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52970" w14:textId="37F3E63D" w:rsidR="00321874" w:rsidRPr="00570539" w:rsidRDefault="00ED0909" w:rsidP="0057053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197FC6" wp14:editId="4DD8B5F9">
            <wp:extent cx="6390640" cy="90335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льник 35.01.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3552CF8B" w14:textId="67BC7504" w:rsidR="00843B1B" w:rsidRPr="00570539" w:rsidRDefault="00843B1B" w:rsidP="00570539">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3E20A05" wp14:editId="05FB86E9">
            <wp:extent cx="6456477" cy="91265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поп 35.01.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295" cy="9127730"/>
                    </a:xfrm>
                    <a:prstGeom prst="rect">
                      <a:avLst/>
                    </a:prstGeom>
                  </pic:spPr>
                </pic:pic>
              </a:graphicData>
            </a:graphic>
          </wp:inline>
        </w:drawing>
      </w:r>
    </w:p>
    <w:p w14:paraId="594F08F4" w14:textId="48F36A7C" w:rsidR="00ED0909" w:rsidRPr="00443F91" w:rsidRDefault="007B1C4A" w:rsidP="00ED0909">
      <w:pPr>
        <w:jc w:val="both"/>
        <w:rPr>
          <w:rFonts w:ascii="Times New Roman" w:hAnsi="Times New Roman" w:cs="Times New Roman"/>
          <w:sz w:val="28"/>
          <w:szCs w:val="28"/>
        </w:rPr>
      </w:pPr>
      <w:r w:rsidRPr="00570539">
        <w:rPr>
          <w:rFonts w:ascii="Times New Roman" w:hAnsi="Times New Roman" w:cs="Times New Roman"/>
          <w:sz w:val="28"/>
          <w:szCs w:val="28"/>
        </w:rPr>
        <w:lastRenderedPageBreak/>
        <w:t xml:space="preserve"> </w:t>
      </w:r>
      <w:r w:rsidR="005C2227" w:rsidRPr="00570539">
        <w:rPr>
          <w:rFonts w:ascii="Times New Roman" w:hAnsi="Times New Roman" w:cs="Times New Roman"/>
          <w:sz w:val="28"/>
          <w:szCs w:val="28"/>
        </w:rPr>
        <w:t xml:space="preserve"> </w:t>
      </w:r>
      <w:r w:rsidRPr="00570539">
        <w:rPr>
          <w:rFonts w:ascii="Times New Roman" w:hAnsi="Times New Roman" w:cs="Times New Roman"/>
          <w:sz w:val="28"/>
          <w:szCs w:val="28"/>
        </w:rPr>
        <w:t xml:space="preserve"> </w:t>
      </w:r>
    </w:p>
    <w:p w14:paraId="622711F1" w14:textId="77777777" w:rsidR="00C5781D" w:rsidRPr="00740B5F" w:rsidRDefault="00C5781D" w:rsidP="00C5781D">
      <w:pPr>
        <w:pStyle w:val="affd"/>
        <w:jc w:val="center"/>
        <w:rPr>
          <w:rFonts w:ascii="Times New Roman" w:hAnsi="Times New Roman"/>
          <w:color w:val="auto"/>
        </w:rPr>
      </w:pPr>
      <w:r w:rsidRPr="00740B5F">
        <w:rPr>
          <w:rFonts w:ascii="Times New Roman" w:hAnsi="Times New Roman"/>
          <w:color w:val="auto"/>
        </w:rPr>
        <w:t>СОДЕРЖАНИЕ</w:t>
      </w:r>
    </w:p>
    <w:p w14:paraId="0FE83A59" w14:textId="77777777" w:rsidR="00C5781D" w:rsidRPr="00740B5F" w:rsidRDefault="00C5781D" w:rsidP="00C5781D">
      <w:pPr>
        <w:pStyle w:val="affd"/>
        <w:rPr>
          <w:rFonts w:ascii="Times New Roman" w:eastAsia="Times New Roman,Bold" w:hAnsi="Times New Roman"/>
          <w:bCs w:val="0"/>
          <w:color w:val="auto"/>
          <w:sz w:val="24"/>
          <w:szCs w:val="24"/>
        </w:rPr>
      </w:pPr>
      <w:r w:rsidRPr="00740B5F">
        <w:rPr>
          <w:rFonts w:ascii="Times New Roman" w:eastAsia="Times New Roman,Bold" w:hAnsi="Times New Roman"/>
          <w:bCs w:val="0"/>
          <w:color w:val="auto"/>
          <w:sz w:val="24"/>
          <w:szCs w:val="24"/>
        </w:rPr>
        <w:t>Раздел 1. Общие положения……………………………………………………………...……4</w:t>
      </w:r>
    </w:p>
    <w:p w14:paraId="5B131C1B" w14:textId="77777777" w:rsidR="00C5781D" w:rsidRPr="00740B5F" w:rsidRDefault="00C5781D" w:rsidP="00C5781D">
      <w:pPr>
        <w:pStyle w:val="affd"/>
        <w:rPr>
          <w:rFonts w:ascii="Times New Roman" w:hAnsi="Times New Roman"/>
          <w:bCs w:val="0"/>
          <w:color w:val="auto"/>
          <w:sz w:val="24"/>
          <w:szCs w:val="24"/>
        </w:rPr>
      </w:pPr>
      <w:r w:rsidRPr="00740B5F">
        <w:rPr>
          <w:rFonts w:ascii="Times New Roman" w:hAnsi="Times New Roman"/>
          <w:bCs w:val="0"/>
          <w:color w:val="auto"/>
          <w:sz w:val="24"/>
          <w:szCs w:val="24"/>
        </w:rPr>
        <w:t>Раздел 2. Общая характеристика образовательной программы…………………………</w:t>
      </w:r>
      <w:r>
        <w:rPr>
          <w:rFonts w:ascii="Times New Roman" w:hAnsi="Times New Roman"/>
          <w:bCs w:val="0"/>
          <w:color w:val="auto"/>
          <w:sz w:val="24"/>
          <w:szCs w:val="24"/>
        </w:rPr>
        <w:t>5</w:t>
      </w:r>
    </w:p>
    <w:p w14:paraId="072A255C" w14:textId="77777777" w:rsidR="00C5781D" w:rsidRPr="00740B5F" w:rsidRDefault="00C5781D" w:rsidP="00C5781D">
      <w:pPr>
        <w:spacing w:after="0"/>
        <w:rPr>
          <w:rFonts w:ascii="Times New Roman" w:hAnsi="Times New Roman" w:cs="Times New Roman"/>
          <w:b/>
          <w:sz w:val="24"/>
          <w:szCs w:val="24"/>
          <w:lang w:eastAsia="en-US"/>
        </w:rPr>
      </w:pPr>
      <w:r w:rsidRPr="00740B5F">
        <w:rPr>
          <w:rFonts w:ascii="Times New Roman" w:hAnsi="Times New Roman" w:cs="Times New Roman"/>
          <w:b/>
          <w:sz w:val="24"/>
          <w:szCs w:val="24"/>
          <w:lang w:eastAsia="en-US"/>
        </w:rPr>
        <w:t>Раздел 3. Характеристика профессиональной деятельности выпускника………</w:t>
      </w:r>
      <w:proofErr w:type="gramStart"/>
      <w:r w:rsidRPr="00740B5F">
        <w:rPr>
          <w:rFonts w:ascii="Times New Roman" w:hAnsi="Times New Roman" w:cs="Times New Roman"/>
          <w:b/>
          <w:sz w:val="24"/>
          <w:szCs w:val="24"/>
          <w:lang w:eastAsia="en-US"/>
        </w:rPr>
        <w:t>……</w:t>
      </w:r>
      <w:r>
        <w:rPr>
          <w:rFonts w:ascii="Times New Roman" w:hAnsi="Times New Roman" w:cs="Times New Roman"/>
          <w:b/>
          <w:sz w:val="24"/>
          <w:szCs w:val="24"/>
          <w:lang w:eastAsia="en-US"/>
        </w:rPr>
        <w:t>.</w:t>
      </w:r>
      <w:proofErr w:type="gramEnd"/>
      <w:r>
        <w:rPr>
          <w:rFonts w:ascii="Times New Roman" w:hAnsi="Times New Roman" w:cs="Times New Roman"/>
          <w:b/>
          <w:sz w:val="24"/>
          <w:szCs w:val="24"/>
          <w:lang w:eastAsia="en-US"/>
        </w:rPr>
        <w:t>.6</w:t>
      </w:r>
    </w:p>
    <w:p w14:paraId="76E7DCF6" w14:textId="77777777" w:rsidR="00C5781D" w:rsidRPr="00740B5F" w:rsidRDefault="00C5781D" w:rsidP="00C5781D">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
          <w:sz w:val="24"/>
          <w:szCs w:val="24"/>
        </w:rPr>
        <w:t>Раздел 4. Планируемые результаты освоения образовательной программы</w:t>
      </w:r>
      <w:r>
        <w:rPr>
          <w:rFonts w:ascii="Times New Roman" w:eastAsia="Times New Roman,Bold" w:hAnsi="Times New Roman" w:cs="Times New Roman"/>
          <w:b/>
          <w:sz w:val="24"/>
          <w:szCs w:val="24"/>
        </w:rPr>
        <w:t>…</w:t>
      </w:r>
      <w:proofErr w:type="gramStart"/>
      <w:r>
        <w:rPr>
          <w:rFonts w:ascii="Times New Roman" w:eastAsia="Times New Roman,Bold" w:hAnsi="Times New Roman" w:cs="Times New Roman"/>
          <w:b/>
          <w:sz w:val="24"/>
          <w:szCs w:val="24"/>
        </w:rPr>
        <w:t>…….</w:t>
      </w:r>
      <w:proofErr w:type="gramEnd"/>
      <w:r w:rsidRPr="00740B5F">
        <w:rPr>
          <w:rFonts w:ascii="Times New Roman" w:eastAsia="Times New Roman,Bold" w:hAnsi="Times New Roman" w:cs="Times New Roman"/>
          <w:b/>
          <w:sz w:val="24"/>
          <w:szCs w:val="24"/>
        </w:rPr>
        <w:t>…</w:t>
      </w:r>
      <w:r>
        <w:rPr>
          <w:rFonts w:ascii="Times New Roman" w:eastAsia="Times New Roman,Bold" w:hAnsi="Times New Roman" w:cs="Times New Roman"/>
          <w:b/>
          <w:sz w:val="24"/>
          <w:szCs w:val="24"/>
        </w:rPr>
        <w:t>.7</w:t>
      </w:r>
    </w:p>
    <w:p w14:paraId="3814BF74"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4.1. Общие компетенции</w:t>
      </w:r>
    </w:p>
    <w:p w14:paraId="0F01A92C"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4.2. Профессиональные компетенции</w:t>
      </w:r>
    </w:p>
    <w:p w14:paraId="4DC3C344" w14:textId="77777777" w:rsidR="00C5781D" w:rsidRPr="00740B5F" w:rsidRDefault="00C5781D" w:rsidP="00C5781D">
      <w:pPr>
        <w:autoSpaceDE w:val="0"/>
        <w:autoSpaceDN w:val="0"/>
        <w:adjustRightInd w:val="0"/>
        <w:spacing w:after="0"/>
        <w:jc w:val="both"/>
        <w:rPr>
          <w:rFonts w:ascii="Times New Roman" w:eastAsia="Times New Roman,Bold" w:hAnsi="Times New Roman" w:cs="Times New Roman"/>
          <w:b/>
          <w:sz w:val="24"/>
          <w:szCs w:val="24"/>
        </w:rPr>
      </w:pPr>
      <w:r w:rsidRPr="00740B5F">
        <w:rPr>
          <w:rFonts w:ascii="Times New Roman" w:eastAsia="Times New Roman,Bold" w:hAnsi="Times New Roman" w:cs="Times New Roman"/>
          <w:b/>
          <w:sz w:val="24"/>
          <w:szCs w:val="24"/>
        </w:rPr>
        <w:t>Раздел 5. Структура образовательной программы………………………</w:t>
      </w:r>
      <w:r>
        <w:rPr>
          <w:rFonts w:ascii="Times New Roman" w:eastAsia="Times New Roman,Bold" w:hAnsi="Times New Roman" w:cs="Times New Roman"/>
          <w:b/>
          <w:sz w:val="24"/>
          <w:szCs w:val="24"/>
        </w:rPr>
        <w:t>…</w:t>
      </w:r>
      <w:proofErr w:type="gramStart"/>
      <w:r>
        <w:rPr>
          <w:rFonts w:ascii="Times New Roman" w:eastAsia="Times New Roman,Bold" w:hAnsi="Times New Roman" w:cs="Times New Roman"/>
          <w:b/>
          <w:sz w:val="24"/>
          <w:szCs w:val="24"/>
        </w:rPr>
        <w:t>…….</w:t>
      </w:r>
      <w:proofErr w:type="gramEnd"/>
      <w:r>
        <w:rPr>
          <w:rFonts w:ascii="Times New Roman" w:eastAsia="Times New Roman,Bold" w:hAnsi="Times New Roman" w:cs="Times New Roman"/>
          <w:b/>
          <w:sz w:val="24"/>
          <w:szCs w:val="24"/>
        </w:rPr>
        <w:t>.</w:t>
      </w:r>
      <w:r w:rsidRPr="00740B5F">
        <w:rPr>
          <w:rFonts w:ascii="Times New Roman" w:eastAsia="Times New Roman,Bold" w:hAnsi="Times New Roman" w:cs="Times New Roman"/>
          <w:b/>
          <w:sz w:val="24"/>
          <w:szCs w:val="24"/>
        </w:rPr>
        <w:t>……...</w:t>
      </w:r>
      <w:r>
        <w:rPr>
          <w:rFonts w:ascii="Times New Roman" w:eastAsia="Times New Roman,Bold" w:hAnsi="Times New Roman" w:cs="Times New Roman"/>
          <w:b/>
          <w:sz w:val="24"/>
          <w:szCs w:val="24"/>
        </w:rPr>
        <w:t>35</w:t>
      </w:r>
    </w:p>
    <w:p w14:paraId="6A26F013"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5.1. Учебный план</w:t>
      </w:r>
    </w:p>
    <w:p w14:paraId="72D50A13"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5.2. Календарный учебный график</w:t>
      </w:r>
    </w:p>
    <w:p w14:paraId="71F080CC"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5.3. Рабочая программа воспитания</w:t>
      </w:r>
    </w:p>
    <w:p w14:paraId="328A02BA"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5.4. Календарный план воспитательной работы</w:t>
      </w:r>
    </w:p>
    <w:p w14:paraId="739773B5" w14:textId="77777777" w:rsidR="00C5781D" w:rsidRPr="00740B5F" w:rsidRDefault="00C5781D" w:rsidP="00C5781D">
      <w:pPr>
        <w:autoSpaceDE w:val="0"/>
        <w:autoSpaceDN w:val="0"/>
        <w:adjustRightInd w:val="0"/>
        <w:spacing w:after="0"/>
        <w:jc w:val="both"/>
        <w:rPr>
          <w:rFonts w:ascii="Times New Roman" w:eastAsia="Times New Roman,Bold" w:hAnsi="Times New Roman" w:cs="Times New Roman"/>
          <w:b/>
          <w:sz w:val="24"/>
          <w:szCs w:val="24"/>
        </w:rPr>
      </w:pPr>
      <w:r w:rsidRPr="00740B5F">
        <w:rPr>
          <w:rFonts w:ascii="Times New Roman" w:eastAsia="Times New Roman,Bold" w:hAnsi="Times New Roman" w:cs="Times New Roman"/>
          <w:b/>
          <w:sz w:val="24"/>
          <w:szCs w:val="24"/>
        </w:rPr>
        <w:t>Раздел 6. Условия реализации образовательной программы</w:t>
      </w:r>
      <w:r>
        <w:rPr>
          <w:rFonts w:ascii="Times New Roman" w:eastAsia="Times New Roman,Bold" w:hAnsi="Times New Roman" w:cs="Times New Roman"/>
          <w:b/>
          <w:sz w:val="24"/>
          <w:szCs w:val="24"/>
        </w:rPr>
        <w:t>…………………</w:t>
      </w:r>
      <w:proofErr w:type="gramStart"/>
      <w:r>
        <w:rPr>
          <w:rFonts w:ascii="Times New Roman" w:eastAsia="Times New Roman,Bold" w:hAnsi="Times New Roman" w:cs="Times New Roman"/>
          <w:b/>
          <w:sz w:val="24"/>
          <w:szCs w:val="24"/>
        </w:rPr>
        <w:t>…….</w:t>
      </w:r>
      <w:proofErr w:type="gramEnd"/>
      <w:r>
        <w:rPr>
          <w:rFonts w:ascii="Times New Roman" w:eastAsia="Times New Roman,Bold" w:hAnsi="Times New Roman" w:cs="Times New Roman"/>
          <w:b/>
          <w:sz w:val="24"/>
          <w:szCs w:val="24"/>
        </w:rPr>
        <w:t>…..44</w:t>
      </w:r>
    </w:p>
    <w:p w14:paraId="143ED44D"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6.1. Требования к материально-техническому обеспечению образовательной программы</w:t>
      </w:r>
    </w:p>
    <w:p w14:paraId="49635707"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6.2. Требования к учебно-методическому обеспечению образовательной программы</w:t>
      </w:r>
    </w:p>
    <w:p w14:paraId="030E8535"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6.3. Требования к практической подготовке обучающихся</w:t>
      </w:r>
    </w:p>
    <w:p w14:paraId="5F18F7AD"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6.4. Требования к организации воспитания обучающихся</w:t>
      </w:r>
    </w:p>
    <w:p w14:paraId="5BE2953E"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6.5. Требования к кадровым условиям реализации образовательной программы</w:t>
      </w:r>
    </w:p>
    <w:p w14:paraId="1E8463DC" w14:textId="77777777" w:rsidR="00C5781D" w:rsidRPr="00740B5F" w:rsidRDefault="00C5781D" w:rsidP="00C5781D">
      <w:pPr>
        <w:autoSpaceDE w:val="0"/>
        <w:autoSpaceDN w:val="0"/>
        <w:adjustRightInd w:val="0"/>
        <w:spacing w:after="0"/>
        <w:ind w:firstLine="142"/>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6.6. Требования к финансовым условиям реализации образовательной программы</w:t>
      </w:r>
    </w:p>
    <w:p w14:paraId="57F7BDD2" w14:textId="77777777" w:rsidR="00C5781D" w:rsidRPr="00740B5F" w:rsidRDefault="00C5781D" w:rsidP="00C5781D">
      <w:pPr>
        <w:autoSpaceDE w:val="0"/>
        <w:autoSpaceDN w:val="0"/>
        <w:adjustRightInd w:val="0"/>
        <w:spacing w:after="0"/>
        <w:jc w:val="both"/>
        <w:rPr>
          <w:rFonts w:ascii="Times New Roman" w:eastAsia="Times New Roman,Bold" w:hAnsi="Times New Roman" w:cs="Times New Roman"/>
          <w:b/>
          <w:sz w:val="24"/>
          <w:szCs w:val="24"/>
        </w:rPr>
      </w:pPr>
      <w:r w:rsidRPr="00740B5F">
        <w:rPr>
          <w:rFonts w:ascii="Times New Roman" w:eastAsia="Times New Roman,Bold" w:hAnsi="Times New Roman" w:cs="Times New Roman"/>
          <w:b/>
          <w:sz w:val="24"/>
          <w:szCs w:val="24"/>
        </w:rPr>
        <w:t>Раздел 7. Формирование оценочных материалов для проведения государственной итоговой аттестации</w:t>
      </w:r>
      <w:r>
        <w:rPr>
          <w:rFonts w:ascii="Times New Roman" w:eastAsia="Times New Roman,Bold" w:hAnsi="Times New Roman" w:cs="Times New Roman"/>
          <w:b/>
          <w:sz w:val="24"/>
          <w:szCs w:val="24"/>
        </w:rPr>
        <w:t>…………………………………………………………………</w:t>
      </w:r>
      <w:proofErr w:type="gramStart"/>
      <w:r>
        <w:rPr>
          <w:rFonts w:ascii="Times New Roman" w:eastAsia="Times New Roman,Bold" w:hAnsi="Times New Roman" w:cs="Times New Roman"/>
          <w:b/>
          <w:sz w:val="24"/>
          <w:szCs w:val="24"/>
        </w:rPr>
        <w:t>…….</w:t>
      </w:r>
      <w:proofErr w:type="gramEnd"/>
      <w:r>
        <w:rPr>
          <w:rFonts w:ascii="Times New Roman" w:eastAsia="Times New Roman,Bold" w:hAnsi="Times New Roman" w:cs="Times New Roman"/>
          <w:b/>
          <w:sz w:val="24"/>
          <w:szCs w:val="24"/>
        </w:rPr>
        <w:t>….56</w:t>
      </w:r>
    </w:p>
    <w:p w14:paraId="563A0564" w14:textId="77777777" w:rsidR="00C5781D" w:rsidRPr="00740B5F" w:rsidRDefault="00C5781D" w:rsidP="00C5781D">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1. Матрица компетенци</w:t>
      </w:r>
      <w:r>
        <w:rPr>
          <w:rFonts w:ascii="Times New Roman" w:eastAsia="Times New Roman,Bold" w:hAnsi="Times New Roman" w:cs="Times New Roman"/>
          <w:bCs/>
          <w:sz w:val="24"/>
          <w:szCs w:val="24"/>
        </w:rPr>
        <w:t>й</w:t>
      </w:r>
      <w:r w:rsidRPr="00740B5F">
        <w:rPr>
          <w:rFonts w:ascii="Times New Roman" w:eastAsia="Times New Roman,Bold" w:hAnsi="Times New Roman" w:cs="Times New Roman"/>
          <w:bCs/>
          <w:sz w:val="24"/>
          <w:szCs w:val="24"/>
        </w:rPr>
        <w:t xml:space="preserve"> выпускника</w:t>
      </w:r>
    </w:p>
    <w:p w14:paraId="0AEDC0F2" w14:textId="77777777" w:rsidR="00C5781D" w:rsidRPr="00740B5F" w:rsidRDefault="00C5781D" w:rsidP="00C5781D">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2. Рабочие программы профессиональных модулей</w:t>
      </w:r>
    </w:p>
    <w:p w14:paraId="5E0FC1CE" w14:textId="77777777" w:rsidR="00C5781D" w:rsidRPr="00740B5F" w:rsidRDefault="00C5781D" w:rsidP="00C5781D">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3. Рабочие программы учебных дисциплин</w:t>
      </w:r>
    </w:p>
    <w:p w14:paraId="1D8AD707" w14:textId="77777777" w:rsidR="00C5781D" w:rsidRPr="00740B5F" w:rsidRDefault="00C5781D" w:rsidP="00C5781D">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4. Рабочая программа воспитания</w:t>
      </w:r>
    </w:p>
    <w:p w14:paraId="7267DD30" w14:textId="77777777" w:rsidR="00C5781D" w:rsidRPr="00740B5F" w:rsidRDefault="00C5781D" w:rsidP="00C5781D">
      <w:pPr>
        <w:autoSpaceDE w:val="0"/>
        <w:autoSpaceDN w:val="0"/>
        <w:adjustRightInd w:val="0"/>
        <w:spacing w:after="0"/>
        <w:jc w:val="both"/>
        <w:rPr>
          <w:rFonts w:ascii="Times New Roman" w:eastAsia="Times New Roman,Bold" w:hAnsi="Times New Roman" w:cs="Times New Roman"/>
          <w:bCs/>
          <w:sz w:val="24"/>
          <w:szCs w:val="24"/>
        </w:rPr>
      </w:pPr>
      <w:r w:rsidRPr="00740B5F">
        <w:rPr>
          <w:rFonts w:ascii="Times New Roman" w:eastAsia="Times New Roman,Bold" w:hAnsi="Times New Roman" w:cs="Times New Roman"/>
          <w:bCs/>
          <w:sz w:val="24"/>
          <w:szCs w:val="24"/>
        </w:rPr>
        <w:t>Приложение 5. Содержание ГИА</w:t>
      </w:r>
    </w:p>
    <w:p w14:paraId="777F1794" w14:textId="77777777" w:rsidR="00C5781D" w:rsidRDefault="00C5781D" w:rsidP="00046022">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7F7F8302" w14:textId="77777777" w:rsidR="00C5781D" w:rsidRDefault="00C5781D" w:rsidP="00046022">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61D4ADCB" w14:textId="77777777" w:rsidR="00C5781D" w:rsidRDefault="00C5781D" w:rsidP="00046022">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4EF33976" w14:textId="77777777" w:rsidR="00C5781D" w:rsidRDefault="00C5781D" w:rsidP="00046022">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1530DB43" w14:textId="77777777" w:rsidR="00C5781D" w:rsidRDefault="00C5781D" w:rsidP="00046022">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6D1A5900" w14:textId="77777777" w:rsidR="00C5781D" w:rsidRDefault="00C5781D" w:rsidP="00046022">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5E60FE06" w14:textId="77777777" w:rsidR="00C5781D" w:rsidRDefault="00C5781D" w:rsidP="00046022">
      <w:pPr>
        <w:autoSpaceDE w:val="0"/>
        <w:autoSpaceDN w:val="0"/>
        <w:adjustRightInd w:val="0"/>
        <w:spacing w:after="0" w:line="240" w:lineRule="auto"/>
        <w:jc w:val="center"/>
        <w:rPr>
          <w:rFonts w:ascii="Times New Roman" w:eastAsia="Times New Roman,Bold" w:hAnsi="Times New Roman" w:cs="Times New Roman"/>
          <w:b/>
          <w:bCs/>
          <w:sz w:val="28"/>
          <w:szCs w:val="28"/>
        </w:rPr>
      </w:pPr>
    </w:p>
    <w:p w14:paraId="0B36DBB2" w14:textId="65F3DB50" w:rsidR="00743367" w:rsidRPr="00570539" w:rsidRDefault="00743367" w:rsidP="00570539">
      <w:pPr>
        <w:autoSpaceDE w:val="0"/>
        <w:autoSpaceDN w:val="0"/>
        <w:adjustRightInd w:val="0"/>
        <w:spacing w:after="0" w:line="240" w:lineRule="auto"/>
        <w:jc w:val="both"/>
        <w:rPr>
          <w:rFonts w:ascii="Times New Roman" w:eastAsia="Times New Roman,Bold" w:hAnsi="Times New Roman" w:cs="Times New Roman"/>
          <w:bCs/>
          <w:sz w:val="28"/>
          <w:szCs w:val="28"/>
        </w:rPr>
      </w:pPr>
    </w:p>
    <w:p w14:paraId="57316813" w14:textId="43C2B3BB" w:rsidR="00743367" w:rsidRPr="00570539" w:rsidRDefault="00743367" w:rsidP="00570539">
      <w:pPr>
        <w:autoSpaceDE w:val="0"/>
        <w:autoSpaceDN w:val="0"/>
        <w:adjustRightInd w:val="0"/>
        <w:spacing w:after="0" w:line="240" w:lineRule="auto"/>
        <w:jc w:val="both"/>
        <w:rPr>
          <w:rFonts w:ascii="Times New Roman" w:eastAsia="Times New Roman,Bold" w:hAnsi="Times New Roman" w:cs="Times New Roman"/>
          <w:b/>
          <w:bCs/>
          <w:sz w:val="28"/>
          <w:szCs w:val="28"/>
        </w:rPr>
      </w:pPr>
    </w:p>
    <w:p w14:paraId="0425DDE0" w14:textId="3D48FB3A" w:rsidR="00ED7121" w:rsidRDefault="00ED7121" w:rsidP="00570539">
      <w:pPr>
        <w:spacing w:after="0" w:line="240" w:lineRule="auto"/>
        <w:jc w:val="both"/>
        <w:rPr>
          <w:rFonts w:ascii="Times New Roman" w:hAnsi="Times New Roman" w:cs="Times New Roman"/>
          <w:sz w:val="28"/>
          <w:szCs w:val="28"/>
        </w:rPr>
      </w:pPr>
    </w:p>
    <w:p w14:paraId="33DAB44A" w14:textId="68435B04" w:rsidR="00443F91" w:rsidRDefault="00443F91" w:rsidP="00570539">
      <w:pPr>
        <w:spacing w:after="0" w:line="240" w:lineRule="auto"/>
        <w:jc w:val="both"/>
        <w:rPr>
          <w:rFonts w:ascii="Times New Roman" w:hAnsi="Times New Roman" w:cs="Times New Roman"/>
          <w:sz w:val="28"/>
          <w:szCs w:val="28"/>
        </w:rPr>
      </w:pPr>
    </w:p>
    <w:p w14:paraId="7B078403" w14:textId="6A6065F1" w:rsidR="00443F91" w:rsidRDefault="00443F91" w:rsidP="00570539">
      <w:pPr>
        <w:spacing w:after="0" w:line="240" w:lineRule="auto"/>
        <w:jc w:val="both"/>
        <w:rPr>
          <w:rFonts w:ascii="Times New Roman" w:hAnsi="Times New Roman" w:cs="Times New Roman"/>
          <w:sz w:val="28"/>
          <w:szCs w:val="28"/>
        </w:rPr>
      </w:pPr>
    </w:p>
    <w:p w14:paraId="0F33BC53" w14:textId="4ECC7399" w:rsidR="00443F91" w:rsidRDefault="00443F91" w:rsidP="00570539">
      <w:pPr>
        <w:spacing w:after="0" w:line="240" w:lineRule="auto"/>
        <w:jc w:val="both"/>
        <w:rPr>
          <w:rFonts w:ascii="Times New Roman" w:hAnsi="Times New Roman" w:cs="Times New Roman"/>
          <w:sz w:val="28"/>
          <w:szCs w:val="28"/>
        </w:rPr>
      </w:pPr>
    </w:p>
    <w:p w14:paraId="147B9E4F" w14:textId="6574FB7D" w:rsidR="00443F91" w:rsidRDefault="00443F91" w:rsidP="00570539">
      <w:pPr>
        <w:spacing w:after="0" w:line="240" w:lineRule="auto"/>
        <w:jc w:val="both"/>
        <w:rPr>
          <w:rFonts w:ascii="Times New Roman" w:hAnsi="Times New Roman" w:cs="Times New Roman"/>
          <w:sz w:val="28"/>
          <w:szCs w:val="28"/>
        </w:rPr>
      </w:pPr>
    </w:p>
    <w:p w14:paraId="53E0CC7E" w14:textId="77777777" w:rsidR="00443F91" w:rsidRPr="00570539" w:rsidRDefault="00443F91" w:rsidP="00570539">
      <w:pPr>
        <w:spacing w:after="0" w:line="240" w:lineRule="auto"/>
        <w:jc w:val="both"/>
        <w:rPr>
          <w:rFonts w:ascii="Times New Roman" w:hAnsi="Times New Roman" w:cs="Times New Roman"/>
          <w:sz w:val="28"/>
          <w:szCs w:val="28"/>
        </w:rPr>
      </w:pPr>
    </w:p>
    <w:p w14:paraId="2AE3E678" w14:textId="0334DEE0" w:rsidR="00492911" w:rsidRPr="00570539" w:rsidRDefault="00492911" w:rsidP="00570539">
      <w:pPr>
        <w:spacing w:after="0" w:line="240" w:lineRule="auto"/>
        <w:jc w:val="both"/>
        <w:rPr>
          <w:rFonts w:ascii="Times New Roman" w:hAnsi="Times New Roman" w:cs="Times New Roman"/>
          <w:sz w:val="28"/>
          <w:szCs w:val="28"/>
        </w:rPr>
      </w:pPr>
    </w:p>
    <w:p w14:paraId="15FCCC4C" w14:textId="5C22977E" w:rsidR="0024533A" w:rsidRPr="00570539" w:rsidRDefault="005933A3" w:rsidP="006E055A">
      <w:pPr>
        <w:autoSpaceDE w:val="0"/>
        <w:autoSpaceDN w:val="0"/>
        <w:adjustRightInd w:val="0"/>
        <w:spacing w:after="0" w:line="240" w:lineRule="auto"/>
        <w:jc w:val="center"/>
        <w:rPr>
          <w:rFonts w:ascii="Times New Roman" w:eastAsia="Times New Roman,Bold" w:hAnsi="Times New Roman" w:cs="Times New Roman"/>
          <w:b/>
          <w:bCs/>
          <w:sz w:val="28"/>
          <w:szCs w:val="28"/>
        </w:rPr>
      </w:pPr>
      <w:r w:rsidRPr="00570539">
        <w:rPr>
          <w:rFonts w:ascii="Times New Roman" w:hAnsi="Times New Roman" w:cs="Times New Roman"/>
          <w:b/>
          <w:bCs/>
          <w:sz w:val="28"/>
          <w:szCs w:val="28"/>
        </w:rPr>
        <w:lastRenderedPageBreak/>
        <w:t>Раздел 1.</w:t>
      </w:r>
      <w:r w:rsidR="0024533A" w:rsidRPr="00570539">
        <w:rPr>
          <w:rFonts w:ascii="Times New Roman" w:hAnsi="Times New Roman" w:cs="Times New Roman"/>
          <w:b/>
          <w:bCs/>
          <w:sz w:val="28"/>
          <w:szCs w:val="28"/>
        </w:rPr>
        <w:t xml:space="preserve"> </w:t>
      </w:r>
      <w:r w:rsidR="0024533A" w:rsidRPr="00570539">
        <w:rPr>
          <w:rFonts w:ascii="Times New Roman" w:eastAsia="Times New Roman,Bold" w:hAnsi="Times New Roman" w:cs="Times New Roman"/>
          <w:b/>
          <w:bCs/>
          <w:sz w:val="28"/>
          <w:szCs w:val="28"/>
        </w:rPr>
        <w:t>ОБЩИЕ ПОЛОЖЕНИЯ</w:t>
      </w:r>
    </w:p>
    <w:p w14:paraId="361A9929" w14:textId="7FBECFE9" w:rsidR="00570539" w:rsidRPr="00570539" w:rsidRDefault="00570539" w:rsidP="00570539">
      <w:pPr>
        <w:autoSpaceDE w:val="0"/>
        <w:autoSpaceDN w:val="0"/>
        <w:adjustRightInd w:val="0"/>
        <w:spacing w:after="0" w:line="240" w:lineRule="auto"/>
        <w:jc w:val="both"/>
        <w:rPr>
          <w:rFonts w:ascii="Times New Roman" w:eastAsia="Times New Roman,Bold" w:hAnsi="Times New Roman" w:cs="Times New Roman"/>
          <w:b/>
          <w:bCs/>
          <w:sz w:val="28"/>
          <w:szCs w:val="28"/>
        </w:rPr>
      </w:pPr>
    </w:p>
    <w:p w14:paraId="2EC2CE9C" w14:textId="77777777" w:rsidR="0034604E" w:rsidRDefault="001A6BD7" w:rsidP="002F413F">
      <w:pPr>
        <w:autoSpaceDE w:val="0"/>
        <w:autoSpaceDN w:val="0"/>
        <w:adjustRightInd w:val="0"/>
        <w:spacing w:after="0" w:line="240" w:lineRule="auto"/>
        <w:ind w:firstLine="284"/>
        <w:jc w:val="both"/>
        <w:rPr>
          <w:rFonts w:ascii="Times New Roman" w:hAnsi="Times New Roman" w:cs="Times New Roman"/>
          <w:sz w:val="28"/>
          <w:szCs w:val="28"/>
        </w:rPr>
      </w:pPr>
      <w:r w:rsidRPr="002E1089">
        <w:rPr>
          <w:rFonts w:ascii="Times New Roman" w:hAnsi="Times New Roman" w:cs="Times New Roman"/>
          <w:b/>
          <w:sz w:val="28"/>
          <w:szCs w:val="28"/>
        </w:rPr>
        <w:t>1.1.</w:t>
      </w:r>
      <w:r w:rsidRPr="001A6BD7">
        <w:rPr>
          <w:rFonts w:ascii="Times New Roman" w:hAnsi="Times New Roman" w:cs="Times New Roman"/>
          <w:sz w:val="28"/>
          <w:szCs w:val="28"/>
        </w:rPr>
        <w:t xml:space="preserve"> </w:t>
      </w:r>
      <w:r w:rsidR="0034604E" w:rsidRPr="0034604E">
        <w:rPr>
          <w:rFonts w:ascii="Times New Roman" w:hAnsi="Times New Roman" w:cs="Times New Roman"/>
          <w:b/>
          <w:bCs/>
          <w:sz w:val="28"/>
          <w:szCs w:val="28"/>
        </w:rPr>
        <w:t>Назначение основной профессиональной образовательной программы</w:t>
      </w:r>
    </w:p>
    <w:p w14:paraId="07C683DB" w14:textId="293E4523" w:rsidR="00E1010C" w:rsidRDefault="00E1010C" w:rsidP="00651BFF">
      <w:pPr>
        <w:autoSpaceDE w:val="0"/>
        <w:autoSpaceDN w:val="0"/>
        <w:adjustRightInd w:val="0"/>
        <w:spacing w:after="0" w:line="240" w:lineRule="auto"/>
        <w:ind w:firstLine="284"/>
        <w:jc w:val="both"/>
        <w:rPr>
          <w:rFonts w:ascii="Times New Roman" w:hAnsi="Times New Roman" w:cs="Times New Roman"/>
          <w:sz w:val="28"/>
          <w:szCs w:val="28"/>
        </w:rPr>
      </w:pPr>
      <w:r w:rsidRPr="00E1010C">
        <w:rPr>
          <w:rFonts w:ascii="Times New Roman" w:hAnsi="Times New Roman" w:cs="Times New Roman"/>
          <w:sz w:val="28"/>
          <w:szCs w:val="28"/>
        </w:rPr>
        <w:t xml:space="preserve">Настоящая Основная профессиональная образовательная программа (далее – </w:t>
      </w:r>
      <w:r w:rsidR="00B05427">
        <w:rPr>
          <w:rFonts w:ascii="Times New Roman" w:hAnsi="Times New Roman" w:cs="Times New Roman"/>
          <w:sz w:val="28"/>
          <w:szCs w:val="28"/>
        </w:rPr>
        <w:t>ОПОП</w:t>
      </w:r>
      <w:r w:rsidRPr="00E1010C">
        <w:rPr>
          <w:rFonts w:ascii="Times New Roman" w:hAnsi="Times New Roman" w:cs="Times New Roman"/>
          <w:sz w:val="28"/>
          <w:szCs w:val="28"/>
        </w:rPr>
        <w:t xml:space="preserve">) по профессии </w:t>
      </w:r>
      <w:bookmarkStart w:id="0" w:name="_Hlk175664968"/>
      <w:r w:rsidRPr="00DE6617">
        <w:rPr>
          <w:rFonts w:ascii="Times New Roman" w:hAnsi="Times New Roman" w:cs="Times New Roman"/>
          <w:b/>
          <w:bCs/>
          <w:sz w:val="28"/>
          <w:szCs w:val="28"/>
        </w:rPr>
        <w:t>35.01.19 Мастер садово-паркового и ландшафтного строительства</w:t>
      </w:r>
      <w:r w:rsidRPr="00E1010C">
        <w:rPr>
          <w:rFonts w:ascii="Times New Roman" w:hAnsi="Times New Roman" w:cs="Times New Roman"/>
          <w:sz w:val="28"/>
          <w:szCs w:val="28"/>
        </w:rPr>
        <w:t xml:space="preserve"> </w:t>
      </w:r>
      <w:bookmarkEnd w:id="0"/>
      <w:r w:rsidRPr="00E1010C">
        <w:rPr>
          <w:rFonts w:ascii="Times New Roman" w:hAnsi="Times New Roman" w:cs="Times New Roman"/>
          <w:sz w:val="28"/>
          <w:szCs w:val="28"/>
        </w:rPr>
        <w:t>разработана на основе Федерального государственного образовательного стандарта среднего профессионального образования по профессии 35.01.19 Мастер садово-паркового и ландшафтного строительства, утвержденного приказом Министерства просвещения Российской Федерации от 21 ноября 2023 г. № 881 «Об утверждении федерального государственного образовательного стандарта среднего профессионального образования по профессии 35.01.19 Мастер садово-паркового и ландшафтного строительства» (далее – ФГОС СПО).</w:t>
      </w:r>
    </w:p>
    <w:p w14:paraId="2AD9444E" w14:textId="08928687" w:rsidR="001A6BD7" w:rsidRDefault="001A6BD7" w:rsidP="002F413F">
      <w:pPr>
        <w:autoSpaceDE w:val="0"/>
        <w:autoSpaceDN w:val="0"/>
        <w:adjustRightInd w:val="0"/>
        <w:spacing w:after="0" w:line="240" w:lineRule="auto"/>
        <w:ind w:firstLine="284"/>
        <w:jc w:val="both"/>
        <w:rPr>
          <w:rFonts w:ascii="Times New Roman" w:hAnsi="Times New Roman" w:cs="Times New Roman"/>
          <w:sz w:val="28"/>
          <w:szCs w:val="28"/>
        </w:rPr>
      </w:pPr>
      <w:r w:rsidRPr="001A6BD7">
        <w:rPr>
          <w:rFonts w:ascii="Times New Roman" w:hAnsi="Times New Roman" w:cs="Times New Roman"/>
          <w:sz w:val="28"/>
          <w:szCs w:val="28"/>
        </w:rPr>
        <w:t xml:space="preserve">ОПОП определяет объем и содержание среднего профессионального образования по профессии </w:t>
      </w:r>
      <w:r w:rsidR="00B05427" w:rsidRPr="00B05427">
        <w:rPr>
          <w:rFonts w:ascii="Times New Roman" w:hAnsi="Times New Roman" w:cs="Times New Roman"/>
          <w:sz w:val="28"/>
          <w:szCs w:val="28"/>
        </w:rPr>
        <w:t>35.01.19 Мастер садово-паркового и ландшафтного строительства</w:t>
      </w:r>
      <w:r w:rsidRPr="001A6BD7">
        <w:rPr>
          <w:rFonts w:ascii="Times New Roman" w:hAnsi="Times New Roman" w:cs="Times New Roman"/>
          <w:sz w:val="28"/>
          <w:szCs w:val="28"/>
        </w:rPr>
        <w:t xml:space="preserve">, планируемые результаты освоения образовательной программы, условия образовательной деятельности. </w:t>
      </w:r>
    </w:p>
    <w:p w14:paraId="36C4DDF5" w14:textId="3E7248D0" w:rsidR="001A6BD7" w:rsidRDefault="001A6BD7" w:rsidP="002F413F">
      <w:pPr>
        <w:autoSpaceDE w:val="0"/>
        <w:autoSpaceDN w:val="0"/>
        <w:adjustRightInd w:val="0"/>
        <w:spacing w:after="0" w:line="240" w:lineRule="auto"/>
        <w:ind w:firstLine="284"/>
        <w:jc w:val="both"/>
        <w:rPr>
          <w:rFonts w:ascii="Times New Roman" w:hAnsi="Times New Roman" w:cs="Times New Roman"/>
          <w:sz w:val="28"/>
          <w:szCs w:val="28"/>
        </w:rPr>
      </w:pPr>
      <w:r w:rsidRPr="001A6BD7">
        <w:rPr>
          <w:rFonts w:ascii="Times New Roman" w:hAnsi="Times New Roman" w:cs="Times New Roman"/>
          <w:sz w:val="28"/>
          <w:szCs w:val="28"/>
        </w:rPr>
        <w:t xml:space="preserve">ОПОП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w:t>
      </w:r>
    </w:p>
    <w:p w14:paraId="170FC11D" w14:textId="726BB85C" w:rsidR="001A6BD7" w:rsidRDefault="001A6BD7" w:rsidP="002F413F">
      <w:pPr>
        <w:autoSpaceDE w:val="0"/>
        <w:autoSpaceDN w:val="0"/>
        <w:adjustRightInd w:val="0"/>
        <w:spacing w:after="0" w:line="240" w:lineRule="auto"/>
        <w:ind w:firstLine="284"/>
        <w:jc w:val="both"/>
        <w:rPr>
          <w:rFonts w:ascii="Times New Roman" w:hAnsi="Times New Roman" w:cs="Times New Roman"/>
          <w:sz w:val="28"/>
          <w:szCs w:val="28"/>
        </w:rPr>
      </w:pPr>
      <w:r w:rsidRPr="002E1089">
        <w:rPr>
          <w:rFonts w:ascii="Times New Roman" w:hAnsi="Times New Roman" w:cs="Times New Roman"/>
          <w:b/>
          <w:sz w:val="28"/>
          <w:szCs w:val="28"/>
        </w:rPr>
        <w:t>1.2.</w:t>
      </w:r>
      <w:r w:rsidRPr="001A6BD7">
        <w:rPr>
          <w:rFonts w:ascii="Times New Roman" w:hAnsi="Times New Roman" w:cs="Times New Roman"/>
          <w:sz w:val="28"/>
          <w:szCs w:val="28"/>
        </w:rPr>
        <w:t xml:space="preserve"> </w:t>
      </w:r>
      <w:r w:rsidRPr="0034604E">
        <w:rPr>
          <w:rFonts w:ascii="Times New Roman" w:hAnsi="Times New Roman" w:cs="Times New Roman"/>
          <w:b/>
          <w:bCs/>
          <w:sz w:val="28"/>
          <w:szCs w:val="28"/>
        </w:rPr>
        <w:t xml:space="preserve">Нормативные основания для разработки </w:t>
      </w:r>
      <w:r w:rsidR="0034604E">
        <w:rPr>
          <w:rFonts w:ascii="Times New Roman" w:hAnsi="Times New Roman" w:cs="Times New Roman"/>
          <w:b/>
          <w:bCs/>
          <w:sz w:val="28"/>
          <w:szCs w:val="28"/>
        </w:rPr>
        <w:t>программы</w:t>
      </w:r>
    </w:p>
    <w:p w14:paraId="1E53411B"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xml:space="preserve">− Федеральный закон Российской Федерации «Об образовании Российской Федерации» от 29.12.2012 г. № 273–ФЗ </w:t>
      </w:r>
      <w:proofErr w:type="gramStart"/>
      <w:r w:rsidRPr="00570539">
        <w:rPr>
          <w:rFonts w:ascii="Times New Roman" w:hAnsi="Times New Roman" w:cs="Times New Roman"/>
          <w:sz w:val="28"/>
          <w:szCs w:val="28"/>
        </w:rPr>
        <w:t>( последняя</w:t>
      </w:r>
      <w:proofErr w:type="gramEnd"/>
      <w:r w:rsidRPr="00570539">
        <w:rPr>
          <w:rFonts w:ascii="Times New Roman" w:hAnsi="Times New Roman" w:cs="Times New Roman"/>
          <w:sz w:val="28"/>
          <w:szCs w:val="28"/>
        </w:rPr>
        <w:t xml:space="preserve"> редакция);</w:t>
      </w:r>
    </w:p>
    <w:p w14:paraId="7AF56293" w14:textId="233DD820" w:rsidR="00111558" w:rsidRPr="00570539" w:rsidRDefault="00111558" w:rsidP="00651BFF">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Федеральный государственный образовательный стандарт среднего профессионального образования по профессии</w:t>
      </w:r>
      <w:r w:rsidR="00651BFF">
        <w:rPr>
          <w:rFonts w:ascii="Times New Roman" w:hAnsi="Times New Roman" w:cs="Times New Roman"/>
          <w:sz w:val="28"/>
          <w:szCs w:val="28"/>
        </w:rPr>
        <w:t xml:space="preserve"> </w:t>
      </w:r>
      <w:r w:rsidR="00651BFF" w:rsidRPr="00651BFF">
        <w:rPr>
          <w:rFonts w:ascii="Times New Roman" w:hAnsi="Times New Roman" w:cs="Times New Roman"/>
          <w:sz w:val="28"/>
          <w:szCs w:val="28"/>
        </w:rPr>
        <w:t xml:space="preserve">35.01.19 Мастер садово-паркового и ландшафтного </w:t>
      </w:r>
      <w:proofErr w:type="gramStart"/>
      <w:r w:rsidR="00651BFF" w:rsidRPr="00651BFF">
        <w:rPr>
          <w:rFonts w:ascii="Times New Roman" w:hAnsi="Times New Roman" w:cs="Times New Roman"/>
          <w:sz w:val="28"/>
          <w:szCs w:val="28"/>
        </w:rPr>
        <w:t>строительства</w:t>
      </w:r>
      <w:r w:rsidRPr="00570539">
        <w:rPr>
          <w:rFonts w:ascii="Times New Roman" w:hAnsi="Times New Roman" w:cs="Times New Roman"/>
          <w:sz w:val="28"/>
          <w:szCs w:val="28"/>
        </w:rPr>
        <w:t xml:space="preserve">  </w:t>
      </w:r>
      <w:r w:rsidR="00651BFF" w:rsidRPr="00651BFF">
        <w:rPr>
          <w:rFonts w:ascii="Times New Roman" w:hAnsi="Times New Roman" w:cs="Times New Roman"/>
          <w:sz w:val="28"/>
          <w:szCs w:val="28"/>
        </w:rPr>
        <w:t>от</w:t>
      </w:r>
      <w:proofErr w:type="gramEnd"/>
      <w:r w:rsidR="00651BFF" w:rsidRPr="00651BFF">
        <w:rPr>
          <w:rFonts w:ascii="Times New Roman" w:hAnsi="Times New Roman" w:cs="Times New Roman"/>
          <w:sz w:val="28"/>
          <w:szCs w:val="28"/>
        </w:rPr>
        <w:t xml:space="preserve"> 21 ноября 2023 г. № 881</w:t>
      </w:r>
      <w:r w:rsidR="00651BFF">
        <w:rPr>
          <w:rFonts w:ascii="Times New Roman" w:hAnsi="Times New Roman" w:cs="Times New Roman"/>
          <w:sz w:val="28"/>
          <w:szCs w:val="28"/>
        </w:rPr>
        <w:t>;</w:t>
      </w:r>
    </w:p>
    <w:p w14:paraId="32D3A354"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Федеральный государственный образовательный стандарт среднего общего образования, утвержденный приказом Минобразования России от 17 мая 2012 г. № 413</w:t>
      </w:r>
    </w:p>
    <w:p w14:paraId="7C2DA627"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Приказ Министерства просвещения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7E4C21CC" w14:textId="77A2F30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Положение о практической подготовке обучающихся (с изменениями), утвержденное приказом Министерства науки и высшего образования Российской Федерации и Министерства просвещения Российской Федерации от 5 августа 2020 года № 885/390.</w:t>
      </w:r>
    </w:p>
    <w:p w14:paraId="49B98439" w14:textId="41C14DC1" w:rsidR="00111558"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xml:space="preserve">− Приказ </w:t>
      </w:r>
      <w:proofErr w:type="spellStart"/>
      <w:r w:rsidRPr="00570539">
        <w:rPr>
          <w:rFonts w:ascii="Times New Roman" w:hAnsi="Times New Roman" w:cs="Times New Roman"/>
          <w:sz w:val="28"/>
          <w:szCs w:val="28"/>
        </w:rPr>
        <w:t>Минпросвещения</w:t>
      </w:r>
      <w:proofErr w:type="spellEnd"/>
      <w:r w:rsidRPr="00570539">
        <w:rPr>
          <w:rFonts w:ascii="Times New Roman" w:hAnsi="Times New Roman" w:cs="Times New Roman"/>
          <w:sz w:val="28"/>
          <w:szCs w:val="28"/>
        </w:rPr>
        <w:t xml:space="preserve">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0466DC51" w14:textId="77777777" w:rsidR="005606BD" w:rsidRDefault="009D4175" w:rsidP="005606BD">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w:t>
      </w:r>
      <w:r w:rsidRPr="009D4175">
        <w:rPr>
          <w:rFonts w:ascii="Times New Roman" w:hAnsi="Times New Roman" w:cs="Times New Roman"/>
          <w:sz w:val="28"/>
          <w:szCs w:val="28"/>
        </w:rPr>
        <w:t xml:space="preserve"> </w:t>
      </w:r>
      <w:r w:rsidR="005606BD" w:rsidRPr="005606BD">
        <w:rPr>
          <w:rFonts w:ascii="Times New Roman" w:hAnsi="Times New Roman" w:cs="Times New Roman"/>
          <w:sz w:val="28"/>
          <w:szCs w:val="28"/>
        </w:rPr>
        <w:t>Приказ Министерства труда и социальной защиты Российской Федерации от 09.09.2020 г. № 599н «Об утверждении профессионального стандарта 10.005 «Специалист по благоустройству и озеленению территорий и объектов»;</w:t>
      </w:r>
    </w:p>
    <w:p w14:paraId="79DC4977" w14:textId="77777777" w:rsidR="005606BD" w:rsidRDefault="005606BD" w:rsidP="005606BD">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lastRenderedPageBreak/>
        <w:t>−</w:t>
      </w:r>
      <w:r w:rsidRPr="005606BD">
        <w:rPr>
          <w:rFonts w:ascii="Times New Roman" w:hAnsi="Times New Roman" w:cs="Times New Roman"/>
          <w:sz w:val="28"/>
          <w:szCs w:val="28"/>
        </w:rPr>
        <w:t>Приказ Министерства труда и социальной защиты Российской Федерации от 02.09.2020 г. № 559н «Об утверждении профессионального стандарта 13.015 «Специалист в области декоративного садоводства».</w:t>
      </w:r>
    </w:p>
    <w:p w14:paraId="6CE52420" w14:textId="77777777" w:rsidR="005606BD"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xml:space="preserve">− Распоряжение </w:t>
      </w:r>
      <w:proofErr w:type="spellStart"/>
      <w:r w:rsidRPr="00570539">
        <w:rPr>
          <w:rFonts w:ascii="Times New Roman" w:hAnsi="Times New Roman" w:cs="Times New Roman"/>
          <w:sz w:val="28"/>
          <w:szCs w:val="28"/>
        </w:rPr>
        <w:t>Минпросвещения</w:t>
      </w:r>
      <w:proofErr w:type="spellEnd"/>
      <w:r w:rsidRPr="00570539">
        <w:rPr>
          <w:rFonts w:ascii="Times New Roman" w:hAnsi="Times New Roman" w:cs="Times New Roman"/>
          <w:sz w:val="28"/>
          <w:szCs w:val="28"/>
        </w:rPr>
        <w:t xml:space="preserve"> России от 30.04.2021 г. Р-98 </w:t>
      </w:r>
      <w:r w:rsidR="00DF3696">
        <w:rPr>
          <w:rFonts w:ascii="Times New Roman" w:hAnsi="Times New Roman" w:cs="Times New Roman"/>
          <w:sz w:val="28"/>
          <w:szCs w:val="28"/>
        </w:rPr>
        <w:t>«</w:t>
      </w:r>
      <w:r w:rsidRPr="00570539">
        <w:rPr>
          <w:rFonts w:ascii="Times New Roman" w:hAnsi="Times New Roman" w:cs="Times New Roman"/>
          <w:sz w:val="28"/>
          <w:szCs w:val="28"/>
        </w:rPr>
        <w:t>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r w:rsidR="00DF3696">
        <w:rPr>
          <w:rFonts w:ascii="Times New Roman" w:hAnsi="Times New Roman" w:cs="Times New Roman"/>
          <w:sz w:val="28"/>
          <w:szCs w:val="28"/>
        </w:rPr>
        <w:t>»</w:t>
      </w:r>
      <w:r w:rsidRPr="00570539">
        <w:rPr>
          <w:rFonts w:ascii="Times New Roman" w:hAnsi="Times New Roman" w:cs="Times New Roman"/>
          <w:sz w:val="28"/>
          <w:szCs w:val="28"/>
        </w:rPr>
        <w:t>;</w:t>
      </w:r>
    </w:p>
    <w:p w14:paraId="35AF0284" w14:textId="01BC2C44" w:rsidR="005606BD" w:rsidRPr="005606BD" w:rsidRDefault="005606BD" w:rsidP="005606BD">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w:t>
      </w:r>
      <w:r>
        <w:rPr>
          <w:rFonts w:ascii="Times New Roman" w:hAnsi="Times New Roman" w:cs="Times New Roman"/>
          <w:sz w:val="28"/>
          <w:szCs w:val="28"/>
        </w:rPr>
        <w:t xml:space="preserve"> </w:t>
      </w:r>
      <w:r w:rsidRPr="005606BD">
        <w:rPr>
          <w:rFonts w:ascii="Times New Roman" w:hAnsi="Times New Roman" w:cs="Times New Roman"/>
          <w:sz w:val="28"/>
          <w:szCs w:val="28"/>
        </w:rPr>
        <w:t xml:space="preserve">Перечень профессий рабочих, должностей служащих, по которым осуществляется профессиональное обучение (Приказ </w:t>
      </w:r>
      <w:proofErr w:type="spellStart"/>
      <w:r w:rsidRPr="005606BD">
        <w:rPr>
          <w:rFonts w:ascii="Times New Roman" w:hAnsi="Times New Roman" w:cs="Times New Roman"/>
          <w:sz w:val="28"/>
          <w:szCs w:val="28"/>
        </w:rPr>
        <w:t>Минпросвещения</w:t>
      </w:r>
      <w:proofErr w:type="spellEnd"/>
      <w:r w:rsidRPr="005606BD">
        <w:rPr>
          <w:rFonts w:ascii="Times New Roman" w:hAnsi="Times New Roman" w:cs="Times New Roman"/>
          <w:sz w:val="28"/>
          <w:szCs w:val="28"/>
        </w:rPr>
        <w:t xml:space="preserve"> России от 14.07.2023 № 534);</w:t>
      </w:r>
    </w:p>
    <w:p w14:paraId="6D1254F2" w14:textId="528440DA" w:rsidR="00111558" w:rsidRDefault="005606BD" w:rsidP="005606BD">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w:t>
      </w:r>
      <w:r>
        <w:rPr>
          <w:rFonts w:ascii="Times New Roman" w:hAnsi="Times New Roman" w:cs="Times New Roman"/>
          <w:sz w:val="28"/>
          <w:szCs w:val="28"/>
        </w:rPr>
        <w:t xml:space="preserve"> </w:t>
      </w:r>
      <w:r w:rsidRPr="005606BD">
        <w:rPr>
          <w:rFonts w:ascii="Times New Roman" w:hAnsi="Times New Roman" w:cs="Times New Roman"/>
          <w:sz w:val="28"/>
          <w:szCs w:val="28"/>
        </w:rPr>
        <w:t xml:space="preserve">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w:t>
      </w:r>
      <w:proofErr w:type="spellStart"/>
      <w:r w:rsidRPr="005606BD">
        <w:rPr>
          <w:rFonts w:ascii="Times New Roman" w:hAnsi="Times New Roman" w:cs="Times New Roman"/>
          <w:sz w:val="28"/>
          <w:szCs w:val="28"/>
        </w:rPr>
        <w:t>Минпросвещения</w:t>
      </w:r>
      <w:proofErr w:type="spellEnd"/>
      <w:r w:rsidRPr="005606BD">
        <w:rPr>
          <w:rFonts w:ascii="Times New Roman" w:hAnsi="Times New Roman" w:cs="Times New Roman"/>
          <w:sz w:val="28"/>
          <w:szCs w:val="28"/>
        </w:rPr>
        <w:t xml:space="preserve"> России от 13.12.2023 </w:t>
      </w:r>
      <w:r>
        <w:rPr>
          <w:rFonts w:ascii="Times New Roman" w:hAnsi="Times New Roman" w:cs="Times New Roman"/>
          <w:sz w:val="28"/>
          <w:szCs w:val="28"/>
        </w:rPr>
        <w:t>№</w:t>
      </w:r>
      <w:r w:rsidRPr="005606BD">
        <w:rPr>
          <w:rFonts w:ascii="Times New Roman" w:hAnsi="Times New Roman" w:cs="Times New Roman"/>
          <w:sz w:val="28"/>
          <w:szCs w:val="28"/>
        </w:rPr>
        <w:t xml:space="preserve"> 932);</w:t>
      </w:r>
      <w:r w:rsidR="00111558" w:rsidRPr="00570539">
        <w:rPr>
          <w:rFonts w:ascii="Times New Roman" w:hAnsi="Times New Roman" w:cs="Times New Roman"/>
          <w:sz w:val="28"/>
          <w:szCs w:val="28"/>
        </w:rPr>
        <w:t xml:space="preserve"> </w:t>
      </w:r>
    </w:p>
    <w:p w14:paraId="7351CABC"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xml:space="preserve">− Письмо </w:t>
      </w:r>
      <w:proofErr w:type="spellStart"/>
      <w:r w:rsidRPr="00570539">
        <w:rPr>
          <w:rFonts w:ascii="Times New Roman" w:hAnsi="Times New Roman" w:cs="Times New Roman"/>
          <w:sz w:val="28"/>
          <w:szCs w:val="28"/>
        </w:rPr>
        <w:t>Минпр</w:t>
      </w:r>
      <w:r>
        <w:rPr>
          <w:rFonts w:ascii="Times New Roman" w:hAnsi="Times New Roman" w:cs="Times New Roman"/>
          <w:sz w:val="28"/>
          <w:szCs w:val="28"/>
        </w:rPr>
        <w:t>освещения</w:t>
      </w:r>
      <w:proofErr w:type="spellEnd"/>
      <w:r>
        <w:rPr>
          <w:rFonts w:ascii="Times New Roman" w:hAnsi="Times New Roman" w:cs="Times New Roman"/>
          <w:sz w:val="28"/>
          <w:szCs w:val="28"/>
        </w:rPr>
        <w:t xml:space="preserve"> России от 14.04.2021 №</w:t>
      </w:r>
      <w:r w:rsidRPr="00570539">
        <w:rPr>
          <w:rFonts w:ascii="Times New Roman" w:hAnsi="Times New Roman" w:cs="Times New Roman"/>
          <w:sz w:val="28"/>
          <w:szCs w:val="28"/>
        </w:rPr>
        <w:t xml:space="preserve"> 05–401 «О направлении методических рекомендаций» (вместе с «Методическими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w:t>
      </w:r>
    </w:p>
    <w:p w14:paraId="23DB9432" w14:textId="77777777" w:rsidR="00111558" w:rsidRPr="00570539" w:rsidRDefault="00111558" w:rsidP="00111558">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Устав лицея;</w:t>
      </w:r>
    </w:p>
    <w:p w14:paraId="00D6B43A" w14:textId="356AC6D5" w:rsidR="00111558" w:rsidRDefault="00111558" w:rsidP="002E108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Ло</w:t>
      </w:r>
      <w:r w:rsidR="002E1089">
        <w:rPr>
          <w:rFonts w:ascii="Times New Roman" w:hAnsi="Times New Roman" w:cs="Times New Roman"/>
          <w:sz w:val="28"/>
          <w:szCs w:val="28"/>
        </w:rPr>
        <w:t>кальные нормативные акты лицея.</w:t>
      </w:r>
    </w:p>
    <w:p w14:paraId="0FFCB9FF" w14:textId="6375C4A2" w:rsidR="00BC43F9" w:rsidRPr="007B2CF5" w:rsidRDefault="002E1089" w:rsidP="002F413F">
      <w:pPr>
        <w:tabs>
          <w:tab w:val="left" w:pos="851"/>
        </w:tabs>
        <w:suppressAutoHyphens/>
        <w:spacing w:after="0"/>
        <w:ind w:firstLine="284"/>
        <w:jc w:val="both"/>
        <w:rPr>
          <w:rFonts w:ascii="Times New Roman" w:hAnsi="Times New Roman" w:cs="Times New Roman"/>
          <w:b/>
          <w:bCs/>
          <w:sz w:val="28"/>
          <w:szCs w:val="28"/>
        </w:rPr>
      </w:pPr>
      <w:r>
        <w:rPr>
          <w:rFonts w:ascii="Times New Roman" w:hAnsi="Times New Roman" w:cs="Times New Roman"/>
          <w:b/>
          <w:bCs/>
          <w:sz w:val="28"/>
          <w:szCs w:val="28"/>
        </w:rPr>
        <w:t>1.3</w:t>
      </w:r>
      <w:r w:rsidR="00BC43F9" w:rsidRPr="007B2CF5">
        <w:rPr>
          <w:rFonts w:ascii="Times New Roman" w:hAnsi="Times New Roman" w:cs="Times New Roman"/>
          <w:b/>
          <w:bCs/>
          <w:sz w:val="28"/>
          <w:szCs w:val="28"/>
        </w:rPr>
        <w:t>. Перечень сокращений, используемых в тек</w:t>
      </w:r>
      <w:r w:rsidR="0034604E">
        <w:rPr>
          <w:rFonts w:ascii="Times New Roman" w:hAnsi="Times New Roman" w:cs="Times New Roman"/>
          <w:b/>
          <w:bCs/>
          <w:sz w:val="28"/>
          <w:szCs w:val="28"/>
        </w:rPr>
        <w:t>сте</w:t>
      </w:r>
    </w:p>
    <w:p w14:paraId="17942A13"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СПО – среднее профессиональное образование;</w:t>
      </w:r>
    </w:p>
    <w:p w14:paraId="2A1EDF9D"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ФГОС СПО – федеральный государственный образовательный стандарт среднего профессионального образования;</w:t>
      </w:r>
    </w:p>
    <w:p w14:paraId="7D755329"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ФГОС СОО – федеральный государственный образовательный стандарт среднего общего образования;</w:t>
      </w:r>
    </w:p>
    <w:p w14:paraId="56861A34"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ОК – общая компетенция;</w:t>
      </w:r>
    </w:p>
    <w:p w14:paraId="71A831A0"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ПК – профессиональная компетенция;</w:t>
      </w:r>
    </w:p>
    <w:p w14:paraId="5C84C72D"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ЛР – личностные результаты;</w:t>
      </w:r>
    </w:p>
    <w:p w14:paraId="6CD9F385"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ПМ – профессиональный модуль;</w:t>
      </w:r>
    </w:p>
    <w:p w14:paraId="00601DEC"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xml:space="preserve">ООД – общеобразовательная дисциплина; </w:t>
      </w:r>
    </w:p>
    <w:p w14:paraId="026889BB"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УД – дополнительная дисциплина;</w:t>
      </w:r>
    </w:p>
    <w:p w14:paraId="7F7877BD"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ОП – дисциплина общепрофессионального цикла;</w:t>
      </w:r>
    </w:p>
    <w:p w14:paraId="4B968DB3"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СГ – социально-гуманитарный цикл;</w:t>
      </w:r>
    </w:p>
    <w:p w14:paraId="69C6F659"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УУД – универсальные учебные действия;</w:t>
      </w:r>
    </w:p>
    <w:p w14:paraId="10E5AADF"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МДК – междисциплинарный курс;</w:t>
      </w:r>
    </w:p>
    <w:p w14:paraId="55D8EE20"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УП- учебная практика;</w:t>
      </w:r>
    </w:p>
    <w:p w14:paraId="7E34158B" w14:textId="77777777" w:rsidR="00BC43F9" w:rsidRPr="00570539" w:rsidRDefault="00BC43F9" w:rsidP="00BC43F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ПП – производственная практика</w:t>
      </w:r>
    </w:p>
    <w:p w14:paraId="408D84A6" w14:textId="62E8FA84" w:rsidR="003E180A" w:rsidRDefault="00570539" w:rsidP="002F413F">
      <w:pPr>
        <w:autoSpaceDE w:val="0"/>
        <w:autoSpaceDN w:val="0"/>
        <w:adjustRightInd w:val="0"/>
        <w:spacing w:after="0" w:line="240" w:lineRule="auto"/>
        <w:ind w:firstLine="284"/>
        <w:jc w:val="center"/>
        <w:rPr>
          <w:rFonts w:ascii="Times New Roman" w:hAnsi="Times New Roman" w:cs="Times New Roman"/>
          <w:b/>
          <w:sz w:val="28"/>
          <w:szCs w:val="28"/>
        </w:rPr>
      </w:pPr>
      <w:r w:rsidRPr="003E180A">
        <w:rPr>
          <w:rFonts w:ascii="Times New Roman" w:hAnsi="Times New Roman" w:cs="Times New Roman"/>
          <w:b/>
          <w:sz w:val="28"/>
          <w:szCs w:val="28"/>
        </w:rPr>
        <w:t xml:space="preserve">Раздел 2. </w:t>
      </w:r>
      <w:r w:rsidR="003E180A" w:rsidRPr="003E180A">
        <w:rPr>
          <w:rFonts w:ascii="Times New Roman" w:hAnsi="Times New Roman" w:cs="Times New Roman"/>
          <w:b/>
          <w:sz w:val="28"/>
          <w:szCs w:val="28"/>
        </w:rPr>
        <w:t>ОБЩАЯ ХАРАКТЕРИСТИКА ОБРАЗОВАТЕЛЬНОЙ ПРОГРАММЫ</w:t>
      </w:r>
    </w:p>
    <w:p w14:paraId="7C65A58E" w14:textId="77777777" w:rsidR="003E180A" w:rsidRPr="003E180A" w:rsidRDefault="003E180A" w:rsidP="003E180A">
      <w:pPr>
        <w:autoSpaceDE w:val="0"/>
        <w:autoSpaceDN w:val="0"/>
        <w:adjustRightInd w:val="0"/>
        <w:spacing w:after="0" w:line="240" w:lineRule="auto"/>
        <w:jc w:val="center"/>
        <w:rPr>
          <w:rFonts w:ascii="Times New Roman" w:hAnsi="Times New Roman" w:cs="Times New Roman"/>
          <w:b/>
          <w:sz w:val="28"/>
          <w:szCs w:val="28"/>
        </w:rPr>
      </w:pPr>
    </w:p>
    <w:p w14:paraId="565374CB" w14:textId="77777777" w:rsidR="002552AE" w:rsidRDefault="00570539" w:rsidP="002F413F">
      <w:pPr>
        <w:autoSpaceDE w:val="0"/>
        <w:autoSpaceDN w:val="0"/>
        <w:adjustRightInd w:val="0"/>
        <w:spacing w:after="0" w:line="240" w:lineRule="auto"/>
        <w:ind w:firstLine="426"/>
        <w:jc w:val="both"/>
        <w:rPr>
          <w:rFonts w:ascii="Times New Roman" w:hAnsi="Times New Roman" w:cs="Times New Roman"/>
          <w:sz w:val="28"/>
          <w:szCs w:val="28"/>
        </w:rPr>
      </w:pPr>
      <w:r w:rsidRPr="00570539">
        <w:rPr>
          <w:rFonts w:ascii="Times New Roman" w:hAnsi="Times New Roman" w:cs="Times New Roman"/>
          <w:sz w:val="28"/>
          <w:szCs w:val="28"/>
        </w:rPr>
        <w:lastRenderedPageBreak/>
        <w:t xml:space="preserve">Программа сочетает обучение в образовательной организации и на рабочем месте в организации или на предприятии с широким использованием в обучении цифровых технологий. </w:t>
      </w:r>
    </w:p>
    <w:p w14:paraId="73CA16CA" w14:textId="209A932E" w:rsidR="002552AE" w:rsidRDefault="00570539" w:rsidP="002E1089">
      <w:pPr>
        <w:autoSpaceDE w:val="0"/>
        <w:autoSpaceDN w:val="0"/>
        <w:adjustRightInd w:val="0"/>
        <w:spacing w:after="0" w:line="240" w:lineRule="auto"/>
        <w:ind w:firstLine="284"/>
        <w:jc w:val="both"/>
        <w:rPr>
          <w:rFonts w:ascii="Times New Roman" w:hAnsi="Times New Roman" w:cs="Times New Roman"/>
          <w:sz w:val="28"/>
          <w:szCs w:val="28"/>
        </w:rPr>
      </w:pPr>
      <w:r w:rsidRPr="00570539">
        <w:rPr>
          <w:rFonts w:ascii="Times New Roman" w:hAnsi="Times New Roman" w:cs="Times New Roman"/>
          <w:sz w:val="28"/>
          <w:szCs w:val="28"/>
        </w:rPr>
        <w:t xml:space="preserve">Квалификация, присваиваемая выпускникам образовательной программы: указывается в </w:t>
      </w:r>
      <w:r w:rsidR="002E1089">
        <w:rPr>
          <w:rFonts w:ascii="Times New Roman" w:hAnsi="Times New Roman" w:cs="Times New Roman"/>
          <w:sz w:val="28"/>
          <w:szCs w:val="28"/>
        </w:rPr>
        <w:t>соответствии с п. 1.1 ФГОС СПО</w:t>
      </w:r>
      <w:r w:rsidR="00D500B1">
        <w:rPr>
          <w:rFonts w:ascii="Times New Roman" w:hAnsi="Times New Roman" w:cs="Times New Roman"/>
          <w:sz w:val="28"/>
          <w:szCs w:val="28"/>
        </w:rPr>
        <w:t xml:space="preserve"> – </w:t>
      </w:r>
      <w:r w:rsidR="00DC53E2" w:rsidRPr="00DC53E2">
        <w:rPr>
          <w:rFonts w:ascii="Times New Roman" w:hAnsi="Times New Roman" w:cs="Times New Roman"/>
          <w:sz w:val="28"/>
          <w:szCs w:val="28"/>
        </w:rPr>
        <w:t>Мастер садово-паркового и ландшафтного строительства</w:t>
      </w:r>
      <w:r w:rsidR="002E1089">
        <w:rPr>
          <w:rFonts w:ascii="Times New Roman" w:hAnsi="Times New Roman" w:cs="Times New Roman"/>
          <w:sz w:val="28"/>
          <w:szCs w:val="28"/>
        </w:rPr>
        <w:t>.</w:t>
      </w:r>
    </w:p>
    <w:p w14:paraId="3909F772" w14:textId="77777777" w:rsidR="001B5634" w:rsidRDefault="00570539" w:rsidP="002F413F">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570539">
        <w:rPr>
          <w:rFonts w:ascii="Times New Roman" w:hAnsi="Times New Roman" w:cs="Times New Roman"/>
          <w:sz w:val="28"/>
          <w:szCs w:val="28"/>
        </w:rPr>
        <w:t>Выпускник образовательной программы по квалификации «</w:t>
      </w:r>
      <w:r w:rsidR="00DC53E2" w:rsidRPr="00DC53E2">
        <w:rPr>
          <w:rFonts w:ascii="Times New Roman" w:hAnsi="Times New Roman" w:cs="Times New Roman"/>
          <w:sz w:val="28"/>
          <w:szCs w:val="28"/>
        </w:rPr>
        <w:t>Мастер садово-паркового и ландшафтного строительства</w:t>
      </w:r>
      <w:r w:rsidRPr="00570539">
        <w:rPr>
          <w:rFonts w:ascii="Times New Roman" w:hAnsi="Times New Roman" w:cs="Times New Roman"/>
          <w:sz w:val="28"/>
          <w:szCs w:val="28"/>
        </w:rPr>
        <w:t>» осваивает общие виды деятельности:</w:t>
      </w:r>
    </w:p>
    <w:p w14:paraId="1BCBA3BD" w14:textId="01EE7DAB" w:rsidR="001B5634" w:rsidRDefault="001B5634" w:rsidP="002F413F">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1B5634">
        <w:rPr>
          <w:rFonts w:ascii="Times New Roman" w:hAnsi="Times New Roman" w:cs="Times New Roman"/>
          <w:sz w:val="28"/>
          <w:szCs w:val="28"/>
        </w:rPr>
        <w:t>Проведение подготовительных работ и работ по благоустройству, озеленению, техническому обслуживанию и содержанию на территориях и объектах городских и сельских поселений и межселенных территориях</w:t>
      </w:r>
      <w:r>
        <w:rPr>
          <w:rFonts w:ascii="Times New Roman" w:hAnsi="Times New Roman" w:cs="Times New Roman"/>
          <w:sz w:val="28"/>
          <w:szCs w:val="28"/>
        </w:rPr>
        <w:t>.</w:t>
      </w:r>
    </w:p>
    <w:p w14:paraId="4EB78A2D" w14:textId="6569B7E1" w:rsidR="001B5634" w:rsidRDefault="001B5634" w:rsidP="002F413F">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1B5634">
        <w:rPr>
          <w:rFonts w:ascii="Times New Roman" w:hAnsi="Times New Roman" w:cs="Times New Roman"/>
          <w:sz w:val="28"/>
          <w:szCs w:val="28"/>
        </w:rPr>
        <w:t xml:space="preserve">- </w:t>
      </w:r>
      <w:r>
        <w:rPr>
          <w:rFonts w:ascii="Times New Roman" w:hAnsi="Times New Roman" w:cs="Times New Roman"/>
          <w:sz w:val="28"/>
          <w:szCs w:val="28"/>
        </w:rPr>
        <w:t>О</w:t>
      </w:r>
      <w:r w:rsidRPr="001B5634">
        <w:rPr>
          <w:rFonts w:ascii="Times New Roman" w:hAnsi="Times New Roman" w:cs="Times New Roman"/>
          <w:sz w:val="28"/>
          <w:szCs w:val="28"/>
        </w:rPr>
        <w:t>существление оперативного руководства работниками (координация деятельности) при производстве работ по благоустройству, озеленению, техническому обслуживанию и содержанию на территориях и объектах городских, сельских поселений и межселенных территориях</w:t>
      </w:r>
      <w:r>
        <w:rPr>
          <w:rFonts w:ascii="Times New Roman" w:hAnsi="Times New Roman" w:cs="Times New Roman"/>
          <w:sz w:val="28"/>
          <w:szCs w:val="28"/>
        </w:rPr>
        <w:t>.</w:t>
      </w:r>
      <w:r w:rsidRPr="001B5634">
        <w:rPr>
          <w:rFonts w:ascii="Times New Roman" w:hAnsi="Times New Roman" w:cs="Times New Roman"/>
          <w:sz w:val="28"/>
          <w:szCs w:val="28"/>
        </w:rPr>
        <w:t xml:space="preserve"> </w:t>
      </w:r>
    </w:p>
    <w:p w14:paraId="21B39319" w14:textId="5B39B13D" w:rsidR="001B5634" w:rsidRDefault="001B5634" w:rsidP="002F413F">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1B5634">
        <w:rPr>
          <w:rFonts w:ascii="Times New Roman" w:hAnsi="Times New Roman" w:cs="Times New Roman"/>
          <w:sz w:val="28"/>
          <w:szCs w:val="28"/>
        </w:rPr>
        <w:t xml:space="preserve">- </w:t>
      </w:r>
      <w:r>
        <w:rPr>
          <w:rFonts w:ascii="Times New Roman" w:hAnsi="Times New Roman" w:cs="Times New Roman"/>
          <w:sz w:val="28"/>
          <w:szCs w:val="28"/>
        </w:rPr>
        <w:t>В</w:t>
      </w:r>
      <w:r w:rsidRPr="001B5634">
        <w:rPr>
          <w:rFonts w:ascii="Times New Roman" w:hAnsi="Times New Roman" w:cs="Times New Roman"/>
          <w:sz w:val="28"/>
          <w:szCs w:val="28"/>
        </w:rPr>
        <w:t>ыполнение работ различных уровней сложности по выращиванию древесно-кустарниковой, цветочно-декоративной растительности и газонных трав в открытом и защищенном грунте</w:t>
      </w:r>
      <w:r>
        <w:rPr>
          <w:rFonts w:ascii="Times New Roman" w:hAnsi="Times New Roman" w:cs="Times New Roman"/>
          <w:sz w:val="28"/>
          <w:szCs w:val="28"/>
        </w:rPr>
        <w:t>.</w:t>
      </w:r>
      <w:r w:rsidRPr="001B5634">
        <w:rPr>
          <w:rFonts w:ascii="Times New Roman" w:hAnsi="Times New Roman" w:cs="Times New Roman"/>
          <w:sz w:val="28"/>
          <w:szCs w:val="28"/>
        </w:rPr>
        <w:t xml:space="preserve"> </w:t>
      </w:r>
    </w:p>
    <w:p w14:paraId="658216A2" w14:textId="7DF12CF1" w:rsidR="00DC53E2" w:rsidRDefault="001B5634" w:rsidP="001B5634">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1B5634">
        <w:rPr>
          <w:rFonts w:ascii="Times New Roman" w:hAnsi="Times New Roman" w:cs="Times New Roman"/>
          <w:sz w:val="28"/>
          <w:szCs w:val="28"/>
        </w:rPr>
        <w:t xml:space="preserve">- </w:t>
      </w:r>
      <w:r>
        <w:rPr>
          <w:rFonts w:ascii="Times New Roman" w:hAnsi="Times New Roman" w:cs="Times New Roman"/>
          <w:sz w:val="28"/>
          <w:szCs w:val="28"/>
        </w:rPr>
        <w:t>К</w:t>
      </w:r>
      <w:r w:rsidRPr="001B5634">
        <w:rPr>
          <w:rFonts w:ascii="Times New Roman" w:hAnsi="Times New Roman" w:cs="Times New Roman"/>
          <w:sz w:val="28"/>
          <w:szCs w:val="28"/>
        </w:rPr>
        <w:t>оординация деятельности работников бригад при выполнении работ различных уровней сложности по выращиванию древесно-кустарниковой, цветочно-декоративной растительности и газонных трав в открытом и защищенном грунте.</w:t>
      </w:r>
    </w:p>
    <w:p w14:paraId="40CA768D" w14:textId="77777777" w:rsidR="002552AE" w:rsidRDefault="00570539" w:rsidP="002F413F">
      <w:pPr>
        <w:autoSpaceDE w:val="0"/>
        <w:autoSpaceDN w:val="0"/>
        <w:adjustRightInd w:val="0"/>
        <w:spacing w:after="0" w:line="240" w:lineRule="auto"/>
        <w:ind w:firstLine="284"/>
        <w:jc w:val="both"/>
        <w:rPr>
          <w:rFonts w:ascii="Times New Roman" w:hAnsi="Times New Roman" w:cs="Times New Roman"/>
          <w:sz w:val="28"/>
          <w:szCs w:val="28"/>
        </w:rPr>
      </w:pPr>
      <w:r w:rsidRPr="00570539">
        <w:rPr>
          <w:rFonts w:ascii="Times New Roman" w:hAnsi="Times New Roman" w:cs="Times New Roman"/>
          <w:sz w:val="28"/>
          <w:szCs w:val="28"/>
        </w:rPr>
        <w:t xml:space="preserve">Формы обучения: </w:t>
      </w:r>
      <w:r w:rsidRPr="00897930">
        <w:rPr>
          <w:rFonts w:ascii="Times New Roman" w:hAnsi="Times New Roman" w:cs="Times New Roman"/>
          <w:b/>
          <w:sz w:val="28"/>
          <w:szCs w:val="28"/>
        </w:rPr>
        <w:t xml:space="preserve">очная </w:t>
      </w:r>
    </w:p>
    <w:p w14:paraId="57A871DE" w14:textId="77777777" w:rsidR="002552AE" w:rsidRDefault="00570539" w:rsidP="002F413F">
      <w:pPr>
        <w:autoSpaceDE w:val="0"/>
        <w:autoSpaceDN w:val="0"/>
        <w:adjustRightInd w:val="0"/>
        <w:spacing w:after="0" w:line="240" w:lineRule="auto"/>
        <w:ind w:firstLine="284"/>
        <w:jc w:val="both"/>
        <w:rPr>
          <w:rFonts w:ascii="Times New Roman" w:hAnsi="Times New Roman" w:cs="Times New Roman"/>
          <w:sz w:val="28"/>
          <w:szCs w:val="28"/>
        </w:rPr>
      </w:pPr>
      <w:r w:rsidRPr="00570539">
        <w:rPr>
          <w:rFonts w:ascii="Times New Roman" w:hAnsi="Times New Roman" w:cs="Times New Roman"/>
          <w:sz w:val="28"/>
          <w:szCs w:val="28"/>
        </w:rPr>
        <w:t xml:space="preserve">Объем образовательной программы, реализуемой на базе основного общего образования по квалификации: </w:t>
      </w:r>
      <w:r w:rsidRPr="00897930">
        <w:rPr>
          <w:rFonts w:ascii="Times New Roman" w:hAnsi="Times New Roman" w:cs="Times New Roman"/>
          <w:b/>
          <w:sz w:val="28"/>
          <w:szCs w:val="28"/>
        </w:rPr>
        <w:t>1476 академических часов.</w:t>
      </w:r>
      <w:r w:rsidRPr="00570539">
        <w:rPr>
          <w:rFonts w:ascii="Times New Roman" w:hAnsi="Times New Roman" w:cs="Times New Roman"/>
          <w:sz w:val="28"/>
          <w:szCs w:val="28"/>
        </w:rPr>
        <w:t xml:space="preserve"> </w:t>
      </w:r>
    </w:p>
    <w:p w14:paraId="5626A180" w14:textId="08B8B6EA" w:rsidR="002552AE" w:rsidRPr="00897930" w:rsidRDefault="00570539" w:rsidP="002F413F">
      <w:pPr>
        <w:autoSpaceDE w:val="0"/>
        <w:autoSpaceDN w:val="0"/>
        <w:adjustRightInd w:val="0"/>
        <w:spacing w:after="0" w:line="240" w:lineRule="auto"/>
        <w:ind w:firstLine="284"/>
        <w:jc w:val="both"/>
        <w:rPr>
          <w:rFonts w:ascii="Times New Roman" w:hAnsi="Times New Roman" w:cs="Times New Roman"/>
          <w:b/>
          <w:sz w:val="28"/>
          <w:szCs w:val="28"/>
        </w:rPr>
      </w:pPr>
      <w:r w:rsidRPr="00570539">
        <w:rPr>
          <w:rFonts w:ascii="Times New Roman" w:hAnsi="Times New Roman" w:cs="Times New Roman"/>
          <w:sz w:val="28"/>
          <w:szCs w:val="28"/>
        </w:rPr>
        <w:t xml:space="preserve">Объем 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w:t>
      </w:r>
      <w:r w:rsidRPr="00897930">
        <w:rPr>
          <w:rFonts w:ascii="Times New Roman" w:hAnsi="Times New Roman" w:cs="Times New Roman"/>
          <w:b/>
          <w:sz w:val="28"/>
          <w:szCs w:val="28"/>
        </w:rPr>
        <w:t xml:space="preserve">2952 академических часов, со сроком обучения 1 год 10 месяцев. </w:t>
      </w:r>
    </w:p>
    <w:p w14:paraId="314DE57B" w14:textId="77777777" w:rsidR="002552AE" w:rsidRDefault="002552AE" w:rsidP="00570539">
      <w:pPr>
        <w:autoSpaceDE w:val="0"/>
        <w:autoSpaceDN w:val="0"/>
        <w:adjustRightInd w:val="0"/>
        <w:spacing w:after="0" w:line="240" w:lineRule="auto"/>
        <w:jc w:val="both"/>
        <w:rPr>
          <w:rFonts w:ascii="Times New Roman" w:hAnsi="Times New Roman" w:cs="Times New Roman"/>
          <w:sz w:val="28"/>
          <w:szCs w:val="28"/>
        </w:rPr>
      </w:pPr>
    </w:p>
    <w:p w14:paraId="360B1594" w14:textId="5A893179" w:rsidR="002552AE" w:rsidRPr="002552AE" w:rsidRDefault="00570539" w:rsidP="002552AE">
      <w:pPr>
        <w:autoSpaceDE w:val="0"/>
        <w:autoSpaceDN w:val="0"/>
        <w:adjustRightInd w:val="0"/>
        <w:spacing w:after="0" w:line="240" w:lineRule="auto"/>
        <w:jc w:val="center"/>
        <w:rPr>
          <w:rFonts w:ascii="Times New Roman" w:hAnsi="Times New Roman" w:cs="Times New Roman"/>
          <w:b/>
          <w:sz w:val="28"/>
          <w:szCs w:val="28"/>
        </w:rPr>
      </w:pPr>
      <w:r w:rsidRPr="002552AE">
        <w:rPr>
          <w:rFonts w:ascii="Times New Roman" w:hAnsi="Times New Roman" w:cs="Times New Roman"/>
          <w:b/>
          <w:sz w:val="28"/>
          <w:szCs w:val="28"/>
        </w:rPr>
        <w:t xml:space="preserve">Раздел 3. </w:t>
      </w:r>
      <w:r w:rsidR="002552AE" w:rsidRPr="002552AE">
        <w:rPr>
          <w:rFonts w:ascii="Times New Roman" w:hAnsi="Times New Roman" w:cs="Times New Roman"/>
          <w:b/>
          <w:sz w:val="28"/>
          <w:szCs w:val="28"/>
        </w:rPr>
        <w:t>ХАРАКТЕРИСТИКА ПРОФЕССИОНАЛЬНОЙ ДЕЯТЕЛЬНОСТИ ВЫПУСКНИКА</w:t>
      </w:r>
    </w:p>
    <w:p w14:paraId="1DDB73CD" w14:textId="13EA8CFB" w:rsidR="002552AE" w:rsidRDefault="00570539" w:rsidP="00570539">
      <w:pPr>
        <w:autoSpaceDE w:val="0"/>
        <w:autoSpaceDN w:val="0"/>
        <w:adjustRightInd w:val="0"/>
        <w:spacing w:after="0" w:line="240" w:lineRule="auto"/>
        <w:jc w:val="both"/>
        <w:rPr>
          <w:rFonts w:ascii="Times New Roman" w:hAnsi="Times New Roman" w:cs="Times New Roman"/>
          <w:sz w:val="28"/>
          <w:szCs w:val="28"/>
        </w:rPr>
      </w:pPr>
      <w:r w:rsidRPr="00570539">
        <w:rPr>
          <w:rFonts w:ascii="Times New Roman" w:hAnsi="Times New Roman" w:cs="Times New Roman"/>
          <w:sz w:val="28"/>
          <w:szCs w:val="28"/>
        </w:rPr>
        <w:t xml:space="preserve"> </w:t>
      </w:r>
    </w:p>
    <w:p w14:paraId="438A72C9" w14:textId="08E0EDE9" w:rsidR="002B18F7" w:rsidRPr="00570539" w:rsidRDefault="002B18F7" w:rsidP="002F413F">
      <w:pPr>
        <w:autoSpaceDE w:val="0"/>
        <w:autoSpaceDN w:val="0"/>
        <w:adjustRightInd w:val="0"/>
        <w:spacing w:after="0" w:line="240" w:lineRule="auto"/>
        <w:ind w:firstLine="284"/>
        <w:jc w:val="both"/>
        <w:rPr>
          <w:rFonts w:ascii="Times New Roman" w:eastAsia="Times New Roman,Bold" w:hAnsi="Times New Roman" w:cs="Times New Roman"/>
          <w:b/>
          <w:bCs/>
          <w:sz w:val="28"/>
          <w:szCs w:val="28"/>
        </w:rPr>
      </w:pPr>
      <w:r>
        <w:rPr>
          <w:rFonts w:ascii="Times New Roman" w:eastAsia="Times New Roman,Bold" w:hAnsi="Times New Roman" w:cs="Times New Roman"/>
          <w:b/>
          <w:bCs/>
          <w:sz w:val="28"/>
          <w:szCs w:val="28"/>
        </w:rPr>
        <w:t>3</w:t>
      </w:r>
      <w:r w:rsidRPr="00570539">
        <w:rPr>
          <w:rFonts w:ascii="Times New Roman" w:eastAsia="Times New Roman,Bold" w:hAnsi="Times New Roman" w:cs="Times New Roman"/>
          <w:b/>
          <w:bCs/>
          <w:sz w:val="28"/>
          <w:szCs w:val="28"/>
        </w:rPr>
        <w:t>.1. Область профессиональной деятельности выпускников:</w:t>
      </w:r>
    </w:p>
    <w:p w14:paraId="3F5E41DC" w14:textId="77777777" w:rsidR="00010843" w:rsidRDefault="002B18F7" w:rsidP="002F413F">
      <w:pPr>
        <w:spacing w:after="0" w:line="240" w:lineRule="auto"/>
        <w:ind w:firstLine="284"/>
        <w:contextualSpacing/>
        <w:jc w:val="both"/>
        <w:rPr>
          <w:rFonts w:ascii="Times New Roman" w:eastAsia="Times New Roman" w:hAnsi="Times New Roman" w:cs="Times New Roman"/>
          <w:sz w:val="28"/>
          <w:szCs w:val="28"/>
        </w:rPr>
      </w:pPr>
      <w:r w:rsidRPr="00570539">
        <w:rPr>
          <w:rFonts w:ascii="Times New Roman" w:eastAsia="Times New Roman" w:hAnsi="Times New Roman" w:cs="Times New Roman"/>
          <w:sz w:val="28"/>
          <w:szCs w:val="28"/>
        </w:rPr>
        <w:t>Область профессиональной деятельности, в которой выпускники, освоившие образовательную программу, могут осуществлять</w:t>
      </w:r>
      <w:r w:rsidR="002E1089">
        <w:rPr>
          <w:rFonts w:ascii="Times New Roman" w:eastAsia="Times New Roman" w:hAnsi="Times New Roman" w:cs="Times New Roman"/>
          <w:sz w:val="28"/>
          <w:szCs w:val="28"/>
        </w:rPr>
        <w:t xml:space="preserve"> профессиональную деятельность: </w:t>
      </w:r>
    </w:p>
    <w:p w14:paraId="1BD077AA" w14:textId="77777777" w:rsidR="00010843" w:rsidRDefault="00E36392" w:rsidP="002F413F">
      <w:pPr>
        <w:spacing w:after="0" w:line="240" w:lineRule="auto"/>
        <w:ind w:firstLine="284"/>
        <w:contextualSpacing/>
        <w:jc w:val="both"/>
        <w:rPr>
          <w:rFonts w:ascii="Times New Roman" w:eastAsia="Times New Roman" w:hAnsi="Times New Roman" w:cs="Times New Roman"/>
          <w:b/>
          <w:bCs/>
          <w:sz w:val="28"/>
          <w:szCs w:val="28"/>
        </w:rPr>
      </w:pPr>
      <w:r w:rsidRPr="00E36392">
        <w:rPr>
          <w:rFonts w:ascii="Times New Roman" w:eastAsia="Times New Roman" w:hAnsi="Times New Roman" w:cs="Times New Roman"/>
          <w:b/>
          <w:bCs/>
          <w:sz w:val="28"/>
          <w:szCs w:val="28"/>
        </w:rPr>
        <w:t xml:space="preserve">10 Архитектура, проектирование, геодезия, топография и дизайн, </w:t>
      </w:r>
    </w:p>
    <w:p w14:paraId="2B69A91D" w14:textId="77777777" w:rsidR="00010843" w:rsidRDefault="00E36392" w:rsidP="002F413F">
      <w:pPr>
        <w:spacing w:after="0" w:line="240" w:lineRule="auto"/>
        <w:ind w:firstLine="284"/>
        <w:contextualSpacing/>
        <w:jc w:val="both"/>
        <w:rPr>
          <w:rFonts w:ascii="Times New Roman" w:eastAsia="Times New Roman" w:hAnsi="Times New Roman" w:cs="Times New Roman"/>
          <w:b/>
          <w:bCs/>
          <w:sz w:val="28"/>
          <w:szCs w:val="28"/>
        </w:rPr>
      </w:pPr>
      <w:r w:rsidRPr="00E36392">
        <w:rPr>
          <w:rFonts w:ascii="Times New Roman" w:eastAsia="Times New Roman" w:hAnsi="Times New Roman" w:cs="Times New Roman"/>
          <w:b/>
          <w:bCs/>
          <w:sz w:val="28"/>
          <w:szCs w:val="28"/>
        </w:rPr>
        <w:t xml:space="preserve">13 Сельское хозяйство, </w:t>
      </w:r>
    </w:p>
    <w:p w14:paraId="43E6CED0" w14:textId="278B708D" w:rsidR="00E36392" w:rsidRDefault="00E36392" w:rsidP="002F413F">
      <w:pPr>
        <w:spacing w:after="0" w:line="240" w:lineRule="auto"/>
        <w:ind w:firstLine="284"/>
        <w:contextualSpacing/>
        <w:jc w:val="both"/>
        <w:rPr>
          <w:rFonts w:ascii="Times New Roman" w:eastAsia="Times New Roman" w:hAnsi="Times New Roman" w:cs="Times New Roman"/>
          <w:sz w:val="28"/>
          <w:szCs w:val="28"/>
        </w:rPr>
      </w:pPr>
      <w:r w:rsidRPr="00E36392">
        <w:rPr>
          <w:rFonts w:ascii="Times New Roman" w:eastAsia="Times New Roman" w:hAnsi="Times New Roman" w:cs="Times New Roman"/>
          <w:b/>
          <w:bCs/>
          <w:sz w:val="28"/>
          <w:szCs w:val="28"/>
        </w:rPr>
        <w:t>16 Строительство и жилищно-коммунальное хозяйство</w:t>
      </w:r>
      <w:r w:rsidRPr="00E36392">
        <w:rPr>
          <w:rFonts w:ascii="Times New Roman" w:eastAsia="Times New Roman" w:hAnsi="Times New Roman" w:cs="Times New Roman"/>
          <w:sz w:val="28"/>
          <w:szCs w:val="28"/>
        </w:rPr>
        <w:t>.</w:t>
      </w:r>
    </w:p>
    <w:p w14:paraId="24667B64" w14:textId="2BE07FD5" w:rsidR="002B18F7" w:rsidRDefault="002B18F7" w:rsidP="002F413F">
      <w:pPr>
        <w:spacing w:after="0" w:line="240" w:lineRule="auto"/>
        <w:ind w:firstLine="284"/>
        <w:contextualSpacing/>
        <w:jc w:val="both"/>
        <w:rPr>
          <w:rFonts w:ascii="Times New Roman" w:eastAsia="Times New Roman" w:hAnsi="Times New Roman" w:cs="Times New Roman"/>
          <w:sz w:val="28"/>
          <w:szCs w:val="28"/>
        </w:rPr>
      </w:pPr>
      <w:r w:rsidRPr="00570539">
        <w:rPr>
          <w:rFonts w:ascii="Times New Roman" w:eastAsia="Times New Roman" w:hAnsi="Times New Roman" w:cs="Times New Roman"/>
          <w:sz w:val="28"/>
          <w:szCs w:val="28"/>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14:paraId="5E94E0E0" w14:textId="6C5967D9" w:rsidR="002B18F7" w:rsidRPr="002B18F7" w:rsidRDefault="002B18F7" w:rsidP="002F413F">
      <w:pPr>
        <w:autoSpaceDE w:val="0"/>
        <w:autoSpaceDN w:val="0"/>
        <w:adjustRightInd w:val="0"/>
        <w:spacing w:after="0" w:line="240" w:lineRule="auto"/>
        <w:ind w:firstLine="284"/>
        <w:jc w:val="both"/>
        <w:rPr>
          <w:rFonts w:ascii="Times New Roman" w:hAnsi="Times New Roman" w:cs="Times New Roman"/>
          <w:sz w:val="28"/>
          <w:szCs w:val="28"/>
        </w:rPr>
      </w:pPr>
      <w:r w:rsidRPr="002B18F7">
        <w:rPr>
          <w:rFonts w:ascii="Times New Roman" w:hAnsi="Times New Roman" w:cs="Times New Roman"/>
          <w:b/>
          <w:sz w:val="28"/>
          <w:szCs w:val="28"/>
        </w:rPr>
        <w:lastRenderedPageBreak/>
        <w:t>3.2. Модель компетенций выпускника</w:t>
      </w:r>
      <w:r w:rsidRPr="00570539">
        <w:rPr>
          <w:rFonts w:ascii="Times New Roman" w:hAnsi="Times New Roman" w:cs="Times New Roman"/>
          <w:sz w:val="28"/>
          <w:szCs w:val="28"/>
        </w:rPr>
        <w:t xml:space="preserve"> как совокупность результатов обучения взаимосвязанных между собой ОК и ПК, которые должны быть сформированы у обучающегося по завершении освоения основной профессиональной </w:t>
      </w:r>
      <w:proofErr w:type="spellStart"/>
      <w:r w:rsidRPr="00570539">
        <w:rPr>
          <w:rFonts w:ascii="Times New Roman" w:hAnsi="Times New Roman" w:cs="Times New Roman"/>
          <w:sz w:val="28"/>
          <w:szCs w:val="28"/>
        </w:rPr>
        <w:t>образовательнойпрограммы</w:t>
      </w:r>
      <w:proofErr w:type="spellEnd"/>
      <w:r w:rsidRPr="00570539">
        <w:rPr>
          <w:rFonts w:ascii="Times New Roman" w:hAnsi="Times New Roman" w:cs="Times New Roman"/>
          <w:sz w:val="28"/>
          <w:szCs w:val="28"/>
        </w:rPr>
        <w:t xml:space="preserve"> (Приложение 1). </w:t>
      </w:r>
    </w:p>
    <w:p w14:paraId="0A987BBB" w14:textId="5028C564" w:rsidR="002B18F7" w:rsidRPr="00570539" w:rsidRDefault="002B18F7" w:rsidP="002F413F">
      <w:pPr>
        <w:autoSpaceDE w:val="0"/>
        <w:autoSpaceDN w:val="0"/>
        <w:adjustRightInd w:val="0"/>
        <w:spacing w:after="0" w:line="240" w:lineRule="auto"/>
        <w:ind w:firstLine="284"/>
        <w:jc w:val="both"/>
        <w:rPr>
          <w:rFonts w:ascii="Times New Roman" w:eastAsia="Times New Roman,Bold" w:hAnsi="Times New Roman" w:cs="Times New Roman"/>
          <w:b/>
          <w:bCs/>
          <w:sz w:val="28"/>
          <w:szCs w:val="28"/>
        </w:rPr>
      </w:pPr>
      <w:r>
        <w:rPr>
          <w:rFonts w:ascii="Times New Roman" w:eastAsia="Times New Roman,Bold" w:hAnsi="Times New Roman" w:cs="Times New Roman"/>
          <w:b/>
          <w:bCs/>
          <w:sz w:val="28"/>
          <w:szCs w:val="28"/>
        </w:rPr>
        <w:t>3.3</w:t>
      </w:r>
      <w:r w:rsidRPr="00570539">
        <w:rPr>
          <w:rFonts w:ascii="Times New Roman" w:eastAsia="Times New Roman,Bold" w:hAnsi="Times New Roman" w:cs="Times New Roman"/>
          <w:b/>
          <w:bCs/>
          <w:sz w:val="28"/>
          <w:szCs w:val="28"/>
        </w:rPr>
        <w:t>. Соответствие видов деятельности профессиональным модулям и присваиваемой квалификации</w:t>
      </w:r>
    </w:p>
    <w:tbl>
      <w:tblPr>
        <w:tblW w:w="0" w:type="auto"/>
        <w:tblInd w:w="-5" w:type="dxa"/>
        <w:tblLayout w:type="fixed"/>
        <w:tblLook w:val="0000" w:firstRow="0" w:lastRow="0" w:firstColumn="0" w:lastColumn="0" w:noHBand="0" w:noVBand="0"/>
      </w:tblPr>
      <w:tblGrid>
        <w:gridCol w:w="5358"/>
        <w:gridCol w:w="4253"/>
      </w:tblGrid>
      <w:tr w:rsidR="002B18F7" w:rsidRPr="00797E01" w14:paraId="5A12F3E4" w14:textId="77777777" w:rsidTr="008C415A">
        <w:trPr>
          <w:trHeight w:val="336"/>
        </w:trPr>
        <w:tc>
          <w:tcPr>
            <w:tcW w:w="5358" w:type="dxa"/>
            <w:tcBorders>
              <w:top w:val="single" w:sz="4" w:space="0" w:color="000000"/>
              <w:left w:val="single" w:sz="4" w:space="0" w:color="000000"/>
              <w:bottom w:val="single" w:sz="4" w:space="0" w:color="000000"/>
            </w:tcBorders>
            <w:shd w:val="clear" w:color="auto" w:fill="auto"/>
          </w:tcPr>
          <w:p w14:paraId="16CF6497" w14:textId="77777777" w:rsidR="002B18F7" w:rsidRPr="00797E01" w:rsidRDefault="002B18F7" w:rsidP="00797E01">
            <w:pPr>
              <w:spacing w:after="0" w:line="240" w:lineRule="auto"/>
              <w:jc w:val="center"/>
              <w:rPr>
                <w:rFonts w:ascii="Times New Roman" w:hAnsi="Times New Roman" w:cs="Times New Roman"/>
                <w:b/>
                <w:sz w:val="24"/>
                <w:szCs w:val="24"/>
              </w:rPr>
            </w:pPr>
            <w:r w:rsidRPr="00797E01">
              <w:rPr>
                <w:rFonts w:ascii="Times New Roman" w:hAnsi="Times New Roman" w:cs="Times New Roman"/>
                <w:b/>
                <w:sz w:val="24"/>
                <w:szCs w:val="24"/>
              </w:rPr>
              <w:t>Наименование видов деятельности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D52BC6A" w14:textId="77777777" w:rsidR="002B18F7" w:rsidRPr="00797E01" w:rsidRDefault="002B18F7" w:rsidP="00797E01">
            <w:pPr>
              <w:spacing w:after="0" w:line="240" w:lineRule="auto"/>
              <w:jc w:val="center"/>
              <w:rPr>
                <w:rFonts w:ascii="Times New Roman" w:hAnsi="Times New Roman" w:cs="Times New Roman"/>
                <w:b/>
                <w:sz w:val="24"/>
                <w:szCs w:val="24"/>
              </w:rPr>
            </w:pPr>
            <w:r w:rsidRPr="00797E01">
              <w:rPr>
                <w:rFonts w:ascii="Times New Roman" w:hAnsi="Times New Roman" w:cs="Times New Roman"/>
                <w:b/>
                <w:sz w:val="24"/>
                <w:szCs w:val="24"/>
              </w:rPr>
              <w:t>Наименование профессиональных модулей</w:t>
            </w:r>
          </w:p>
        </w:tc>
      </w:tr>
      <w:tr w:rsidR="002B18F7" w:rsidRPr="00797E01" w14:paraId="000B65FD" w14:textId="77777777" w:rsidTr="008C415A">
        <w:trPr>
          <w:trHeight w:val="431"/>
        </w:trPr>
        <w:tc>
          <w:tcPr>
            <w:tcW w:w="5358" w:type="dxa"/>
            <w:tcBorders>
              <w:top w:val="single" w:sz="4" w:space="0" w:color="000000"/>
              <w:left w:val="single" w:sz="4" w:space="0" w:color="000000"/>
              <w:bottom w:val="single" w:sz="4" w:space="0" w:color="000000"/>
            </w:tcBorders>
            <w:shd w:val="clear" w:color="auto" w:fill="auto"/>
          </w:tcPr>
          <w:p w14:paraId="24235350" w14:textId="77777777" w:rsidR="002B18F7" w:rsidRPr="00797E01" w:rsidRDefault="002B18F7" w:rsidP="00797E01">
            <w:pPr>
              <w:spacing w:after="0" w:line="240" w:lineRule="auto"/>
              <w:jc w:val="center"/>
              <w:rPr>
                <w:rFonts w:ascii="Times New Roman" w:hAnsi="Times New Roman" w:cs="Times New Roman"/>
                <w:b/>
                <w:sz w:val="24"/>
                <w:szCs w:val="24"/>
              </w:rPr>
            </w:pPr>
            <w:r w:rsidRPr="00797E01">
              <w:rPr>
                <w:rFonts w:ascii="Times New Roman" w:hAnsi="Times New Roman" w:cs="Times New Roman"/>
                <w:b/>
                <w:sz w:val="24"/>
                <w:szCs w:val="24"/>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A3FE399" w14:textId="77777777" w:rsidR="002B18F7" w:rsidRPr="00797E01" w:rsidRDefault="002B18F7" w:rsidP="00797E01">
            <w:pPr>
              <w:spacing w:after="0" w:line="240" w:lineRule="auto"/>
              <w:jc w:val="center"/>
              <w:rPr>
                <w:rFonts w:ascii="Times New Roman" w:hAnsi="Times New Roman" w:cs="Times New Roman"/>
                <w:b/>
                <w:sz w:val="24"/>
                <w:szCs w:val="24"/>
              </w:rPr>
            </w:pPr>
            <w:r w:rsidRPr="00797E01">
              <w:rPr>
                <w:rFonts w:ascii="Times New Roman" w:hAnsi="Times New Roman" w:cs="Times New Roman"/>
                <w:b/>
                <w:sz w:val="24"/>
                <w:szCs w:val="24"/>
              </w:rPr>
              <w:t>2</w:t>
            </w:r>
          </w:p>
        </w:tc>
      </w:tr>
      <w:tr w:rsidR="002B18F7" w:rsidRPr="00797E01" w14:paraId="5DD9B64C" w14:textId="77777777" w:rsidTr="008C415A">
        <w:tc>
          <w:tcPr>
            <w:tcW w:w="5358" w:type="dxa"/>
            <w:tcBorders>
              <w:top w:val="single" w:sz="4" w:space="0" w:color="000000"/>
              <w:left w:val="single" w:sz="4" w:space="0" w:color="000000"/>
              <w:bottom w:val="single" w:sz="4" w:space="0" w:color="000000"/>
            </w:tcBorders>
            <w:shd w:val="clear" w:color="auto" w:fill="auto"/>
          </w:tcPr>
          <w:p w14:paraId="505442B2" w14:textId="77777777" w:rsidR="002B18F7" w:rsidRPr="00797E01" w:rsidRDefault="002B18F7" w:rsidP="00797E01">
            <w:pPr>
              <w:spacing w:after="0" w:line="240" w:lineRule="auto"/>
              <w:jc w:val="both"/>
              <w:rPr>
                <w:rFonts w:ascii="Times New Roman" w:hAnsi="Times New Roman" w:cs="Times New Roman"/>
                <w:b/>
                <w:i/>
                <w:sz w:val="24"/>
                <w:szCs w:val="24"/>
              </w:rPr>
            </w:pPr>
            <w:r w:rsidRPr="00797E01">
              <w:rPr>
                <w:rFonts w:ascii="Times New Roman" w:hAnsi="Times New Roman" w:cs="Times New Roman"/>
                <w:b/>
                <w:i/>
                <w:iCs/>
                <w:sz w:val="24"/>
                <w:szCs w:val="24"/>
              </w:rPr>
              <w:t>Виды деятельности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B8F91D0" w14:textId="77777777" w:rsidR="002B18F7" w:rsidRPr="00797E01" w:rsidRDefault="002B18F7" w:rsidP="00797E01">
            <w:pPr>
              <w:snapToGrid w:val="0"/>
              <w:spacing w:after="0" w:line="240" w:lineRule="auto"/>
              <w:jc w:val="both"/>
              <w:rPr>
                <w:rFonts w:ascii="Times New Roman" w:hAnsi="Times New Roman" w:cs="Times New Roman"/>
                <w:sz w:val="24"/>
                <w:szCs w:val="24"/>
              </w:rPr>
            </w:pPr>
          </w:p>
        </w:tc>
      </w:tr>
      <w:tr w:rsidR="002B18F7" w:rsidRPr="00797E01" w14:paraId="49337A28" w14:textId="77777777" w:rsidTr="008C415A">
        <w:tc>
          <w:tcPr>
            <w:tcW w:w="5358" w:type="dxa"/>
            <w:tcBorders>
              <w:top w:val="single" w:sz="4" w:space="0" w:color="000000"/>
              <w:left w:val="single" w:sz="4" w:space="0" w:color="000000"/>
              <w:bottom w:val="single" w:sz="4" w:space="0" w:color="000000"/>
            </w:tcBorders>
            <w:shd w:val="clear" w:color="auto" w:fill="auto"/>
          </w:tcPr>
          <w:p w14:paraId="0433645E" w14:textId="54DE74AF" w:rsidR="002B18F7" w:rsidRPr="00797E01" w:rsidRDefault="00D60646" w:rsidP="00797E01">
            <w:pPr>
              <w:spacing w:after="0" w:line="240" w:lineRule="auto"/>
              <w:jc w:val="both"/>
              <w:rPr>
                <w:rFonts w:ascii="Times New Roman" w:hAnsi="Times New Roman" w:cs="Times New Roman"/>
                <w:sz w:val="24"/>
                <w:szCs w:val="24"/>
              </w:rPr>
            </w:pPr>
            <w:r w:rsidRPr="00797E01">
              <w:rPr>
                <w:rFonts w:ascii="Times New Roman" w:hAnsi="Times New Roman" w:cs="Times New Roman"/>
                <w:sz w:val="24"/>
                <w:szCs w:val="24"/>
              </w:rPr>
              <w:t>Выполнение подготовительных работ и работ основного профиля по благоустройству, озеленению, техническому обслуживанию и содержанию на территориях и объектах городских, сельских поселений и межселенных территориях</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29E2D0F" w14:textId="10987F70" w:rsidR="002B18F7" w:rsidRPr="00797E01" w:rsidRDefault="002B18F7" w:rsidP="00797E01">
            <w:pPr>
              <w:spacing w:after="0" w:line="240" w:lineRule="auto"/>
              <w:jc w:val="both"/>
              <w:rPr>
                <w:rFonts w:ascii="Times New Roman" w:hAnsi="Times New Roman" w:cs="Times New Roman"/>
                <w:sz w:val="24"/>
                <w:szCs w:val="24"/>
              </w:rPr>
            </w:pPr>
            <w:r w:rsidRPr="00797E01">
              <w:rPr>
                <w:rFonts w:ascii="Times New Roman" w:hAnsi="Times New Roman" w:cs="Times New Roman"/>
                <w:sz w:val="24"/>
                <w:szCs w:val="24"/>
              </w:rPr>
              <w:t xml:space="preserve">ПМ.01 </w:t>
            </w:r>
            <w:r w:rsidR="00D60646" w:rsidRPr="00797E01">
              <w:rPr>
                <w:rFonts w:ascii="Times New Roman" w:hAnsi="Times New Roman" w:cs="Times New Roman"/>
                <w:sz w:val="24"/>
                <w:szCs w:val="24"/>
              </w:rPr>
              <w:t>Выполнение подготовительных работ и работ основного профиля по благоустройству, озеленению, техническому обслуживанию и содержанию на территориях и объектах городских, сельских поселений и межселенных территориях</w:t>
            </w:r>
          </w:p>
        </w:tc>
      </w:tr>
      <w:tr w:rsidR="002B18F7" w:rsidRPr="00797E01" w14:paraId="7AC32C55" w14:textId="77777777" w:rsidTr="008C415A">
        <w:tc>
          <w:tcPr>
            <w:tcW w:w="5358" w:type="dxa"/>
            <w:tcBorders>
              <w:top w:val="single" w:sz="4" w:space="0" w:color="000000"/>
              <w:left w:val="single" w:sz="4" w:space="0" w:color="000000"/>
              <w:bottom w:val="single" w:sz="4" w:space="0" w:color="000000"/>
            </w:tcBorders>
            <w:shd w:val="clear" w:color="auto" w:fill="auto"/>
          </w:tcPr>
          <w:p w14:paraId="56E224F9" w14:textId="74B9DCC0" w:rsidR="002B18F7" w:rsidRPr="00797E01" w:rsidRDefault="006532D1" w:rsidP="00797E01">
            <w:pPr>
              <w:spacing w:after="0" w:line="240" w:lineRule="auto"/>
              <w:jc w:val="both"/>
              <w:rPr>
                <w:rFonts w:ascii="Times New Roman" w:hAnsi="Times New Roman" w:cs="Times New Roman"/>
                <w:sz w:val="24"/>
                <w:szCs w:val="24"/>
              </w:rPr>
            </w:pPr>
            <w:r w:rsidRPr="00797E01">
              <w:rPr>
                <w:rFonts w:ascii="Times New Roman" w:hAnsi="Times New Roman" w:cs="Times New Roman"/>
                <w:sz w:val="24"/>
                <w:szCs w:val="24"/>
              </w:rPr>
              <w:t>Осуществление оперативного руководства работниками (координация деятельности) при производстве работ по благоустройству, озеленению, техническому обслуживанию и содержанию на территориях и объектах городских, сельских поселений и межселенных территориях</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CB1597F" w14:textId="0D72C68E" w:rsidR="009253BD" w:rsidRPr="00797E01" w:rsidRDefault="002B18F7" w:rsidP="00797E01">
            <w:pPr>
              <w:spacing w:after="0" w:line="240" w:lineRule="auto"/>
              <w:jc w:val="both"/>
              <w:rPr>
                <w:rFonts w:ascii="Times New Roman" w:hAnsi="Times New Roman" w:cs="Times New Roman"/>
                <w:sz w:val="24"/>
                <w:szCs w:val="24"/>
              </w:rPr>
            </w:pPr>
            <w:r w:rsidRPr="00797E01">
              <w:rPr>
                <w:rFonts w:ascii="Times New Roman" w:hAnsi="Times New Roman" w:cs="Times New Roman"/>
                <w:sz w:val="24"/>
                <w:szCs w:val="24"/>
              </w:rPr>
              <w:t>ПМ.02</w:t>
            </w:r>
            <w:r w:rsidR="00797E01" w:rsidRPr="00797E01">
              <w:rPr>
                <w:rFonts w:ascii="Times New Roman" w:hAnsi="Times New Roman" w:cs="Times New Roman"/>
                <w:sz w:val="24"/>
                <w:szCs w:val="24"/>
              </w:rPr>
              <w:t xml:space="preserve"> Осуществление оперативного руководства работниками (координация деятельности) при производстве работ по благоустройству, озеленению, техническому обслуживанию и содержанию на территориях и объектах городских, сельских поселений и межселенных территориях</w:t>
            </w:r>
          </w:p>
        </w:tc>
      </w:tr>
      <w:tr w:rsidR="002B18F7" w:rsidRPr="00797E01" w14:paraId="0FA855D0" w14:textId="77777777" w:rsidTr="008C415A">
        <w:tc>
          <w:tcPr>
            <w:tcW w:w="5358" w:type="dxa"/>
            <w:tcBorders>
              <w:top w:val="single" w:sz="4" w:space="0" w:color="000000"/>
              <w:left w:val="single" w:sz="4" w:space="0" w:color="000000"/>
              <w:bottom w:val="single" w:sz="4" w:space="0" w:color="000000"/>
            </w:tcBorders>
            <w:shd w:val="clear" w:color="auto" w:fill="auto"/>
          </w:tcPr>
          <w:p w14:paraId="72AA21B0" w14:textId="5817CAC6" w:rsidR="002B18F7" w:rsidRPr="00797E01" w:rsidRDefault="00797E01" w:rsidP="00797E01">
            <w:pPr>
              <w:spacing w:after="0" w:line="240" w:lineRule="auto"/>
              <w:jc w:val="both"/>
              <w:rPr>
                <w:rFonts w:ascii="Times New Roman" w:hAnsi="Times New Roman" w:cs="Times New Roman"/>
                <w:iCs/>
                <w:sz w:val="24"/>
                <w:szCs w:val="24"/>
              </w:rPr>
            </w:pPr>
            <w:r w:rsidRPr="00797E01">
              <w:rPr>
                <w:rFonts w:ascii="Times New Roman" w:hAnsi="Times New Roman" w:cs="Times New Roman"/>
                <w:iCs/>
                <w:sz w:val="24"/>
                <w:szCs w:val="24"/>
              </w:rPr>
              <w:t>Выполнение работ различных уровней сложности по выращиванию древесно-кустарниковой, цветочно-декоративной растительности и газонных трав в открытом и защищенном грунте</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3DB5068" w14:textId="57B8E9A1" w:rsidR="002B18F7" w:rsidRPr="00797E01" w:rsidRDefault="002B18F7" w:rsidP="00797E01">
            <w:pPr>
              <w:spacing w:after="0" w:line="240" w:lineRule="auto"/>
              <w:jc w:val="both"/>
              <w:rPr>
                <w:rFonts w:ascii="Times New Roman" w:hAnsi="Times New Roman" w:cs="Times New Roman"/>
                <w:sz w:val="24"/>
                <w:szCs w:val="24"/>
              </w:rPr>
            </w:pPr>
            <w:r w:rsidRPr="00797E01">
              <w:rPr>
                <w:rFonts w:ascii="Times New Roman" w:hAnsi="Times New Roman" w:cs="Times New Roman"/>
                <w:iCs/>
                <w:sz w:val="24"/>
                <w:szCs w:val="24"/>
              </w:rPr>
              <w:t xml:space="preserve">ПМ.03 </w:t>
            </w:r>
            <w:r w:rsidR="00797E01" w:rsidRPr="00797E01">
              <w:rPr>
                <w:rFonts w:ascii="Times New Roman" w:hAnsi="Times New Roman" w:cs="Times New Roman"/>
                <w:iCs/>
                <w:sz w:val="24"/>
                <w:szCs w:val="24"/>
              </w:rPr>
              <w:t>Выполнение работ различных уровней сложности по выращиванию древесно-кустарниковой, цветочно-декоративной растительности и газонных трав в открытом и защищенном грунте</w:t>
            </w:r>
          </w:p>
        </w:tc>
      </w:tr>
      <w:tr w:rsidR="00797E01" w:rsidRPr="00797E01" w14:paraId="1ADA7C82" w14:textId="77777777" w:rsidTr="008C415A">
        <w:tc>
          <w:tcPr>
            <w:tcW w:w="5358" w:type="dxa"/>
            <w:tcBorders>
              <w:top w:val="single" w:sz="4" w:space="0" w:color="000000"/>
              <w:left w:val="single" w:sz="4" w:space="0" w:color="000000"/>
              <w:bottom w:val="single" w:sz="4" w:space="0" w:color="000000"/>
            </w:tcBorders>
            <w:shd w:val="clear" w:color="auto" w:fill="auto"/>
          </w:tcPr>
          <w:p w14:paraId="41495D6D" w14:textId="745F21C5" w:rsidR="00797E01" w:rsidRPr="00797E01" w:rsidRDefault="00797E01" w:rsidP="00797E01">
            <w:pPr>
              <w:pStyle w:val="Default"/>
              <w:spacing w:after="0" w:line="240" w:lineRule="auto"/>
              <w:jc w:val="both"/>
              <w:rPr>
                <w:rFonts w:cs="Times New Roman"/>
                <w:color w:val="auto"/>
              </w:rPr>
            </w:pPr>
            <w:r w:rsidRPr="00797E01">
              <w:rPr>
                <w:rFonts w:cs="Times New Roman"/>
                <w:color w:val="auto"/>
              </w:rPr>
              <w:t xml:space="preserve">Координация деятельности работников бригад при выполнении работ различных уровней сложности по выращиванию древесно-кустарниковой, цветочно-декоративной растительности и газонных трав в открытом и защищенном грунте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692051A" w14:textId="74D87CFD" w:rsidR="00797E01" w:rsidRPr="00797E01" w:rsidRDefault="00797E01" w:rsidP="00797E01">
            <w:pPr>
              <w:spacing w:after="0" w:line="240" w:lineRule="auto"/>
              <w:jc w:val="both"/>
              <w:rPr>
                <w:rFonts w:ascii="Times New Roman" w:hAnsi="Times New Roman" w:cs="Times New Roman"/>
                <w:iCs/>
                <w:sz w:val="24"/>
                <w:szCs w:val="24"/>
              </w:rPr>
            </w:pPr>
            <w:r w:rsidRPr="00797E01">
              <w:rPr>
                <w:rFonts w:ascii="Times New Roman" w:hAnsi="Times New Roman" w:cs="Times New Roman"/>
                <w:iCs/>
                <w:sz w:val="24"/>
                <w:szCs w:val="24"/>
              </w:rPr>
              <w:t>ПМ.04 Координация деятельности работников бригад при выполнении работ различных уровней сложности по выращиванию древесно-кустарниковой, цветочно-декоративной растительности и газонных трав в открытом и защищенном грунте</w:t>
            </w:r>
          </w:p>
        </w:tc>
      </w:tr>
    </w:tbl>
    <w:p w14:paraId="1F7E53E6" w14:textId="758E2141" w:rsidR="00570539" w:rsidRDefault="00570539" w:rsidP="00570539">
      <w:pPr>
        <w:autoSpaceDE w:val="0"/>
        <w:autoSpaceDN w:val="0"/>
        <w:adjustRightInd w:val="0"/>
        <w:spacing w:after="0" w:line="240" w:lineRule="auto"/>
        <w:jc w:val="both"/>
        <w:rPr>
          <w:rFonts w:ascii="Times New Roman" w:eastAsia="Times New Roman,Bold" w:hAnsi="Times New Roman" w:cs="Times New Roman"/>
          <w:b/>
          <w:bCs/>
          <w:sz w:val="28"/>
          <w:szCs w:val="28"/>
        </w:rPr>
      </w:pPr>
    </w:p>
    <w:p w14:paraId="621A7F74" w14:textId="4699EE0D" w:rsidR="00832ED5" w:rsidRPr="00832ED5" w:rsidRDefault="00832ED5" w:rsidP="002F413F">
      <w:pPr>
        <w:autoSpaceDE w:val="0"/>
        <w:autoSpaceDN w:val="0"/>
        <w:adjustRightInd w:val="0"/>
        <w:spacing w:after="0" w:line="240" w:lineRule="auto"/>
        <w:ind w:firstLine="284"/>
        <w:jc w:val="center"/>
        <w:rPr>
          <w:rFonts w:ascii="Times New Roman" w:hAnsi="Times New Roman" w:cs="Times New Roman"/>
          <w:b/>
          <w:sz w:val="28"/>
          <w:szCs w:val="28"/>
        </w:rPr>
      </w:pPr>
      <w:r w:rsidRPr="00832ED5">
        <w:rPr>
          <w:rFonts w:ascii="Times New Roman" w:hAnsi="Times New Roman" w:cs="Times New Roman"/>
          <w:b/>
          <w:sz w:val="28"/>
          <w:szCs w:val="28"/>
        </w:rPr>
        <w:t>Раздел 4. ПЛАНИРУЕМЫЕ РЕЗУЛЬТАТЫ ОСВОЕНИЯ ОБРАЗОВАТЕЛЬНОЙ ПРОГРАММЫ</w:t>
      </w:r>
    </w:p>
    <w:p w14:paraId="6E3E2A78" w14:textId="0A0322B9" w:rsidR="006C0FC8" w:rsidRDefault="00832ED5" w:rsidP="001C0020">
      <w:pPr>
        <w:autoSpaceDE w:val="0"/>
        <w:autoSpaceDN w:val="0"/>
        <w:adjustRightInd w:val="0"/>
        <w:spacing w:after="0" w:line="240" w:lineRule="auto"/>
        <w:ind w:firstLine="284"/>
        <w:jc w:val="both"/>
        <w:rPr>
          <w:rFonts w:ascii="Times New Roman" w:eastAsia="Times New Roman,Bold" w:hAnsi="Times New Roman" w:cs="Times New Roman"/>
          <w:b/>
          <w:bCs/>
          <w:sz w:val="28"/>
          <w:szCs w:val="28"/>
        </w:rPr>
      </w:pPr>
      <w:r w:rsidRPr="00832ED5">
        <w:rPr>
          <w:rFonts w:ascii="Times New Roman" w:hAnsi="Times New Roman" w:cs="Times New Roman"/>
          <w:b/>
          <w:sz w:val="28"/>
          <w:szCs w:val="28"/>
        </w:rPr>
        <w:t>4.1. Общие компетенции</w:t>
      </w:r>
    </w:p>
    <w:tbl>
      <w:tblPr>
        <w:tblW w:w="9837" w:type="dxa"/>
        <w:jc w:val="center"/>
        <w:tblLayout w:type="fixed"/>
        <w:tblLook w:val="0000" w:firstRow="0" w:lastRow="0" w:firstColumn="0" w:lastColumn="0" w:noHBand="0" w:noVBand="0"/>
      </w:tblPr>
      <w:tblGrid>
        <w:gridCol w:w="959"/>
        <w:gridCol w:w="2551"/>
        <w:gridCol w:w="1134"/>
        <w:gridCol w:w="5193"/>
      </w:tblGrid>
      <w:tr w:rsidR="00345A90" w:rsidRPr="00832ED5" w14:paraId="398B3C80" w14:textId="77777777" w:rsidTr="00345A90">
        <w:trPr>
          <w:cantSplit/>
          <w:trHeight w:val="181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B3F9BA"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
                <w:sz w:val="24"/>
                <w:szCs w:val="24"/>
              </w:rPr>
              <w:lastRenderedPageBreak/>
              <w:t>Код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034B3" w14:textId="77777777" w:rsidR="00345A90" w:rsidRPr="00832ED5" w:rsidRDefault="00345A90" w:rsidP="00570539">
            <w:pPr>
              <w:spacing w:after="0" w:line="240" w:lineRule="auto"/>
              <w:jc w:val="both"/>
              <w:rPr>
                <w:rFonts w:ascii="Times New Roman" w:hAnsi="Times New Roman" w:cs="Times New Roman"/>
                <w:b/>
                <w:iCs/>
                <w:sz w:val="24"/>
                <w:szCs w:val="24"/>
              </w:rPr>
            </w:pPr>
            <w:r w:rsidRPr="00832ED5">
              <w:rPr>
                <w:rFonts w:ascii="Times New Roman" w:hAnsi="Times New Roman" w:cs="Times New Roman"/>
                <w:b/>
                <w:iCs/>
                <w:sz w:val="24"/>
                <w:szCs w:val="24"/>
              </w:rPr>
              <w:t>Формулировка 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2B8F3" w14:textId="77777777" w:rsidR="00345A90" w:rsidRPr="00832ED5" w:rsidRDefault="00345A90"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
                <w:iCs/>
                <w:sz w:val="24"/>
                <w:szCs w:val="24"/>
              </w:rPr>
              <w:t>Код</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E4147" w14:textId="77777777" w:rsidR="00345A90" w:rsidRPr="00832ED5" w:rsidRDefault="00345A90"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iCs/>
                <w:sz w:val="24"/>
                <w:szCs w:val="24"/>
              </w:rPr>
              <w:t xml:space="preserve">Знания, умения </w:t>
            </w:r>
          </w:p>
        </w:tc>
      </w:tr>
      <w:tr w:rsidR="00515315" w:rsidRPr="00832ED5" w14:paraId="19970975" w14:textId="77777777" w:rsidTr="00515315">
        <w:trPr>
          <w:cantSplit/>
          <w:trHeight w:val="147"/>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7894C8C" w14:textId="77777777" w:rsidR="00515315" w:rsidRPr="00832ED5" w:rsidRDefault="00515315" w:rsidP="00515315">
            <w:pPr>
              <w:spacing w:after="0" w:line="240" w:lineRule="auto"/>
              <w:jc w:val="both"/>
              <w:rPr>
                <w:rFonts w:ascii="Times New Roman" w:hAnsi="Times New Roman" w:cs="Times New Roman"/>
                <w:b/>
                <w:sz w:val="24"/>
                <w:szCs w:val="24"/>
              </w:rPr>
            </w:pPr>
          </w:p>
        </w:tc>
        <w:tc>
          <w:tcPr>
            <w:tcW w:w="2551" w:type="dxa"/>
            <w:vMerge w:val="restart"/>
            <w:tcBorders>
              <w:top w:val="single" w:sz="4" w:space="0" w:color="000000"/>
              <w:left w:val="single" w:sz="4" w:space="0" w:color="000000"/>
              <w:right w:val="single" w:sz="4" w:space="0" w:color="000000"/>
            </w:tcBorders>
            <w:shd w:val="clear" w:color="auto" w:fill="auto"/>
          </w:tcPr>
          <w:p w14:paraId="594A59EB" w14:textId="5E16AF36" w:rsidR="00515315" w:rsidRPr="00832ED5" w:rsidRDefault="00515315" w:rsidP="00515315">
            <w:pPr>
              <w:spacing w:after="0" w:line="240" w:lineRule="auto"/>
              <w:jc w:val="center"/>
              <w:rPr>
                <w:rFonts w:ascii="Times New Roman" w:hAnsi="Times New Roman" w:cs="Times New Roman"/>
                <w:b/>
                <w:iCs/>
                <w:sz w:val="24"/>
                <w:szCs w:val="24"/>
              </w:rPr>
            </w:pPr>
            <w:r w:rsidRPr="00832ED5">
              <w:rPr>
                <w:rFonts w:ascii="Times New Roman" w:hAnsi="Times New Roman" w:cs="Times New Roman"/>
                <w:iCs/>
                <w:sz w:val="24"/>
                <w:szCs w:val="24"/>
              </w:rPr>
              <w:t xml:space="preserve">Выбирать способы решения задач профессиональной деятельности применительно </w:t>
            </w:r>
            <w:r w:rsidRPr="00832ED5">
              <w:rPr>
                <w:rFonts w:ascii="Times New Roman" w:hAnsi="Times New Roman" w:cs="Times New Roman"/>
                <w:iCs/>
                <w:sz w:val="24"/>
                <w:szCs w:val="24"/>
              </w:rPr>
              <w:br/>
              <w:t>к различным контекстам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87C04" w14:textId="77777777" w:rsidR="00515315" w:rsidRPr="00832ED5" w:rsidRDefault="00515315" w:rsidP="00570539">
            <w:pPr>
              <w:spacing w:after="0" w:line="240" w:lineRule="auto"/>
              <w:jc w:val="both"/>
              <w:rPr>
                <w:rFonts w:ascii="Times New Roman" w:hAnsi="Times New Roman" w:cs="Times New Roman"/>
                <w:b/>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A71A9" w14:textId="07B55078" w:rsidR="00515315" w:rsidRPr="00832ED5" w:rsidRDefault="00515315" w:rsidP="00570539">
            <w:pPr>
              <w:spacing w:after="0" w:line="240" w:lineRule="auto"/>
              <w:jc w:val="both"/>
              <w:rPr>
                <w:rFonts w:ascii="Times New Roman" w:hAnsi="Times New Roman" w:cs="Times New Roman"/>
                <w:b/>
                <w:iCs/>
                <w:sz w:val="24"/>
                <w:szCs w:val="24"/>
              </w:rPr>
            </w:pPr>
            <w:r w:rsidRPr="00832ED5">
              <w:rPr>
                <w:rFonts w:ascii="Times New Roman" w:hAnsi="Times New Roman" w:cs="Times New Roman"/>
                <w:b/>
                <w:iCs/>
                <w:sz w:val="24"/>
                <w:szCs w:val="24"/>
              </w:rPr>
              <w:t>Умения:</w:t>
            </w:r>
          </w:p>
        </w:tc>
      </w:tr>
      <w:tr w:rsidR="00515315" w:rsidRPr="00832ED5" w14:paraId="62006E01" w14:textId="77777777" w:rsidTr="00B67E2B">
        <w:trPr>
          <w:trHeight w:val="23"/>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9CD025"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ОК 01</w:t>
            </w:r>
          </w:p>
        </w:tc>
        <w:tc>
          <w:tcPr>
            <w:tcW w:w="2551" w:type="dxa"/>
            <w:vMerge/>
            <w:tcBorders>
              <w:left w:val="single" w:sz="4" w:space="0" w:color="000000"/>
              <w:right w:val="single" w:sz="4" w:space="0" w:color="000000"/>
            </w:tcBorders>
            <w:shd w:val="clear" w:color="auto" w:fill="auto"/>
          </w:tcPr>
          <w:p w14:paraId="73E9E684" w14:textId="34AFFA00" w:rsidR="00515315" w:rsidRPr="00832ED5" w:rsidRDefault="00515315"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3D564E"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01.01</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4CE06" w14:textId="68044AC5"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распознавать задачу и/или проблему </w:t>
            </w:r>
            <w:r w:rsidRPr="00832ED5">
              <w:rPr>
                <w:rFonts w:ascii="Times New Roman" w:hAnsi="Times New Roman" w:cs="Times New Roman"/>
                <w:iCs/>
                <w:sz w:val="24"/>
                <w:szCs w:val="24"/>
              </w:rPr>
              <w:br/>
              <w:t>в профессиональном и/или социальном контексте;</w:t>
            </w:r>
          </w:p>
        </w:tc>
      </w:tr>
      <w:tr w:rsidR="00515315" w:rsidRPr="00832ED5" w14:paraId="3D28F398"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589148C"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36E62630"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53C56C"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01.02</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98CBC"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анализировать задачу и/или проблему и выделять её составные части; </w:t>
            </w:r>
          </w:p>
        </w:tc>
      </w:tr>
      <w:tr w:rsidR="00515315" w:rsidRPr="00832ED5" w14:paraId="7E23E89B"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715EC40"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4F1551E1"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F2FD86"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01.03</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50740"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определять этапы решения задачи;</w:t>
            </w:r>
          </w:p>
        </w:tc>
      </w:tr>
      <w:tr w:rsidR="00515315" w:rsidRPr="00832ED5" w14:paraId="3F31A6D8"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429F71A7"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79D7EA82"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B4C6B12"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01.04</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47677"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выявлять и эффективно искать информацию, необходимую для решения задачи и/или проблемы;</w:t>
            </w:r>
          </w:p>
        </w:tc>
      </w:tr>
      <w:tr w:rsidR="00515315" w:rsidRPr="00832ED5" w14:paraId="62A859A2"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EDA90CC"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51F1C444"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033CBE"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01.05</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E2F45"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составлять план действия; </w:t>
            </w:r>
          </w:p>
        </w:tc>
      </w:tr>
      <w:tr w:rsidR="00515315" w:rsidRPr="00832ED5" w14:paraId="5F29D505"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F838785"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23F2FA32"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7513D3"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01.06</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66052"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определять необходимые ресурсы;</w:t>
            </w:r>
          </w:p>
        </w:tc>
      </w:tr>
      <w:tr w:rsidR="00515315" w:rsidRPr="00832ED5" w14:paraId="41E8BCFE"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2DE1999"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7D88FB4A"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1D37A1"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01.07</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BC4C5"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владеть актуальными методами работы </w:t>
            </w:r>
            <w:r w:rsidRPr="00832ED5">
              <w:rPr>
                <w:rFonts w:ascii="Times New Roman" w:hAnsi="Times New Roman" w:cs="Times New Roman"/>
                <w:iCs/>
                <w:sz w:val="24"/>
                <w:szCs w:val="24"/>
              </w:rPr>
              <w:br/>
              <w:t>в профессиональной и смежных сферах;</w:t>
            </w:r>
          </w:p>
        </w:tc>
      </w:tr>
      <w:tr w:rsidR="00515315" w:rsidRPr="00832ED5" w14:paraId="49918819"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8A726D4"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5F896296"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9810F3"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01.08</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F08CD"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реализовывать составленный план;</w:t>
            </w:r>
          </w:p>
        </w:tc>
      </w:tr>
      <w:tr w:rsidR="00515315" w:rsidRPr="00832ED5" w14:paraId="390371BE"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F1F08F0"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14A6C192"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5CC48C"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01.09</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D05C6"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оценивать результат и последствия своих действий (самостоятельно или с помощью наставника)</w:t>
            </w:r>
          </w:p>
        </w:tc>
      </w:tr>
      <w:tr w:rsidR="00515315" w:rsidRPr="00832ED5" w14:paraId="15BB804D"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05014732"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1D150496"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5DA38B" w14:textId="77777777" w:rsidR="00515315" w:rsidRPr="00832ED5" w:rsidRDefault="00515315"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7D60E" w14:textId="611D1CB5" w:rsidR="00515315" w:rsidRPr="00832ED5" w:rsidRDefault="00515315"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iCs/>
                <w:sz w:val="24"/>
                <w:szCs w:val="24"/>
              </w:rPr>
              <w:t>Знания:</w:t>
            </w:r>
          </w:p>
        </w:tc>
      </w:tr>
      <w:tr w:rsidR="00515315" w:rsidRPr="00832ED5" w14:paraId="6E80E312"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42F66C1"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3985E70F"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FE0855"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01.01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C929593" w14:textId="77F084A1" w:rsidR="00515315" w:rsidRPr="00832ED5" w:rsidRDefault="00515315" w:rsidP="00515315">
            <w:pPr>
              <w:spacing w:after="0" w:line="240" w:lineRule="auto"/>
              <w:rPr>
                <w:rFonts w:ascii="Times New Roman" w:hAnsi="Times New Roman" w:cs="Times New Roman"/>
                <w:sz w:val="24"/>
                <w:szCs w:val="24"/>
              </w:rPr>
            </w:pPr>
            <w:r w:rsidRPr="00832ED5">
              <w:rPr>
                <w:rFonts w:ascii="Times New Roman" w:hAnsi="Times New Roman" w:cs="Times New Roman"/>
                <w:iCs/>
                <w:sz w:val="24"/>
                <w:szCs w:val="24"/>
              </w:rPr>
              <w:t>а</w:t>
            </w:r>
            <w:r w:rsidRPr="00832ED5">
              <w:rPr>
                <w:rFonts w:ascii="Times New Roman" w:hAnsi="Times New Roman" w:cs="Times New Roman"/>
                <w:bCs/>
                <w:sz w:val="24"/>
                <w:szCs w:val="24"/>
              </w:rPr>
              <w:t xml:space="preserve">ктуальный профессиональный </w:t>
            </w:r>
            <w:r w:rsidRPr="00832ED5">
              <w:rPr>
                <w:rFonts w:ascii="Times New Roman" w:hAnsi="Times New Roman" w:cs="Times New Roman"/>
                <w:bCs/>
                <w:sz w:val="24"/>
                <w:szCs w:val="24"/>
              </w:rPr>
              <w:br/>
              <w:t xml:space="preserve">и социальный контекст, в котором приходится работать и жить; </w:t>
            </w:r>
          </w:p>
        </w:tc>
      </w:tr>
      <w:tr w:rsidR="00515315" w:rsidRPr="00832ED5" w14:paraId="0D0077BC"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1940BFE" w14:textId="77777777" w:rsidR="00515315" w:rsidRPr="00832ED5" w:rsidRDefault="00515315"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right w:val="single" w:sz="4" w:space="0" w:color="000000"/>
            </w:tcBorders>
            <w:shd w:val="clear" w:color="auto" w:fill="auto"/>
          </w:tcPr>
          <w:p w14:paraId="079D0331"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D902234"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01.02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D7CEF99"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основные источники информации </w:t>
            </w:r>
            <w:r w:rsidRPr="00832ED5">
              <w:rPr>
                <w:rFonts w:ascii="Times New Roman" w:hAnsi="Times New Roman" w:cs="Times New Roman"/>
                <w:bCs/>
                <w:sz w:val="24"/>
                <w:szCs w:val="24"/>
              </w:rPr>
              <w:br/>
              <w:t xml:space="preserve">и ресурсы для решения задач и проблем </w:t>
            </w:r>
            <w:r w:rsidRPr="00832ED5">
              <w:rPr>
                <w:rFonts w:ascii="Times New Roman" w:hAnsi="Times New Roman" w:cs="Times New Roman"/>
                <w:bCs/>
                <w:sz w:val="24"/>
                <w:szCs w:val="24"/>
              </w:rPr>
              <w:br/>
              <w:t>в профессиональном и/или социальном контексте;</w:t>
            </w:r>
          </w:p>
        </w:tc>
      </w:tr>
      <w:tr w:rsidR="00515315" w:rsidRPr="00832ED5" w14:paraId="48C7394F"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65FE0EC8" w14:textId="77777777" w:rsidR="00515315" w:rsidRPr="00832ED5" w:rsidRDefault="00515315"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5E8A044B"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D391D3"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01.03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28E5107"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алгоритмы выполнения работ в профессиональной </w:t>
            </w:r>
            <w:r w:rsidRPr="00832ED5">
              <w:rPr>
                <w:rFonts w:ascii="Times New Roman" w:hAnsi="Times New Roman" w:cs="Times New Roman"/>
                <w:bCs/>
                <w:sz w:val="24"/>
                <w:szCs w:val="24"/>
              </w:rPr>
              <w:br/>
              <w:t xml:space="preserve">и смежных областях; </w:t>
            </w:r>
          </w:p>
        </w:tc>
      </w:tr>
      <w:tr w:rsidR="00515315" w:rsidRPr="00832ED5" w14:paraId="42B92B4A"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1DEE5548" w14:textId="77777777" w:rsidR="00515315" w:rsidRPr="00832ED5" w:rsidRDefault="00515315"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5B4A6CDE"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3F65F3"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01.04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8370B4D"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методы работы в профессиональной и смежных сферах;</w:t>
            </w:r>
          </w:p>
        </w:tc>
      </w:tr>
      <w:tr w:rsidR="00515315" w:rsidRPr="00832ED5" w14:paraId="30ED85E5"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54BE9710" w14:textId="77777777" w:rsidR="00515315" w:rsidRPr="00832ED5" w:rsidRDefault="00515315"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right w:val="single" w:sz="4" w:space="0" w:color="000000"/>
            </w:tcBorders>
            <w:shd w:val="clear" w:color="auto" w:fill="auto"/>
          </w:tcPr>
          <w:p w14:paraId="2EB63135"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8A836A"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01.05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2E04616"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структуру плана для решения задач; </w:t>
            </w:r>
          </w:p>
        </w:tc>
      </w:tr>
      <w:tr w:rsidR="00515315" w:rsidRPr="00832ED5" w14:paraId="175D6058" w14:textId="77777777" w:rsidTr="00B67E2B">
        <w:trPr>
          <w:trHeight w:val="23"/>
          <w:jc w:val="center"/>
        </w:trPr>
        <w:tc>
          <w:tcPr>
            <w:tcW w:w="959" w:type="dxa"/>
            <w:vMerge/>
            <w:tcBorders>
              <w:top w:val="single" w:sz="4" w:space="0" w:color="000000"/>
              <w:left w:val="single" w:sz="4" w:space="0" w:color="000000"/>
              <w:bottom w:val="single" w:sz="4" w:space="0" w:color="000000"/>
              <w:right w:val="single" w:sz="4" w:space="0" w:color="000000"/>
            </w:tcBorders>
            <w:shd w:val="clear" w:color="auto" w:fill="auto"/>
          </w:tcPr>
          <w:p w14:paraId="23367C1C" w14:textId="77777777" w:rsidR="00515315" w:rsidRPr="00832ED5" w:rsidRDefault="00515315"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bottom w:val="single" w:sz="4" w:space="0" w:color="000000"/>
              <w:right w:val="single" w:sz="4" w:space="0" w:color="000000"/>
            </w:tcBorders>
            <w:shd w:val="clear" w:color="auto" w:fill="auto"/>
          </w:tcPr>
          <w:p w14:paraId="7C43F072"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6C410B"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01.06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508381C"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порядок оценки результатов решения задач профессиональной деятельности</w:t>
            </w:r>
          </w:p>
        </w:tc>
      </w:tr>
      <w:tr w:rsidR="00515315" w:rsidRPr="00832ED5" w14:paraId="4E2083A9" w14:textId="77777777" w:rsidTr="000C7A94">
        <w:trPr>
          <w:trHeight w:val="23"/>
          <w:jc w:val="center"/>
        </w:trPr>
        <w:tc>
          <w:tcPr>
            <w:tcW w:w="959" w:type="dxa"/>
            <w:vMerge w:val="restart"/>
            <w:tcBorders>
              <w:top w:val="single" w:sz="4" w:space="0" w:color="000000"/>
              <w:left w:val="single" w:sz="4" w:space="0" w:color="000000"/>
              <w:right w:val="single" w:sz="4" w:space="0" w:color="000000"/>
            </w:tcBorders>
            <w:shd w:val="clear" w:color="auto" w:fill="auto"/>
          </w:tcPr>
          <w:p w14:paraId="71C7BE98" w14:textId="097DA686" w:rsidR="00515315" w:rsidRPr="00832ED5" w:rsidRDefault="00515315" w:rsidP="00570539">
            <w:pPr>
              <w:spacing w:after="0" w:line="240" w:lineRule="auto"/>
              <w:jc w:val="both"/>
              <w:rPr>
                <w:rFonts w:ascii="Times New Roman" w:hAnsi="Times New Roman" w:cs="Times New Roman"/>
                <w:bCs/>
                <w:iCs/>
                <w:sz w:val="24"/>
                <w:szCs w:val="24"/>
              </w:rPr>
            </w:pPr>
            <w:r w:rsidRPr="00832ED5">
              <w:rPr>
                <w:rFonts w:ascii="Times New Roman" w:hAnsi="Times New Roman" w:cs="Times New Roman"/>
                <w:iCs/>
                <w:sz w:val="24"/>
                <w:szCs w:val="24"/>
              </w:rPr>
              <w:t>ОК 02</w:t>
            </w:r>
          </w:p>
        </w:tc>
        <w:tc>
          <w:tcPr>
            <w:tcW w:w="2551" w:type="dxa"/>
            <w:vMerge w:val="restart"/>
            <w:tcBorders>
              <w:left w:val="single" w:sz="4" w:space="0" w:color="000000"/>
              <w:right w:val="single" w:sz="4" w:space="0" w:color="000000"/>
            </w:tcBorders>
            <w:shd w:val="clear" w:color="auto" w:fill="auto"/>
          </w:tcPr>
          <w:p w14:paraId="16E7B3F3" w14:textId="2E6AF576" w:rsidR="00515315" w:rsidRPr="00832ED5" w:rsidRDefault="00515315" w:rsidP="003D08C5">
            <w:pPr>
              <w:spacing w:after="0" w:line="240" w:lineRule="auto"/>
              <w:rPr>
                <w:rFonts w:ascii="Times New Roman" w:hAnsi="Times New Roman" w:cs="Times New Roman"/>
                <w:iCs/>
                <w:sz w:val="24"/>
                <w:szCs w:val="24"/>
              </w:rPr>
            </w:pPr>
            <w:r w:rsidRPr="00832ED5">
              <w:rPr>
                <w:rFonts w:ascii="Times New Roman" w:hAnsi="Times New Roman" w:cs="Times New Roman"/>
                <w:sz w:val="24"/>
                <w:szCs w:val="24"/>
              </w:rPr>
              <w:t xml:space="preserve">Использовать современные средства поиска, анализа </w:t>
            </w:r>
            <w:r w:rsidRPr="00832ED5">
              <w:rPr>
                <w:rFonts w:ascii="Times New Roman" w:hAnsi="Times New Roman" w:cs="Times New Roman"/>
                <w:sz w:val="24"/>
                <w:szCs w:val="24"/>
              </w:rPr>
              <w:br/>
              <w:t xml:space="preserve">и интерпретации информации, </w:t>
            </w:r>
            <w:r w:rsidRPr="00832ED5">
              <w:rPr>
                <w:rFonts w:ascii="Times New Roman" w:hAnsi="Times New Roman" w:cs="Times New Roman"/>
                <w:sz w:val="24"/>
                <w:szCs w:val="24"/>
              </w:rPr>
              <w:br/>
              <w:t>и информационные технологии для выполнения задач профессиональной деятельности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EF25F3" w14:textId="77777777" w:rsidR="00515315" w:rsidRPr="00832ED5" w:rsidRDefault="00515315"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E8FCFB7" w14:textId="5D3DBED4" w:rsidR="00515315" w:rsidRPr="00832ED5" w:rsidRDefault="00515315" w:rsidP="00570539">
            <w:pPr>
              <w:spacing w:after="0" w:line="240" w:lineRule="auto"/>
              <w:jc w:val="both"/>
              <w:rPr>
                <w:rFonts w:ascii="Times New Roman" w:hAnsi="Times New Roman" w:cs="Times New Roman"/>
                <w:bCs/>
                <w:sz w:val="24"/>
                <w:szCs w:val="24"/>
              </w:rPr>
            </w:pPr>
            <w:r w:rsidRPr="00832ED5">
              <w:rPr>
                <w:rFonts w:ascii="Times New Roman" w:hAnsi="Times New Roman" w:cs="Times New Roman"/>
                <w:b/>
                <w:iCs/>
                <w:sz w:val="24"/>
                <w:szCs w:val="24"/>
              </w:rPr>
              <w:t>Умения:</w:t>
            </w:r>
          </w:p>
        </w:tc>
      </w:tr>
      <w:tr w:rsidR="00515315" w:rsidRPr="00832ED5" w14:paraId="75BAF15D"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7445BF19" w14:textId="685B1691" w:rsidR="00515315" w:rsidRPr="00832ED5" w:rsidRDefault="00515315" w:rsidP="00570539">
            <w:pPr>
              <w:spacing w:after="0" w:line="240" w:lineRule="auto"/>
              <w:jc w:val="both"/>
              <w:rPr>
                <w:rFonts w:ascii="Times New Roman" w:hAnsi="Times New Roman" w:cs="Times New Roman"/>
                <w:sz w:val="24"/>
                <w:szCs w:val="24"/>
              </w:rPr>
            </w:pPr>
          </w:p>
        </w:tc>
        <w:tc>
          <w:tcPr>
            <w:tcW w:w="2551" w:type="dxa"/>
            <w:vMerge/>
            <w:tcBorders>
              <w:left w:val="single" w:sz="4" w:space="0" w:color="000000"/>
              <w:right w:val="single" w:sz="4" w:space="0" w:color="000000"/>
            </w:tcBorders>
            <w:shd w:val="clear" w:color="auto" w:fill="auto"/>
          </w:tcPr>
          <w:p w14:paraId="32C10597" w14:textId="10CD48B5" w:rsidR="00515315" w:rsidRPr="00832ED5" w:rsidRDefault="00515315"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2002DB9"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02.01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BE6F111" w14:textId="1F3F5F75"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определять задачи для поиска информации; </w:t>
            </w:r>
          </w:p>
        </w:tc>
      </w:tr>
      <w:tr w:rsidR="00515315" w:rsidRPr="00832ED5" w14:paraId="1DD41FC5"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1FCA74F9"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34F6356C"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6C3637"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02.02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668CED9"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определять необходимые источники информации;</w:t>
            </w:r>
          </w:p>
        </w:tc>
      </w:tr>
      <w:tr w:rsidR="00515315" w:rsidRPr="00832ED5" w14:paraId="3F80F120"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6DD3803C" w14:textId="77777777" w:rsidR="00515315" w:rsidRPr="00832ED5" w:rsidRDefault="00515315"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65EB7C6C"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113A8A"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02.03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DFF8AEA"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планировать процесс поиска; структурировать получаемую информацию; </w:t>
            </w:r>
          </w:p>
        </w:tc>
      </w:tr>
      <w:tr w:rsidR="00515315" w:rsidRPr="00832ED5" w14:paraId="1DF58285"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50AF225B" w14:textId="77777777" w:rsidR="00515315" w:rsidRPr="00832ED5" w:rsidRDefault="00515315"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69C5CCB5"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44B18D0"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02.04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003D455"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выделять наиболее значимое в перечне информации; </w:t>
            </w:r>
          </w:p>
        </w:tc>
      </w:tr>
      <w:tr w:rsidR="00515315" w:rsidRPr="00832ED5" w14:paraId="5BF1BA59"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6E9CE049"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135544A9"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37CFDA"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02.05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D2DAA78"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оценивать практическую значимость результатов поиска;</w:t>
            </w:r>
          </w:p>
        </w:tc>
      </w:tr>
      <w:tr w:rsidR="00515315" w:rsidRPr="00832ED5" w14:paraId="54734C89"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6386D2CE"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465206F2"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E15126"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02.06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5F2F37A"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оформлять результаты поиска, применять </w:t>
            </w:r>
            <w:r w:rsidRPr="00832ED5">
              <w:rPr>
                <w:rFonts w:ascii="Times New Roman" w:hAnsi="Times New Roman" w:cs="Times New Roman"/>
                <w:iCs/>
                <w:sz w:val="24"/>
                <w:szCs w:val="24"/>
              </w:rPr>
              <w:lastRenderedPageBreak/>
              <w:t>средства информационных технологий для решения профессиональных задач;</w:t>
            </w:r>
          </w:p>
        </w:tc>
      </w:tr>
      <w:tr w:rsidR="00515315" w:rsidRPr="00832ED5" w14:paraId="27B495B4"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664C0CF8" w14:textId="77777777" w:rsidR="00515315" w:rsidRPr="00832ED5" w:rsidRDefault="00515315"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0E9A60D6"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81A3F1"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02.07</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F7B4937"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использовать современное программное обеспечение;</w:t>
            </w:r>
          </w:p>
        </w:tc>
      </w:tr>
      <w:tr w:rsidR="00515315" w:rsidRPr="00832ED5" w14:paraId="4D84874E"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55DFE23F" w14:textId="77777777" w:rsidR="00515315" w:rsidRPr="00832ED5" w:rsidRDefault="00515315"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08F76C26"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FC9871"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02.08</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370E816"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использовать различные цифровые средства для решения профессиональных задач</w:t>
            </w:r>
          </w:p>
        </w:tc>
      </w:tr>
      <w:tr w:rsidR="00515315" w:rsidRPr="00832ED5" w14:paraId="6CB2D07F"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00939191" w14:textId="77777777" w:rsidR="00515315" w:rsidRPr="00832ED5" w:rsidRDefault="00515315"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38441E73"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50F327" w14:textId="77777777" w:rsidR="00515315" w:rsidRPr="00832ED5" w:rsidRDefault="00515315"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48CE826" w14:textId="7A3725E7" w:rsidR="00515315" w:rsidRPr="00832ED5" w:rsidRDefault="00515315"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iCs/>
                <w:sz w:val="24"/>
                <w:szCs w:val="24"/>
              </w:rPr>
              <w:t>Знания:</w:t>
            </w:r>
          </w:p>
        </w:tc>
      </w:tr>
      <w:tr w:rsidR="00515315" w:rsidRPr="00832ED5" w14:paraId="2862968A"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7047AA27" w14:textId="77777777" w:rsidR="00515315" w:rsidRPr="00832ED5" w:rsidRDefault="00515315"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08578CD0"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C1B7BE"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02.01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FB2C5FF" w14:textId="4D7E1D4E"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номенклатура информационных источников, применяемых в профессиональной деятельности; </w:t>
            </w:r>
          </w:p>
        </w:tc>
      </w:tr>
      <w:tr w:rsidR="00515315" w:rsidRPr="00832ED5" w14:paraId="1FDAE29D"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6935E9DF" w14:textId="77777777" w:rsidR="00515315" w:rsidRPr="00832ED5" w:rsidRDefault="00515315"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545A03A0"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C49F562"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02.02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C57656D"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приемы структурирования информации; </w:t>
            </w:r>
          </w:p>
        </w:tc>
      </w:tr>
      <w:tr w:rsidR="00515315" w:rsidRPr="00832ED5" w14:paraId="478590FB" w14:textId="77777777" w:rsidTr="000C7A94">
        <w:trPr>
          <w:trHeight w:val="23"/>
          <w:jc w:val="center"/>
        </w:trPr>
        <w:tc>
          <w:tcPr>
            <w:tcW w:w="959" w:type="dxa"/>
            <w:vMerge/>
            <w:tcBorders>
              <w:left w:val="single" w:sz="4" w:space="0" w:color="000000"/>
              <w:right w:val="single" w:sz="4" w:space="0" w:color="000000"/>
            </w:tcBorders>
            <w:shd w:val="clear" w:color="auto" w:fill="auto"/>
          </w:tcPr>
          <w:p w14:paraId="2B34569C"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11EB73A5"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C033AC"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02.03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88AFFD6"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формат оформления результатов поиска информации, </w:t>
            </w:r>
            <w:r w:rsidRPr="00832ED5">
              <w:rPr>
                <w:rFonts w:ascii="Times New Roman" w:hAnsi="Times New Roman" w:cs="Times New Roman"/>
                <w:bCs/>
                <w:iCs/>
                <w:sz w:val="24"/>
                <w:szCs w:val="24"/>
              </w:rPr>
              <w:t>современные средства и устройства информатизации;</w:t>
            </w:r>
          </w:p>
        </w:tc>
      </w:tr>
      <w:tr w:rsidR="00515315" w:rsidRPr="00832ED5" w14:paraId="73C4BE06" w14:textId="77777777" w:rsidTr="000C7A94">
        <w:trPr>
          <w:trHeight w:val="23"/>
          <w:jc w:val="center"/>
        </w:trPr>
        <w:tc>
          <w:tcPr>
            <w:tcW w:w="959" w:type="dxa"/>
            <w:vMerge/>
            <w:tcBorders>
              <w:left w:val="single" w:sz="4" w:space="0" w:color="000000"/>
              <w:bottom w:val="single" w:sz="4" w:space="0" w:color="000000"/>
              <w:right w:val="single" w:sz="4" w:space="0" w:color="000000"/>
            </w:tcBorders>
            <w:shd w:val="clear" w:color="auto" w:fill="auto"/>
          </w:tcPr>
          <w:p w14:paraId="6A17B7A9"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bottom w:val="single" w:sz="4" w:space="0" w:color="000000"/>
              <w:right w:val="single" w:sz="4" w:space="0" w:color="000000"/>
            </w:tcBorders>
            <w:shd w:val="clear" w:color="auto" w:fill="auto"/>
          </w:tcPr>
          <w:p w14:paraId="2AEDBD5D"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8672FF"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02.04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9F69527"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515315" w:rsidRPr="00832ED5" w14:paraId="4CBA1893" w14:textId="77777777" w:rsidTr="007D7A65">
        <w:trPr>
          <w:trHeight w:val="23"/>
          <w:jc w:val="center"/>
        </w:trPr>
        <w:tc>
          <w:tcPr>
            <w:tcW w:w="959" w:type="dxa"/>
            <w:vMerge w:val="restart"/>
            <w:tcBorders>
              <w:left w:val="single" w:sz="4" w:space="0" w:color="000000"/>
              <w:right w:val="single" w:sz="4" w:space="0" w:color="000000"/>
            </w:tcBorders>
            <w:shd w:val="clear" w:color="auto" w:fill="auto"/>
          </w:tcPr>
          <w:p w14:paraId="1DE11847" w14:textId="093B945E" w:rsidR="00515315" w:rsidRPr="00832ED5" w:rsidRDefault="00515315"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iCs/>
                <w:sz w:val="24"/>
                <w:szCs w:val="24"/>
              </w:rPr>
              <w:t>ОК 03</w:t>
            </w:r>
          </w:p>
        </w:tc>
        <w:tc>
          <w:tcPr>
            <w:tcW w:w="2551" w:type="dxa"/>
            <w:vMerge w:val="restart"/>
            <w:tcBorders>
              <w:left w:val="single" w:sz="4" w:space="0" w:color="000000"/>
              <w:right w:val="single" w:sz="4" w:space="0" w:color="000000"/>
            </w:tcBorders>
            <w:shd w:val="clear" w:color="auto" w:fill="auto"/>
          </w:tcPr>
          <w:p w14:paraId="5F6D1E41" w14:textId="55662945" w:rsidR="00515315" w:rsidRPr="00832ED5" w:rsidRDefault="00515315" w:rsidP="003D08C5">
            <w:pPr>
              <w:spacing w:after="0" w:line="240" w:lineRule="auto"/>
              <w:rPr>
                <w:rFonts w:ascii="Times New Roman" w:hAnsi="Times New Roman" w:cs="Times New Roman"/>
                <w:iCs/>
                <w:sz w:val="24"/>
                <w:szCs w:val="24"/>
              </w:rPr>
            </w:pPr>
            <w:r w:rsidRPr="00832ED5">
              <w:rPr>
                <w:rFonts w:ascii="Times New Roman" w:hAnsi="Times New Roman" w:cs="Times New Roman"/>
                <w:sz w:val="24"/>
                <w:szCs w:val="24"/>
              </w:rPr>
              <w:t xml:space="preserve">Планировать </w:t>
            </w:r>
            <w:r w:rsidRPr="00832ED5">
              <w:rPr>
                <w:rFonts w:ascii="Times New Roman" w:hAnsi="Times New Roman" w:cs="Times New Roman"/>
                <w:sz w:val="24"/>
                <w:szCs w:val="24"/>
              </w:rPr>
              <w:br/>
              <w:t xml:space="preserve">и реализовывать собственное профессиональное </w:t>
            </w:r>
            <w:r w:rsidRPr="00832ED5">
              <w:rPr>
                <w:rFonts w:ascii="Times New Roman" w:hAnsi="Times New Roman" w:cs="Times New Roman"/>
                <w:sz w:val="24"/>
                <w:szCs w:val="24"/>
              </w:rPr>
              <w:br/>
              <w:t xml:space="preserve">и личностное развитие, предпринимательскую деятельность </w:t>
            </w:r>
            <w:r w:rsidRPr="00832ED5">
              <w:rPr>
                <w:rFonts w:ascii="Times New Roman" w:hAnsi="Times New Roman" w:cs="Times New Roman"/>
                <w:sz w:val="24"/>
                <w:szCs w:val="24"/>
              </w:rPr>
              <w:br/>
              <w:t xml:space="preserve">в профессиональной сфере, использовать знания по финансовой грамотности </w:t>
            </w:r>
            <w:r w:rsidRPr="00832ED5">
              <w:rPr>
                <w:rFonts w:ascii="Times New Roman" w:hAnsi="Times New Roman" w:cs="Times New Roman"/>
                <w:sz w:val="24"/>
                <w:szCs w:val="24"/>
              </w:rPr>
              <w:br/>
              <w:t>в различных жизненных ситуациях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2E81DF" w14:textId="77777777" w:rsidR="00515315" w:rsidRPr="00832ED5" w:rsidRDefault="00515315"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B39352F" w14:textId="2FF8A90F" w:rsidR="00515315" w:rsidRPr="00832ED5" w:rsidRDefault="00515315" w:rsidP="00570539">
            <w:pPr>
              <w:spacing w:after="0" w:line="240" w:lineRule="auto"/>
              <w:jc w:val="both"/>
              <w:rPr>
                <w:rFonts w:ascii="Times New Roman" w:hAnsi="Times New Roman" w:cs="Times New Roman"/>
                <w:bCs/>
                <w:iCs/>
                <w:sz w:val="24"/>
                <w:szCs w:val="24"/>
              </w:rPr>
            </w:pPr>
            <w:r w:rsidRPr="00832ED5">
              <w:rPr>
                <w:rFonts w:ascii="Times New Roman" w:hAnsi="Times New Roman" w:cs="Times New Roman"/>
                <w:b/>
                <w:bCs/>
                <w:iCs/>
                <w:sz w:val="24"/>
                <w:szCs w:val="24"/>
              </w:rPr>
              <w:t>Умения:</w:t>
            </w:r>
          </w:p>
        </w:tc>
      </w:tr>
      <w:tr w:rsidR="00515315" w:rsidRPr="00832ED5" w14:paraId="59A43875"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5DBAE99C" w14:textId="60932D3E" w:rsidR="00515315" w:rsidRPr="00832ED5" w:rsidRDefault="00515315" w:rsidP="00570539">
            <w:pPr>
              <w:spacing w:after="0" w:line="240" w:lineRule="auto"/>
              <w:jc w:val="both"/>
              <w:rPr>
                <w:rFonts w:ascii="Times New Roman" w:hAnsi="Times New Roman" w:cs="Times New Roman"/>
                <w:sz w:val="24"/>
                <w:szCs w:val="24"/>
              </w:rPr>
            </w:pPr>
          </w:p>
        </w:tc>
        <w:tc>
          <w:tcPr>
            <w:tcW w:w="2551" w:type="dxa"/>
            <w:vMerge/>
            <w:tcBorders>
              <w:left w:val="single" w:sz="4" w:space="0" w:color="000000"/>
              <w:right w:val="single" w:sz="4" w:space="0" w:color="000000"/>
            </w:tcBorders>
            <w:shd w:val="clear" w:color="auto" w:fill="auto"/>
          </w:tcPr>
          <w:p w14:paraId="66A0E235" w14:textId="7FC8CCCF" w:rsidR="00515315" w:rsidRPr="00832ED5" w:rsidRDefault="00515315"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12F19B"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03.01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2CBA5CC" w14:textId="303D0514"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определять актуальность нормативно-правовой документации в профессиональной деятельности; </w:t>
            </w:r>
          </w:p>
        </w:tc>
      </w:tr>
      <w:tr w:rsidR="00515315" w:rsidRPr="00832ED5" w14:paraId="28ED5CC9"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0C16C6F0"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60DA94EA"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8FC9E5"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03.02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3413DD0"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sz w:val="24"/>
                <w:szCs w:val="24"/>
              </w:rPr>
              <w:t>применять современную научную профессиональную терминологию;</w:t>
            </w:r>
          </w:p>
        </w:tc>
      </w:tr>
      <w:tr w:rsidR="00515315" w:rsidRPr="00832ED5" w14:paraId="3C8B042F"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350D4730"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5970D0CE"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075CE8"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03.03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D84039A"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sz w:val="24"/>
                <w:szCs w:val="24"/>
              </w:rPr>
              <w:t xml:space="preserve">определять и выстраивать траектории профессионального развития и самообразования; </w:t>
            </w:r>
          </w:p>
        </w:tc>
      </w:tr>
      <w:tr w:rsidR="00515315" w:rsidRPr="00832ED5" w14:paraId="07FEE7D7"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3C2C65BA"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0E476491"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E9D9E7"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03.04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D595AD9"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выявлять достоинства и недостатки коммерческой идеи; </w:t>
            </w:r>
          </w:p>
        </w:tc>
      </w:tr>
      <w:tr w:rsidR="00515315" w:rsidRPr="00832ED5" w14:paraId="73F32419"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5910CEA3"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74D43182"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7C3075"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03.05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65B9F18"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515315" w:rsidRPr="00832ED5" w14:paraId="2544F978"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51BCBEC1" w14:textId="77777777" w:rsidR="00515315" w:rsidRPr="00832ED5" w:rsidRDefault="00515315"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right w:val="single" w:sz="4" w:space="0" w:color="000000"/>
            </w:tcBorders>
            <w:shd w:val="clear" w:color="auto" w:fill="auto"/>
          </w:tcPr>
          <w:p w14:paraId="50EECCB3"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2FE004"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03.06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BB1F65B"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рассчитывать размеры выплат по процентным ставкам кредитования;</w:t>
            </w:r>
          </w:p>
        </w:tc>
      </w:tr>
      <w:tr w:rsidR="00515315" w:rsidRPr="00832ED5" w14:paraId="06CDDD01"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62234689" w14:textId="77777777" w:rsidR="00515315" w:rsidRPr="00832ED5" w:rsidRDefault="00515315"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right w:val="single" w:sz="4" w:space="0" w:color="000000"/>
            </w:tcBorders>
            <w:shd w:val="clear" w:color="auto" w:fill="auto"/>
          </w:tcPr>
          <w:p w14:paraId="7E55DCB8"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016EB6"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03.07</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5011D4D"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определять инвестиционную привлекательность коммерческих идей в рамках профессиональной деятельности; </w:t>
            </w:r>
          </w:p>
        </w:tc>
      </w:tr>
      <w:tr w:rsidR="00515315" w:rsidRPr="00832ED5" w14:paraId="7CFFCC4E"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22A43486"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107FC542"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BF40E2"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03.08</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428D1A8"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презентовать бизнес-идею; </w:t>
            </w:r>
          </w:p>
        </w:tc>
      </w:tr>
      <w:tr w:rsidR="00515315" w:rsidRPr="00832ED5" w14:paraId="0FEF8A27"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7C4DC7F7" w14:textId="77777777" w:rsidR="00515315" w:rsidRPr="00832ED5" w:rsidRDefault="00515315"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right w:val="single" w:sz="4" w:space="0" w:color="000000"/>
            </w:tcBorders>
            <w:shd w:val="clear" w:color="auto" w:fill="auto"/>
          </w:tcPr>
          <w:p w14:paraId="4EFD43D8"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208BB6"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03.09</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C9CA195"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определять источники финансирования</w:t>
            </w:r>
          </w:p>
        </w:tc>
      </w:tr>
      <w:tr w:rsidR="00583E57" w:rsidRPr="00832ED5" w14:paraId="16CC8047"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3C97B907" w14:textId="77777777" w:rsidR="00583E57" w:rsidRPr="00832ED5" w:rsidRDefault="00583E57"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right w:val="single" w:sz="4" w:space="0" w:color="000000"/>
            </w:tcBorders>
            <w:shd w:val="clear" w:color="auto" w:fill="auto"/>
          </w:tcPr>
          <w:p w14:paraId="23A21FBB"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A808C6"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265647A" w14:textId="313CD7FC" w:rsidR="00583E57" w:rsidRPr="00832ED5" w:rsidRDefault="00583E57"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bCs/>
                <w:iCs/>
                <w:sz w:val="24"/>
                <w:szCs w:val="24"/>
              </w:rPr>
              <w:t>Знания:</w:t>
            </w:r>
          </w:p>
        </w:tc>
      </w:tr>
      <w:tr w:rsidR="00515315" w:rsidRPr="00832ED5" w14:paraId="5BAB4D77"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7393B668"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04C9B57C"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4419B5"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03.01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49B0F6B" w14:textId="1184DDC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содержание актуальной нормативно-правовой документации; </w:t>
            </w:r>
          </w:p>
        </w:tc>
      </w:tr>
      <w:tr w:rsidR="00515315" w:rsidRPr="00832ED5" w14:paraId="69B4F687"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55C7C704" w14:textId="77777777" w:rsidR="00515315" w:rsidRPr="00832ED5" w:rsidRDefault="00515315"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right w:val="single" w:sz="4" w:space="0" w:color="000000"/>
            </w:tcBorders>
            <w:shd w:val="clear" w:color="auto" w:fill="auto"/>
          </w:tcPr>
          <w:p w14:paraId="6C2AB6CC"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B3A1DA"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03.02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F54F7D8"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современная научная и профессиональная терминология;</w:t>
            </w:r>
          </w:p>
        </w:tc>
      </w:tr>
      <w:tr w:rsidR="00515315" w:rsidRPr="00832ED5" w14:paraId="346E761F"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5E6289CF"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054DB234"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BA2CDE"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03.03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5157E80F"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возможные траектории профессионального развития и самообразования;</w:t>
            </w:r>
          </w:p>
        </w:tc>
      </w:tr>
      <w:tr w:rsidR="00515315" w:rsidRPr="00832ED5" w14:paraId="00570682"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0CB6419B"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46FF8F94"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340A6A"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03.04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88062B1"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основы предпринимательской деятельности; основы финансовой грамотности;</w:t>
            </w:r>
          </w:p>
        </w:tc>
      </w:tr>
      <w:tr w:rsidR="00515315" w:rsidRPr="00832ED5" w14:paraId="14C482E8"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25A1536A"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3909C71A"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27FE25"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03.05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44DB924"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правила разработки бизнес-планов;</w:t>
            </w:r>
          </w:p>
        </w:tc>
      </w:tr>
      <w:tr w:rsidR="00515315" w:rsidRPr="00832ED5" w14:paraId="60FA1EDA" w14:textId="77777777" w:rsidTr="007D7A65">
        <w:trPr>
          <w:trHeight w:val="23"/>
          <w:jc w:val="center"/>
        </w:trPr>
        <w:tc>
          <w:tcPr>
            <w:tcW w:w="959" w:type="dxa"/>
            <w:vMerge/>
            <w:tcBorders>
              <w:left w:val="single" w:sz="4" w:space="0" w:color="000000"/>
              <w:right w:val="single" w:sz="4" w:space="0" w:color="000000"/>
            </w:tcBorders>
            <w:shd w:val="clear" w:color="auto" w:fill="auto"/>
          </w:tcPr>
          <w:p w14:paraId="51DEB62D" w14:textId="77777777" w:rsidR="00515315" w:rsidRPr="00832ED5" w:rsidRDefault="00515315"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67FFC984"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E2BFBE"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03.06</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7E2C05A"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порядок выстраивания презентации; </w:t>
            </w:r>
          </w:p>
        </w:tc>
      </w:tr>
      <w:tr w:rsidR="00515315" w:rsidRPr="00832ED5" w14:paraId="4BE47074" w14:textId="77777777" w:rsidTr="007D7A65">
        <w:trPr>
          <w:trHeight w:val="23"/>
          <w:jc w:val="center"/>
        </w:trPr>
        <w:tc>
          <w:tcPr>
            <w:tcW w:w="959" w:type="dxa"/>
            <w:vMerge/>
            <w:tcBorders>
              <w:left w:val="single" w:sz="4" w:space="0" w:color="000000"/>
              <w:bottom w:val="single" w:sz="4" w:space="0" w:color="000000"/>
              <w:right w:val="single" w:sz="4" w:space="0" w:color="000000"/>
            </w:tcBorders>
            <w:shd w:val="clear" w:color="auto" w:fill="auto"/>
          </w:tcPr>
          <w:p w14:paraId="767E6915" w14:textId="77777777" w:rsidR="00515315" w:rsidRPr="00832ED5" w:rsidRDefault="00515315"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bottom w:val="single" w:sz="4" w:space="0" w:color="000000"/>
              <w:right w:val="single" w:sz="4" w:space="0" w:color="000000"/>
            </w:tcBorders>
            <w:shd w:val="clear" w:color="auto" w:fill="auto"/>
          </w:tcPr>
          <w:p w14:paraId="6A924D4D" w14:textId="77777777" w:rsidR="00515315" w:rsidRPr="00832ED5" w:rsidRDefault="00515315"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AC7AC9" w14:textId="77777777" w:rsidR="00515315" w:rsidRPr="00832ED5" w:rsidRDefault="00515315"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03.07</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8EF3581" w14:textId="77777777" w:rsidR="00515315" w:rsidRPr="00832ED5" w:rsidRDefault="00515315"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кредитные банковские продукты</w:t>
            </w:r>
          </w:p>
        </w:tc>
      </w:tr>
      <w:tr w:rsidR="00583E57" w:rsidRPr="00832ED5" w14:paraId="18132E24" w14:textId="77777777" w:rsidTr="00B3686F">
        <w:trPr>
          <w:trHeight w:val="23"/>
          <w:jc w:val="center"/>
        </w:trPr>
        <w:tc>
          <w:tcPr>
            <w:tcW w:w="959" w:type="dxa"/>
            <w:vMerge w:val="restart"/>
            <w:tcBorders>
              <w:left w:val="single" w:sz="4" w:space="0" w:color="000000"/>
              <w:right w:val="single" w:sz="4" w:space="0" w:color="000000"/>
            </w:tcBorders>
            <w:shd w:val="clear" w:color="auto" w:fill="auto"/>
          </w:tcPr>
          <w:p w14:paraId="728B12BE" w14:textId="5D3B9AD0" w:rsidR="00583E57" w:rsidRPr="00832ED5" w:rsidRDefault="00583E57" w:rsidP="00570539">
            <w:pPr>
              <w:spacing w:after="0" w:line="240" w:lineRule="auto"/>
              <w:jc w:val="both"/>
              <w:rPr>
                <w:rFonts w:ascii="Times New Roman" w:hAnsi="Times New Roman" w:cs="Times New Roman"/>
                <w:bCs/>
                <w:iCs/>
                <w:sz w:val="24"/>
                <w:szCs w:val="24"/>
              </w:rPr>
            </w:pPr>
            <w:r w:rsidRPr="00832ED5">
              <w:rPr>
                <w:rFonts w:ascii="Times New Roman" w:hAnsi="Times New Roman" w:cs="Times New Roman"/>
                <w:iCs/>
                <w:sz w:val="24"/>
                <w:szCs w:val="24"/>
              </w:rPr>
              <w:lastRenderedPageBreak/>
              <w:t>ОК 04</w:t>
            </w:r>
          </w:p>
        </w:tc>
        <w:tc>
          <w:tcPr>
            <w:tcW w:w="2551" w:type="dxa"/>
            <w:vMerge w:val="restart"/>
            <w:tcBorders>
              <w:left w:val="single" w:sz="4" w:space="0" w:color="000000"/>
              <w:right w:val="single" w:sz="4" w:space="0" w:color="000000"/>
            </w:tcBorders>
            <w:shd w:val="clear" w:color="auto" w:fill="auto"/>
          </w:tcPr>
          <w:p w14:paraId="5C5B065F" w14:textId="737526D4" w:rsidR="00583E57" w:rsidRPr="00832ED5" w:rsidRDefault="00583E57" w:rsidP="003D08C5">
            <w:pPr>
              <w:spacing w:after="0" w:line="240" w:lineRule="auto"/>
              <w:rPr>
                <w:rFonts w:ascii="Times New Roman" w:hAnsi="Times New Roman" w:cs="Times New Roman"/>
                <w:iCs/>
                <w:sz w:val="24"/>
                <w:szCs w:val="24"/>
              </w:rPr>
            </w:pPr>
            <w:r w:rsidRPr="00832ED5">
              <w:rPr>
                <w:rFonts w:ascii="Times New Roman" w:hAnsi="Times New Roman" w:cs="Times New Roman"/>
                <w:sz w:val="24"/>
                <w:szCs w:val="24"/>
              </w:rPr>
              <w:t xml:space="preserve">Эффективно взаимодействовать </w:t>
            </w:r>
            <w:r w:rsidRPr="00832ED5">
              <w:rPr>
                <w:rFonts w:ascii="Times New Roman" w:hAnsi="Times New Roman" w:cs="Times New Roman"/>
                <w:sz w:val="24"/>
                <w:szCs w:val="24"/>
              </w:rPr>
              <w:br/>
              <w:t>и работать в коллективе и команде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105463"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C8226B1" w14:textId="360D7617" w:rsidR="00583E57" w:rsidRPr="00832ED5" w:rsidRDefault="00583E57" w:rsidP="00570539">
            <w:pPr>
              <w:spacing w:after="0" w:line="240" w:lineRule="auto"/>
              <w:jc w:val="both"/>
              <w:rPr>
                <w:rFonts w:ascii="Times New Roman" w:hAnsi="Times New Roman" w:cs="Times New Roman"/>
                <w:bCs/>
                <w:sz w:val="24"/>
                <w:szCs w:val="24"/>
              </w:rPr>
            </w:pPr>
            <w:r w:rsidRPr="00832ED5">
              <w:rPr>
                <w:rFonts w:ascii="Times New Roman" w:hAnsi="Times New Roman" w:cs="Times New Roman"/>
                <w:b/>
                <w:bCs/>
                <w:iCs/>
                <w:spacing w:val="-4"/>
                <w:sz w:val="24"/>
                <w:szCs w:val="24"/>
              </w:rPr>
              <w:t>Умения:</w:t>
            </w:r>
          </w:p>
        </w:tc>
      </w:tr>
      <w:tr w:rsidR="00583E57" w:rsidRPr="00832ED5" w14:paraId="56362BC9" w14:textId="77777777" w:rsidTr="00B3686F">
        <w:trPr>
          <w:trHeight w:val="23"/>
          <w:jc w:val="center"/>
        </w:trPr>
        <w:tc>
          <w:tcPr>
            <w:tcW w:w="959" w:type="dxa"/>
            <w:vMerge/>
            <w:tcBorders>
              <w:left w:val="single" w:sz="4" w:space="0" w:color="000000"/>
              <w:right w:val="single" w:sz="4" w:space="0" w:color="000000"/>
            </w:tcBorders>
            <w:shd w:val="clear" w:color="auto" w:fill="auto"/>
          </w:tcPr>
          <w:p w14:paraId="15BADCC6" w14:textId="300C26DC" w:rsidR="00583E57" w:rsidRPr="00832ED5" w:rsidRDefault="00583E57" w:rsidP="00570539">
            <w:pPr>
              <w:spacing w:after="0" w:line="240" w:lineRule="auto"/>
              <w:jc w:val="both"/>
              <w:rPr>
                <w:rFonts w:ascii="Times New Roman" w:hAnsi="Times New Roman" w:cs="Times New Roman"/>
                <w:sz w:val="24"/>
                <w:szCs w:val="24"/>
              </w:rPr>
            </w:pPr>
          </w:p>
        </w:tc>
        <w:tc>
          <w:tcPr>
            <w:tcW w:w="2551" w:type="dxa"/>
            <w:vMerge/>
            <w:tcBorders>
              <w:left w:val="single" w:sz="4" w:space="0" w:color="000000"/>
              <w:right w:val="single" w:sz="4" w:space="0" w:color="000000"/>
            </w:tcBorders>
            <w:shd w:val="clear" w:color="auto" w:fill="auto"/>
          </w:tcPr>
          <w:p w14:paraId="3CB4481C" w14:textId="058FA9E3" w:rsidR="00583E57" w:rsidRPr="00832ED5" w:rsidRDefault="00583E57"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B3F2C24"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04.01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18D5657" w14:textId="0245424F"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pacing w:val="-4"/>
                <w:sz w:val="24"/>
                <w:szCs w:val="24"/>
              </w:rPr>
              <w:t xml:space="preserve">организовывать работу коллектива </w:t>
            </w:r>
            <w:r w:rsidRPr="00832ED5">
              <w:rPr>
                <w:rFonts w:ascii="Times New Roman" w:hAnsi="Times New Roman" w:cs="Times New Roman"/>
                <w:bCs/>
                <w:spacing w:val="-4"/>
                <w:sz w:val="24"/>
                <w:szCs w:val="24"/>
              </w:rPr>
              <w:br/>
              <w:t xml:space="preserve">и команды; </w:t>
            </w:r>
          </w:p>
        </w:tc>
      </w:tr>
      <w:tr w:rsidR="00583E57" w:rsidRPr="00832ED5" w14:paraId="29458C27" w14:textId="77777777" w:rsidTr="00B3686F">
        <w:trPr>
          <w:trHeight w:val="23"/>
          <w:jc w:val="center"/>
        </w:trPr>
        <w:tc>
          <w:tcPr>
            <w:tcW w:w="959" w:type="dxa"/>
            <w:vMerge/>
            <w:tcBorders>
              <w:left w:val="single" w:sz="4" w:space="0" w:color="000000"/>
              <w:right w:val="single" w:sz="4" w:space="0" w:color="000000"/>
            </w:tcBorders>
            <w:shd w:val="clear" w:color="auto" w:fill="auto"/>
          </w:tcPr>
          <w:p w14:paraId="773A9250"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1D0BEE2B"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BC98B2"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04.02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73AE3E4"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583E57" w:rsidRPr="00832ED5" w14:paraId="5848F869" w14:textId="77777777" w:rsidTr="00B3686F">
        <w:trPr>
          <w:trHeight w:val="23"/>
          <w:jc w:val="center"/>
        </w:trPr>
        <w:tc>
          <w:tcPr>
            <w:tcW w:w="959" w:type="dxa"/>
            <w:vMerge/>
            <w:tcBorders>
              <w:left w:val="single" w:sz="4" w:space="0" w:color="000000"/>
              <w:right w:val="single" w:sz="4" w:space="0" w:color="000000"/>
            </w:tcBorders>
            <w:shd w:val="clear" w:color="auto" w:fill="auto"/>
          </w:tcPr>
          <w:p w14:paraId="61698818"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2896E07B"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2E8768"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70D6783" w14:textId="17650045" w:rsidR="00583E57" w:rsidRPr="00832ED5" w:rsidRDefault="00583E57" w:rsidP="00570539">
            <w:pPr>
              <w:spacing w:after="0" w:line="240" w:lineRule="auto"/>
              <w:jc w:val="both"/>
              <w:rPr>
                <w:rFonts w:ascii="Times New Roman" w:hAnsi="Times New Roman" w:cs="Times New Roman"/>
                <w:bCs/>
                <w:spacing w:val="-4"/>
                <w:sz w:val="24"/>
                <w:szCs w:val="24"/>
              </w:rPr>
            </w:pPr>
            <w:r w:rsidRPr="00832ED5">
              <w:rPr>
                <w:rFonts w:ascii="Times New Roman" w:hAnsi="Times New Roman" w:cs="Times New Roman"/>
                <w:b/>
                <w:bCs/>
                <w:iCs/>
                <w:sz w:val="24"/>
                <w:szCs w:val="24"/>
              </w:rPr>
              <w:t>Знания:</w:t>
            </w:r>
          </w:p>
        </w:tc>
      </w:tr>
      <w:tr w:rsidR="00583E57" w:rsidRPr="00832ED5" w14:paraId="2DCA30E2" w14:textId="77777777" w:rsidTr="00B3686F">
        <w:trPr>
          <w:trHeight w:val="23"/>
          <w:jc w:val="center"/>
        </w:trPr>
        <w:tc>
          <w:tcPr>
            <w:tcW w:w="959" w:type="dxa"/>
            <w:vMerge/>
            <w:tcBorders>
              <w:left w:val="single" w:sz="4" w:space="0" w:color="000000"/>
              <w:right w:val="single" w:sz="4" w:space="0" w:color="000000"/>
            </w:tcBorders>
            <w:shd w:val="clear" w:color="auto" w:fill="auto"/>
          </w:tcPr>
          <w:p w14:paraId="6C1E846A" w14:textId="77777777" w:rsidR="00583E57" w:rsidRPr="00832ED5" w:rsidRDefault="00583E57" w:rsidP="00570539">
            <w:pPr>
              <w:snapToGrid w:val="0"/>
              <w:spacing w:after="0" w:line="240" w:lineRule="auto"/>
              <w:jc w:val="both"/>
              <w:rPr>
                <w:rFonts w:ascii="Times New Roman" w:hAnsi="Times New Roman" w:cs="Times New Roman"/>
                <w:b/>
                <w:bCs/>
                <w:iCs/>
                <w:spacing w:val="-4"/>
                <w:sz w:val="24"/>
                <w:szCs w:val="24"/>
              </w:rPr>
            </w:pPr>
          </w:p>
        </w:tc>
        <w:tc>
          <w:tcPr>
            <w:tcW w:w="2551" w:type="dxa"/>
            <w:vMerge/>
            <w:tcBorders>
              <w:left w:val="single" w:sz="4" w:space="0" w:color="000000"/>
              <w:right w:val="single" w:sz="4" w:space="0" w:color="000000"/>
            </w:tcBorders>
            <w:shd w:val="clear" w:color="auto" w:fill="auto"/>
          </w:tcPr>
          <w:p w14:paraId="69CAC4F3"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F29497"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04.01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F3B376D" w14:textId="1E1B464F"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tc>
      </w:tr>
      <w:tr w:rsidR="00583E57" w:rsidRPr="00832ED5" w14:paraId="532FB864" w14:textId="77777777" w:rsidTr="00B3686F">
        <w:trPr>
          <w:trHeight w:val="23"/>
          <w:jc w:val="center"/>
        </w:trPr>
        <w:tc>
          <w:tcPr>
            <w:tcW w:w="959" w:type="dxa"/>
            <w:vMerge/>
            <w:tcBorders>
              <w:left w:val="single" w:sz="4" w:space="0" w:color="000000"/>
              <w:bottom w:val="single" w:sz="4" w:space="0" w:color="000000"/>
              <w:right w:val="single" w:sz="4" w:space="0" w:color="000000"/>
            </w:tcBorders>
            <w:shd w:val="clear" w:color="auto" w:fill="auto"/>
          </w:tcPr>
          <w:p w14:paraId="40C2113D" w14:textId="77777777" w:rsidR="00583E57" w:rsidRPr="00832ED5" w:rsidRDefault="00583E57" w:rsidP="00570539">
            <w:pPr>
              <w:snapToGrid w:val="0"/>
              <w:spacing w:after="0" w:line="240" w:lineRule="auto"/>
              <w:jc w:val="both"/>
              <w:rPr>
                <w:rFonts w:ascii="Times New Roman" w:hAnsi="Times New Roman" w:cs="Times New Roman"/>
                <w:b/>
                <w:bCs/>
                <w:iCs/>
                <w:spacing w:val="-4"/>
                <w:sz w:val="24"/>
                <w:szCs w:val="24"/>
              </w:rPr>
            </w:pPr>
          </w:p>
        </w:tc>
        <w:tc>
          <w:tcPr>
            <w:tcW w:w="2551" w:type="dxa"/>
            <w:vMerge/>
            <w:tcBorders>
              <w:left w:val="single" w:sz="4" w:space="0" w:color="000000"/>
              <w:bottom w:val="single" w:sz="4" w:space="0" w:color="000000"/>
              <w:right w:val="single" w:sz="4" w:space="0" w:color="000000"/>
            </w:tcBorders>
            <w:shd w:val="clear" w:color="auto" w:fill="auto"/>
          </w:tcPr>
          <w:p w14:paraId="701C2168"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3A813B"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04.02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97C5E05"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основы проектной деятельности</w:t>
            </w:r>
          </w:p>
        </w:tc>
      </w:tr>
      <w:tr w:rsidR="00583E57" w:rsidRPr="00832ED5" w14:paraId="05C81E67" w14:textId="77777777" w:rsidTr="008D2E70">
        <w:trPr>
          <w:trHeight w:val="23"/>
          <w:jc w:val="center"/>
        </w:trPr>
        <w:tc>
          <w:tcPr>
            <w:tcW w:w="959" w:type="dxa"/>
            <w:vMerge w:val="restart"/>
            <w:tcBorders>
              <w:left w:val="single" w:sz="4" w:space="0" w:color="000000"/>
              <w:right w:val="single" w:sz="4" w:space="0" w:color="000000"/>
            </w:tcBorders>
            <w:shd w:val="clear" w:color="auto" w:fill="auto"/>
          </w:tcPr>
          <w:p w14:paraId="52D0FC8F" w14:textId="704D73FC" w:rsidR="00583E57" w:rsidRPr="00832ED5" w:rsidRDefault="00583E57" w:rsidP="00570539">
            <w:pPr>
              <w:spacing w:after="0" w:line="240" w:lineRule="auto"/>
              <w:jc w:val="both"/>
              <w:rPr>
                <w:rFonts w:ascii="Times New Roman" w:hAnsi="Times New Roman" w:cs="Times New Roman"/>
                <w:b/>
                <w:bCs/>
                <w:iCs/>
                <w:spacing w:val="-4"/>
                <w:sz w:val="24"/>
                <w:szCs w:val="24"/>
              </w:rPr>
            </w:pPr>
            <w:r w:rsidRPr="00832ED5">
              <w:rPr>
                <w:rFonts w:ascii="Times New Roman" w:hAnsi="Times New Roman" w:cs="Times New Roman"/>
                <w:iCs/>
                <w:sz w:val="24"/>
                <w:szCs w:val="24"/>
              </w:rPr>
              <w:t>ОК 05</w:t>
            </w:r>
          </w:p>
        </w:tc>
        <w:tc>
          <w:tcPr>
            <w:tcW w:w="2551" w:type="dxa"/>
            <w:vMerge w:val="restart"/>
            <w:tcBorders>
              <w:left w:val="single" w:sz="4" w:space="0" w:color="000000"/>
              <w:right w:val="single" w:sz="4" w:space="0" w:color="000000"/>
            </w:tcBorders>
            <w:shd w:val="clear" w:color="auto" w:fill="auto"/>
          </w:tcPr>
          <w:p w14:paraId="3675E579" w14:textId="3255BFD1" w:rsidR="00583E57" w:rsidRPr="00832ED5" w:rsidRDefault="00583E57" w:rsidP="003D08C5">
            <w:pPr>
              <w:spacing w:after="0" w:line="240" w:lineRule="auto"/>
              <w:rPr>
                <w:rFonts w:ascii="Times New Roman" w:hAnsi="Times New Roman" w:cs="Times New Roman"/>
                <w:iCs/>
                <w:sz w:val="24"/>
                <w:szCs w:val="24"/>
              </w:rPr>
            </w:pPr>
            <w:r w:rsidRPr="00832ED5">
              <w:rPr>
                <w:rFonts w:ascii="Times New Roman" w:hAnsi="Times New Roman" w:cs="Times New Roman"/>
                <w:sz w:val="24"/>
                <w:szCs w:val="24"/>
              </w:rPr>
              <w:t xml:space="preserve">Осуществлять устную </w:t>
            </w:r>
            <w:r w:rsidRPr="00832ED5">
              <w:rPr>
                <w:rFonts w:ascii="Times New Roman" w:hAnsi="Times New Roman" w:cs="Times New Roman"/>
                <w:sz w:val="24"/>
                <w:szCs w:val="24"/>
              </w:rPr>
              <w:br/>
              <w:t xml:space="preserve">и письменную коммуникацию </w:t>
            </w:r>
            <w:r w:rsidRPr="00832ED5">
              <w:rPr>
                <w:rFonts w:ascii="Times New Roman" w:hAnsi="Times New Roman" w:cs="Times New Roman"/>
                <w:sz w:val="24"/>
                <w:szCs w:val="24"/>
              </w:rPr>
              <w:br/>
              <w:t xml:space="preserve">на государственном языке Российской Федерации с учетом особенностей социального </w:t>
            </w:r>
            <w:r w:rsidRPr="00832ED5">
              <w:rPr>
                <w:rFonts w:ascii="Times New Roman" w:hAnsi="Times New Roman" w:cs="Times New Roman"/>
                <w:sz w:val="24"/>
                <w:szCs w:val="24"/>
              </w:rPr>
              <w:br/>
              <w:t>и культурного контекста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F11F88"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45396AC" w14:textId="1F694CD5" w:rsidR="00583E57" w:rsidRPr="00832ED5" w:rsidRDefault="00583E57" w:rsidP="00570539">
            <w:pPr>
              <w:spacing w:after="0" w:line="240" w:lineRule="auto"/>
              <w:jc w:val="both"/>
              <w:rPr>
                <w:rFonts w:ascii="Times New Roman" w:hAnsi="Times New Roman" w:cs="Times New Roman"/>
                <w:bCs/>
                <w:sz w:val="24"/>
                <w:szCs w:val="24"/>
              </w:rPr>
            </w:pPr>
            <w:r w:rsidRPr="00832ED5">
              <w:rPr>
                <w:rFonts w:ascii="Times New Roman" w:hAnsi="Times New Roman" w:cs="Times New Roman"/>
                <w:b/>
                <w:bCs/>
                <w:iCs/>
                <w:sz w:val="24"/>
                <w:szCs w:val="24"/>
              </w:rPr>
              <w:t>Умения:</w:t>
            </w:r>
          </w:p>
        </w:tc>
      </w:tr>
      <w:tr w:rsidR="00583E57" w:rsidRPr="00832ED5" w14:paraId="61A2AFE4" w14:textId="77777777" w:rsidTr="008D2E70">
        <w:trPr>
          <w:trHeight w:val="23"/>
          <w:jc w:val="center"/>
        </w:trPr>
        <w:tc>
          <w:tcPr>
            <w:tcW w:w="959" w:type="dxa"/>
            <w:vMerge/>
            <w:tcBorders>
              <w:left w:val="single" w:sz="4" w:space="0" w:color="000000"/>
              <w:right w:val="single" w:sz="4" w:space="0" w:color="000000"/>
            </w:tcBorders>
            <w:shd w:val="clear" w:color="auto" w:fill="auto"/>
          </w:tcPr>
          <w:p w14:paraId="68C1A540" w14:textId="7B1BB075" w:rsidR="00583E57" w:rsidRPr="00832ED5" w:rsidRDefault="00583E57" w:rsidP="00570539">
            <w:pPr>
              <w:spacing w:after="0" w:line="240" w:lineRule="auto"/>
              <w:jc w:val="both"/>
              <w:rPr>
                <w:rFonts w:ascii="Times New Roman" w:hAnsi="Times New Roman" w:cs="Times New Roman"/>
                <w:sz w:val="24"/>
                <w:szCs w:val="24"/>
              </w:rPr>
            </w:pPr>
          </w:p>
        </w:tc>
        <w:tc>
          <w:tcPr>
            <w:tcW w:w="2551" w:type="dxa"/>
            <w:vMerge/>
            <w:tcBorders>
              <w:left w:val="single" w:sz="4" w:space="0" w:color="000000"/>
              <w:right w:val="single" w:sz="4" w:space="0" w:color="000000"/>
            </w:tcBorders>
            <w:shd w:val="clear" w:color="auto" w:fill="auto"/>
          </w:tcPr>
          <w:p w14:paraId="67ED68AE" w14:textId="2DFBDCE3" w:rsidR="00583E57" w:rsidRPr="00832ED5" w:rsidRDefault="00583E57"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D5D2A6"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05.01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AFEF250" w14:textId="307BFB6D"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грамотно </w:t>
            </w:r>
            <w:r w:rsidRPr="00832ED5">
              <w:rPr>
                <w:rFonts w:ascii="Times New Roman" w:hAnsi="Times New Roman" w:cs="Times New Roman"/>
                <w:bCs/>
                <w:sz w:val="24"/>
                <w:szCs w:val="24"/>
              </w:rPr>
              <w:t xml:space="preserve">излагать свои мысли </w:t>
            </w:r>
            <w:r w:rsidRPr="00832ED5">
              <w:rPr>
                <w:rFonts w:ascii="Times New Roman" w:hAnsi="Times New Roman" w:cs="Times New Roman"/>
                <w:bCs/>
                <w:sz w:val="24"/>
                <w:szCs w:val="24"/>
              </w:rPr>
              <w:br/>
              <w:t xml:space="preserve">и оформлять документы по профессиональной тематике на государственном языке, </w:t>
            </w:r>
            <w:r w:rsidRPr="00832ED5">
              <w:rPr>
                <w:rFonts w:ascii="Times New Roman" w:hAnsi="Times New Roman" w:cs="Times New Roman"/>
                <w:iCs/>
                <w:sz w:val="24"/>
                <w:szCs w:val="24"/>
              </w:rPr>
              <w:t>проявлять толерантность в рабочем коллективе</w:t>
            </w:r>
          </w:p>
        </w:tc>
      </w:tr>
      <w:tr w:rsidR="00583E57" w:rsidRPr="00832ED5" w14:paraId="7A7BEAAF" w14:textId="77777777" w:rsidTr="008D2E70">
        <w:trPr>
          <w:trHeight w:val="23"/>
          <w:jc w:val="center"/>
        </w:trPr>
        <w:tc>
          <w:tcPr>
            <w:tcW w:w="959" w:type="dxa"/>
            <w:vMerge/>
            <w:tcBorders>
              <w:left w:val="single" w:sz="4" w:space="0" w:color="000000"/>
              <w:right w:val="single" w:sz="4" w:space="0" w:color="000000"/>
            </w:tcBorders>
            <w:shd w:val="clear" w:color="auto" w:fill="auto"/>
          </w:tcPr>
          <w:p w14:paraId="44056F8F" w14:textId="77777777" w:rsidR="00583E57" w:rsidRPr="00832ED5" w:rsidRDefault="00583E57" w:rsidP="00570539">
            <w:pPr>
              <w:spacing w:after="0" w:line="240" w:lineRule="auto"/>
              <w:jc w:val="both"/>
              <w:rPr>
                <w:rFonts w:ascii="Times New Roman" w:hAnsi="Times New Roman" w:cs="Times New Roman"/>
                <w:sz w:val="24"/>
                <w:szCs w:val="24"/>
              </w:rPr>
            </w:pPr>
          </w:p>
        </w:tc>
        <w:tc>
          <w:tcPr>
            <w:tcW w:w="2551" w:type="dxa"/>
            <w:vMerge/>
            <w:tcBorders>
              <w:left w:val="single" w:sz="4" w:space="0" w:color="000000"/>
              <w:right w:val="single" w:sz="4" w:space="0" w:color="000000"/>
            </w:tcBorders>
            <w:shd w:val="clear" w:color="auto" w:fill="auto"/>
          </w:tcPr>
          <w:p w14:paraId="1F95A415" w14:textId="77777777" w:rsidR="00583E57" w:rsidRPr="00832ED5" w:rsidRDefault="00583E57"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C47905"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E6381EA" w14:textId="24DB4234" w:rsidR="00583E57" w:rsidRPr="00832ED5" w:rsidRDefault="00583E57"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bCs/>
                <w:iCs/>
                <w:sz w:val="24"/>
                <w:szCs w:val="24"/>
              </w:rPr>
              <w:t>Знания:</w:t>
            </w:r>
          </w:p>
        </w:tc>
      </w:tr>
      <w:tr w:rsidR="00583E57" w:rsidRPr="00832ED5" w14:paraId="5806DB19" w14:textId="77777777" w:rsidTr="008D2E70">
        <w:trPr>
          <w:trHeight w:val="23"/>
          <w:jc w:val="center"/>
        </w:trPr>
        <w:tc>
          <w:tcPr>
            <w:tcW w:w="959" w:type="dxa"/>
            <w:vMerge/>
            <w:tcBorders>
              <w:left w:val="single" w:sz="4" w:space="0" w:color="000000"/>
              <w:right w:val="single" w:sz="4" w:space="0" w:color="000000"/>
            </w:tcBorders>
            <w:shd w:val="clear" w:color="auto" w:fill="auto"/>
          </w:tcPr>
          <w:p w14:paraId="3942ACF3" w14:textId="77777777" w:rsidR="00583E57" w:rsidRPr="00832ED5" w:rsidRDefault="00583E57"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4DF1A810"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C95A15"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05.01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991C387" w14:textId="50353912"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особенности социального и культурного контекста; </w:t>
            </w:r>
          </w:p>
        </w:tc>
      </w:tr>
      <w:tr w:rsidR="00583E57" w:rsidRPr="00832ED5" w14:paraId="4D1FC230" w14:textId="77777777" w:rsidTr="008D2E70">
        <w:trPr>
          <w:trHeight w:val="23"/>
          <w:jc w:val="center"/>
        </w:trPr>
        <w:tc>
          <w:tcPr>
            <w:tcW w:w="959" w:type="dxa"/>
            <w:vMerge/>
            <w:tcBorders>
              <w:left w:val="single" w:sz="4" w:space="0" w:color="000000"/>
              <w:bottom w:val="single" w:sz="4" w:space="0" w:color="000000"/>
              <w:right w:val="single" w:sz="4" w:space="0" w:color="000000"/>
            </w:tcBorders>
            <w:shd w:val="clear" w:color="auto" w:fill="auto"/>
          </w:tcPr>
          <w:p w14:paraId="1A102BBF" w14:textId="77777777" w:rsidR="00583E57" w:rsidRPr="00832ED5" w:rsidRDefault="00583E57"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bottom w:val="single" w:sz="4" w:space="0" w:color="000000"/>
              <w:right w:val="single" w:sz="4" w:space="0" w:color="000000"/>
            </w:tcBorders>
            <w:shd w:val="clear" w:color="auto" w:fill="auto"/>
          </w:tcPr>
          <w:p w14:paraId="796AF3CF"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183999"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05.02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7665D8E"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 xml:space="preserve">правила оформления документов </w:t>
            </w:r>
            <w:r w:rsidRPr="00832ED5">
              <w:rPr>
                <w:rFonts w:ascii="Times New Roman" w:hAnsi="Times New Roman" w:cs="Times New Roman"/>
                <w:bCs/>
                <w:sz w:val="24"/>
                <w:szCs w:val="24"/>
              </w:rPr>
              <w:br/>
              <w:t>и построения устных сообщений</w:t>
            </w:r>
          </w:p>
        </w:tc>
      </w:tr>
      <w:tr w:rsidR="00583E57" w:rsidRPr="00832ED5" w14:paraId="64A030E0" w14:textId="77777777" w:rsidTr="00C807CB">
        <w:trPr>
          <w:trHeight w:val="23"/>
          <w:jc w:val="center"/>
        </w:trPr>
        <w:tc>
          <w:tcPr>
            <w:tcW w:w="959" w:type="dxa"/>
            <w:vMerge w:val="restart"/>
            <w:tcBorders>
              <w:left w:val="single" w:sz="4" w:space="0" w:color="000000"/>
              <w:right w:val="single" w:sz="4" w:space="0" w:color="000000"/>
            </w:tcBorders>
            <w:shd w:val="clear" w:color="auto" w:fill="auto"/>
          </w:tcPr>
          <w:p w14:paraId="2DAD97ED" w14:textId="3E679E15" w:rsidR="00583E57" w:rsidRPr="00832ED5" w:rsidRDefault="00583E57" w:rsidP="00570539">
            <w:pPr>
              <w:spacing w:after="0" w:line="240" w:lineRule="auto"/>
              <w:jc w:val="both"/>
              <w:rPr>
                <w:rFonts w:ascii="Times New Roman" w:hAnsi="Times New Roman" w:cs="Times New Roman"/>
                <w:bCs/>
                <w:iCs/>
                <w:sz w:val="24"/>
                <w:szCs w:val="24"/>
              </w:rPr>
            </w:pPr>
            <w:r w:rsidRPr="00832ED5">
              <w:rPr>
                <w:rFonts w:ascii="Times New Roman" w:hAnsi="Times New Roman" w:cs="Times New Roman"/>
                <w:iCs/>
                <w:sz w:val="24"/>
                <w:szCs w:val="24"/>
              </w:rPr>
              <w:t>ОК 06</w:t>
            </w:r>
          </w:p>
        </w:tc>
        <w:tc>
          <w:tcPr>
            <w:tcW w:w="2551" w:type="dxa"/>
            <w:vMerge w:val="restart"/>
            <w:tcBorders>
              <w:left w:val="single" w:sz="4" w:space="0" w:color="000000"/>
              <w:right w:val="single" w:sz="4" w:space="0" w:color="000000"/>
            </w:tcBorders>
            <w:shd w:val="clear" w:color="auto" w:fill="auto"/>
          </w:tcPr>
          <w:p w14:paraId="77AA3C28" w14:textId="37C6518C" w:rsidR="00583E57" w:rsidRPr="00832ED5" w:rsidRDefault="00583E57" w:rsidP="003D08C5">
            <w:pPr>
              <w:spacing w:after="0" w:line="240" w:lineRule="auto"/>
              <w:rPr>
                <w:rFonts w:ascii="Times New Roman" w:hAnsi="Times New Roman" w:cs="Times New Roman"/>
                <w:iCs/>
                <w:sz w:val="24"/>
                <w:szCs w:val="24"/>
              </w:rPr>
            </w:pPr>
            <w:r w:rsidRPr="00832ED5">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832ED5">
              <w:rPr>
                <w:rFonts w:ascii="Times New Roman" w:hAnsi="Times New Roman" w:cs="Times New Roman"/>
                <w:sz w:val="24"/>
                <w:szCs w:val="24"/>
              </w:rPr>
              <w:br/>
              <w:t xml:space="preserve">на основе традиционных общечеловеческих ценностей, в том числе </w:t>
            </w:r>
            <w:r w:rsidRPr="00832ED5">
              <w:rPr>
                <w:rFonts w:ascii="Times New Roman" w:hAnsi="Times New Roman" w:cs="Times New Roman"/>
                <w:sz w:val="24"/>
                <w:szCs w:val="24"/>
              </w:rPr>
              <w:br/>
              <w:t xml:space="preserve">с учетом гармонизации межнациональных </w:t>
            </w:r>
            <w:r w:rsidRPr="00832ED5">
              <w:rPr>
                <w:rFonts w:ascii="Times New Roman" w:hAnsi="Times New Roman" w:cs="Times New Roman"/>
                <w:sz w:val="24"/>
                <w:szCs w:val="24"/>
              </w:rPr>
              <w:br/>
              <w:t>и межрелигиозных отношений, применять стандарты антикоррупционного поведения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D2BB4C"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7683AB0" w14:textId="7E86F782" w:rsidR="00583E57" w:rsidRPr="00832ED5" w:rsidRDefault="00583E57" w:rsidP="00570539">
            <w:pPr>
              <w:spacing w:after="0" w:line="240" w:lineRule="auto"/>
              <w:jc w:val="both"/>
              <w:rPr>
                <w:rFonts w:ascii="Times New Roman" w:hAnsi="Times New Roman" w:cs="Times New Roman"/>
                <w:bCs/>
                <w:sz w:val="24"/>
                <w:szCs w:val="24"/>
              </w:rPr>
            </w:pPr>
            <w:r w:rsidRPr="00832ED5">
              <w:rPr>
                <w:rFonts w:ascii="Times New Roman" w:hAnsi="Times New Roman" w:cs="Times New Roman"/>
                <w:b/>
                <w:bCs/>
                <w:iCs/>
                <w:sz w:val="24"/>
                <w:szCs w:val="24"/>
              </w:rPr>
              <w:t>Умения:</w:t>
            </w:r>
          </w:p>
        </w:tc>
      </w:tr>
      <w:tr w:rsidR="00583E57" w:rsidRPr="00832ED5" w14:paraId="58A3AF28" w14:textId="77777777" w:rsidTr="00C807CB">
        <w:trPr>
          <w:trHeight w:val="23"/>
          <w:jc w:val="center"/>
        </w:trPr>
        <w:tc>
          <w:tcPr>
            <w:tcW w:w="959" w:type="dxa"/>
            <w:vMerge/>
            <w:tcBorders>
              <w:left w:val="single" w:sz="4" w:space="0" w:color="000000"/>
              <w:right w:val="single" w:sz="4" w:space="0" w:color="000000"/>
            </w:tcBorders>
            <w:shd w:val="clear" w:color="auto" w:fill="auto"/>
          </w:tcPr>
          <w:p w14:paraId="56698EB7" w14:textId="3906368D" w:rsidR="00583E57" w:rsidRPr="00832ED5" w:rsidRDefault="00583E57" w:rsidP="00570539">
            <w:pPr>
              <w:spacing w:after="0" w:line="240" w:lineRule="auto"/>
              <w:jc w:val="both"/>
              <w:rPr>
                <w:rFonts w:ascii="Times New Roman" w:hAnsi="Times New Roman" w:cs="Times New Roman"/>
                <w:sz w:val="24"/>
                <w:szCs w:val="24"/>
              </w:rPr>
            </w:pPr>
          </w:p>
        </w:tc>
        <w:tc>
          <w:tcPr>
            <w:tcW w:w="2551" w:type="dxa"/>
            <w:vMerge/>
            <w:tcBorders>
              <w:left w:val="single" w:sz="4" w:space="0" w:color="000000"/>
              <w:right w:val="single" w:sz="4" w:space="0" w:color="000000"/>
            </w:tcBorders>
            <w:shd w:val="clear" w:color="auto" w:fill="auto"/>
          </w:tcPr>
          <w:p w14:paraId="2A94F62C" w14:textId="2EEC3BFE" w:rsidR="00583E57" w:rsidRPr="00832ED5" w:rsidRDefault="00583E57"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B4BAD8"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06.01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370C789" w14:textId="3182B5D8"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описывать значимость своей </w:t>
            </w:r>
            <w:r w:rsidRPr="00832ED5">
              <w:rPr>
                <w:rFonts w:ascii="Times New Roman" w:hAnsi="Times New Roman" w:cs="Times New Roman"/>
                <w:bCs/>
                <w:sz w:val="24"/>
                <w:szCs w:val="24"/>
              </w:rPr>
              <w:t>профессии);</w:t>
            </w:r>
            <w:r w:rsidRPr="00832ED5">
              <w:rPr>
                <w:rFonts w:ascii="Times New Roman" w:hAnsi="Times New Roman" w:cs="Times New Roman"/>
                <w:bCs/>
                <w:i/>
                <w:iCs/>
                <w:sz w:val="24"/>
                <w:szCs w:val="24"/>
              </w:rPr>
              <w:t xml:space="preserve"> </w:t>
            </w:r>
          </w:p>
        </w:tc>
      </w:tr>
      <w:tr w:rsidR="00583E57" w:rsidRPr="00832ED5" w14:paraId="2B423452" w14:textId="77777777" w:rsidTr="00C807CB">
        <w:trPr>
          <w:trHeight w:val="23"/>
          <w:jc w:val="center"/>
        </w:trPr>
        <w:tc>
          <w:tcPr>
            <w:tcW w:w="959" w:type="dxa"/>
            <w:vMerge/>
            <w:tcBorders>
              <w:left w:val="single" w:sz="4" w:space="0" w:color="000000"/>
              <w:right w:val="single" w:sz="4" w:space="0" w:color="000000"/>
            </w:tcBorders>
            <w:shd w:val="clear" w:color="auto" w:fill="auto"/>
          </w:tcPr>
          <w:p w14:paraId="1A8369F3"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3E844FA4"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F0218A"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06.02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B43989B"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применять стандарты антикоррупционного поведения</w:t>
            </w:r>
          </w:p>
        </w:tc>
      </w:tr>
      <w:tr w:rsidR="00583E57" w:rsidRPr="00832ED5" w14:paraId="4DA1F7B3" w14:textId="77777777" w:rsidTr="00C807CB">
        <w:trPr>
          <w:trHeight w:val="23"/>
          <w:jc w:val="center"/>
        </w:trPr>
        <w:tc>
          <w:tcPr>
            <w:tcW w:w="959" w:type="dxa"/>
            <w:vMerge/>
            <w:tcBorders>
              <w:left w:val="single" w:sz="4" w:space="0" w:color="000000"/>
              <w:right w:val="single" w:sz="4" w:space="0" w:color="000000"/>
            </w:tcBorders>
            <w:shd w:val="clear" w:color="auto" w:fill="auto"/>
          </w:tcPr>
          <w:p w14:paraId="6C0C4528"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2DC5ED91"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37AC05"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BCEF535" w14:textId="7E7F873F" w:rsidR="00583E57" w:rsidRPr="00832ED5" w:rsidRDefault="00583E57" w:rsidP="00570539">
            <w:pPr>
              <w:spacing w:after="0" w:line="240" w:lineRule="auto"/>
              <w:jc w:val="both"/>
              <w:rPr>
                <w:rFonts w:ascii="Times New Roman" w:hAnsi="Times New Roman" w:cs="Times New Roman"/>
                <w:bCs/>
                <w:iCs/>
                <w:sz w:val="24"/>
                <w:szCs w:val="24"/>
              </w:rPr>
            </w:pPr>
            <w:r w:rsidRPr="00832ED5">
              <w:rPr>
                <w:rFonts w:ascii="Times New Roman" w:hAnsi="Times New Roman" w:cs="Times New Roman"/>
                <w:b/>
                <w:bCs/>
                <w:iCs/>
                <w:sz w:val="24"/>
                <w:szCs w:val="24"/>
              </w:rPr>
              <w:t>Знания:</w:t>
            </w:r>
          </w:p>
        </w:tc>
      </w:tr>
      <w:tr w:rsidR="00583E57" w:rsidRPr="00832ED5" w14:paraId="12754004" w14:textId="77777777" w:rsidTr="00C807CB">
        <w:trPr>
          <w:trHeight w:val="23"/>
          <w:jc w:val="center"/>
        </w:trPr>
        <w:tc>
          <w:tcPr>
            <w:tcW w:w="959" w:type="dxa"/>
            <w:vMerge/>
            <w:tcBorders>
              <w:left w:val="single" w:sz="4" w:space="0" w:color="000000"/>
              <w:right w:val="single" w:sz="4" w:space="0" w:color="000000"/>
            </w:tcBorders>
            <w:shd w:val="clear" w:color="auto" w:fill="auto"/>
          </w:tcPr>
          <w:p w14:paraId="25DE089B"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51FCDB7A"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7CC7DC"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06.01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A0C3C62" w14:textId="0755B7F9"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сущность гражданско-патриотической позиции, общечеловеческих ценностей; </w:t>
            </w:r>
          </w:p>
        </w:tc>
      </w:tr>
      <w:tr w:rsidR="00583E57" w:rsidRPr="00832ED5" w14:paraId="004A4B61" w14:textId="77777777" w:rsidTr="00C807CB">
        <w:trPr>
          <w:trHeight w:val="23"/>
          <w:jc w:val="center"/>
        </w:trPr>
        <w:tc>
          <w:tcPr>
            <w:tcW w:w="959" w:type="dxa"/>
            <w:vMerge/>
            <w:tcBorders>
              <w:left w:val="single" w:sz="4" w:space="0" w:color="000000"/>
              <w:right w:val="single" w:sz="4" w:space="0" w:color="000000"/>
            </w:tcBorders>
            <w:shd w:val="clear" w:color="auto" w:fill="auto"/>
          </w:tcPr>
          <w:p w14:paraId="372586B6"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35ADC2DE"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1994D0"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06.02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E6EEB6A" w14:textId="6D9F4413"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значимость профессиональной деятельности по профессии;</w:t>
            </w:r>
          </w:p>
        </w:tc>
      </w:tr>
      <w:tr w:rsidR="00583E57" w:rsidRPr="00832ED5" w14:paraId="3A679470" w14:textId="77777777" w:rsidTr="00C807CB">
        <w:trPr>
          <w:trHeight w:val="23"/>
          <w:jc w:val="center"/>
        </w:trPr>
        <w:tc>
          <w:tcPr>
            <w:tcW w:w="959" w:type="dxa"/>
            <w:vMerge/>
            <w:tcBorders>
              <w:left w:val="single" w:sz="4" w:space="0" w:color="000000"/>
              <w:bottom w:val="single" w:sz="4" w:space="0" w:color="000000"/>
              <w:right w:val="single" w:sz="4" w:space="0" w:color="000000"/>
            </w:tcBorders>
            <w:shd w:val="clear" w:color="auto" w:fill="auto"/>
          </w:tcPr>
          <w:p w14:paraId="3D3A841B" w14:textId="77777777" w:rsidR="00583E57" w:rsidRPr="00832ED5" w:rsidRDefault="00583E57" w:rsidP="00570539">
            <w:pPr>
              <w:snapToGrid w:val="0"/>
              <w:spacing w:after="0" w:line="240" w:lineRule="auto"/>
              <w:jc w:val="both"/>
              <w:rPr>
                <w:rFonts w:ascii="Times New Roman" w:hAnsi="Times New Roman" w:cs="Times New Roman"/>
                <w:bCs/>
                <w:iCs/>
                <w:sz w:val="24"/>
                <w:szCs w:val="24"/>
              </w:rPr>
            </w:pPr>
          </w:p>
        </w:tc>
        <w:tc>
          <w:tcPr>
            <w:tcW w:w="2551" w:type="dxa"/>
            <w:vMerge/>
            <w:tcBorders>
              <w:left w:val="single" w:sz="4" w:space="0" w:color="000000"/>
              <w:bottom w:val="single" w:sz="4" w:space="0" w:color="000000"/>
              <w:right w:val="single" w:sz="4" w:space="0" w:color="000000"/>
            </w:tcBorders>
            <w:shd w:val="clear" w:color="auto" w:fill="auto"/>
          </w:tcPr>
          <w:p w14:paraId="08EADEAC"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6D2CB3"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06.03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8589C0E"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стандарты антикоррупционного поведения и последствия его нарушения</w:t>
            </w:r>
          </w:p>
        </w:tc>
      </w:tr>
      <w:tr w:rsidR="00583E57" w:rsidRPr="00832ED5" w14:paraId="1F1A9022" w14:textId="77777777" w:rsidTr="00D32CA2">
        <w:trPr>
          <w:trHeight w:val="23"/>
          <w:jc w:val="center"/>
        </w:trPr>
        <w:tc>
          <w:tcPr>
            <w:tcW w:w="959" w:type="dxa"/>
            <w:vMerge w:val="restart"/>
            <w:tcBorders>
              <w:left w:val="single" w:sz="4" w:space="0" w:color="000000"/>
              <w:right w:val="single" w:sz="4" w:space="0" w:color="000000"/>
            </w:tcBorders>
            <w:shd w:val="clear" w:color="auto" w:fill="auto"/>
          </w:tcPr>
          <w:p w14:paraId="65FA98D8" w14:textId="777F4743" w:rsidR="00583E57" w:rsidRPr="00832ED5" w:rsidRDefault="00583E57" w:rsidP="00570539">
            <w:pPr>
              <w:spacing w:after="0" w:line="240" w:lineRule="auto"/>
              <w:jc w:val="both"/>
              <w:rPr>
                <w:rFonts w:ascii="Times New Roman" w:hAnsi="Times New Roman" w:cs="Times New Roman"/>
                <w:bCs/>
                <w:iCs/>
                <w:sz w:val="24"/>
                <w:szCs w:val="24"/>
              </w:rPr>
            </w:pPr>
            <w:r w:rsidRPr="00832ED5">
              <w:rPr>
                <w:rFonts w:ascii="Times New Roman" w:hAnsi="Times New Roman" w:cs="Times New Roman"/>
                <w:iCs/>
                <w:sz w:val="24"/>
                <w:szCs w:val="24"/>
              </w:rPr>
              <w:t>ОК 07</w:t>
            </w:r>
          </w:p>
        </w:tc>
        <w:tc>
          <w:tcPr>
            <w:tcW w:w="2551" w:type="dxa"/>
            <w:vMerge w:val="restart"/>
            <w:tcBorders>
              <w:left w:val="single" w:sz="4" w:space="0" w:color="000000"/>
              <w:right w:val="single" w:sz="4" w:space="0" w:color="000000"/>
            </w:tcBorders>
            <w:shd w:val="clear" w:color="auto" w:fill="auto"/>
          </w:tcPr>
          <w:p w14:paraId="59C68031" w14:textId="1DDDCC3D" w:rsidR="00583E57" w:rsidRPr="00832ED5" w:rsidRDefault="00583E57" w:rsidP="003D08C5">
            <w:pPr>
              <w:spacing w:after="0" w:line="240" w:lineRule="auto"/>
              <w:rPr>
                <w:rFonts w:ascii="Times New Roman" w:hAnsi="Times New Roman" w:cs="Times New Roman"/>
                <w:iCs/>
                <w:sz w:val="24"/>
                <w:szCs w:val="24"/>
              </w:rPr>
            </w:pPr>
            <w:r w:rsidRPr="00832ED5">
              <w:rPr>
                <w:rFonts w:ascii="Times New Roman" w:hAnsi="Times New Roman" w:cs="Times New Roman"/>
                <w:sz w:val="24"/>
                <w:szCs w:val="24"/>
              </w:rPr>
              <w:t xml:space="preserve">Содействовать сохранению окружающей среды, ресурсосбережению, применять знания </w:t>
            </w:r>
            <w:r w:rsidRPr="00832ED5">
              <w:rPr>
                <w:rFonts w:ascii="Times New Roman" w:hAnsi="Times New Roman" w:cs="Times New Roman"/>
                <w:sz w:val="24"/>
                <w:szCs w:val="24"/>
              </w:rPr>
              <w:br/>
              <w:t xml:space="preserve">об изменении климата, принципы бережливого производства, эффективно действовать в чрезвычайных </w:t>
            </w:r>
            <w:r w:rsidRPr="00832ED5">
              <w:rPr>
                <w:rFonts w:ascii="Times New Roman" w:hAnsi="Times New Roman" w:cs="Times New Roman"/>
                <w:sz w:val="24"/>
                <w:szCs w:val="24"/>
              </w:rPr>
              <w:lastRenderedPageBreak/>
              <w:t>ситуациях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30BCF5"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BCDBEB8" w14:textId="6B5AF895" w:rsidR="00583E57" w:rsidRPr="00832ED5" w:rsidRDefault="00583E57" w:rsidP="00570539">
            <w:pPr>
              <w:spacing w:after="0" w:line="240" w:lineRule="auto"/>
              <w:jc w:val="both"/>
              <w:rPr>
                <w:rFonts w:ascii="Times New Roman" w:hAnsi="Times New Roman" w:cs="Times New Roman"/>
                <w:bCs/>
                <w:iCs/>
                <w:sz w:val="24"/>
                <w:szCs w:val="24"/>
              </w:rPr>
            </w:pPr>
            <w:r w:rsidRPr="00832ED5">
              <w:rPr>
                <w:rFonts w:ascii="Times New Roman" w:hAnsi="Times New Roman" w:cs="Times New Roman"/>
                <w:b/>
                <w:bCs/>
                <w:iCs/>
                <w:sz w:val="24"/>
                <w:szCs w:val="24"/>
              </w:rPr>
              <w:t>Умения:</w:t>
            </w:r>
          </w:p>
        </w:tc>
      </w:tr>
      <w:tr w:rsidR="00583E57" w:rsidRPr="00832ED5" w14:paraId="22298B84" w14:textId="77777777" w:rsidTr="00D32CA2">
        <w:trPr>
          <w:trHeight w:val="23"/>
          <w:jc w:val="center"/>
        </w:trPr>
        <w:tc>
          <w:tcPr>
            <w:tcW w:w="959" w:type="dxa"/>
            <w:vMerge/>
            <w:tcBorders>
              <w:left w:val="single" w:sz="4" w:space="0" w:color="000000"/>
              <w:right w:val="single" w:sz="4" w:space="0" w:color="000000"/>
            </w:tcBorders>
            <w:shd w:val="clear" w:color="auto" w:fill="auto"/>
          </w:tcPr>
          <w:p w14:paraId="32B64DE0" w14:textId="3EB9C31F" w:rsidR="00583E57" w:rsidRPr="00832ED5" w:rsidRDefault="00583E57" w:rsidP="00570539">
            <w:pPr>
              <w:spacing w:after="0" w:line="240" w:lineRule="auto"/>
              <w:jc w:val="both"/>
              <w:rPr>
                <w:rFonts w:ascii="Times New Roman" w:hAnsi="Times New Roman" w:cs="Times New Roman"/>
                <w:sz w:val="24"/>
                <w:szCs w:val="24"/>
              </w:rPr>
            </w:pPr>
          </w:p>
        </w:tc>
        <w:tc>
          <w:tcPr>
            <w:tcW w:w="2551" w:type="dxa"/>
            <w:vMerge/>
            <w:tcBorders>
              <w:left w:val="single" w:sz="4" w:space="0" w:color="000000"/>
              <w:right w:val="single" w:sz="4" w:space="0" w:color="000000"/>
            </w:tcBorders>
            <w:shd w:val="clear" w:color="auto" w:fill="auto"/>
          </w:tcPr>
          <w:p w14:paraId="16D66544" w14:textId="1EB4EC66" w:rsidR="00583E57" w:rsidRPr="00832ED5" w:rsidRDefault="00583E57"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F7A1D8"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07.01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C08A186" w14:textId="65AE50B4"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соблюдать нормы экологической безопасности; </w:t>
            </w:r>
          </w:p>
        </w:tc>
      </w:tr>
      <w:tr w:rsidR="00583E57" w:rsidRPr="00832ED5" w14:paraId="11E652CC" w14:textId="77777777" w:rsidTr="00D32CA2">
        <w:trPr>
          <w:trHeight w:val="23"/>
          <w:jc w:val="center"/>
        </w:trPr>
        <w:tc>
          <w:tcPr>
            <w:tcW w:w="959" w:type="dxa"/>
            <w:vMerge/>
            <w:tcBorders>
              <w:left w:val="single" w:sz="4" w:space="0" w:color="000000"/>
              <w:right w:val="single" w:sz="4" w:space="0" w:color="000000"/>
            </w:tcBorders>
            <w:shd w:val="clear" w:color="auto" w:fill="auto"/>
          </w:tcPr>
          <w:p w14:paraId="2EDA07EB"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7D6E885A"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71D790"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07.02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E677452"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определять направления ресурсосбережения в рамках профессиональной деятельности по профессии,</w:t>
            </w:r>
            <w:r w:rsidRPr="00832ED5">
              <w:rPr>
                <w:rFonts w:ascii="Times New Roman" w:hAnsi="Times New Roman" w:cs="Times New Roman"/>
                <w:sz w:val="24"/>
                <w:szCs w:val="24"/>
              </w:rPr>
              <w:t xml:space="preserve"> </w:t>
            </w:r>
            <w:r w:rsidRPr="00832ED5">
              <w:rPr>
                <w:rFonts w:ascii="Times New Roman" w:hAnsi="Times New Roman" w:cs="Times New Roman"/>
                <w:bCs/>
                <w:sz w:val="24"/>
                <w:szCs w:val="24"/>
              </w:rPr>
              <w:t>осуществлять работу с соблюдением принципов бережливого производства;</w:t>
            </w:r>
          </w:p>
        </w:tc>
      </w:tr>
      <w:tr w:rsidR="00583E57" w:rsidRPr="00832ED5" w14:paraId="4019721E" w14:textId="77777777" w:rsidTr="00D32CA2">
        <w:trPr>
          <w:trHeight w:val="23"/>
          <w:jc w:val="center"/>
        </w:trPr>
        <w:tc>
          <w:tcPr>
            <w:tcW w:w="959" w:type="dxa"/>
            <w:vMerge/>
            <w:tcBorders>
              <w:left w:val="single" w:sz="4" w:space="0" w:color="000000"/>
              <w:right w:val="single" w:sz="4" w:space="0" w:color="000000"/>
            </w:tcBorders>
            <w:shd w:val="clear" w:color="auto" w:fill="auto"/>
          </w:tcPr>
          <w:p w14:paraId="4C0309E4"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2B9F48FF"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C017F6"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07.03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C63EA1F"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583E57" w:rsidRPr="00832ED5" w14:paraId="22517249" w14:textId="77777777" w:rsidTr="00D32CA2">
        <w:trPr>
          <w:trHeight w:val="23"/>
          <w:jc w:val="center"/>
        </w:trPr>
        <w:tc>
          <w:tcPr>
            <w:tcW w:w="959" w:type="dxa"/>
            <w:vMerge/>
            <w:tcBorders>
              <w:left w:val="single" w:sz="4" w:space="0" w:color="000000"/>
              <w:right w:val="single" w:sz="4" w:space="0" w:color="000000"/>
            </w:tcBorders>
            <w:shd w:val="clear" w:color="auto" w:fill="auto"/>
          </w:tcPr>
          <w:p w14:paraId="0EACF235"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1BD484C4"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F61ECE"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708A93D" w14:textId="0F13112E" w:rsidR="00583E57" w:rsidRPr="00832ED5" w:rsidRDefault="00583E57" w:rsidP="00570539">
            <w:pPr>
              <w:spacing w:after="0" w:line="240" w:lineRule="auto"/>
              <w:jc w:val="both"/>
              <w:rPr>
                <w:rFonts w:ascii="Times New Roman" w:hAnsi="Times New Roman" w:cs="Times New Roman"/>
                <w:bCs/>
                <w:sz w:val="24"/>
                <w:szCs w:val="24"/>
              </w:rPr>
            </w:pPr>
            <w:r w:rsidRPr="00832ED5">
              <w:rPr>
                <w:rFonts w:ascii="Times New Roman" w:hAnsi="Times New Roman" w:cs="Times New Roman"/>
                <w:b/>
                <w:bCs/>
                <w:iCs/>
                <w:sz w:val="24"/>
                <w:szCs w:val="24"/>
              </w:rPr>
              <w:t>Знания:</w:t>
            </w:r>
          </w:p>
        </w:tc>
      </w:tr>
      <w:tr w:rsidR="00583E57" w:rsidRPr="00832ED5" w14:paraId="398F4CCA" w14:textId="77777777" w:rsidTr="00D32CA2">
        <w:trPr>
          <w:trHeight w:val="23"/>
          <w:jc w:val="center"/>
        </w:trPr>
        <w:tc>
          <w:tcPr>
            <w:tcW w:w="959" w:type="dxa"/>
            <w:vMerge/>
            <w:tcBorders>
              <w:left w:val="single" w:sz="4" w:space="0" w:color="000000"/>
              <w:right w:val="single" w:sz="4" w:space="0" w:color="000000"/>
            </w:tcBorders>
            <w:shd w:val="clear" w:color="auto" w:fill="auto"/>
          </w:tcPr>
          <w:p w14:paraId="2B3BADFC"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2B8E6228"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58688F"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07.01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AAFE920" w14:textId="3F327DDB"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 xml:space="preserve">правила экологической безопасности при </w:t>
            </w:r>
            <w:r w:rsidRPr="00832ED5">
              <w:rPr>
                <w:rFonts w:ascii="Times New Roman" w:hAnsi="Times New Roman" w:cs="Times New Roman"/>
                <w:bCs/>
                <w:iCs/>
                <w:sz w:val="24"/>
                <w:szCs w:val="24"/>
              </w:rPr>
              <w:lastRenderedPageBreak/>
              <w:t xml:space="preserve">ведении профессиональной деятельности; </w:t>
            </w:r>
          </w:p>
        </w:tc>
      </w:tr>
      <w:tr w:rsidR="00583E57" w:rsidRPr="00832ED5" w14:paraId="79F76345" w14:textId="77777777" w:rsidTr="00D32CA2">
        <w:trPr>
          <w:trHeight w:val="23"/>
          <w:jc w:val="center"/>
        </w:trPr>
        <w:tc>
          <w:tcPr>
            <w:tcW w:w="959" w:type="dxa"/>
            <w:vMerge/>
            <w:tcBorders>
              <w:left w:val="single" w:sz="4" w:space="0" w:color="000000"/>
              <w:right w:val="single" w:sz="4" w:space="0" w:color="000000"/>
            </w:tcBorders>
            <w:shd w:val="clear" w:color="auto" w:fill="auto"/>
          </w:tcPr>
          <w:p w14:paraId="4981A4E5"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0D9FB1EC"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2795E36"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07.02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5200F4A"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основные ресурсы, задействованные в профессиональной деятельности;</w:t>
            </w:r>
          </w:p>
        </w:tc>
      </w:tr>
      <w:tr w:rsidR="00583E57" w:rsidRPr="00832ED5" w14:paraId="02F791D7" w14:textId="77777777" w:rsidTr="00D32CA2">
        <w:trPr>
          <w:trHeight w:val="23"/>
          <w:jc w:val="center"/>
        </w:trPr>
        <w:tc>
          <w:tcPr>
            <w:tcW w:w="959" w:type="dxa"/>
            <w:vMerge/>
            <w:tcBorders>
              <w:left w:val="single" w:sz="4" w:space="0" w:color="000000"/>
              <w:right w:val="single" w:sz="4" w:space="0" w:color="000000"/>
            </w:tcBorders>
            <w:shd w:val="clear" w:color="auto" w:fill="auto"/>
          </w:tcPr>
          <w:p w14:paraId="22A842A8"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2C11F2C9"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9BD4FF"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07.03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0471B85"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пути обеспечения ресурсосбережения;</w:t>
            </w:r>
          </w:p>
        </w:tc>
      </w:tr>
      <w:tr w:rsidR="00583E57" w:rsidRPr="00832ED5" w14:paraId="6D21FCDF" w14:textId="77777777" w:rsidTr="00D32CA2">
        <w:trPr>
          <w:trHeight w:val="23"/>
          <w:jc w:val="center"/>
        </w:trPr>
        <w:tc>
          <w:tcPr>
            <w:tcW w:w="959" w:type="dxa"/>
            <w:vMerge/>
            <w:tcBorders>
              <w:left w:val="single" w:sz="4" w:space="0" w:color="000000"/>
              <w:right w:val="single" w:sz="4" w:space="0" w:color="000000"/>
            </w:tcBorders>
            <w:shd w:val="clear" w:color="auto" w:fill="auto"/>
          </w:tcPr>
          <w:p w14:paraId="6EA29462"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6E23650B"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EE84810"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07.04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0216B67"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принципы бережливого производства;</w:t>
            </w:r>
          </w:p>
        </w:tc>
      </w:tr>
      <w:tr w:rsidR="00583E57" w:rsidRPr="00832ED5" w14:paraId="5E6AAF8E" w14:textId="77777777" w:rsidTr="00D32CA2">
        <w:trPr>
          <w:trHeight w:val="23"/>
          <w:jc w:val="center"/>
        </w:trPr>
        <w:tc>
          <w:tcPr>
            <w:tcW w:w="959" w:type="dxa"/>
            <w:vMerge/>
            <w:tcBorders>
              <w:left w:val="single" w:sz="4" w:space="0" w:color="000000"/>
              <w:bottom w:val="single" w:sz="4" w:space="0" w:color="000000"/>
              <w:right w:val="single" w:sz="4" w:space="0" w:color="000000"/>
            </w:tcBorders>
            <w:shd w:val="clear" w:color="auto" w:fill="auto"/>
          </w:tcPr>
          <w:p w14:paraId="4BEEE887"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bottom w:val="single" w:sz="4" w:space="0" w:color="000000"/>
              <w:right w:val="single" w:sz="4" w:space="0" w:color="000000"/>
            </w:tcBorders>
            <w:shd w:val="clear" w:color="auto" w:fill="auto"/>
          </w:tcPr>
          <w:p w14:paraId="275B6414"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1B0F5B"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07.05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12909D3"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bCs/>
                <w:iCs/>
                <w:sz w:val="24"/>
                <w:szCs w:val="24"/>
              </w:rPr>
              <w:t>основные направления изменения климатических условий региона</w:t>
            </w:r>
          </w:p>
        </w:tc>
      </w:tr>
      <w:tr w:rsidR="00583E57" w:rsidRPr="00832ED5" w14:paraId="722F2ED5" w14:textId="77777777" w:rsidTr="000B1491">
        <w:trPr>
          <w:trHeight w:val="23"/>
          <w:jc w:val="center"/>
        </w:trPr>
        <w:tc>
          <w:tcPr>
            <w:tcW w:w="959" w:type="dxa"/>
            <w:vMerge w:val="restart"/>
            <w:tcBorders>
              <w:left w:val="single" w:sz="4" w:space="0" w:color="000000"/>
              <w:right w:val="single" w:sz="4" w:space="0" w:color="000000"/>
            </w:tcBorders>
            <w:shd w:val="clear" w:color="auto" w:fill="auto"/>
          </w:tcPr>
          <w:p w14:paraId="6F2A6253" w14:textId="7541C22C" w:rsidR="00583E57" w:rsidRPr="00832ED5" w:rsidRDefault="00583E57" w:rsidP="00570539">
            <w:pPr>
              <w:spacing w:after="0" w:line="240" w:lineRule="auto"/>
              <w:jc w:val="both"/>
              <w:rPr>
                <w:rFonts w:ascii="Times New Roman" w:hAnsi="Times New Roman" w:cs="Times New Roman"/>
                <w:b/>
                <w:bCs/>
                <w:iCs/>
                <w:sz w:val="24"/>
                <w:szCs w:val="24"/>
              </w:rPr>
            </w:pPr>
            <w:r w:rsidRPr="00832ED5">
              <w:rPr>
                <w:rFonts w:ascii="Times New Roman" w:hAnsi="Times New Roman" w:cs="Times New Roman"/>
                <w:iCs/>
                <w:sz w:val="24"/>
                <w:szCs w:val="24"/>
              </w:rPr>
              <w:t>ОК 08</w:t>
            </w:r>
          </w:p>
        </w:tc>
        <w:tc>
          <w:tcPr>
            <w:tcW w:w="2551" w:type="dxa"/>
            <w:vMerge w:val="restart"/>
            <w:tcBorders>
              <w:left w:val="single" w:sz="4" w:space="0" w:color="000000"/>
              <w:right w:val="single" w:sz="4" w:space="0" w:color="000000"/>
            </w:tcBorders>
            <w:shd w:val="clear" w:color="auto" w:fill="auto"/>
          </w:tcPr>
          <w:p w14:paraId="480B0975" w14:textId="08A137E3" w:rsidR="00583E57" w:rsidRPr="00832ED5" w:rsidRDefault="00583E57" w:rsidP="003D08C5">
            <w:pPr>
              <w:spacing w:after="0" w:line="240" w:lineRule="auto"/>
              <w:rPr>
                <w:rFonts w:ascii="Times New Roman" w:hAnsi="Times New Roman" w:cs="Times New Roman"/>
                <w:iCs/>
                <w:sz w:val="24"/>
                <w:szCs w:val="24"/>
              </w:rPr>
            </w:pPr>
            <w:r w:rsidRPr="00832ED5">
              <w:rPr>
                <w:rFonts w:ascii="Times New Roman" w:hAnsi="Times New Roman" w:cs="Times New Roman"/>
                <w:sz w:val="24"/>
                <w:szCs w:val="24"/>
              </w:rPr>
              <w:t xml:space="preserve">Использовать средства физической культуры для сохранения </w:t>
            </w:r>
            <w:r w:rsidRPr="00832ED5">
              <w:rPr>
                <w:rFonts w:ascii="Times New Roman" w:hAnsi="Times New Roman" w:cs="Times New Roman"/>
                <w:sz w:val="24"/>
                <w:szCs w:val="24"/>
              </w:rPr>
              <w:br/>
              <w:t xml:space="preserve">и укрепления здоровья </w:t>
            </w:r>
            <w:r w:rsidRPr="00832ED5">
              <w:rPr>
                <w:rFonts w:ascii="Times New Roman" w:hAnsi="Times New Roman" w:cs="Times New Roman"/>
                <w:sz w:val="24"/>
                <w:szCs w:val="24"/>
              </w:rPr>
              <w:br/>
              <w:t xml:space="preserve">в процессе профессиональной деятельности </w:t>
            </w:r>
            <w:r w:rsidRPr="00832ED5">
              <w:rPr>
                <w:rFonts w:ascii="Times New Roman" w:hAnsi="Times New Roman" w:cs="Times New Roman"/>
                <w:sz w:val="24"/>
                <w:szCs w:val="24"/>
              </w:rPr>
              <w:br/>
              <w:t>и поддержания необходимого уровня физической подготовленности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76985B"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2BFC681" w14:textId="61E2C119" w:rsidR="00583E57" w:rsidRPr="00832ED5" w:rsidRDefault="00583E57" w:rsidP="00570539">
            <w:pPr>
              <w:spacing w:after="0" w:line="240" w:lineRule="auto"/>
              <w:jc w:val="both"/>
              <w:rPr>
                <w:rFonts w:ascii="Times New Roman" w:hAnsi="Times New Roman" w:cs="Times New Roman"/>
                <w:bCs/>
                <w:iCs/>
                <w:sz w:val="24"/>
                <w:szCs w:val="24"/>
              </w:rPr>
            </w:pPr>
            <w:r w:rsidRPr="00832ED5">
              <w:rPr>
                <w:rFonts w:ascii="Times New Roman" w:hAnsi="Times New Roman" w:cs="Times New Roman"/>
                <w:b/>
                <w:iCs/>
                <w:sz w:val="24"/>
                <w:szCs w:val="24"/>
              </w:rPr>
              <w:t>Умения:</w:t>
            </w:r>
          </w:p>
        </w:tc>
      </w:tr>
      <w:tr w:rsidR="00583E57" w:rsidRPr="00832ED5" w14:paraId="58B30DCC" w14:textId="77777777" w:rsidTr="000B1491">
        <w:trPr>
          <w:trHeight w:val="23"/>
          <w:jc w:val="center"/>
        </w:trPr>
        <w:tc>
          <w:tcPr>
            <w:tcW w:w="959" w:type="dxa"/>
            <w:vMerge/>
            <w:tcBorders>
              <w:left w:val="single" w:sz="4" w:space="0" w:color="000000"/>
              <w:right w:val="single" w:sz="4" w:space="0" w:color="000000"/>
            </w:tcBorders>
            <w:shd w:val="clear" w:color="auto" w:fill="auto"/>
          </w:tcPr>
          <w:p w14:paraId="3DDDB480" w14:textId="19DE03BA" w:rsidR="00583E57" w:rsidRPr="00832ED5" w:rsidRDefault="00583E57" w:rsidP="00570539">
            <w:pPr>
              <w:spacing w:after="0" w:line="240" w:lineRule="auto"/>
              <w:jc w:val="both"/>
              <w:rPr>
                <w:rFonts w:ascii="Times New Roman" w:hAnsi="Times New Roman" w:cs="Times New Roman"/>
                <w:sz w:val="24"/>
                <w:szCs w:val="24"/>
              </w:rPr>
            </w:pPr>
          </w:p>
        </w:tc>
        <w:tc>
          <w:tcPr>
            <w:tcW w:w="2551" w:type="dxa"/>
            <w:vMerge/>
            <w:tcBorders>
              <w:left w:val="single" w:sz="4" w:space="0" w:color="000000"/>
              <w:right w:val="single" w:sz="4" w:space="0" w:color="000000"/>
            </w:tcBorders>
            <w:shd w:val="clear" w:color="auto" w:fill="auto"/>
          </w:tcPr>
          <w:p w14:paraId="7D626B23" w14:textId="25CB7055" w:rsidR="00583E57" w:rsidRPr="00832ED5" w:rsidRDefault="00583E57"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B51959"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08.01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59A3A16" w14:textId="16053C30"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использовать физкультурно-оздоровительную деятельность для укрепления здоровья, достижения жизненных </w:t>
            </w:r>
            <w:r w:rsidRPr="00832ED5">
              <w:rPr>
                <w:rFonts w:ascii="Times New Roman" w:hAnsi="Times New Roman" w:cs="Times New Roman"/>
                <w:iCs/>
                <w:sz w:val="24"/>
                <w:szCs w:val="24"/>
              </w:rPr>
              <w:br/>
              <w:t xml:space="preserve">и профессиональных целей; </w:t>
            </w:r>
          </w:p>
        </w:tc>
      </w:tr>
      <w:tr w:rsidR="00583E57" w:rsidRPr="00832ED5" w14:paraId="77F7528D" w14:textId="77777777" w:rsidTr="000B1491">
        <w:trPr>
          <w:trHeight w:val="23"/>
          <w:jc w:val="center"/>
        </w:trPr>
        <w:tc>
          <w:tcPr>
            <w:tcW w:w="959" w:type="dxa"/>
            <w:vMerge/>
            <w:tcBorders>
              <w:left w:val="single" w:sz="4" w:space="0" w:color="000000"/>
              <w:right w:val="single" w:sz="4" w:space="0" w:color="000000"/>
            </w:tcBorders>
            <w:shd w:val="clear" w:color="auto" w:fill="auto"/>
          </w:tcPr>
          <w:p w14:paraId="6825209A" w14:textId="77777777" w:rsidR="00583E57" w:rsidRPr="00832ED5" w:rsidRDefault="00583E57"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73609773"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9EF902"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08.02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CC3A0A8"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применять рациональные приемы двигательных функций в профессиональной деятельности;</w:t>
            </w:r>
          </w:p>
        </w:tc>
      </w:tr>
      <w:tr w:rsidR="00583E57" w:rsidRPr="00832ED5" w14:paraId="69BED297" w14:textId="77777777" w:rsidTr="000B1491">
        <w:trPr>
          <w:trHeight w:val="23"/>
          <w:jc w:val="center"/>
        </w:trPr>
        <w:tc>
          <w:tcPr>
            <w:tcW w:w="959" w:type="dxa"/>
            <w:vMerge/>
            <w:tcBorders>
              <w:left w:val="single" w:sz="4" w:space="0" w:color="000000"/>
              <w:right w:val="single" w:sz="4" w:space="0" w:color="000000"/>
            </w:tcBorders>
            <w:shd w:val="clear" w:color="auto" w:fill="auto"/>
          </w:tcPr>
          <w:p w14:paraId="6626DF6F" w14:textId="77777777" w:rsidR="00583E57" w:rsidRPr="00832ED5" w:rsidRDefault="00583E57"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7C569B09"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868FD3"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08.03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2484654"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пользоваться средствами профилактики перенапряжения, характерными для данной профессии </w:t>
            </w:r>
          </w:p>
        </w:tc>
      </w:tr>
      <w:tr w:rsidR="00583E57" w:rsidRPr="00832ED5" w14:paraId="6DC10EA8" w14:textId="77777777" w:rsidTr="000B1491">
        <w:trPr>
          <w:trHeight w:val="23"/>
          <w:jc w:val="center"/>
        </w:trPr>
        <w:tc>
          <w:tcPr>
            <w:tcW w:w="959" w:type="dxa"/>
            <w:vMerge/>
            <w:tcBorders>
              <w:left w:val="single" w:sz="4" w:space="0" w:color="000000"/>
              <w:right w:val="single" w:sz="4" w:space="0" w:color="000000"/>
            </w:tcBorders>
            <w:shd w:val="clear" w:color="auto" w:fill="auto"/>
          </w:tcPr>
          <w:p w14:paraId="3508655B" w14:textId="77777777" w:rsidR="00583E57" w:rsidRPr="00832ED5" w:rsidRDefault="00583E57"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1E252D00"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3C23C8"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5356DC7" w14:textId="7EB13A15" w:rsidR="00583E57" w:rsidRPr="00832ED5" w:rsidRDefault="00583E57"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iCs/>
                <w:sz w:val="24"/>
                <w:szCs w:val="24"/>
              </w:rPr>
              <w:t>Знания:</w:t>
            </w:r>
          </w:p>
        </w:tc>
      </w:tr>
      <w:tr w:rsidR="00583E57" w:rsidRPr="00832ED5" w14:paraId="447D9AF1" w14:textId="77777777" w:rsidTr="000B1491">
        <w:trPr>
          <w:trHeight w:val="23"/>
          <w:jc w:val="center"/>
        </w:trPr>
        <w:tc>
          <w:tcPr>
            <w:tcW w:w="959" w:type="dxa"/>
            <w:vMerge/>
            <w:tcBorders>
              <w:left w:val="single" w:sz="4" w:space="0" w:color="000000"/>
              <w:right w:val="single" w:sz="4" w:space="0" w:color="000000"/>
            </w:tcBorders>
            <w:shd w:val="clear" w:color="auto" w:fill="auto"/>
          </w:tcPr>
          <w:p w14:paraId="58A1CF09" w14:textId="77777777" w:rsidR="00583E57" w:rsidRPr="00832ED5" w:rsidRDefault="00583E57"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5290607D"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D27B8C"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08.01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0DA5F0F" w14:textId="2E4741BA"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роль физической культуры </w:t>
            </w:r>
            <w:r w:rsidRPr="00832ED5">
              <w:rPr>
                <w:rFonts w:ascii="Times New Roman" w:hAnsi="Times New Roman" w:cs="Times New Roman"/>
                <w:iCs/>
                <w:sz w:val="24"/>
                <w:szCs w:val="24"/>
              </w:rPr>
              <w:br/>
              <w:t xml:space="preserve">в общекультурном, профессиональном </w:t>
            </w:r>
            <w:r w:rsidRPr="00832ED5">
              <w:rPr>
                <w:rFonts w:ascii="Times New Roman" w:hAnsi="Times New Roman" w:cs="Times New Roman"/>
                <w:iCs/>
                <w:sz w:val="24"/>
                <w:szCs w:val="24"/>
              </w:rPr>
              <w:br/>
              <w:t>и социальном развитии человека;</w:t>
            </w:r>
          </w:p>
        </w:tc>
      </w:tr>
      <w:tr w:rsidR="00583E57" w:rsidRPr="00832ED5" w14:paraId="71874932" w14:textId="77777777" w:rsidTr="000B1491">
        <w:trPr>
          <w:trHeight w:val="23"/>
          <w:jc w:val="center"/>
        </w:trPr>
        <w:tc>
          <w:tcPr>
            <w:tcW w:w="959" w:type="dxa"/>
            <w:vMerge/>
            <w:tcBorders>
              <w:left w:val="single" w:sz="4" w:space="0" w:color="000000"/>
              <w:right w:val="single" w:sz="4" w:space="0" w:color="000000"/>
            </w:tcBorders>
            <w:shd w:val="clear" w:color="auto" w:fill="auto"/>
          </w:tcPr>
          <w:p w14:paraId="21ADD6E2" w14:textId="77777777" w:rsidR="00583E57" w:rsidRPr="00832ED5" w:rsidRDefault="00583E57" w:rsidP="00570539">
            <w:pPr>
              <w:snapToGrid w:val="0"/>
              <w:spacing w:after="0" w:line="240" w:lineRule="auto"/>
              <w:jc w:val="both"/>
              <w:rPr>
                <w:rFonts w:ascii="Times New Roman" w:hAnsi="Times New Roman" w:cs="Times New Roman"/>
                <w:b/>
                <w:iCs/>
                <w:sz w:val="24"/>
                <w:szCs w:val="24"/>
              </w:rPr>
            </w:pPr>
          </w:p>
        </w:tc>
        <w:tc>
          <w:tcPr>
            <w:tcW w:w="2551" w:type="dxa"/>
            <w:vMerge/>
            <w:tcBorders>
              <w:left w:val="single" w:sz="4" w:space="0" w:color="000000"/>
              <w:right w:val="single" w:sz="4" w:space="0" w:color="000000"/>
            </w:tcBorders>
            <w:shd w:val="clear" w:color="auto" w:fill="auto"/>
          </w:tcPr>
          <w:p w14:paraId="251972F2"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C5B7565"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08.02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BB38878"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основы здорового образа жизни; </w:t>
            </w:r>
          </w:p>
        </w:tc>
      </w:tr>
      <w:tr w:rsidR="00583E57" w:rsidRPr="00832ED5" w14:paraId="116BFB0B" w14:textId="77777777" w:rsidTr="000B1491">
        <w:trPr>
          <w:trHeight w:val="23"/>
          <w:jc w:val="center"/>
        </w:trPr>
        <w:tc>
          <w:tcPr>
            <w:tcW w:w="959" w:type="dxa"/>
            <w:vMerge/>
            <w:tcBorders>
              <w:left w:val="single" w:sz="4" w:space="0" w:color="000000"/>
              <w:right w:val="single" w:sz="4" w:space="0" w:color="000000"/>
            </w:tcBorders>
            <w:shd w:val="clear" w:color="auto" w:fill="auto"/>
          </w:tcPr>
          <w:p w14:paraId="6E0FE8B0"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735EACEF"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1D368D"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08.03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05C27E17"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условия профессиональной деятельности и зоны риска физического здоровья для профессии;</w:t>
            </w:r>
          </w:p>
        </w:tc>
      </w:tr>
      <w:tr w:rsidR="00583E57" w:rsidRPr="00832ED5" w14:paraId="0852C35B" w14:textId="77777777" w:rsidTr="000B1491">
        <w:trPr>
          <w:trHeight w:val="23"/>
          <w:jc w:val="center"/>
        </w:trPr>
        <w:tc>
          <w:tcPr>
            <w:tcW w:w="959" w:type="dxa"/>
            <w:vMerge/>
            <w:tcBorders>
              <w:left w:val="single" w:sz="4" w:space="0" w:color="000000"/>
              <w:bottom w:val="single" w:sz="4" w:space="0" w:color="000000"/>
              <w:right w:val="single" w:sz="4" w:space="0" w:color="000000"/>
            </w:tcBorders>
            <w:shd w:val="clear" w:color="auto" w:fill="auto"/>
          </w:tcPr>
          <w:p w14:paraId="768AA1CB"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bottom w:val="single" w:sz="4" w:space="0" w:color="000000"/>
              <w:right w:val="single" w:sz="4" w:space="0" w:color="000000"/>
            </w:tcBorders>
            <w:shd w:val="clear" w:color="auto" w:fill="auto"/>
          </w:tcPr>
          <w:p w14:paraId="3F6DEFEB"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799D7EB"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08.04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3FD527F"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средства профилактики перенапряжения</w:t>
            </w:r>
          </w:p>
        </w:tc>
      </w:tr>
      <w:tr w:rsidR="00583E57" w:rsidRPr="00832ED5" w14:paraId="13CE95B6" w14:textId="77777777" w:rsidTr="00B7680A">
        <w:trPr>
          <w:trHeight w:val="23"/>
          <w:jc w:val="center"/>
        </w:trPr>
        <w:tc>
          <w:tcPr>
            <w:tcW w:w="959" w:type="dxa"/>
            <w:vMerge w:val="restart"/>
            <w:tcBorders>
              <w:left w:val="single" w:sz="4" w:space="0" w:color="000000"/>
              <w:right w:val="single" w:sz="4" w:space="0" w:color="000000"/>
            </w:tcBorders>
            <w:shd w:val="clear" w:color="auto" w:fill="auto"/>
          </w:tcPr>
          <w:p w14:paraId="4EA68F56" w14:textId="78DB453D" w:rsidR="00583E57" w:rsidRPr="00832ED5" w:rsidRDefault="00583E57"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iCs/>
                <w:sz w:val="24"/>
                <w:szCs w:val="24"/>
              </w:rPr>
              <w:t>ОК 09</w:t>
            </w:r>
          </w:p>
        </w:tc>
        <w:tc>
          <w:tcPr>
            <w:tcW w:w="2551" w:type="dxa"/>
            <w:vMerge w:val="restart"/>
            <w:tcBorders>
              <w:left w:val="single" w:sz="4" w:space="0" w:color="000000"/>
              <w:right w:val="single" w:sz="4" w:space="0" w:color="000000"/>
            </w:tcBorders>
            <w:shd w:val="clear" w:color="auto" w:fill="auto"/>
          </w:tcPr>
          <w:p w14:paraId="66D5C85B" w14:textId="4F991EA2" w:rsidR="00583E57" w:rsidRPr="00832ED5" w:rsidRDefault="00583E57" w:rsidP="003D08C5">
            <w:pPr>
              <w:spacing w:after="0" w:line="240" w:lineRule="auto"/>
              <w:rPr>
                <w:rFonts w:ascii="Times New Roman" w:hAnsi="Times New Roman" w:cs="Times New Roman"/>
                <w:iCs/>
                <w:sz w:val="24"/>
                <w:szCs w:val="24"/>
              </w:rPr>
            </w:pPr>
            <w:r w:rsidRPr="00832ED5">
              <w:rPr>
                <w:rFonts w:ascii="Times New Roman" w:hAnsi="Times New Roman" w:cs="Times New Roman"/>
                <w:sz w:val="24"/>
                <w:szCs w:val="24"/>
              </w:rPr>
              <w:t xml:space="preserve">Пользоваться профессиональной документацией </w:t>
            </w:r>
            <w:r w:rsidRPr="00832ED5">
              <w:rPr>
                <w:rFonts w:ascii="Times New Roman" w:hAnsi="Times New Roman" w:cs="Times New Roman"/>
                <w:sz w:val="24"/>
                <w:szCs w:val="24"/>
              </w:rPr>
              <w:br/>
              <w:t xml:space="preserve">на государственном </w:t>
            </w:r>
            <w:r w:rsidRPr="00832ED5">
              <w:rPr>
                <w:rFonts w:ascii="Times New Roman" w:hAnsi="Times New Roman" w:cs="Times New Roman"/>
                <w:sz w:val="24"/>
                <w:szCs w:val="24"/>
              </w:rPr>
              <w:br/>
              <w:t>и иностранном языках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2743D66"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306452F0" w14:textId="222AB4F5" w:rsidR="00583E57" w:rsidRPr="00832ED5" w:rsidRDefault="00583E57"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bCs/>
                <w:iCs/>
                <w:sz w:val="24"/>
                <w:szCs w:val="24"/>
              </w:rPr>
              <w:t>Умения:</w:t>
            </w:r>
          </w:p>
        </w:tc>
      </w:tr>
      <w:tr w:rsidR="00583E57" w:rsidRPr="00832ED5" w14:paraId="62BE4E42"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6A1D3F24" w14:textId="6189A712" w:rsidR="00583E57" w:rsidRPr="00832ED5" w:rsidRDefault="00583E57" w:rsidP="00570539">
            <w:pPr>
              <w:spacing w:after="0" w:line="240" w:lineRule="auto"/>
              <w:jc w:val="both"/>
              <w:rPr>
                <w:rFonts w:ascii="Times New Roman" w:hAnsi="Times New Roman" w:cs="Times New Roman"/>
                <w:sz w:val="24"/>
                <w:szCs w:val="24"/>
              </w:rPr>
            </w:pPr>
          </w:p>
        </w:tc>
        <w:tc>
          <w:tcPr>
            <w:tcW w:w="2551" w:type="dxa"/>
            <w:vMerge/>
            <w:tcBorders>
              <w:left w:val="single" w:sz="4" w:space="0" w:color="000000"/>
              <w:right w:val="single" w:sz="4" w:space="0" w:color="000000"/>
            </w:tcBorders>
            <w:shd w:val="clear" w:color="auto" w:fill="auto"/>
          </w:tcPr>
          <w:p w14:paraId="7F0C340C" w14:textId="4BD89A02" w:rsidR="00583E57" w:rsidRPr="00832ED5" w:rsidRDefault="00583E57" w:rsidP="003D08C5">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35A6C0"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09.01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F4AC6ED" w14:textId="52EE7C7D"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583E57" w:rsidRPr="00832ED5" w14:paraId="58CE9C4A"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39CD23DA"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2551" w:type="dxa"/>
            <w:vMerge/>
            <w:tcBorders>
              <w:left w:val="single" w:sz="4" w:space="0" w:color="000000"/>
              <w:right w:val="single" w:sz="4" w:space="0" w:color="000000"/>
            </w:tcBorders>
            <w:shd w:val="clear" w:color="auto" w:fill="auto"/>
          </w:tcPr>
          <w:p w14:paraId="0DE52EED"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45ED93"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09.02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1B7F214"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участвовать в диалогах на знакомые общие и профессиональные темы; </w:t>
            </w:r>
          </w:p>
        </w:tc>
      </w:tr>
      <w:tr w:rsidR="00583E57" w:rsidRPr="00832ED5" w14:paraId="647D0777"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094EB77A"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2BE168B6"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7ADA19"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09.03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10DAB99"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строить простые высказывания о себе и о своей профессиональной деятельности; </w:t>
            </w:r>
          </w:p>
        </w:tc>
      </w:tr>
      <w:tr w:rsidR="00583E57" w:rsidRPr="00832ED5" w14:paraId="55EC5000"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2B944157"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719B69AA"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318E66"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09.04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7230D1C4"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кратко обосновывать и объяснять свои действия (текущие и планируемые); </w:t>
            </w:r>
          </w:p>
        </w:tc>
      </w:tr>
      <w:tr w:rsidR="00583E57" w:rsidRPr="00832ED5" w14:paraId="61BB5408"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65C5FD52"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77940D26"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C96D42"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Уо</w:t>
            </w:r>
            <w:proofErr w:type="spellEnd"/>
            <w:r w:rsidRPr="00832ED5">
              <w:rPr>
                <w:rFonts w:ascii="Times New Roman" w:hAnsi="Times New Roman" w:cs="Times New Roman"/>
                <w:bCs/>
                <w:iCs/>
                <w:sz w:val="24"/>
                <w:szCs w:val="24"/>
              </w:rPr>
              <w:t xml:space="preserve"> 09.05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1B713999"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писать простые связные сообщения на знакомые или интересующие профессиональные темы.</w:t>
            </w:r>
          </w:p>
        </w:tc>
      </w:tr>
      <w:tr w:rsidR="00583E57" w:rsidRPr="00832ED5" w14:paraId="09264F63"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7CCBC897"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30DB4131"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60C3D9" w14:textId="77777777" w:rsidR="00583E57" w:rsidRPr="00832ED5" w:rsidRDefault="00583E57" w:rsidP="00570539">
            <w:pPr>
              <w:spacing w:after="0" w:line="240" w:lineRule="auto"/>
              <w:jc w:val="both"/>
              <w:rPr>
                <w:rFonts w:ascii="Times New Roman" w:hAnsi="Times New Roman" w:cs="Times New Roman"/>
                <w:bCs/>
                <w:iCs/>
                <w:sz w:val="24"/>
                <w:szCs w:val="24"/>
              </w:rPr>
            </w:pP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9464DE0" w14:textId="22B4602C" w:rsidR="00583E57" w:rsidRPr="00832ED5" w:rsidRDefault="00583E57" w:rsidP="00570539">
            <w:pPr>
              <w:spacing w:after="0" w:line="240" w:lineRule="auto"/>
              <w:jc w:val="both"/>
              <w:rPr>
                <w:rFonts w:ascii="Times New Roman" w:hAnsi="Times New Roman" w:cs="Times New Roman"/>
                <w:iCs/>
                <w:sz w:val="24"/>
                <w:szCs w:val="24"/>
              </w:rPr>
            </w:pPr>
            <w:r w:rsidRPr="00832ED5">
              <w:rPr>
                <w:rFonts w:ascii="Times New Roman" w:hAnsi="Times New Roman" w:cs="Times New Roman"/>
                <w:b/>
                <w:bCs/>
                <w:iCs/>
                <w:sz w:val="24"/>
                <w:szCs w:val="24"/>
              </w:rPr>
              <w:t>Знания:</w:t>
            </w:r>
          </w:p>
        </w:tc>
      </w:tr>
      <w:tr w:rsidR="00583E57" w:rsidRPr="00832ED5" w14:paraId="1566966C"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6A93B29C"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3F38069B"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622C6B"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09.01</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484EE2FB" w14:textId="1AAE104F"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правила построения простых и сложных предложений на профессиональные темы;</w:t>
            </w:r>
          </w:p>
        </w:tc>
      </w:tr>
      <w:tr w:rsidR="00583E57" w:rsidRPr="00832ED5" w14:paraId="74A770D2"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1BA55B8B"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31B5A0B7"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E34F52"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09.02</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E66B129"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 xml:space="preserve">основные общеупотребительные глаголы (бытовая </w:t>
            </w:r>
            <w:r w:rsidRPr="00832ED5">
              <w:rPr>
                <w:rFonts w:ascii="Times New Roman" w:hAnsi="Times New Roman" w:cs="Times New Roman"/>
                <w:iCs/>
                <w:sz w:val="24"/>
                <w:szCs w:val="24"/>
              </w:rPr>
              <w:br/>
              <w:t>и профессиональная лексика);</w:t>
            </w:r>
          </w:p>
        </w:tc>
      </w:tr>
      <w:tr w:rsidR="00583E57" w:rsidRPr="00832ED5" w14:paraId="7BEC7FAD"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56A01D1A"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57894F2D"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AF5E4B"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09.03</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7C14121"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583E57" w:rsidRPr="00832ED5" w14:paraId="0D6EB7F1" w14:textId="77777777" w:rsidTr="00B7680A">
        <w:trPr>
          <w:trHeight w:val="23"/>
          <w:jc w:val="center"/>
        </w:trPr>
        <w:tc>
          <w:tcPr>
            <w:tcW w:w="959" w:type="dxa"/>
            <w:vMerge/>
            <w:tcBorders>
              <w:left w:val="single" w:sz="4" w:space="0" w:color="000000"/>
              <w:right w:val="single" w:sz="4" w:space="0" w:color="000000"/>
            </w:tcBorders>
            <w:shd w:val="clear" w:color="auto" w:fill="auto"/>
          </w:tcPr>
          <w:p w14:paraId="3AEB173E"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right w:val="single" w:sz="4" w:space="0" w:color="000000"/>
            </w:tcBorders>
            <w:shd w:val="clear" w:color="auto" w:fill="auto"/>
          </w:tcPr>
          <w:p w14:paraId="67E7880D"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5B5575"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09.04</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22EA3136"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особенности произношения;</w:t>
            </w:r>
          </w:p>
        </w:tc>
      </w:tr>
      <w:tr w:rsidR="00583E57" w:rsidRPr="00832ED5" w14:paraId="0B124A65" w14:textId="77777777" w:rsidTr="00B7680A">
        <w:trPr>
          <w:trHeight w:val="23"/>
          <w:jc w:val="center"/>
        </w:trPr>
        <w:tc>
          <w:tcPr>
            <w:tcW w:w="959" w:type="dxa"/>
            <w:vMerge/>
            <w:tcBorders>
              <w:left w:val="single" w:sz="4" w:space="0" w:color="000000"/>
              <w:bottom w:val="single" w:sz="4" w:space="0" w:color="000000"/>
              <w:right w:val="single" w:sz="4" w:space="0" w:color="000000"/>
            </w:tcBorders>
            <w:shd w:val="clear" w:color="auto" w:fill="auto"/>
          </w:tcPr>
          <w:p w14:paraId="6B934B6D" w14:textId="77777777" w:rsidR="00583E57" w:rsidRPr="00832ED5" w:rsidRDefault="00583E57" w:rsidP="00570539">
            <w:pPr>
              <w:snapToGrid w:val="0"/>
              <w:spacing w:after="0" w:line="240" w:lineRule="auto"/>
              <w:jc w:val="both"/>
              <w:rPr>
                <w:rFonts w:ascii="Times New Roman" w:hAnsi="Times New Roman" w:cs="Times New Roman"/>
                <w:b/>
                <w:bCs/>
                <w:iCs/>
                <w:sz w:val="24"/>
                <w:szCs w:val="24"/>
              </w:rPr>
            </w:pPr>
          </w:p>
        </w:tc>
        <w:tc>
          <w:tcPr>
            <w:tcW w:w="2551" w:type="dxa"/>
            <w:vMerge/>
            <w:tcBorders>
              <w:left w:val="single" w:sz="4" w:space="0" w:color="000000"/>
              <w:bottom w:val="single" w:sz="4" w:space="0" w:color="000000"/>
              <w:right w:val="single" w:sz="4" w:space="0" w:color="000000"/>
            </w:tcBorders>
            <w:shd w:val="clear" w:color="auto" w:fill="auto"/>
          </w:tcPr>
          <w:p w14:paraId="0CC17B41" w14:textId="77777777" w:rsidR="00583E57" w:rsidRPr="00832ED5" w:rsidRDefault="00583E57" w:rsidP="00570539">
            <w:pPr>
              <w:snapToGrid w:val="0"/>
              <w:spacing w:after="0" w:line="240" w:lineRule="auto"/>
              <w:jc w:val="both"/>
              <w:rPr>
                <w:rFonts w:ascii="Times New Roman" w:hAnsi="Times New Roman" w:cs="Times New Roman"/>
                <w:i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A21A64" w14:textId="77777777" w:rsidR="00583E57" w:rsidRPr="00832ED5" w:rsidRDefault="00583E57" w:rsidP="00570539">
            <w:pPr>
              <w:spacing w:after="0" w:line="240" w:lineRule="auto"/>
              <w:jc w:val="both"/>
              <w:rPr>
                <w:rFonts w:ascii="Times New Roman" w:hAnsi="Times New Roman" w:cs="Times New Roman"/>
                <w:sz w:val="24"/>
                <w:szCs w:val="24"/>
              </w:rPr>
            </w:pPr>
            <w:proofErr w:type="spellStart"/>
            <w:r w:rsidRPr="00832ED5">
              <w:rPr>
                <w:rFonts w:ascii="Times New Roman" w:hAnsi="Times New Roman" w:cs="Times New Roman"/>
                <w:bCs/>
                <w:iCs/>
                <w:sz w:val="24"/>
                <w:szCs w:val="24"/>
              </w:rPr>
              <w:t>Зо</w:t>
            </w:r>
            <w:proofErr w:type="spellEnd"/>
            <w:r w:rsidRPr="00832ED5">
              <w:rPr>
                <w:rFonts w:ascii="Times New Roman" w:hAnsi="Times New Roman" w:cs="Times New Roman"/>
                <w:bCs/>
                <w:iCs/>
                <w:sz w:val="24"/>
                <w:szCs w:val="24"/>
              </w:rPr>
              <w:t xml:space="preserve"> 09.05</w:t>
            </w:r>
          </w:p>
        </w:tc>
        <w:tc>
          <w:tcPr>
            <w:tcW w:w="5193" w:type="dxa"/>
            <w:tcBorders>
              <w:top w:val="single" w:sz="4" w:space="0" w:color="000000"/>
              <w:left w:val="single" w:sz="4" w:space="0" w:color="000000"/>
              <w:bottom w:val="single" w:sz="4" w:space="0" w:color="000000"/>
              <w:right w:val="single" w:sz="4" w:space="0" w:color="000000"/>
            </w:tcBorders>
            <w:shd w:val="clear" w:color="auto" w:fill="auto"/>
          </w:tcPr>
          <w:p w14:paraId="66DB6DDB" w14:textId="77777777" w:rsidR="00583E57" w:rsidRPr="00832ED5" w:rsidRDefault="00583E57" w:rsidP="00570539">
            <w:pPr>
              <w:spacing w:after="0" w:line="240" w:lineRule="auto"/>
              <w:jc w:val="both"/>
              <w:rPr>
                <w:rFonts w:ascii="Times New Roman" w:hAnsi="Times New Roman" w:cs="Times New Roman"/>
                <w:sz w:val="24"/>
                <w:szCs w:val="24"/>
              </w:rPr>
            </w:pPr>
            <w:r w:rsidRPr="00832ED5">
              <w:rPr>
                <w:rFonts w:ascii="Times New Roman" w:hAnsi="Times New Roman" w:cs="Times New Roman"/>
                <w:iCs/>
                <w:sz w:val="24"/>
                <w:szCs w:val="24"/>
              </w:rPr>
              <w:t>правила чтения текстов профессиональной направленности.</w:t>
            </w:r>
          </w:p>
        </w:tc>
      </w:tr>
    </w:tbl>
    <w:p w14:paraId="102BAE6D" w14:textId="158F5EDB" w:rsidR="00F611F6" w:rsidRPr="00570539" w:rsidRDefault="0029264F" w:rsidP="00570539">
      <w:pPr>
        <w:pStyle w:val="2"/>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4.2. </w:t>
      </w:r>
      <w:r w:rsidR="00F611F6" w:rsidRPr="00570539">
        <w:rPr>
          <w:rFonts w:ascii="Times New Roman" w:hAnsi="Times New Roman" w:cs="Times New Roman"/>
          <w:color w:val="auto"/>
          <w:sz w:val="28"/>
          <w:szCs w:val="28"/>
        </w:rPr>
        <w:t>Профессиональные компетенции</w:t>
      </w:r>
    </w:p>
    <w:tbl>
      <w:tblPr>
        <w:tblW w:w="9961" w:type="dxa"/>
        <w:jc w:val="center"/>
        <w:tblLayout w:type="fixed"/>
        <w:tblLook w:val="0000" w:firstRow="0" w:lastRow="0" w:firstColumn="0" w:lastColumn="0" w:noHBand="0" w:noVBand="0"/>
      </w:tblPr>
      <w:tblGrid>
        <w:gridCol w:w="2165"/>
        <w:gridCol w:w="3030"/>
        <w:gridCol w:w="1134"/>
        <w:gridCol w:w="3632"/>
      </w:tblGrid>
      <w:tr w:rsidR="007553B5" w:rsidRPr="00CB26DA" w14:paraId="2DC8FDB8" w14:textId="77777777" w:rsidTr="00BD44B7">
        <w:trPr>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90BD481" w14:textId="77777777" w:rsidR="00547470" w:rsidRPr="00152C3F" w:rsidRDefault="00547470" w:rsidP="009253BD">
            <w:pPr>
              <w:spacing w:after="0" w:line="240" w:lineRule="auto"/>
              <w:jc w:val="center"/>
              <w:rPr>
                <w:rFonts w:ascii="Times New Roman" w:hAnsi="Times New Roman" w:cs="Times New Roman"/>
              </w:rPr>
            </w:pPr>
            <w:r w:rsidRPr="00152C3F">
              <w:rPr>
                <w:rFonts w:ascii="Times New Roman" w:hAnsi="Times New Roman" w:cs="Times New Roman"/>
                <w:b/>
              </w:rPr>
              <w:t>Виды деятельности</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5E412DB" w14:textId="77777777" w:rsidR="00547470" w:rsidRPr="00152C3F" w:rsidRDefault="00547470" w:rsidP="009253BD">
            <w:pPr>
              <w:spacing w:after="0" w:line="240" w:lineRule="auto"/>
              <w:jc w:val="center"/>
              <w:rPr>
                <w:rFonts w:ascii="Times New Roman" w:hAnsi="Times New Roman" w:cs="Times New Roman"/>
              </w:rPr>
            </w:pPr>
            <w:r w:rsidRPr="00152C3F">
              <w:rPr>
                <w:rFonts w:ascii="Times New Roman" w:hAnsi="Times New Roman" w:cs="Times New Roman"/>
                <w:b/>
              </w:rPr>
              <w:t>Код и наименование</w:t>
            </w:r>
          </w:p>
          <w:p w14:paraId="49B44C07" w14:textId="77777777" w:rsidR="00547470" w:rsidRPr="00152C3F" w:rsidRDefault="00547470" w:rsidP="009253BD">
            <w:pPr>
              <w:spacing w:after="0" w:line="240" w:lineRule="auto"/>
              <w:jc w:val="center"/>
              <w:rPr>
                <w:rFonts w:ascii="Times New Roman" w:hAnsi="Times New Roman" w:cs="Times New Roman"/>
                <w:b/>
                <w:iCs/>
              </w:rPr>
            </w:pPr>
            <w:r w:rsidRPr="00152C3F">
              <w:rPr>
                <w:rFonts w:ascii="Times New Roman" w:hAnsi="Times New Roman" w:cs="Times New Roman"/>
                <w:b/>
              </w:rPr>
              <w:t>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D574BF" w14:textId="77777777" w:rsidR="00547470" w:rsidRPr="00152C3F" w:rsidRDefault="00547470" w:rsidP="009253BD">
            <w:pPr>
              <w:spacing w:after="0" w:line="240" w:lineRule="auto"/>
              <w:jc w:val="center"/>
              <w:rPr>
                <w:rFonts w:ascii="Times New Roman" w:hAnsi="Times New Roman" w:cs="Times New Roman"/>
              </w:rPr>
            </w:pPr>
            <w:r w:rsidRPr="00152C3F">
              <w:rPr>
                <w:rFonts w:ascii="Times New Roman" w:hAnsi="Times New Roman" w:cs="Times New Roman"/>
                <w:b/>
                <w:iCs/>
              </w:rPr>
              <w:t>Код</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BEC92D0" w14:textId="77777777" w:rsidR="00547470" w:rsidRPr="00152C3F" w:rsidRDefault="00547470" w:rsidP="009253BD">
            <w:pPr>
              <w:spacing w:after="0" w:line="240" w:lineRule="auto"/>
              <w:jc w:val="center"/>
              <w:rPr>
                <w:rFonts w:ascii="Times New Roman" w:hAnsi="Times New Roman" w:cs="Times New Roman"/>
              </w:rPr>
            </w:pPr>
            <w:r w:rsidRPr="00152C3F">
              <w:rPr>
                <w:rFonts w:ascii="Times New Roman" w:hAnsi="Times New Roman" w:cs="Times New Roman"/>
                <w:b/>
                <w:iCs/>
              </w:rPr>
              <w:t>Показатели освоения компетенции</w:t>
            </w:r>
          </w:p>
        </w:tc>
      </w:tr>
      <w:tr w:rsidR="007553B5" w:rsidRPr="00CB26DA" w14:paraId="48F904C8" w14:textId="77777777" w:rsidTr="00BD44B7">
        <w:trPr>
          <w:trHeight w:val="489"/>
          <w:jc w:val="center"/>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CE555A" w14:textId="77777777" w:rsidR="00CB26DA" w:rsidRPr="00CB26DA" w:rsidRDefault="00CB26DA" w:rsidP="00CB26DA">
            <w:pPr>
              <w:suppressAutoHyphens/>
              <w:contextualSpacing/>
              <w:rPr>
                <w:rFonts w:ascii="Times New Roman" w:eastAsia="Times New Roman" w:hAnsi="Times New Roman" w:cs="Times New Roman"/>
              </w:rPr>
            </w:pPr>
            <w:r w:rsidRPr="00CB26DA">
              <w:rPr>
                <w:rFonts w:ascii="Times New Roman" w:eastAsia="Times New Roman" w:hAnsi="Times New Roman" w:cs="Times New Roman"/>
              </w:rPr>
              <w:t xml:space="preserve">Выполнение подготовительных работ и работ основного профиля по благоустройству, озеленению, техническому обслуживанию и содержанию </w:t>
            </w:r>
          </w:p>
          <w:p w14:paraId="36AD57D4" w14:textId="77777777" w:rsidR="00CB26DA" w:rsidRPr="00CB26DA" w:rsidRDefault="00CB26DA" w:rsidP="00CB26DA">
            <w:pPr>
              <w:suppressAutoHyphens/>
              <w:contextualSpacing/>
              <w:rPr>
                <w:rFonts w:ascii="Times New Roman" w:eastAsia="Times New Roman" w:hAnsi="Times New Roman" w:cs="Times New Roman"/>
              </w:rPr>
            </w:pPr>
            <w:r w:rsidRPr="00CB26DA">
              <w:rPr>
                <w:rFonts w:ascii="Times New Roman" w:eastAsia="Times New Roman" w:hAnsi="Times New Roman" w:cs="Times New Roman"/>
              </w:rPr>
              <w:t>на территориях и объектах городских, сельских поселений</w:t>
            </w:r>
          </w:p>
          <w:p w14:paraId="73FCCF20" w14:textId="77777777" w:rsidR="00CB26DA" w:rsidRPr="00CB26DA" w:rsidRDefault="00CB26DA" w:rsidP="00CB26DA">
            <w:pPr>
              <w:spacing w:after="0" w:line="240" w:lineRule="auto"/>
              <w:jc w:val="both"/>
              <w:rPr>
                <w:rFonts w:ascii="Times New Roman" w:eastAsia="Times New Roman" w:hAnsi="Times New Roman" w:cs="Times New Roman"/>
              </w:rPr>
            </w:pPr>
            <w:r w:rsidRPr="00CB26DA">
              <w:rPr>
                <w:rFonts w:ascii="Times New Roman" w:eastAsia="Times New Roman" w:hAnsi="Times New Roman" w:cs="Times New Roman"/>
              </w:rPr>
              <w:t>и межселенных территориях</w:t>
            </w:r>
          </w:p>
          <w:p w14:paraId="12BA529D" w14:textId="42788805" w:rsidR="00547470" w:rsidRPr="00CB26DA" w:rsidRDefault="00547470" w:rsidP="00CB26DA">
            <w:pPr>
              <w:spacing w:after="0" w:line="240" w:lineRule="auto"/>
              <w:jc w:val="both"/>
              <w:rPr>
                <w:rFonts w:ascii="Times New Roman" w:hAnsi="Times New Roman" w:cs="Times New Roman"/>
                <w:color w:val="FF0000"/>
              </w:rPr>
            </w:pPr>
          </w:p>
        </w:tc>
        <w:tc>
          <w:tcPr>
            <w:tcW w:w="30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419EBC" w14:textId="77777777" w:rsidR="00CB26DA" w:rsidRPr="00CB26DA" w:rsidRDefault="00CB26DA" w:rsidP="00CB26DA">
            <w:pPr>
              <w:contextualSpacing/>
              <w:rPr>
                <w:rFonts w:ascii="Times New Roman" w:eastAsia="Times New Roman" w:hAnsi="Times New Roman" w:cs="Times New Roman"/>
              </w:rPr>
            </w:pPr>
            <w:r w:rsidRPr="00CB26DA">
              <w:rPr>
                <w:rFonts w:ascii="Times New Roman" w:eastAsia="Times New Roman" w:hAnsi="Times New Roman" w:cs="Times New Roman"/>
              </w:rPr>
              <w:t>ПК 1.1. Производить подготовительные работы и работы основного профиля по благоустройству и озеленению на городских территориях</w:t>
            </w:r>
          </w:p>
          <w:p w14:paraId="55DDDE40" w14:textId="77777777" w:rsidR="00CB26DA" w:rsidRPr="00CB26DA" w:rsidRDefault="00CB26DA" w:rsidP="00CB26DA">
            <w:pPr>
              <w:spacing w:after="0" w:line="240" w:lineRule="auto"/>
              <w:rPr>
                <w:rFonts w:ascii="Times New Roman" w:hAnsi="Times New Roman" w:cs="Times New Roman"/>
                <w:color w:val="FF0000"/>
              </w:rPr>
            </w:pPr>
            <w:r w:rsidRPr="00CB26DA">
              <w:rPr>
                <w:rFonts w:ascii="Times New Roman" w:eastAsia="Times New Roman" w:hAnsi="Times New Roman" w:cs="Times New Roman"/>
              </w:rPr>
              <w:t>и объектах садово-паркового и ландшафтного строительства</w:t>
            </w:r>
            <w:r w:rsidRPr="00CB26DA">
              <w:rPr>
                <w:rFonts w:ascii="Times New Roman" w:hAnsi="Times New Roman" w:cs="Times New Roman"/>
                <w:color w:val="FF0000"/>
              </w:rPr>
              <w:t xml:space="preserve"> </w:t>
            </w:r>
          </w:p>
          <w:p w14:paraId="12C5C7B5" w14:textId="77777777" w:rsidR="00547470" w:rsidRPr="00CB26DA" w:rsidRDefault="00547470" w:rsidP="00DA5638">
            <w:pPr>
              <w:spacing w:after="0" w:line="240" w:lineRule="auto"/>
              <w:rPr>
                <w:rFonts w:ascii="Times New Roman" w:hAnsi="Times New Roman" w:cs="Times New Roman"/>
                <w:color w:val="FF0000"/>
              </w:rPr>
            </w:pPr>
          </w:p>
          <w:p w14:paraId="488B2D71" w14:textId="77777777" w:rsidR="00547470" w:rsidRPr="00CB26DA" w:rsidRDefault="00547470" w:rsidP="00DA5638">
            <w:pPr>
              <w:spacing w:after="0" w:line="240" w:lineRule="auto"/>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3BD001" w14:textId="60BAE90F" w:rsidR="00547470" w:rsidRPr="001D4C36" w:rsidRDefault="00547470" w:rsidP="00570539">
            <w:pPr>
              <w:spacing w:after="0" w:line="240" w:lineRule="auto"/>
              <w:jc w:val="both"/>
              <w:rPr>
                <w:rFonts w:ascii="Times New Roman" w:hAnsi="Times New Roman" w:cs="Times New Roman"/>
              </w:rPr>
            </w:pPr>
          </w:p>
          <w:p w14:paraId="3CA783EA" w14:textId="77777777"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1.1.01</w:t>
            </w:r>
          </w:p>
          <w:p w14:paraId="017C81C7" w14:textId="77777777" w:rsidR="00547470" w:rsidRPr="001D4C36" w:rsidRDefault="00547470" w:rsidP="00570539">
            <w:pPr>
              <w:spacing w:after="0" w:line="240" w:lineRule="auto"/>
              <w:jc w:val="both"/>
              <w:rPr>
                <w:rFonts w:ascii="Times New Roman" w:hAnsi="Times New Roman" w:cs="Times New Roman"/>
              </w:rPr>
            </w:pPr>
          </w:p>
          <w:p w14:paraId="4D3BB2AB" w14:textId="77777777" w:rsidR="00CB26DA" w:rsidRPr="001D4C36" w:rsidRDefault="00CB26DA" w:rsidP="00570539">
            <w:pPr>
              <w:spacing w:after="0" w:line="240" w:lineRule="auto"/>
              <w:jc w:val="both"/>
              <w:rPr>
                <w:rFonts w:ascii="Times New Roman" w:hAnsi="Times New Roman" w:cs="Times New Roman"/>
              </w:rPr>
            </w:pPr>
          </w:p>
          <w:p w14:paraId="69F242EA" w14:textId="77777777" w:rsidR="00CB26DA" w:rsidRPr="001D4C36" w:rsidRDefault="00CB26DA" w:rsidP="00570539">
            <w:pPr>
              <w:spacing w:after="0" w:line="240" w:lineRule="auto"/>
              <w:jc w:val="both"/>
              <w:rPr>
                <w:rFonts w:ascii="Times New Roman" w:hAnsi="Times New Roman" w:cs="Times New Roman"/>
              </w:rPr>
            </w:pPr>
          </w:p>
          <w:p w14:paraId="53A9C83C" w14:textId="77777777" w:rsidR="00CB26DA" w:rsidRPr="001D4C36" w:rsidRDefault="00CB26DA" w:rsidP="00570539">
            <w:pPr>
              <w:spacing w:after="0" w:line="240" w:lineRule="auto"/>
              <w:jc w:val="both"/>
              <w:rPr>
                <w:rFonts w:ascii="Times New Roman" w:hAnsi="Times New Roman" w:cs="Times New Roman"/>
              </w:rPr>
            </w:pPr>
          </w:p>
          <w:p w14:paraId="6B70FC74" w14:textId="77777777" w:rsidR="00CB26DA" w:rsidRPr="001D4C36" w:rsidRDefault="00CB26DA" w:rsidP="00570539">
            <w:pPr>
              <w:spacing w:after="0" w:line="240" w:lineRule="auto"/>
              <w:jc w:val="both"/>
              <w:rPr>
                <w:rFonts w:ascii="Times New Roman" w:hAnsi="Times New Roman" w:cs="Times New Roman"/>
              </w:rPr>
            </w:pPr>
          </w:p>
          <w:p w14:paraId="208B53A3" w14:textId="77DCC4A6"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1.1.02</w:t>
            </w:r>
          </w:p>
          <w:p w14:paraId="1C144B5E" w14:textId="77777777" w:rsidR="00547470" w:rsidRPr="001D4C36" w:rsidRDefault="00547470" w:rsidP="00570539">
            <w:pPr>
              <w:spacing w:after="0" w:line="240" w:lineRule="auto"/>
              <w:jc w:val="both"/>
              <w:rPr>
                <w:rFonts w:ascii="Times New Roman" w:hAnsi="Times New Roman" w:cs="Times New Roman"/>
              </w:rPr>
            </w:pPr>
          </w:p>
          <w:p w14:paraId="69F104A3" w14:textId="479F5AE6" w:rsidR="00547470" w:rsidRPr="001D4C36" w:rsidRDefault="00547470" w:rsidP="00570539">
            <w:pPr>
              <w:spacing w:after="0" w:line="240" w:lineRule="auto"/>
              <w:jc w:val="both"/>
              <w:rPr>
                <w:rFonts w:ascii="Times New Roman" w:hAnsi="Times New Roman" w:cs="Times New Roman"/>
              </w:rPr>
            </w:pPr>
          </w:p>
          <w:p w14:paraId="04EB4490" w14:textId="77777777" w:rsidR="00CB26DA" w:rsidRPr="001D4C36" w:rsidRDefault="00CB26DA" w:rsidP="00570539">
            <w:pPr>
              <w:spacing w:after="0" w:line="240" w:lineRule="auto"/>
              <w:jc w:val="both"/>
              <w:rPr>
                <w:rFonts w:ascii="Times New Roman" w:hAnsi="Times New Roman" w:cs="Times New Roman"/>
              </w:rPr>
            </w:pPr>
          </w:p>
          <w:p w14:paraId="5E4BC22C" w14:textId="0EFE37F0"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1.1.03</w:t>
            </w:r>
          </w:p>
          <w:p w14:paraId="1B64ED79" w14:textId="77777777" w:rsidR="00547470" w:rsidRPr="001D4C36" w:rsidRDefault="00547470" w:rsidP="00570539">
            <w:pPr>
              <w:spacing w:after="0" w:line="240" w:lineRule="auto"/>
              <w:jc w:val="both"/>
              <w:rPr>
                <w:rFonts w:ascii="Times New Roman" w:hAnsi="Times New Roman" w:cs="Times New Roman"/>
              </w:rPr>
            </w:pPr>
          </w:p>
          <w:p w14:paraId="65A69622" w14:textId="6CCA9EEB" w:rsidR="00547470" w:rsidRPr="001D4C36" w:rsidRDefault="00547470" w:rsidP="00570539">
            <w:pPr>
              <w:spacing w:after="0" w:line="240" w:lineRule="auto"/>
              <w:jc w:val="both"/>
              <w:rPr>
                <w:rFonts w:ascii="Times New Roman" w:hAnsi="Times New Roman" w:cs="Times New Roman"/>
              </w:rPr>
            </w:pPr>
          </w:p>
          <w:p w14:paraId="25F0BC12" w14:textId="77777777" w:rsidR="00CB26DA" w:rsidRPr="001D4C36" w:rsidRDefault="00CB26DA" w:rsidP="00570539">
            <w:pPr>
              <w:spacing w:after="0" w:line="240" w:lineRule="auto"/>
              <w:jc w:val="both"/>
              <w:rPr>
                <w:rFonts w:ascii="Times New Roman" w:hAnsi="Times New Roman" w:cs="Times New Roman"/>
              </w:rPr>
            </w:pPr>
          </w:p>
          <w:p w14:paraId="444A497C" w14:textId="77777777" w:rsidR="00CB26DA" w:rsidRPr="001D4C36" w:rsidRDefault="00CB26DA" w:rsidP="00570539">
            <w:pPr>
              <w:spacing w:after="0" w:line="240" w:lineRule="auto"/>
              <w:jc w:val="both"/>
              <w:rPr>
                <w:rFonts w:ascii="Times New Roman" w:hAnsi="Times New Roman" w:cs="Times New Roman"/>
              </w:rPr>
            </w:pPr>
          </w:p>
          <w:p w14:paraId="42DA932F" w14:textId="57110DC6"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1.1.04</w:t>
            </w:r>
          </w:p>
          <w:p w14:paraId="564D3D14" w14:textId="77777777" w:rsidR="00547470" w:rsidRPr="001D4C36" w:rsidRDefault="00547470" w:rsidP="00570539">
            <w:pPr>
              <w:spacing w:after="0" w:line="240" w:lineRule="auto"/>
              <w:jc w:val="both"/>
              <w:rPr>
                <w:rFonts w:ascii="Times New Roman" w:hAnsi="Times New Roman" w:cs="Times New Roman"/>
              </w:rPr>
            </w:pPr>
          </w:p>
          <w:p w14:paraId="14B10341" w14:textId="5C2D7059" w:rsidR="00547470" w:rsidRPr="001D4C36" w:rsidRDefault="00547470" w:rsidP="00570539">
            <w:pPr>
              <w:spacing w:after="0" w:line="240" w:lineRule="auto"/>
              <w:jc w:val="both"/>
              <w:rPr>
                <w:rFonts w:ascii="Times New Roman" w:hAnsi="Times New Roman" w:cs="Times New Roman"/>
              </w:rPr>
            </w:pPr>
          </w:p>
          <w:p w14:paraId="20DF43CB" w14:textId="5D5A653C"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1.1.05</w:t>
            </w:r>
          </w:p>
          <w:p w14:paraId="6FEA8629" w14:textId="32F37A8D" w:rsidR="00BD44B7" w:rsidRPr="001D4C36" w:rsidRDefault="00BD44B7" w:rsidP="00570539">
            <w:pPr>
              <w:spacing w:after="0" w:line="240" w:lineRule="auto"/>
              <w:jc w:val="both"/>
              <w:rPr>
                <w:rFonts w:ascii="Times New Roman" w:hAnsi="Times New Roman" w:cs="Times New Roman"/>
              </w:rPr>
            </w:pPr>
          </w:p>
          <w:p w14:paraId="41B13C34" w14:textId="77777777" w:rsidR="00BD44B7" w:rsidRPr="001D4C36" w:rsidRDefault="00BD44B7" w:rsidP="00570539">
            <w:pPr>
              <w:spacing w:after="0" w:line="240" w:lineRule="auto"/>
              <w:jc w:val="both"/>
              <w:rPr>
                <w:rFonts w:ascii="Times New Roman" w:hAnsi="Times New Roman" w:cs="Times New Roman"/>
              </w:rPr>
            </w:pPr>
          </w:p>
          <w:p w14:paraId="214C0D1A" w14:textId="77777777" w:rsidR="00CB26DA" w:rsidRPr="001D4C36" w:rsidRDefault="00CB26DA" w:rsidP="00570539">
            <w:pPr>
              <w:spacing w:after="0" w:line="240" w:lineRule="auto"/>
              <w:jc w:val="both"/>
              <w:rPr>
                <w:rFonts w:ascii="Times New Roman" w:hAnsi="Times New Roman" w:cs="Times New Roman"/>
              </w:rPr>
            </w:pPr>
          </w:p>
          <w:p w14:paraId="30389624" w14:textId="7AD6E640"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1.1.06</w:t>
            </w:r>
          </w:p>
          <w:p w14:paraId="3424AA0D" w14:textId="3E8CBB23" w:rsidR="00547470" w:rsidRPr="001D4C36" w:rsidRDefault="00547470" w:rsidP="00570539">
            <w:pPr>
              <w:spacing w:after="0" w:line="240" w:lineRule="auto"/>
              <w:jc w:val="both"/>
              <w:rPr>
                <w:rFonts w:ascii="Times New Roman" w:hAnsi="Times New Roman" w:cs="Times New Roman"/>
              </w:rPr>
            </w:pPr>
          </w:p>
          <w:p w14:paraId="5E587255" w14:textId="77777777" w:rsidR="00CB26DA" w:rsidRPr="001D4C36" w:rsidRDefault="00CB26DA" w:rsidP="00570539">
            <w:pPr>
              <w:spacing w:after="0" w:line="240" w:lineRule="auto"/>
              <w:jc w:val="both"/>
              <w:rPr>
                <w:rFonts w:ascii="Times New Roman" w:hAnsi="Times New Roman" w:cs="Times New Roman"/>
              </w:rPr>
            </w:pPr>
          </w:p>
          <w:p w14:paraId="1049AC6D" w14:textId="77777777" w:rsidR="00CB26DA" w:rsidRPr="001D4C36" w:rsidRDefault="00CB26DA" w:rsidP="00570539">
            <w:pPr>
              <w:spacing w:after="0" w:line="240" w:lineRule="auto"/>
              <w:jc w:val="both"/>
              <w:rPr>
                <w:rFonts w:ascii="Times New Roman" w:hAnsi="Times New Roman" w:cs="Times New Roman"/>
              </w:rPr>
            </w:pPr>
          </w:p>
          <w:p w14:paraId="3F0C0197" w14:textId="77777777" w:rsidR="00CB26DA" w:rsidRPr="001D4C36" w:rsidRDefault="00CB26DA" w:rsidP="00570539">
            <w:pPr>
              <w:spacing w:after="0" w:line="240" w:lineRule="auto"/>
              <w:jc w:val="both"/>
              <w:rPr>
                <w:rFonts w:ascii="Times New Roman" w:hAnsi="Times New Roman" w:cs="Times New Roman"/>
              </w:rPr>
            </w:pPr>
          </w:p>
          <w:p w14:paraId="2B2C08BF" w14:textId="77777777" w:rsidR="00CB26DA" w:rsidRPr="001D4C36" w:rsidRDefault="00CB26DA" w:rsidP="00570539">
            <w:pPr>
              <w:spacing w:after="0" w:line="240" w:lineRule="auto"/>
              <w:jc w:val="both"/>
              <w:rPr>
                <w:rFonts w:ascii="Times New Roman" w:hAnsi="Times New Roman" w:cs="Times New Roman"/>
              </w:rPr>
            </w:pPr>
          </w:p>
          <w:p w14:paraId="4F940F6F" w14:textId="77777777" w:rsidR="00CB26DA" w:rsidRPr="001D4C36" w:rsidRDefault="00CB26DA" w:rsidP="00570539">
            <w:pPr>
              <w:spacing w:after="0" w:line="240" w:lineRule="auto"/>
              <w:jc w:val="both"/>
              <w:rPr>
                <w:rFonts w:ascii="Times New Roman" w:hAnsi="Times New Roman" w:cs="Times New Roman"/>
              </w:rPr>
            </w:pPr>
          </w:p>
          <w:p w14:paraId="690AFD4E" w14:textId="77777777" w:rsidR="00CB26DA" w:rsidRPr="001D4C36" w:rsidRDefault="00CB26DA" w:rsidP="00570539">
            <w:pPr>
              <w:spacing w:after="0" w:line="240" w:lineRule="auto"/>
              <w:jc w:val="both"/>
              <w:rPr>
                <w:rFonts w:ascii="Times New Roman" w:hAnsi="Times New Roman" w:cs="Times New Roman"/>
              </w:rPr>
            </w:pPr>
          </w:p>
          <w:p w14:paraId="7D9C8917" w14:textId="78B23E3F"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1.1.07</w:t>
            </w:r>
          </w:p>
          <w:p w14:paraId="7944256C" w14:textId="77777777" w:rsidR="00547470" w:rsidRPr="001D4C36" w:rsidRDefault="00547470" w:rsidP="00570539">
            <w:pPr>
              <w:spacing w:after="0" w:line="240" w:lineRule="auto"/>
              <w:jc w:val="both"/>
              <w:rPr>
                <w:rFonts w:ascii="Times New Roman" w:hAnsi="Times New Roman" w:cs="Times New Roman"/>
              </w:rPr>
            </w:pPr>
          </w:p>
          <w:p w14:paraId="465C99FE" w14:textId="77777777" w:rsidR="00547470" w:rsidRPr="001D4C36" w:rsidRDefault="00547470" w:rsidP="00570539">
            <w:pPr>
              <w:spacing w:after="0" w:line="240" w:lineRule="auto"/>
              <w:jc w:val="both"/>
              <w:rPr>
                <w:rFonts w:ascii="Times New Roman" w:hAnsi="Times New Roman" w:cs="Times New Roman"/>
              </w:rPr>
            </w:pPr>
          </w:p>
          <w:p w14:paraId="1C54A84B" w14:textId="77777777" w:rsidR="00C552DE" w:rsidRPr="001D4C36" w:rsidRDefault="00C552DE" w:rsidP="00570539">
            <w:pPr>
              <w:spacing w:after="0" w:line="240" w:lineRule="auto"/>
              <w:jc w:val="both"/>
              <w:rPr>
                <w:rFonts w:ascii="Times New Roman" w:hAnsi="Times New Roman" w:cs="Times New Roman"/>
              </w:rPr>
            </w:pPr>
          </w:p>
          <w:p w14:paraId="698C858E" w14:textId="062D8BB1"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1.1.08</w:t>
            </w:r>
          </w:p>
          <w:p w14:paraId="6247563D" w14:textId="55F35C86" w:rsidR="00547470" w:rsidRPr="001D4C36" w:rsidRDefault="00547470" w:rsidP="00570539">
            <w:pPr>
              <w:spacing w:after="0" w:line="240" w:lineRule="auto"/>
              <w:jc w:val="both"/>
              <w:rPr>
                <w:rFonts w:ascii="Times New Roman" w:hAnsi="Times New Roman" w:cs="Times New Roman"/>
              </w:rPr>
            </w:pPr>
          </w:p>
          <w:p w14:paraId="0B5B7955" w14:textId="77777777" w:rsidR="00C552DE" w:rsidRPr="001D4C36" w:rsidRDefault="00C552DE" w:rsidP="00570539">
            <w:pPr>
              <w:spacing w:after="0" w:line="240" w:lineRule="auto"/>
              <w:jc w:val="both"/>
              <w:rPr>
                <w:rFonts w:ascii="Times New Roman" w:hAnsi="Times New Roman" w:cs="Times New Roman"/>
              </w:rPr>
            </w:pPr>
          </w:p>
          <w:p w14:paraId="65C4509A" w14:textId="28316E26"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1.1.09</w:t>
            </w:r>
          </w:p>
          <w:p w14:paraId="20DC8F5D" w14:textId="7FF145F7" w:rsidR="00547470" w:rsidRPr="001D4C36" w:rsidRDefault="00547470" w:rsidP="00570539">
            <w:pPr>
              <w:spacing w:after="0" w:line="240" w:lineRule="auto"/>
              <w:jc w:val="both"/>
              <w:rPr>
                <w:rFonts w:ascii="Times New Roman" w:hAnsi="Times New Roman" w:cs="Times New Roman"/>
              </w:rPr>
            </w:pPr>
          </w:p>
          <w:p w14:paraId="7397CFB8" w14:textId="77777777" w:rsidR="00BD44B7" w:rsidRPr="001D4C36" w:rsidRDefault="00BD44B7" w:rsidP="00570539">
            <w:pPr>
              <w:spacing w:after="0" w:line="240" w:lineRule="auto"/>
              <w:jc w:val="both"/>
              <w:rPr>
                <w:rFonts w:ascii="Times New Roman" w:hAnsi="Times New Roman" w:cs="Times New Roman"/>
              </w:rPr>
            </w:pPr>
          </w:p>
          <w:p w14:paraId="4B94B37F" w14:textId="77777777" w:rsidR="00BD44B7" w:rsidRPr="001D4C36" w:rsidRDefault="00BD44B7" w:rsidP="00570539">
            <w:pPr>
              <w:spacing w:after="0" w:line="240" w:lineRule="auto"/>
              <w:jc w:val="both"/>
              <w:rPr>
                <w:rFonts w:ascii="Times New Roman" w:hAnsi="Times New Roman" w:cs="Times New Roman"/>
              </w:rPr>
            </w:pPr>
          </w:p>
          <w:p w14:paraId="70074EB8" w14:textId="47C78060"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1.1.10</w:t>
            </w:r>
          </w:p>
          <w:p w14:paraId="74A2CE09" w14:textId="77777777" w:rsidR="00BD44B7" w:rsidRPr="001D4C36" w:rsidRDefault="00BD44B7" w:rsidP="00570539">
            <w:pPr>
              <w:spacing w:after="0" w:line="240" w:lineRule="auto"/>
              <w:jc w:val="both"/>
              <w:rPr>
                <w:rFonts w:ascii="Times New Roman" w:hAnsi="Times New Roman" w:cs="Times New Roman"/>
              </w:rPr>
            </w:pPr>
          </w:p>
          <w:p w14:paraId="2E4B4EC6" w14:textId="77777777" w:rsidR="00BD44B7" w:rsidRPr="001D4C36" w:rsidRDefault="00BD44B7" w:rsidP="00570539">
            <w:pPr>
              <w:spacing w:after="0" w:line="240" w:lineRule="auto"/>
              <w:jc w:val="both"/>
              <w:rPr>
                <w:rFonts w:ascii="Times New Roman" w:hAnsi="Times New Roman" w:cs="Times New Roman"/>
              </w:rPr>
            </w:pPr>
          </w:p>
          <w:p w14:paraId="23DAD505" w14:textId="77777777" w:rsidR="00C552DE" w:rsidRPr="001D4C36" w:rsidRDefault="00C552DE" w:rsidP="00570539">
            <w:pPr>
              <w:spacing w:after="0" w:line="240" w:lineRule="auto"/>
              <w:jc w:val="both"/>
              <w:rPr>
                <w:rFonts w:ascii="Times New Roman" w:hAnsi="Times New Roman" w:cs="Times New Roman"/>
              </w:rPr>
            </w:pPr>
          </w:p>
          <w:p w14:paraId="282FD76A" w14:textId="77777777" w:rsidR="00C552DE" w:rsidRPr="001D4C36" w:rsidRDefault="00C552DE" w:rsidP="00570539">
            <w:pPr>
              <w:spacing w:after="0" w:line="240" w:lineRule="auto"/>
              <w:jc w:val="both"/>
              <w:rPr>
                <w:rFonts w:ascii="Times New Roman" w:hAnsi="Times New Roman" w:cs="Times New Roman"/>
              </w:rPr>
            </w:pPr>
          </w:p>
          <w:p w14:paraId="7BAF2748" w14:textId="207E4BD4"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1.1.11</w:t>
            </w:r>
          </w:p>
          <w:p w14:paraId="3EB5B350" w14:textId="77777777" w:rsidR="00BD44B7" w:rsidRPr="001D4C36" w:rsidRDefault="00BD44B7" w:rsidP="00570539">
            <w:pPr>
              <w:spacing w:after="0" w:line="240" w:lineRule="auto"/>
              <w:jc w:val="both"/>
              <w:rPr>
                <w:rFonts w:ascii="Times New Roman" w:hAnsi="Times New Roman" w:cs="Times New Roman"/>
              </w:rPr>
            </w:pPr>
          </w:p>
          <w:p w14:paraId="4FAA0B3A" w14:textId="77777777" w:rsidR="00C552DE" w:rsidRPr="001D4C36" w:rsidRDefault="00C552DE" w:rsidP="00570539">
            <w:pPr>
              <w:spacing w:after="0" w:line="240" w:lineRule="auto"/>
              <w:jc w:val="both"/>
              <w:rPr>
                <w:rFonts w:ascii="Times New Roman" w:hAnsi="Times New Roman" w:cs="Times New Roman"/>
              </w:rPr>
            </w:pPr>
          </w:p>
          <w:p w14:paraId="3E69C4D9" w14:textId="77777777" w:rsidR="00C552DE" w:rsidRPr="001D4C36" w:rsidRDefault="00C552DE" w:rsidP="00570539">
            <w:pPr>
              <w:spacing w:after="0" w:line="240" w:lineRule="auto"/>
              <w:jc w:val="both"/>
              <w:rPr>
                <w:rFonts w:ascii="Times New Roman" w:hAnsi="Times New Roman" w:cs="Times New Roman"/>
              </w:rPr>
            </w:pPr>
          </w:p>
          <w:p w14:paraId="0982ED6B" w14:textId="04E7746A"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rPr>
              <w:t>Н 1.1.12</w:t>
            </w:r>
          </w:p>
          <w:p w14:paraId="7EDAE9E0" w14:textId="77777777" w:rsidR="00547470" w:rsidRPr="001D4C36" w:rsidRDefault="00547470"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F4B2592" w14:textId="77777777" w:rsidR="00547470" w:rsidRPr="001D4C36" w:rsidRDefault="00547470" w:rsidP="00570539">
            <w:pPr>
              <w:spacing w:after="0" w:line="240" w:lineRule="auto"/>
              <w:jc w:val="both"/>
              <w:rPr>
                <w:rFonts w:ascii="Times New Roman" w:hAnsi="Times New Roman" w:cs="Times New Roman"/>
              </w:rPr>
            </w:pPr>
            <w:r w:rsidRPr="001D4C36">
              <w:rPr>
                <w:rFonts w:ascii="Times New Roman" w:hAnsi="Times New Roman" w:cs="Times New Roman"/>
                <w:b/>
              </w:rPr>
              <w:t>Навыки/</w:t>
            </w:r>
            <w:r w:rsidRPr="001D4C36">
              <w:rPr>
                <w:rFonts w:ascii="Times New Roman" w:hAnsi="Times New Roman" w:cs="Times New Roman"/>
                <w:b/>
                <w:bCs/>
              </w:rPr>
              <w:t>практический опыт</w:t>
            </w:r>
            <w:r w:rsidRPr="001D4C36">
              <w:rPr>
                <w:rFonts w:ascii="Times New Roman" w:hAnsi="Times New Roman" w:cs="Times New Roman"/>
                <w:b/>
              </w:rPr>
              <w:t>:</w:t>
            </w:r>
          </w:p>
          <w:p w14:paraId="739CC7F5" w14:textId="1BAAD5BC"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-выполнение подготовительных и основных работ по закладке зеленых насаждений, разбивке газонов, цветочного оформления на территориях и объектах садово-паркового строительства;</w:t>
            </w:r>
          </w:p>
          <w:p w14:paraId="60AFEAAD" w14:textId="4BC05AB5"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-выполнение работ по горизонтальной и вертикальной планировке территорий на объектах;</w:t>
            </w:r>
          </w:p>
          <w:p w14:paraId="57CAE59C" w14:textId="5DE977B1"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-осуществление подготовки оснований для посадки растений и подготовки посадочного материала под посадку на территориях и объектах;</w:t>
            </w:r>
          </w:p>
          <w:p w14:paraId="7A574C2F" w14:textId="77777777"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осуществление посадки деревьев, кустарников с закрытой и оголенной корневой системой;</w:t>
            </w:r>
          </w:p>
          <w:p w14:paraId="7EA0ED2D" w14:textId="77777777"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 осуществление посева газонных трав ручным и механизированным способом, укладки рулонного газона;</w:t>
            </w:r>
          </w:p>
          <w:p w14:paraId="7EB7C617" w14:textId="77777777"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 нанесение рисунка цветника на спланированную поверхность и осуществление посадки луковичных, многолетних, однолетних, ковровых цветочных растений рисунками различной сложности на территориях и объектах;</w:t>
            </w:r>
          </w:p>
          <w:p w14:paraId="6B374C2D" w14:textId="77777777"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 осуществление подготовки оснований для садово-парковых дорожек и площадок ручным и механизированным способом;</w:t>
            </w:r>
          </w:p>
          <w:p w14:paraId="437242DF" w14:textId="77777777"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 выполнение работ по устройству несущего слоя конструкции садово-парковых дорожек</w:t>
            </w:r>
          </w:p>
          <w:p w14:paraId="117C4DD7" w14:textId="77777777"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 выполнение работ по устройству декоративного верхнего слоя покрытий садово-парковых дорожек и площадок;</w:t>
            </w:r>
          </w:p>
          <w:p w14:paraId="68C2E900" w14:textId="77777777"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 выполнение подготовительных работ по устройству оснований и траншей для садовой инженерии на объектах садово-паркового строительства;</w:t>
            </w:r>
          </w:p>
          <w:p w14:paraId="1871922C" w14:textId="77777777" w:rsidR="00CB26DA" w:rsidRPr="001D4C36" w:rsidRDefault="00CB26DA" w:rsidP="00CB26DA">
            <w:pPr>
              <w:spacing w:after="0" w:line="240" w:lineRule="auto"/>
              <w:jc w:val="both"/>
              <w:rPr>
                <w:rFonts w:ascii="Times New Roman" w:hAnsi="Times New Roman" w:cs="Times New Roman"/>
              </w:rPr>
            </w:pPr>
            <w:r w:rsidRPr="001D4C36">
              <w:rPr>
                <w:rFonts w:ascii="Times New Roman" w:hAnsi="Times New Roman" w:cs="Times New Roman"/>
              </w:rPr>
              <w:t>- выполнение работ по устройству дренажных систем и систем автоматического полива на объектах;</w:t>
            </w:r>
          </w:p>
          <w:p w14:paraId="56B716F8" w14:textId="332A3B60" w:rsidR="00547470" w:rsidRPr="001D4C36" w:rsidRDefault="00CB26DA" w:rsidP="00570539">
            <w:pPr>
              <w:spacing w:after="0" w:line="240" w:lineRule="auto"/>
              <w:jc w:val="both"/>
              <w:rPr>
                <w:rFonts w:ascii="Times New Roman" w:hAnsi="Times New Roman" w:cs="Times New Roman"/>
              </w:rPr>
            </w:pPr>
            <w:r w:rsidRPr="001D4C36">
              <w:rPr>
                <w:rFonts w:ascii="Times New Roman" w:hAnsi="Times New Roman" w:cs="Times New Roman"/>
              </w:rPr>
              <w:t>- установка садово-парковой мебели и оборудования площадок различного назначения</w:t>
            </w:r>
            <w:r w:rsidR="00C552DE" w:rsidRPr="001D4C36">
              <w:rPr>
                <w:rFonts w:ascii="Times New Roman" w:hAnsi="Times New Roman" w:cs="Times New Roman"/>
              </w:rPr>
              <w:t>.</w:t>
            </w:r>
          </w:p>
        </w:tc>
      </w:tr>
      <w:tr w:rsidR="007553B5" w:rsidRPr="00CB26DA" w14:paraId="47EDA6DB" w14:textId="77777777" w:rsidTr="00BD44B7">
        <w:trPr>
          <w:trHeight w:val="411"/>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14393A96" w14:textId="77777777" w:rsidR="00547470" w:rsidRPr="00CB26DA" w:rsidRDefault="00547470" w:rsidP="00570539">
            <w:pPr>
              <w:snapToGrid w:val="0"/>
              <w:spacing w:after="0" w:line="240" w:lineRule="auto"/>
              <w:jc w:val="both"/>
              <w:rPr>
                <w:rFonts w:ascii="Times New Roman" w:hAnsi="Times New Roman" w:cs="Times New Roman"/>
                <w:b/>
                <w:color w:val="FF0000"/>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72893C5E" w14:textId="77777777" w:rsidR="00547470" w:rsidRPr="00CB26DA" w:rsidRDefault="00547470"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DDE4FA" w14:textId="77777777" w:rsidR="00547470" w:rsidRPr="00934974" w:rsidRDefault="00547470" w:rsidP="00570539">
            <w:pPr>
              <w:snapToGrid w:val="0"/>
              <w:spacing w:after="0" w:line="240" w:lineRule="auto"/>
              <w:jc w:val="both"/>
              <w:rPr>
                <w:rFonts w:ascii="Times New Roman" w:hAnsi="Times New Roman" w:cs="Times New Roman"/>
              </w:rPr>
            </w:pPr>
          </w:p>
          <w:p w14:paraId="7CA603FD" w14:textId="77777777"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rPr>
              <w:t>У 1.1.01</w:t>
            </w:r>
          </w:p>
          <w:p w14:paraId="07F3F175" w14:textId="77777777" w:rsidR="00547470" w:rsidRPr="00934974" w:rsidRDefault="00547470" w:rsidP="00570539">
            <w:pPr>
              <w:spacing w:after="0" w:line="240" w:lineRule="auto"/>
              <w:jc w:val="both"/>
              <w:rPr>
                <w:rFonts w:ascii="Times New Roman" w:hAnsi="Times New Roman" w:cs="Times New Roman"/>
              </w:rPr>
            </w:pPr>
          </w:p>
          <w:p w14:paraId="1768223D" w14:textId="0286EAD1" w:rsidR="00547470" w:rsidRPr="00934974" w:rsidRDefault="00547470" w:rsidP="00570539">
            <w:pPr>
              <w:spacing w:after="0" w:line="240" w:lineRule="auto"/>
              <w:jc w:val="both"/>
              <w:rPr>
                <w:rFonts w:ascii="Times New Roman" w:hAnsi="Times New Roman" w:cs="Times New Roman"/>
              </w:rPr>
            </w:pPr>
          </w:p>
          <w:p w14:paraId="10F64293" w14:textId="77777777"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rPr>
              <w:t>У 1.1.02</w:t>
            </w:r>
          </w:p>
          <w:p w14:paraId="5264AEA9" w14:textId="77777777" w:rsidR="00547470" w:rsidRPr="00934974" w:rsidRDefault="00547470" w:rsidP="00570539">
            <w:pPr>
              <w:spacing w:after="0" w:line="240" w:lineRule="auto"/>
              <w:jc w:val="both"/>
              <w:rPr>
                <w:rFonts w:ascii="Times New Roman" w:hAnsi="Times New Roman" w:cs="Times New Roman"/>
              </w:rPr>
            </w:pPr>
          </w:p>
          <w:p w14:paraId="67D26D94" w14:textId="7EE17820"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rPr>
              <w:t>У 1.1.03</w:t>
            </w:r>
          </w:p>
          <w:p w14:paraId="0EC2A7BA" w14:textId="77777777" w:rsidR="00547470" w:rsidRPr="00934974" w:rsidRDefault="00547470" w:rsidP="00570539">
            <w:pPr>
              <w:spacing w:after="0" w:line="240" w:lineRule="auto"/>
              <w:jc w:val="both"/>
              <w:rPr>
                <w:rFonts w:ascii="Times New Roman" w:hAnsi="Times New Roman" w:cs="Times New Roman"/>
              </w:rPr>
            </w:pPr>
          </w:p>
          <w:p w14:paraId="5CA93FB1" w14:textId="77777777" w:rsidR="00547470" w:rsidRPr="00934974" w:rsidRDefault="00547470" w:rsidP="00570539">
            <w:pPr>
              <w:spacing w:after="0" w:line="240" w:lineRule="auto"/>
              <w:jc w:val="both"/>
              <w:rPr>
                <w:rFonts w:ascii="Times New Roman" w:hAnsi="Times New Roman" w:cs="Times New Roman"/>
              </w:rPr>
            </w:pPr>
          </w:p>
          <w:p w14:paraId="1350D4B4" w14:textId="0C7E2396"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rPr>
              <w:t>У 1.1.04</w:t>
            </w:r>
          </w:p>
          <w:p w14:paraId="1EFCA987" w14:textId="77777777" w:rsidR="00547470" w:rsidRPr="00934974" w:rsidRDefault="00547470" w:rsidP="00570539">
            <w:pPr>
              <w:spacing w:after="0" w:line="240" w:lineRule="auto"/>
              <w:jc w:val="both"/>
              <w:rPr>
                <w:rFonts w:ascii="Times New Roman" w:hAnsi="Times New Roman" w:cs="Times New Roman"/>
              </w:rPr>
            </w:pPr>
          </w:p>
          <w:p w14:paraId="4D7CC7E5" w14:textId="6BAA56AA" w:rsidR="00547470" w:rsidRPr="00934974" w:rsidRDefault="00547470" w:rsidP="00570539">
            <w:pPr>
              <w:spacing w:after="0" w:line="240" w:lineRule="auto"/>
              <w:jc w:val="both"/>
              <w:rPr>
                <w:rFonts w:ascii="Times New Roman" w:hAnsi="Times New Roman" w:cs="Times New Roman"/>
              </w:rPr>
            </w:pPr>
          </w:p>
          <w:p w14:paraId="470D6C11" w14:textId="77777777"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rPr>
              <w:t>У 1.1.05</w:t>
            </w:r>
          </w:p>
          <w:p w14:paraId="68F793C7" w14:textId="77777777" w:rsidR="00547470" w:rsidRPr="00934974" w:rsidRDefault="00547470" w:rsidP="00570539">
            <w:pPr>
              <w:spacing w:after="0" w:line="240" w:lineRule="auto"/>
              <w:jc w:val="both"/>
              <w:rPr>
                <w:rFonts w:ascii="Times New Roman" w:hAnsi="Times New Roman" w:cs="Times New Roman"/>
              </w:rPr>
            </w:pPr>
          </w:p>
          <w:p w14:paraId="7CED1DB2" w14:textId="77777777" w:rsidR="00547470" w:rsidRPr="00934974" w:rsidRDefault="00547470" w:rsidP="00570539">
            <w:pPr>
              <w:spacing w:after="0" w:line="240" w:lineRule="auto"/>
              <w:jc w:val="both"/>
              <w:rPr>
                <w:rFonts w:ascii="Times New Roman" w:hAnsi="Times New Roman" w:cs="Times New Roman"/>
              </w:rPr>
            </w:pPr>
          </w:p>
          <w:p w14:paraId="2F991ECA" w14:textId="77777777" w:rsidR="00547470" w:rsidRPr="00934974" w:rsidRDefault="00547470" w:rsidP="00570539">
            <w:pPr>
              <w:spacing w:after="0" w:line="240" w:lineRule="auto"/>
              <w:jc w:val="both"/>
              <w:rPr>
                <w:rFonts w:ascii="Times New Roman" w:hAnsi="Times New Roman" w:cs="Times New Roman"/>
              </w:rPr>
            </w:pPr>
          </w:p>
          <w:p w14:paraId="2BD237BA" w14:textId="49BA280B"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rPr>
              <w:t>У 1.1.06</w:t>
            </w:r>
          </w:p>
          <w:p w14:paraId="3AB0A460" w14:textId="77777777" w:rsidR="00547470" w:rsidRPr="00934974" w:rsidRDefault="00547470" w:rsidP="00570539">
            <w:pPr>
              <w:spacing w:after="0" w:line="240" w:lineRule="auto"/>
              <w:jc w:val="both"/>
              <w:rPr>
                <w:rFonts w:ascii="Times New Roman" w:hAnsi="Times New Roman" w:cs="Times New Roman"/>
              </w:rPr>
            </w:pPr>
          </w:p>
          <w:p w14:paraId="259ECD7E" w14:textId="77777777"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rPr>
              <w:t>У 1.1.07</w:t>
            </w:r>
          </w:p>
          <w:p w14:paraId="3259CE75" w14:textId="64CE07EF" w:rsidR="00547470" w:rsidRPr="00934974" w:rsidRDefault="00547470" w:rsidP="00570539">
            <w:pPr>
              <w:spacing w:after="0" w:line="240" w:lineRule="auto"/>
              <w:jc w:val="both"/>
              <w:rPr>
                <w:rFonts w:ascii="Times New Roman" w:hAnsi="Times New Roman" w:cs="Times New Roman"/>
              </w:rPr>
            </w:pPr>
          </w:p>
          <w:p w14:paraId="7CDE5571" w14:textId="1B3F7973"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rPr>
              <w:t>У 1.1.08</w:t>
            </w:r>
          </w:p>
          <w:p w14:paraId="7880D379" w14:textId="77777777" w:rsidR="00547470" w:rsidRPr="00934974" w:rsidRDefault="00547470" w:rsidP="00570539">
            <w:pPr>
              <w:spacing w:after="0" w:line="240" w:lineRule="auto"/>
              <w:jc w:val="both"/>
              <w:rPr>
                <w:rFonts w:ascii="Times New Roman" w:hAnsi="Times New Roman" w:cs="Times New Roman"/>
              </w:rPr>
            </w:pPr>
          </w:p>
          <w:p w14:paraId="013DB9E1" w14:textId="77777777" w:rsidR="00547470" w:rsidRPr="00934974" w:rsidRDefault="00547470" w:rsidP="00570539">
            <w:pPr>
              <w:spacing w:after="0" w:line="240" w:lineRule="auto"/>
              <w:jc w:val="both"/>
              <w:rPr>
                <w:rFonts w:ascii="Times New Roman" w:hAnsi="Times New Roman" w:cs="Times New Roman"/>
              </w:rPr>
            </w:pPr>
          </w:p>
          <w:p w14:paraId="6F58413D" w14:textId="542D763D"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rPr>
              <w:t>У 1.1.09</w:t>
            </w:r>
          </w:p>
          <w:p w14:paraId="27CBBD65" w14:textId="77777777" w:rsidR="00547470" w:rsidRPr="00934974" w:rsidRDefault="00547470" w:rsidP="00570539">
            <w:pPr>
              <w:spacing w:after="0" w:line="240" w:lineRule="auto"/>
              <w:jc w:val="both"/>
              <w:rPr>
                <w:rFonts w:ascii="Times New Roman" w:hAnsi="Times New Roman" w:cs="Times New Roman"/>
              </w:rPr>
            </w:pPr>
          </w:p>
          <w:p w14:paraId="4E2D8576" w14:textId="77777777" w:rsidR="00547470" w:rsidRPr="00934974" w:rsidRDefault="00547470" w:rsidP="00570539">
            <w:pPr>
              <w:spacing w:after="0" w:line="240" w:lineRule="auto"/>
              <w:jc w:val="both"/>
              <w:rPr>
                <w:rFonts w:ascii="Times New Roman" w:hAnsi="Times New Roman" w:cs="Times New Roman"/>
              </w:rPr>
            </w:pPr>
          </w:p>
          <w:p w14:paraId="2E208667" w14:textId="77777777" w:rsidR="00934974" w:rsidRPr="00934974" w:rsidRDefault="00934974" w:rsidP="00934974">
            <w:pPr>
              <w:spacing w:after="0" w:line="240" w:lineRule="auto"/>
              <w:jc w:val="both"/>
              <w:rPr>
                <w:rFonts w:ascii="Times New Roman" w:hAnsi="Times New Roman" w:cs="Times New Roman"/>
              </w:rPr>
            </w:pPr>
          </w:p>
          <w:p w14:paraId="250077F2" w14:textId="3F67B648"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У 1.1.10</w:t>
            </w:r>
          </w:p>
          <w:p w14:paraId="40C66B02" w14:textId="77777777" w:rsidR="00934974" w:rsidRPr="00934974" w:rsidRDefault="00934974" w:rsidP="00934974">
            <w:pPr>
              <w:spacing w:after="0" w:line="240" w:lineRule="auto"/>
              <w:jc w:val="both"/>
              <w:rPr>
                <w:rFonts w:ascii="Times New Roman" w:hAnsi="Times New Roman" w:cs="Times New Roman"/>
              </w:rPr>
            </w:pPr>
          </w:p>
          <w:p w14:paraId="7DAC4943" w14:textId="77777777" w:rsidR="00934974" w:rsidRPr="00934974" w:rsidRDefault="00934974" w:rsidP="00934974">
            <w:pPr>
              <w:spacing w:after="0" w:line="240" w:lineRule="auto"/>
              <w:jc w:val="both"/>
              <w:rPr>
                <w:rFonts w:ascii="Times New Roman" w:hAnsi="Times New Roman" w:cs="Times New Roman"/>
              </w:rPr>
            </w:pPr>
          </w:p>
          <w:p w14:paraId="553662B4" w14:textId="2D7DF4DE"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У 1.1.11</w:t>
            </w:r>
          </w:p>
          <w:p w14:paraId="359FE374" w14:textId="4127B7CA" w:rsidR="00547470" w:rsidRPr="00934974" w:rsidRDefault="00547470"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1E5A079" w14:textId="77777777" w:rsidR="00547470" w:rsidRPr="00934974" w:rsidRDefault="00547470" w:rsidP="00570539">
            <w:pPr>
              <w:spacing w:after="0" w:line="240" w:lineRule="auto"/>
              <w:jc w:val="both"/>
              <w:rPr>
                <w:rFonts w:ascii="Times New Roman" w:hAnsi="Times New Roman" w:cs="Times New Roman"/>
              </w:rPr>
            </w:pPr>
            <w:r w:rsidRPr="00934974">
              <w:rPr>
                <w:rFonts w:ascii="Times New Roman" w:hAnsi="Times New Roman" w:cs="Times New Roman"/>
                <w:b/>
              </w:rPr>
              <w:t>Умения:</w:t>
            </w:r>
          </w:p>
          <w:p w14:paraId="6C5B3F8D"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пользоваться садовым и строительным инструментом и инвентарем;</w:t>
            </w:r>
          </w:p>
          <w:p w14:paraId="03A1F06C"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пользоваться средствами малой механизации;</w:t>
            </w:r>
          </w:p>
          <w:p w14:paraId="76911DCC"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отбирать и составлять травосмеси, производить укладку рулонного газона и посев газонных трав;</w:t>
            </w:r>
          </w:p>
          <w:p w14:paraId="38310EA6"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использовать стимуляторы роста, органические и минеральные удобрения;</w:t>
            </w:r>
          </w:p>
          <w:p w14:paraId="4D0BD3BD"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пользоваться техникой посадки цветочных и древесно-кустарниковых растений по посадочному чертежу;</w:t>
            </w:r>
          </w:p>
          <w:p w14:paraId="59C6E6E8"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определять размеры посадочных ям и траншей;</w:t>
            </w:r>
          </w:p>
          <w:p w14:paraId="3E9525AD"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пользоваться техникой анкеровки древесных растений;</w:t>
            </w:r>
          </w:p>
          <w:p w14:paraId="7AD33E0D"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уметь производить разбивку территории в соответствии с разбивочным чертежом;</w:t>
            </w:r>
          </w:p>
          <w:p w14:paraId="1500819F"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пользоваться техникой устройства садово-парковых дорожек в соответствии с планом благоустройства территории;</w:t>
            </w:r>
          </w:p>
          <w:p w14:paraId="4F795ED8" w14:textId="77777777" w:rsidR="00934974" w:rsidRPr="00934974" w:rsidRDefault="00934974" w:rsidP="00934974">
            <w:pPr>
              <w:spacing w:after="0" w:line="240" w:lineRule="auto"/>
              <w:jc w:val="both"/>
              <w:rPr>
                <w:rFonts w:ascii="Times New Roman" w:hAnsi="Times New Roman" w:cs="Times New Roman"/>
              </w:rPr>
            </w:pPr>
            <w:r w:rsidRPr="00934974">
              <w:rPr>
                <w:rFonts w:ascii="Times New Roman" w:hAnsi="Times New Roman" w:cs="Times New Roman"/>
              </w:rPr>
              <w:t>- собирать и подключать системы садовой инженерии в соответствии с планами и схемами;</w:t>
            </w:r>
          </w:p>
          <w:p w14:paraId="728A8A6F" w14:textId="2517AB27" w:rsidR="00547470" w:rsidRPr="00934974" w:rsidRDefault="00934974" w:rsidP="00570539">
            <w:pPr>
              <w:spacing w:after="0" w:line="240" w:lineRule="auto"/>
              <w:jc w:val="both"/>
              <w:rPr>
                <w:rFonts w:ascii="Times New Roman" w:hAnsi="Times New Roman" w:cs="Times New Roman"/>
              </w:rPr>
            </w:pPr>
            <w:r w:rsidRPr="00934974">
              <w:rPr>
                <w:rFonts w:ascii="Times New Roman" w:hAnsi="Times New Roman" w:cs="Times New Roman"/>
              </w:rPr>
              <w:t xml:space="preserve">- производить установку садовой мебели и оборудования. </w:t>
            </w:r>
          </w:p>
        </w:tc>
      </w:tr>
      <w:tr w:rsidR="007553B5" w:rsidRPr="00CB26DA" w14:paraId="59864EF4" w14:textId="77777777" w:rsidTr="00BD44B7">
        <w:trPr>
          <w:trHeight w:val="417"/>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0326F402" w14:textId="77777777" w:rsidR="00547470" w:rsidRPr="00CB26DA" w:rsidRDefault="00547470" w:rsidP="00570539">
            <w:pPr>
              <w:snapToGrid w:val="0"/>
              <w:spacing w:after="0" w:line="240" w:lineRule="auto"/>
              <w:jc w:val="both"/>
              <w:rPr>
                <w:rFonts w:ascii="Times New Roman" w:hAnsi="Times New Roman" w:cs="Times New Roman"/>
                <w:b/>
                <w:color w:val="FF0000"/>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086B990B" w14:textId="77777777" w:rsidR="00547470" w:rsidRPr="00CB26DA" w:rsidRDefault="00547470"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2DAE3D6" w14:textId="77777777" w:rsidR="00547470" w:rsidRPr="00CB26DA" w:rsidRDefault="00547470" w:rsidP="00570539">
            <w:pPr>
              <w:snapToGrid w:val="0"/>
              <w:spacing w:after="0" w:line="240" w:lineRule="auto"/>
              <w:jc w:val="both"/>
              <w:rPr>
                <w:rFonts w:ascii="Times New Roman" w:hAnsi="Times New Roman" w:cs="Times New Roman"/>
                <w:color w:val="FF0000"/>
              </w:rPr>
            </w:pPr>
          </w:p>
          <w:p w14:paraId="426352FD" w14:textId="77777777" w:rsidR="00547470" w:rsidRPr="00CF0051" w:rsidRDefault="00547470" w:rsidP="00570539">
            <w:pPr>
              <w:spacing w:after="0" w:line="240" w:lineRule="auto"/>
              <w:jc w:val="both"/>
              <w:rPr>
                <w:rFonts w:ascii="Times New Roman" w:hAnsi="Times New Roman" w:cs="Times New Roman"/>
              </w:rPr>
            </w:pPr>
            <w:r w:rsidRPr="00CF0051">
              <w:rPr>
                <w:rFonts w:ascii="Times New Roman" w:hAnsi="Times New Roman" w:cs="Times New Roman"/>
              </w:rPr>
              <w:t>З 1.1.01</w:t>
            </w:r>
          </w:p>
          <w:p w14:paraId="77737EB9" w14:textId="77777777" w:rsidR="00547470" w:rsidRPr="00844EB9" w:rsidRDefault="00547470" w:rsidP="00570539">
            <w:pPr>
              <w:spacing w:after="0" w:line="240" w:lineRule="auto"/>
              <w:jc w:val="both"/>
              <w:rPr>
                <w:rFonts w:ascii="Times New Roman" w:hAnsi="Times New Roman" w:cs="Times New Roman"/>
              </w:rPr>
            </w:pPr>
          </w:p>
          <w:p w14:paraId="372834B3" w14:textId="03C9BF57"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1.1.02</w:t>
            </w:r>
          </w:p>
          <w:p w14:paraId="1C7A827C" w14:textId="77777777" w:rsidR="00547470" w:rsidRPr="00844EB9" w:rsidRDefault="00547470" w:rsidP="00570539">
            <w:pPr>
              <w:spacing w:after="0" w:line="240" w:lineRule="auto"/>
              <w:jc w:val="both"/>
              <w:rPr>
                <w:rFonts w:ascii="Times New Roman" w:hAnsi="Times New Roman" w:cs="Times New Roman"/>
              </w:rPr>
            </w:pPr>
          </w:p>
          <w:p w14:paraId="65D6C62B" w14:textId="61A9B428" w:rsidR="00547470" w:rsidRPr="00844EB9" w:rsidRDefault="00547470" w:rsidP="00570539">
            <w:pPr>
              <w:spacing w:after="0" w:line="240" w:lineRule="auto"/>
              <w:jc w:val="both"/>
              <w:rPr>
                <w:rFonts w:ascii="Times New Roman" w:hAnsi="Times New Roman" w:cs="Times New Roman"/>
              </w:rPr>
            </w:pPr>
          </w:p>
          <w:p w14:paraId="7B7D5900" w14:textId="77777777"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1.1.03</w:t>
            </w:r>
          </w:p>
          <w:p w14:paraId="12CC5F19" w14:textId="77777777" w:rsidR="00547470" w:rsidRPr="00844EB9" w:rsidRDefault="00547470" w:rsidP="00570539">
            <w:pPr>
              <w:spacing w:after="0" w:line="240" w:lineRule="auto"/>
              <w:jc w:val="both"/>
              <w:rPr>
                <w:rFonts w:ascii="Times New Roman" w:hAnsi="Times New Roman" w:cs="Times New Roman"/>
              </w:rPr>
            </w:pPr>
          </w:p>
          <w:p w14:paraId="4568EC91" w14:textId="77777777" w:rsidR="00547470" w:rsidRPr="00844EB9" w:rsidRDefault="00547470" w:rsidP="00570539">
            <w:pPr>
              <w:spacing w:after="0" w:line="240" w:lineRule="auto"/>
              <w:jc w:val="both"/>
              <w:rPr>
                <w:rFonts w:ascii="Times New Roman" w:hAnsi="Times New Roman" w:cs="Times New Roman"/>
              </w:rPr>
            </w:pPr>
          </w:p>
          <w:p w14:paraId="3E292710" w14:textId="6DC8026C"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1.1.04</w:t>
            </w:r>
          </w:p>
          <w:p w14:paraId="4BCC5D2A" w14:textId="77777777" w:rsidR="00547470" w:rsidRPr="00844EB9" w:rsidRDefault="00547470" w:rsidP="00570539">
            <w:pPr>
              <w:spacing w:after="0" w:line="240" w:lineRule="auto"/>
              <w:jc w:val="both"/>
              <w:rPr>
                <w:rFonts w:ascii="Times New Roman" w:hAnsi="Times New Roman" w:cs="Times New Roman"/>
              </w:rPr>
            </w:pPr>
          </w:p>
          <w:p w14:paraId="7A1EF19E" w14:textId="77777777" w:rsidR="00547470" w:rsidRPr="00844EB9" w:rsidRDefault="00547470" w:rsidP="00570539">
            <w:pPr>
              <w:spacing w:after="0" w:line="240" w:lineRule="auto"/>
              <w:jc w:val="both"/>
              <w:rPr>
                <w:rFonts w:ascii="Times New Roman" w:hAnsi="Times New Roman" w:cs="Times New Roman"/>
              </w:rPr>
            </w:pPr>
          </w:p>
          <w:p w14:paraId="1EE956F5" w14:textId="6DA5BAF9"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1.1.05</w:t>
            </w:r>
          </w:p>
          <w:p w14:paraId="78B9B750" w14:textId="77777777" w:rsidR="00547470" w:rsidRPr="00844EB9" w:rsidRDefault="00547470" w:rsidP="00570539">
            <w:pPr>
              <w:spacing w:after="0" w:line="240" w:lineRule="auto"/>
              <w:jc w:val="both"/>
              <w:rPr>
                <w:rFonts w:ascii="Times New Roman" w:hAnsi="Times New Roman" w:cs="Times New Roman"/>
              </w:rPr>
            </w:pPr>
          </w:p>
          <w:p w14:paraId="16378ACD" w14:textId="364DB70E"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1.1.06</w:t>
            </w:r>
          </w:p>
          <w:p w14:paraId="6BD4A626" w14:textId="77777777" w:rsidR="00547470" w:rsidRPr="00844EB9" w:rsidRDefault="00547470" w:rsidP="00570539">
            <w:pPr>
              <w:spacing w:after="0" w:line="240" w:lineRule="auto"/>
              <w:jc w:val="both"/>
              <w:rPr>
                <w:rFonts w:ascii="Times New Roman" w:hAnsi="Times New Roman" w:cs="Times New Roman"/>
              </w:rPr>
            </w:pPr>
          </w:p>
          <w:p w14:paraId="36A9026D" w14:textId="348F1F42"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1.1.07</w:t>
            </w:r>
          </w:p>
          <w:p w14:paraId="790F1D28" w14:textId="3EC10E29" w:rsidR="00547470" w:rsidRPr="00844EB9" w:rsidRDefault="00547470" w:rsidP="00570539">
            <w:pPr>
              <w:spacing w:after="0" w:line="240" w:lineRule="auto"/>
              <w:jc w:val="both"/>
              <w:rPr>
                <w:rFonts w:ascii="Times New Roman" w:hAnsi="Times New Roman" w:cs="Times New Roman"/>
              </w:rPr>
            </w:pPr>
          </w:p>
          <w:p w14:paraId="53DE8DF4" w14:textId="77777777" w:rsidR="00547470" w:rsidRPr="00844EB9" w:rsidRDefault="00547470" w:rsidP="00570539">
            <w:pPr>
              <w:spacing w:after="0" w:line="240" w:lineRule="auto"/>
              <w:jc w:val="both"/>
              <w:rPr>
                <w:rFonts w:ascii="Times New Roman" w:hAnsi="Times New Roman" w:cs="Times New Roman"/>
              </w:rPr>
            </w:pPr>
          </w:p>
          <w:p w14:paraId="5D6CA899" w14:textId="77777777" w:rsidR="00844EB9" w:rsidRPr="00844EB9" w:rsidRDefault="00844EB9" w:rsidP="00570539">
            <w:pPr>
              <w:spacing w:after="0" w:line="240" w:lineRule="auto"/>
              <w:jc w:val="both"/>
              <w:rPr>
                <w:rFonts w:ascii="Times New Roman" w:hAnsi="Times New Roman" w:cs="Times New Roman"/>
              </w:rPr>
            </w:pPr>
          </w:p>
          <w:p w14:paraId="1BF89E63" w14:textId="3BF2672B"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1.1.08</w:t>
            </w:r>
          </w:p>
          <w:p w14:paraId="2BE10027" w14:textId="77777777" w:rsidR="00547470" w:rsidRPr="00844EB9" w:rsidRDefault="00547470" w:rsidP="00570539">
            <w:pPr>
              <w:spacing w:after="0" w:line="240" w:lineRule="auto"/>
              <w:jc w:val="both"/>
              <w:rPr>
                <w:rFonts w:ascii="Times New Roman" w:hAnsi="Times New Roman" w:cs="Times New Roman"/>
              </w:rPr>
            </w:pPr>
          </w:p>
          <w:p w14:paraId="43DC3737" w14:textId="47918D17" w:rsidR="00547470" w:rsidRPr="00CB26DA" w:rsidRDefault="00547470" w:rsidP="00570539">
            <w:pPr>
              <w:spacing w:after="0" w:line="240" w:lineRule="auto"/>
              <w:jc w:val="both"/>
              <w:rPr>
                <w:rFonts w:ascii="Times New Roman" w:hAnsi="Times New Roman" w:cs="Times New Roman"/>
                <w:color w:val="FF0000"/>
              </w:rPr>
            </w:pPr>
          </w:p>
          <w:p w14:paraId="2D76BA7A" w14:textId="77777777" w:rsidR="00844EB9" w:rsidRDefault="00844EB9" w:rsidP="00570539">
            <w:pPr>
              <w:spacing w:after="0" w:line="240" w:lineRule="auto"/>
              <w:jc w:val="both"/>
              <w:rPr>
                <w:rFonts w:ascii="Times New Roman" w:hAnsi="Times New Roman" w:cs="Times New Roman"/>
                <w:color w:val="FF0000"/>
              </w:rPr>
            </w:pPr>
          </w:p>
          <w:p w14:paraId="723F0E05" w14:textId="122195A6"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1.1.09</w:t>
            </w:r>
          </w:p>
          <w:p w14:paraId="2D52E4E8" w14:textId="6C421FA2" w:rsidR="00547470" w:rsidRPr="00844EB9" w:rsidRDefault="00547470" w:rsidP="00570539">
            <w:pPr>
              <w:spacing w:after="0" w:line="240" w:lineRule="auto"/>
              <w:jc w:val="both"/>
              <w:rPr>
                <w:rFonts w:ascii="Times New Roman" w:hAnsi="Times New Roman" w:cs="Times New Roman"/>
              </w:rPr>
            </w:pPr>
          </w:p>
          <w:p w14:paraId="60245C8A" w14:textId="77777777"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1.1.10</w:t>
            </w:r>
          </w:p>
          <w:p w14:paraId="6DFF062D" w14:textId="77777777" w:rsidR="00547470" w:rsidRPr="00844EB9" w:rsidRDefault="00547470" w:rsidP="00570539">
            <w:pPr>
              <w:spacing w:after="0" w:line="240" w:lineRule="auto"/>
              <w:jc w:val="both"/>
              <w:rPr>
                <w:rFonts w:ascii="Times New Roman" w:hAnsi="Times New Roman" w:cs="Times New Roman"/>
              </w:rPr>
            </w:pPr>
          </w:p>
          <w:p w14:paraId="2473CAC1" w14:textId="675CAA5A"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1.1.11</w:t>
            </w:r>
          </w:p>
          <w:p w14:paraId="09362290" w14:textId="77777777" w:rsidR="00547470" w:rsidRPr="00844EB9" w:rsidRDefault="00547470" w:rsidP="00570539">
            <w:pPr>
              <w:spacing w:after="0" w:line="240" w:lineRule="auto"/>
              <w:jc w:val="both"/>
              <w:rPr>
                <w:rFonts w:ascii="Times New Roman" w:hAnsi="Times New Roman" w:cs="Times New Roman"/>
              </w:rPr>
            </w:pPr>
          </w:p>
          <w:p w14:paraId="7CD8969F" w14:textId="77777777" w:rsidR="00547470" w:rsidRPr="00844EB9" w:rsidRDefault="00547470" w:rsidP="00570539">
            <w:pPr>
              <w:spacing w:after="0" w:line="240" w:lineRule="auto"/>
              <w:jc w:val="both"/>
              <w:rPr>
                <w:rFonts w:ascii="Times New Roman" w:hAnsi="Times New Roman" w:cs="Times New Roman"/>
              </w:rPr>
            </w:pPr>
          </w:p>
          <w:p w14:paraId="441814D7" w14:textId="77B122E3"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rPr>
              <w:t>З 1.1.12</w:t>
            </w:r>
          </w:p>
          <w:p w14:paraId="6AE46634" w14:textId="77777777" w:rsidR="00547470" w:rsidRPr="00CB26DA" w:rsidRDefault="00547470" w:rsidP="00570539">
            <w:pPr>
              <w:spacing w:after="0" w:line="240" w:lineRule="auto"/>
              <w:jc w:val="both"/>
              <w:rPr>
                <w:rFonts w:ascii="Times New Roman" w:hAnsi="Times New Roman" w:cs="Times New Roman"/>
                <w:color w:val="FF0000"/>
              </w:rPr>
            </w:pPr>
          </w:p>
          <w:p w14:paraId="29CD743B" w14:textId="402750F6" w:rsidR="00547470" w:rsidRPr="00CB26DA" w:rsidRDefault="00547470" w:rsidP="00570539">
            <w:pPr>
              <w:spacing w:after="0" w:line="240" w:lineRule="auto"/>
              <w:jc w:val="both"/>
              <w:rPr>
                <w:rFonts w:ascii="Times New Roman" w:hAnsi="Times New Roman" w:cs="Times New Roman"/>
                <w:color w:val="FF0000"/>
              </w:rPr>
            </w:pPr>
          </w:p>
          <w:p w14:paraId="3005B00F" w14:textId="210F0F15" w:rsidR="00547470" w:rsidRPr="00CB26DA" w:rsidRDefault="00547470" w:rsidP="00570539">
            <w:pPr>
              <w:spacing w:after="0" w:line="240" w:lineRule="auto"/>
              <w:jc w:val="both"/>
              <w:rPr>
                <w:rFonts w:ascii="Times New Roman" w:hAnsi="Times New Roman" w:cs="Times New Roman"/>
                <w:color w:val="FF0000"/>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53FEA1E" w14:textId="77777777" w:rsidR="00547470" w:rsidRPr="00844EB9" w:rsidRDefault="00547470" w:rsidP="00570539">
            <w:pPr>
              <w:spacing w:after="0" w:line="240" w:lineRule="auto"/>
              <w:jc w:val="both"/>
              <w:rPr>
                <w:rFonts w:ascii="Times New Roman" w:hAnsi="Times New Roman" w:cs="Times New Roman"/>
              </w:rPr>
            </w:pPr>
            <w:r w:rsidRPr="00844EB9">
              <w:rPr>
                <w:rFonts w:ascii="Times New Roman" w:hAnsi="Times New Roman" w:cs="Times New Roman"/>
                <w:b/>
              </w:rPr>
              <w:lastRenderedPageBreak/>
              <w:t>Знания:</w:t>
            </w:r>
          </w:p>
          <w:p w14:paraId="78D758A1"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породы деревьев, кустарников, их основные свойства и особенности;</w:t>
            </w:r>
          </w:p>
          <w:p w14:paraId="787015D7"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цветочные культуры, их классификация, основные свойства и особенности;</w:t>
            </w:r>
          </w:p>
          <w:p w14:paraId="7F02D4F5"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виды газонных трав, травосмесей и технологии устройства посевного и рулонного газона;</w:t>
            </w:r>
          </w:p>
          <w:p w14:paraId="2AB0C4F3"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способы обработки почвы и улучшения ее структуры и плодородия;</w:t>
            </w:r>
          </w:p>
          <w:p w14:paraId="5A806130"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способы планировки площадей, гряд, дорожек и откосов;</w:t>
            </w:r>
          </w:p>
          <w:p w14:paraId="0A1D5026"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технологии посадочных работ древесно-кустарниковых растений;</w:t>
            </w:r>
          </w:p>
          <w:p w14:paraId="21986FE3"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перечень материалов, используемых при строительстве садово-парковых дорожек и площадок, и их основные свойства;</w:t>
            </w:r>
          </w:p>
          <w:p w14:paraId="70092623"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технологии производства работ по строительству дорожных покрытий садово-парковых дорожек и площадок;</w:t>
            </w:r>
          </w:p>
          <w:p w14:paraId="2A090247"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xml:space="preserve">- виды садовой инженерии, </w:t>
            </w:r>
            <w:r w:rsidRPr="00844EB9">
              <w:rPr>
                <w:rFonts w:ascii="Times New Roman" w:hAnsi="Times New Roman" w:cs="Times New Roman"/>
              </w:rPr>
              <w:lastRenderedPageBreak/>
              <w:t>назначение и принципы работы;</w:t>
            </w:r>
          </w:p>
          <w:p w14:paraId="36A9377C"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технологии устройства дренажа и системы автоматического полива;</w:t>
            </w:r>
          </w:p>
          <w:p w14:paraId="14C253C9" w14:textId="77777777" w:rsidR="00844EB9" w:rsidRPr="00844EB9" w:rsidRDefault="00844EB9" w:rsidP="00844EB9">
            <w:pPr>
              <w:spacing w:after="0" w:line="240" w:lineRule="auto"/>
              <w:jc w:val="both"/>
              <w:rPr>
                <w:rFonts w:ascii="Times New Roman" w:hAnsi="Times New Roman" w:cs="Times New Roman"/>
              </w:rPr>
            </w:pPr>
            <w:r w:rsidRPr="00844EB9">
              <w:rPr>
                <w:rFonts w:ascii="Times New Roman" w:hAnsi="Times New Roman" w:cs="Times New Roman"/>
              </w:rPr>
              <w:t>- технологии работ по установке уличной мебели и оборудования площадок различного назначения;</w:t>
            </w:r>
          </w:p>
          <w:p w14:paraId="633A9581" w14:textId="6EB7E10A" w:rsidR="00547470" w:rsidRPr="00844EB9" w:rsidRDefault="00844EB9" w:rsidP="00570539">
            <w:pPr>
              <w:spacing w:after="0" w:line="240" w:lineRule="auto"/>
              <w:jc w:val="both"/>
              <w:rPr>
                <w:rFonts w:ascii="Times New Roman" w:hAnsi="Times New Roman" w:cs="Times New Roman"/>
              </w:rPr>
            </w:pPr>
            <w:r w:rsidRPr="00844EB9">
              <w:rPr>
                <w:rFonts w:ascii="Times New Roman" w:hAnsi="Times New Roman" w:cs="Times New Roman"/>
              </w:rPr>
              <w:t xml:space="preserve">- требования безопасности и охраны труда при выполнении работ по благоустройству и озеленению. </w:t>
            </w:r>
          </w:p>
        </w:tc>
      </w:tr>
      <w:tr w:rsidR="007553B5" w:rsidRPr="00CB26DA" w14:paraId="2BC3C6F1"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08FBF5C" w14:textId="77777777" w:rsidR="00547470" w:rsidRPr="00CB26DA" w:rsidRDefault="00547470"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4724818" w14:textId="1A53225E" w:rsidR="00547470" w:rsidRPr="006B19F3" w:rsidRDefault="006B19F3" w:rsidP="006B19F3">
            <w:pPr>
              <w:spacing w:after="0" w:line="240" w:lineRule="auto"/>
              <w:rPr>
                <w:rFonts w:ascii="Times New Roman" w:hAnsi="Times New Roman" w:cs="Times New Roman"/>
              </w:rPr>
            </w:pPr>
            <w:r w:rsidRPr="006B19F3">
              <w:rPr>
                <w:rFonts w:ascii="Times New Roman" w:hAnsi="Times New Roman" w:cs="Times New Roman"/>
              </w:rPr>
              <w:t xml:space="preserve">ПК 1.2. Производить подготовительные работы и работы основного профиля по техническому обслуживанию и содержанию на городских территориях и объектах садово-паркового и ландшафтного строительства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9B1152" w14:textId="19299CD5" w:rsidR="00547470" w:rsidRPr="001659DA" w:rsidRDefault="00547470" w:rsidP="00570539">
            <w:pPr>
              <w:spacing w:after="0" w:line="240" w:lineRule="auto"/>
              <w:jc w:val="both"/>
              <w:rPr>
                <w:rFonts w:ascii="Times New Roman" w:hAnsi="Times New Roman" w:cs="Times New Roman"/>
              </w:rPr>
            </w:pPr>
          </w:p>
          <w:p w14:paraId="70F4630F" w14:textId="77777777" w:rsidR="00547470" w:rsidRPr="001659DA" w:rsidRDefault="00547470" w:rsidP="00570539">
            <w:pPr>
              <w:spacing w:after="0" w:line="240" w:lineRule="auto"/>
              <w:jc w:val="both"/>
              <w:rPr>
                <w:rFonts w:ascii="Times New Roman" w:hAnsi="Times New Roman" w:cs="Times New Roman"/>
              </w:rPr>
            </w:pPr>
            <w:r w:rsidRPr="001659DA">
              <w:rPr>
                <w:rFonts w:ascii="Times New Roman" w:hAnsi="Times New Roman" w:cs="Times New Roman"/>
              </w:rPr>
              <w:t>Н 1.2.01</w:t>
            </w:r>
          </w:p>
          <w:p w14:paraId="6A89226B" w14:textId="77777777" w:rsidR="00547470" w:rsidRPr="001659DA" w:rsidRDefault="00547470" w:rsidP="00570539">
            <w:pPr>
              <w:spacing w:after="0" w:line="240" w:lineRule="auto"/>
              <w:jc w:val="both"/>
              <w:rPr>
                <w:rFonts w:ascii="Times New Roman" w:hAnsi="Times New Roman" w:cs="Times New Roman"/>
              </w:rPr>
            </w:pPr>
          </w:p>
          <w:p w14:paraId="0441F264" w14:textId="22A8DD3E" w:rsidR="00547470" w:rsidRPr="001659DA" w:rsidRDefault="00547470" w:rsidP="00570539">
            <w:pPr>
              <w:spacing w:after="0" w:line="240" w:lineRule="auto"/>
              <w:jc w:val="both"/>
              <w:rPr>
                <w:rFonts w:ascii="Times New Roman" w:hAnsi="Times New Roman" w:cs="Times New Roman"/>
              </w:rPr>
            </w:pPr>
          </w:p>
          <w:p w14:paraId="70FC9801" w14:textId="77777777" w:rsidR="00547470" w:rsidRPr="001659DA" w:rsidRDefault="00547470" w:rsidP="00570539">
            <w:pPr>
              <w:spacing w:after="0" w:line="240" w:lineRule="auto"/>
              <w:jc w:val="both"/>
              <w:rPr>
                <w:rFonts w:ascii="Times New Roman" w:hAnsi="Times New Roman" w:cs="Times New Roman"/>
              </w:rPr>
            </w:pPr>
            <w:r w:rsidRPr="001659DA">
              <w:rPr>
                <w:rFonts w:ascii="Times New Roman" w:hAnsi="Times New Roman" w:cs="Times New Roman"/>
              </w:rPr>
              <w:t>Н 1.2.02</w:t>
            </w:r>
          </w:p>
          <w:p w14:paraId="2560489D" w14:textId="77777777" w:rsidR="00547470" w:rsidRPr="001659DA" w:rsidRDefault="00547470" w:rsidP="00570539">
            <w:pPr>
              <w:spacing w:after="0" w:line="240" w:lineRule="auto"/>
              <w:jc w:val="both"/>
              <w:rPr>
                <w:rFonts w:ascii="Times New Roman" w:hAnsi="Times New Roman" w:cs="Times New Roman"/>
              </w:rPr>
            </w:pPr>
          </w:p>
          <w:p w14:paraId="79CE7863" w14:textId="77777777" w:rsidR="00547470" w:rsidRPr="001659DA" w:rsidRDefault="00547470" w:rsidP="00570539">
            <w:pPr>
              <w:spacing w:after="0" w:line="240" w:lineRule="auto"/>
              <w:jc w:val="both"/>
              <w:rPr>
                <w:rFonts w:ascii="Times New Roman" w:hAnsi="Times New Roman" w:cs="Times New Roman"/>
              </w:rPr>
            </w:pPr>
          </w:p>
          <w:p w14:paraId="00ED6781" w14:textId="77777777" w:rsidR="00547470" w:rsidRPr="001659DA" w:rsidRDefault="00547470" w:rsidP="00570539">
            <w:pPr>
              <w:spacing w:after="0" w:line="240" w:lineRule="auto"/>
              <w:jc w:val="both"/>
              <w:rPr>
                <w:rFonts w:ascii="Times New Roman" w:hAnsi="Times New Roman" w:cs="Times New Roman"/>
              </w:rPr>
            </w:pPr>
            <w:r w:rsidRPr="001659DA">
              <w:rPr>
                <w:rFonts w:ascii="Times New Roman" w:hAnsi="Times New Roman" w:cs="Times New Roman"/>
              </w:rPr>
              <w:t>Н 1.2.03</w:t>
            </w:r>
          </w:p>
          <w:p w14:paraId="06C58985" w14:textId="08F68984" w:rsidR="00547470" w:rsidRPr="001659DA" w:rsidRDefault="00547470" w:rsidP="00570539">
            <w:pPr>
              <w:spacing w:after="0" w:line="240" w:lineRule="auto"/>
              <w:jc w:val="both"/>
              <w:rPr>
                <w:rFonts w:ascii="Times New Roman" w:hAnsi="Times New Roman" w:cs="Times New Roman"/>
              </w:rPr>
            </w:pPr>
            <w:r w:rsidRPr="001659DA">
              <w:rPr>
                <w:rFonts w:ascii="Times New Roman" w:hAnsi="Times New Roman" w:cs="Times New Roman"/>
              </w:rPr>
              <w:t>Н 1.2.04</w:t>
            </w:r>
          </w:p>
          <w:p w14:paraId="6339710E" w14:textId="77777777" w:rsidR="00547470" w:rsidRPr="001659DA" w:rsidRDefault="00547470" w:rsidP="00570539">
            <w:pPr>
              <w:spacing w:after="0" w:line="240" w:lineRule="auto"/>
              <w:jc w:val="both"/>
              <w:rPr>
                <w:rFonts w:ascii="Times New Roman" w:hAnsi="Times New Roman" w:cs="Times New Roman"/>
              </w:rPr>
            </w:pPr>
          </w:p>
          <w:p w14:paraId="4AEDCC48" w14:textId="65BEB291" w:rsidR="00547470" w:rsidRPr="001659DA" w:rsidRDefault="00547470" w:rsidP="00570539">
            <w:pPr>
              <w:spacing w:after="0" w:line="240" w:lineRule="auto"/>
              <w:jc w:val="both"/>
              <w:rPr>
                <w:rFonts w:ascii="Times New Roman" w:hAnsi="Times New Roman" w:cs="Times New Roman"/>
              </w:rPr>
            </w:pPr>
          </w:p>
          <w:p w14:paraId="50F0F67E" w14:textId="77777777" w:rsidR="00AC3D64" w:rsidRPr="001659DA" w:rsidRDefault="00AC3D64" w:rsidP="00570539">
            <w:pPr>
              <w:spacing w:after="0" w:line="240" w:lineRule="auto"/>
              <w:jc w:val="both"/>
              <w:rPr>
                <w:rFonts w:ascii="Times New Roman" w:hAnsi="Times New Roman" w:cs="Times New Roman"/>
              </w:rPr>
            </w:pPr>
          </w:p>
          <w:p w14:paraId="1FC2C159" w14:textId="172A6853" w:rsidR="00547470" w:rsidRPr="001659DA" w:rsidRDefault="00547470" w:rsidP="00570539">
            <w:pPr>
              <w:spacing w:after="0" w:line="240" w:lineRule="auto"/>
              <w:jc w:val="both"/>
              <w:rPr>
                <w:rFonts w:ascii="Times New Roman" w:hAnsi="Times New Roman" w:cs="Times New Roman"/>
              </w:rPr>
            </w:pPr>
            <w:r w:rsidRPr="001659DA">
              <w:rPr>
                <w:rFonts w:ascii="Times New Roman" w:hAnsi="Times New Roman" w:cs="Times New Roman"/>
              </w:rPr>
              <w:t>Н 1.2.05</w:t>
            </w:r>
          </w:p>
          <w:p w14:paraId="5054371B" w14:textId="77777777" w:rsidR="00AC3D64" w:rsidRPr="001659DA" w:rsidRDefault="00AC3D64" w:rsidP="00AC3D64">
            <w:pPr>
              <w:spacing w:after="0" w:line="240" w:lineRule="auto"/>
              <w:jc w:val="both"/>
              <w:rPr>
                <w:rFonts w:ascii="Times New Roman" w:hAnsi="Times New Roman" w:cs="Times New Roman"/>
              </w:rPr>
            </w:pPr>
          </w:p>
          <w:p w14:paraId="62882F50" w14:textId="77777777" w:rsidR="00AC3D64" w:rsidRPr="001659DA" w:rsidRDefault="00AC3D64" w:rsidP="00AC3D64">
            <w:pPr>
              <w:spacing w:after="0" w:line="240" w:lineRule="auto"/>
              <w:jc w:val="both"/>
              <w:rPr>
                <w:rFonts w:ascii="Times New Roman" w:hAnsi="Times New Roman" w:cs="Times New Roman"/>
              </w:rPr>
            </w:pPr>
          </w:p>
          <w:p w14:paraId="74EEA1C6" w14:textId="21CF1F5A"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Н 1.2.06</w:t>
            </w:r>
          </w:p>
          <w:p w14:paraId="21F271AD" w14:textId="659A4C02" w:rsidR="00AC3D64" w:rsidRPr="001659DA" w:rsidRDefault="00AC3D64" w:rsidP="00AC3D64">
            <w:pPr>
              <w:spacing w:after="0" w:line="240" w:lineRule="auto"/>
              <w:jc w:val="both"/>
              <w:rPr>
                <w:rFonts w:ascii="Times New Roman" w:hAnsi="Times New Roman" w:cs="Times New Roman"/>
              </w:rPr>
            </w:pPr>
          </w:p>
          <w:p w14:paraId="6B62D7D8" w14:textId="59F04E44" w:rsidR="00AC3D64" w:rsidRPr="001659DA" w:rsidRDefault="00AC3D64" w:rsidP="00AC3D64">
            <w:pPr>
              <w:spacing w:after="0" w:line="240" w:lineRule="auto"/>
              <w:jc w:val="both"/>
              <w:rPr>
                <w:rFonts w:ascii="Times New Roman" w:hAnsi="Times New Roman" w:cs="Times New Roman"/>
              </w:rPr>
            </w:pPr>
          </w:p>
          <w:p w14:paraId="56B721DF" w14:textId="76CC13F4"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Н 1.2.07</w:t>
            </w:r>
          </w:p>
          <w:p w14:paraId="0E26603E" w14:textId="391988DA" w:rsidR="00AC3D64" w:rsidRPr="001659DA" w:rsidRDefault="00AC3D64" w:rsidP="00AC3D64">
            <w:pPr>
              <w:spacing w:after="0" w:line="240" w:lineRule="auto"/>
              <w:jc w:val="both"/>
              <w:rPr>
                <w:rFonts w:ascii="Times New Roman" w:hAnsi="Times New Roman" w:cs="Times New Roman"/>
              </w:rPr>
            </w:pPr>
          </w:p>
          <w:p w14:paraId="23A3E206" w14:textId="0A373F38" w:rsidR="00AC3D64" w:rsidRPr="001659DA" w:rsidRDefault="00AC3D64" w:rsidP="00AC3D64">
            <w:pPr>
              <w:spacing w:after="0" w:line="240" w:lineRule="auto"/>
              <w:jc w:val="both"/>
              <w:rPr>
                <w:rFonts w:ascii="Times New Roman" w:hAnsi="Times New Roman" w:cs="Times New Roman"/>
              </w:rPr>
            </w:pPr>
          </w:p>
          <w:p w14:paraId="2F96E20E" w14:textId="766E8F9A"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Н 1.2.08</w:t>
            </w:r>
          </w:p>
          <w:p w14:paraId="0A8805A7" w14:textId="5BFCEC5D" w:rsidR="00AC3D64" w:rsidRPr="001659DA" w:rsidRDefault="00AC3D64" w:rsidP="00AC3D64">
            <w:pPr>
              <w:spacing w:after="0" w:line="240" w:lineRule="auto"/>
              <w:jc w:val="both"/>
              <w:rPr>
                <w:rFonts w:ascii="Times New Roman" w:hAnsi="Times New Roman" w:cs="Times New Roman"/>
              </w:rPr>
            </w:pPr>
          </w:p>
          <w:p w14:paraId="4CC8A342" w14:textId="35E554C5"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Н 1.2.09</w:t>
            </w:r>
          </w:p>
          <w:p w14:paraId="110480E8" w14:textId="77777777" w:rsidR="00AC3D64" w:rsidRPr="001659DA" w:rsidRDefault="00AC3D64" w:rsidP="00AC3D64">
            <w:pPr>
              <w:spacing w:after="0" w:line="240" w:lineRule="auto"/>
              <w:jc w:val="both"/>
              <w:rPr>
                <w:rFonts w:ascii="Times New Roman" w:hAnsi="Times New Roman" w:cs="Times New Roman"/>
              </w:rPr>
            </w:pPr>
          </w:p>
          <w:p w14:paraId="0480FBB9" w14:textId="77777777" w:rsidR="00AC3D64" w:rsidRPr="001659DA" w:rsidRDefault="00AC3D64" w:rsidP="00AC3D64">
            <w:pPr>
              <w:spacing w:after="0" w:line="240" w:lineRule="auto"/>
              <w:jc w:val="both"/>
              <w:rPr>
                <w:rFonts w:ascii="Times New Roman" w:hAnsi="Times New Roman" w:cs="Times New Roman"/>
              </w:rPr>
            </w:pPr>
          </w:p>
          <w:p w14:paraId="72F76962" w14:textId="77777777" w:rsidR="00AC3D64" w:rsidRPr="001659DA" w:rsidRDefault="00AC3D64" w:rsidP="00AC3D64">
            <w:pPr>
              <w:spacing w:after="0" w:line="240" w:lineRule="auto"/>
              <w:jc w:val="both"/>
              <w:rPr>
                <w:rFonts w:ascii="Times New Roman" w:hAnsi="Times New Roman" w:cs="Times New Roman"/>
              </w:rPr>
            </w:pPr>
          </w:p>
          <w:p w14:paraId="7236A758" w14:textId="66B55DCA"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Н 1.2.10</w:t>
            </w:r>
          </w:p>
          <w:p w14:paraId="56DBFE06" w14:textId="54D1B8BB" w:rsidR="00AC3D64" w:rsidRPr="001659DA" w:rsidRDefault="00AC3D64" w:rsidP="00AC3D64">
            <w:pPr>
              <w:spacing w:after="0" w:line="240" w:lineRule="auto"/>
              <w:jc w:val="both"/>
              <w:rPr>
                <w:rFonts w:ascii="Times New Roman" w:hAnsi="Times New Roman" w:cs="Times New Roman"/>
              </w:rPr>
            </w:pPr>
          </w:p>
          <w:p w14:paraId="7FDADCEE" w14:textId="5D898412"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Н 1.2.11</w:t>
            </w:r>
          </w:p>
          <w:p w14:paraId="7F9C9F3F" w14:textId="4C3964FC" w:rsidR="00AC3D64" w:rsidRPr="001659DA" w:rsidRDefault="00AC3D64" w:rsidP="00AC3D64">
            <w:pPr>
              <w:spacing w:after="0" w:line="240" w:lineRule="auto"/>
              <w:jc w:val="both"/>
              <w:rPr>
                <w:rFonts w:ascii="Times New Roman" w:hAnsi="Times New Roman" w:cs="Times New Roman"/>
              </w:rPr>
            </w:pPr>
          </w:p>
          <w:p w14:paraId="762F5DA5" w14:textId="3702334E"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Н 1.2.12</w:t>
            </w:r>
          </w:p>
          <w:p w14:paraId="50E3ED0A" w14:textId="77777777" w:rsidR="00AC3D64" w:rsidRPr="001659DA" w:rsidRDefault="00AC3D64" w:rsidP="00AC3D64">
            <w:pPr>
              <w:spacing w:after="0" w:line="240" w:lineRule="auto"/>
              <w:jc w:val="both"/>
              <w:rPr>
                <w:rFonts w:ascii="Times New Roman" w:hAnsi="Times New Roman" w:cs="Times New Roman"/>
              </w:rPr>
            </w:pPr>
          </w:p>
          <w:p w14:paraId="0CA8B96D" w14:textId="77777777" w:rsidR="00AC3D64" w:rsidRPr="001659DA" w:rsidRDefault="00AC3D64" w:rsidP="00AC3D64">
            <w:pPr>
              <w:spacing w:after="0" w:line="240" w:lineRule="auto"/>
              <w:jc w:val="both"/>
              <w:rPr>
                <w:rFonts w:ascii="Times New Roman" w:hAnsi="Times New Roman" w:cs="Times New Roman"/>
              </w:rPr>
            </w:pPr>
          </w:p>
          <w:p w14:paraId="0D8028FC" w14:textId="77777777" w:rsidR="00547470" w:rsidRPr="001659DA" w:rsidRDefault="00547470"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8B10120" w14:textId="77777777" w:rsidR="00547470" w:rsidRPr="001659DA" w:rsidRDefault="00547470" w:rsidP="00570539">
            <w:pPr>
              <w:spacing w:after="0" w:line="240" w:lineRule="auto"/>
              <w:jc w:val="both"/>
              <w:rPr>
                <w:rFonts w:ascii="Times New Roman" w:hAnsi="Times New Roman" w:cs="Times New Roman"/>
              </w:rPr>
            </w:pPr>
            <w:r w:rsidRPr="001659DA">
              <w:rPr>
                <w:rFonts w:ascii="Times New Roman" w:hAnsi="Times New Roman" w:cs="Times New Roman"/>
                <w:b/>
              </w:rPr>
              <w:t>Навыки/</w:t>
            </w:r>
            <w:r w:rsidRPr="001659DA">
              <w:rPr>
                <w:rFonts w:ascii="Times New Roman" w:hAnsi="Times New Roman" w:cs="Times New Roman"/>
                <w:b/>
                <w:bCs/>
              </w:rPr>
              <w:t>практический опыт</w:t>
            </w:r>
            <w:r w:rsidRPr="001659DA">
              <w:rPr>
                <w:rFonts w:ascii="Times New Roman" w:hAnsi="Times New Roman" w:cs="Times New Roman"/>
                <w:b/>
              </w:rPr>
              <w:t>:</w:t>
            </w:r>
          </w:p>
          <w:p w14:paraId="441CBBF2" w14:textId="77777777" w:rsidR="006B19F3" w:rsidRPr="001659DA" w:rsidRDefault="006B19F3" w:rsidP="006B19F3">
            <w:pPr>
              <w:spacing w:after="0" w:line="240" w:lineRule="auto"/>
              <w:jc w:val="both"/>
              <w:rPr>
                <w:rFonts w:ascii="Times New Roman" w:hAnsi="Times New Roman" w:cs="Times New Roman"/>
              </w:rPr>
            </w:pPr>
            <w:r w:rsidRPr="001659DA">
              <w:rPr>
                <w:rFonts w:ascii="Times New Roman" w:hAnsi="Times New Roman" w:cs="Times New Roman"/>
              </w:rPr>
              <w:t>- осуществление полива растений различными способами – вручную и с помощью машин и механизмов;</w:t>
            </w:r>
          </w:p>
          <w:p w14:paraId="1D62FF45" w14:textId="77777777" w:rsidR="006B19F3" w:rsidRPr="001659DA" w:rsidRDefault="006B19F3" w:rsidP="006B19F3">
            <w:pPr>
              <w:spacing w:after="0" w:line="240" w:lineRule="auto"/>
              <w:jc w:val="both"/>
              <w:rPr>
                <w:rFonts w:ascii="Times New Roman" w:hAnsi="Times New Roman" w:cs="Times New Roman"/>
              </w:rPr>
            </w:pPr>
            <w:r w:rsidRPr="001659DA">
              <w:rPr>
                <w:rFonts w:ascii="Times New Roman" w:hAnsi="Times New Roman" w:cs="Times New Roman"/>
              </w:rPr>
              <w:t>- осуществление выкашивания газонов вручную и газонокосилками, ремонт газонов</w:t>
            </w:r>
          </w:p>
          <w:p w14:paraId="79E7B110" w14:textId="77777777" w:rsidR="006B19F3" w:rsidRPr="001659DA" w:rsidRDefault="006B19F3" w:rsidP="006B19F3">
            <w:pPr>
              <w:spacing w:after="0" w:line="240" w:lineRule="auto"/>
              <w:jc w:val="both"/>
              <w:rPr>
                <w:rFonts w:ascii="Times New Roman" w:hAnsi="Times New Roman" w:cs="Times New Roman"/>
              </w:rPr>
            </w:pPr>
            <w:r w:rsidRPr="001659DA">
              <w:rPr>
                <w:rFonts w:ascii="Times New Roman" w:hAnsi="Times New Roman" w:cs="Times New Roman"/>
              </w:rPr>
              <w:t>- осуществление заготовки дерна;</w:t>
            </w:r>
          </w:p>
          <w:p w14:paraId="48809917" w14:textId="77777777" w:rsidR="006B19F3" w:rsidRPr="001659DA" w:rsidRDefault="006B19F3" w:rsidP="006B19F3">
            <w:pPr>
              <w:spacing w:after="0" w:line="240" w:lineRule="auto"/>
              <w:jc w:val="both"/>
              <w:rPr>
                <w:rFonts w:ascii="Times New Roman" w:hAnsi="Times New Roman" w:cs="Times New Roman"/>
              </w:rPr>
            </w:pPr>
            <w:r w:rsidRPr="001659DA">
              <w:rPr>
                <w:rFonts w:ascii="Times New Roman" w:hAnsi="Times New Roman" w:cs="Times New Roman"/>
              </w:rPr>
              <w:t>- осуществление подкормки растений и внесения удобрений в почву, внесение добавок для улучшения структуры почвы;</w:t>
            </w:r>
          </w:p>
          <w:p w14:paraId="087DDEF3" w14:textId="77777777" w:rsidR="006B19F3" w:rsidRPr="001659DA" w:rsidRDefault="006B19F3" w:rsidP="006B19F3">
            <w:pPr>
              <w:spacing w:after="0" w:line="240" w:lineRule="auto"/>
              <w:jc w:val="both"/>
              <w:rPr>
                <w:rFonts w:ascii="Times New Roman" w:hAnsi="Times New Roman" w:cs="Times New Roman"/>
              </w:rPr>
            </w:pPr>
            <w:r w:rsidRPr="001659DA">
              <w:rPr>
                <w:rFonts w:ascii="Times New Roman" w:hAnsi="Times New Roman" w:cs="Times New Roman"/>
              </w:rPr>
              <w:t xml:space="preserve">- проведение </w:t>
            </w:r>
            <w:proofErr w:type="spellStart"/>
            <w:r w:rsidRPr="001659DA">
              <w:rPr>
                <w:rFonts w:ascii="Times New Roman" w:hAnsi="Times New Roman" w:cs="Times New Roman"/>
              </w:rPr>
              <w:t>послепосадочной</w:t>
            </w:r>
            <w:proofErr w:type="spellEnd"/>
            <w:r w:rsidRPr="001659DA">
              <w:rPr>
                <w:rFonts w:ascii="Times New Roman" w:hAnsi="Times New Roman" w:cs="Times New Roman"/>
              </w:rPr>
              <w:t xml:space="preserve"> уборки, планировки, формирования приствольных кругов;</w:t>
            </w:r>
          </w:p>
          <w:p w14:paraId="5FDED0B7" w14:textId="77777777" w:rsidR="006B19F3" w:rsidRPr="001659DA" w:rsidRDefault="006B19F3" w:rsidP="006B19F3">
            <w:pPr>
              <w:spacing w:after="0" w:line="240" w:lineRule="auto"/>
              <w:jc w:val="both"/>
              <w:rPr>
                <w:rFonts w:ascii="Times New Roman" w:hAnsi="Times New Roman" w:cs="Times New Roman"/>
              </w:rPr>
            </w:pPr>
            <w:r w:rsidRPr="001659DA">
              <w:rPr>
                <w:rFonts w:ascii="Times New Roman" w:hAnsi="Times New Roman" w:cs="Times New Roman"/>
              </w:rPr>
              <w:t>- осуществление защиты растений от повреждений, вредителей и болезней и утепление их на зиму;</w:t>
            </w:r>
          </w:p>
          <w:p w14:paraId="01F9DE6A" w14:textId="77777777" w:rsidR="006B19F3" w:rsidRPr="001659DA" w:rsidRDefault="006B19F3" w:rsidP="006B19F3">
            <w:pPr>
              <w:spacing w:after="0" w:line="240" w:lineRule="auto"/>
              <w:jc w:val="both"/>
              <w:rPr>
                <w:rFonts w:ascii="Times New Roman" w:hAnsi="Times New Roman" w:cs="Times New Roman"/>
              </w:rPr>
            </w:pPr>
            <w:r w:rsidRPr="001659DA">
              <w:rPr>
                <w:rFonts w:ascii="Times New Roman" w:hAnsi="Times New Roman" w:cs="Times New Roman"/>
              </w:rPr>
              <w:t>- выполнение санитарной и фигурной обрезки деревьев и кустарников;</w:t>
            </w:r>
          </w:p>
          <w:p w14:paraId="2812EE68" w14:textId="77777777" w:rsidR="006B19F3" w:rsidRPr="001659DA" w:rsidRDefault="006B19F3" w:rsidP="006B19F3">
            <w:pPr>
              <w:spacing w:after="0" w:line="240" w:lineRule="auto"/>
              <w:jc w:val="both"/>
              <w:rPr>
                <w:rFonts w:ascii="Times New Roman" w:hAnsi="Times New Roman" w:cs="Times New Roman"/>
              </w:rPr>
            </w:pPr>
            <w:r w:rsidRPr="001659DA">
              <w:rPr>
                <w:rFonts w:ascii="Times New Roman" w:hAnsi="Times New Roman" w:cs="Times New Roman"/>
              </w:rPr>
              <w:t>- проведение работ по устройству и стрижке цветников;</w:t>
            </w:r>
          </w:p>
          <w:p w14:paraId="102D68A9" w14:textId="77777777"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 осуществление сезонных видов уборки и содержания покрытий садово-парковых дорожек и площадок;</w:t>
            </w:r>
          </w:p>
          <w:p w14:paraId="3914E247" w14:textId="77777777"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 проведение работ по ремонту дорожных покрытий;</w:t>
            </w:r>
          </w:p>
          <w:p w14:paraId="7139912F" w14:textId="77777777" w:rsidR="00AC3D64" w:rsidRPr="001659DA" w:rsidRDefault="00AC3D64" w:rsidP="00AC3D64">
            <w:pPr>
              <w:spacing w:after="0" w:line="240" w:lineRule="auto"/>
              <w:jc w:val="both"/>
              <w:rPr>
                <w:rFonts w:ascii="Times New Roman" w:hAnsi="Times New Roman" w:cs="Times New Roman"/>
              </w:rPr>
            </w:pPr>
            <w:r w:rsidRPr="001659DA">
              <w:rPr>
                <w:rFonts w:ascii="Times New Roman" w:hAnsi="Times New Roman" w:cs="Times New Roman"/>
              </w:rPr>
              <w:t>- содержание и контроль эксплуатации садовой инженерии;</w:t>
            </w:r>
          </w:p>
          <w:p w14:paraId="1CC77AEE" w14:textId="388DC798" w:rsidR="00547470" w:rsidRPr="001659DA" w:rsidRDefault="00AC3D64" w:rsidP="00570539">
            <w:pPr>
              <w:spacing w:after="0" w:line="240" w:lineRule="auto"/>
              <w:jc w:val="both"/>
              <w:rPr>
                <w:rFonts w:ascii="Times New Roman" w:hAnsi="Times New Roman" w:cs="Times New Roman"/>
              </w:rPr>
            </w:pPr>
            <w:r w:rsidRPr="001659DA">
              <w:rPr>
                <w:rFonts w:ascii="Times New Roman" w:hAnsi="Times New Roman" w:cs="Times New Roman"/>
              </w:rPr>
              <w:t>- выявление дефектов, ремонт и замена садовой мебели и оборудования на территориях и объектах.</w:t>
            </w:r>
          </w:p>
        </w:tc>
      </w:tr>
      <w:tr w:rsidR="007553B5" w:rsidRPr="00CB26DA" w14:paraId="148250E8"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0B3D429" w14:textId="77777777" w:rsidR="00547470" w:rsidRPr="00CB26DA" w:rsidRDefault="00547470"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5DDEDCBE" w14:textId="77777777" w:rsidR="00547470" w:rsidRPr="00CB26DA" w:rsidRDefault="00547470"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C75989" w14:textId="77777777" w:rsidR="00547470" w:rsidRPr="00C750D4" w:rsidRDefault="00547470" w:rsidP="00570539">
            <w:pPr>
              <w:snapToGrid w:val="0"/>
              <w:spacing w:after="0" w:line="240" w:lineRule="auto"/>
              <w:jc w:val="both"/>
              <w:rPr>
                <w:rFonts w:ascii="Times New Roman" w:hAnsi="Times New Roman" w:cs="Times New Roman"/>
              </w:rPr>
            </w:pPr>
          </w:p>
          <w:p w14:paraId="7FC2C7EA" w14:textId="77777777" w:rsidR="00547470" w:rsidRPr="00C750D4" w:rsidRDefault="00547470" w:rsidP="00570539">
            <w:pPr>
              <w:spacing w:after="0" w:line="240" w:lineRule="auto"/>
              <w:jc w:val="both"/>
              <w:rPr>
                <w:rFonts w:ascii="Times New Roman" w:hAnsi="Times New Roman" w:cs="Times New Roman"/>
              </w:rPr>
            </w:pPr>
            <w:r w:rsidRPr="00C750D4">
              <w:rPr>
                <w:rFonts w:ascii="Times New Roman" w:hAnsi="Times New Roman" w:cs="Times New Roman"/>
              </w:rPr>
              <w:t>У 1.2.01</w:t>
            </w:r>
          </w:p>
          <w:p w14:paraId="6E7C5278" w14:textId="77777777" w:rsidR="00547470" w:rsidRPr="00C750D4" w:rsidRDefault="00547470" w:rsidP="00570539">
            <w:pPr>
              <w:spacing w:after="0" w:line="240" w:lineRule="auto"/>
              <w:jc w:val="both"/>
              <w:rPr>
                <w:rFonts w:ascii="Times New Roman" w:hAnsi="Times New Roman" w:cs="Times New Roman"/>
              </w:rPr>
            </w:pPr>
          </w:p>
          <w:p w14:paraId="3274A62D" w14:textId="77777777" w:rsidR="00547470" w:rsidRPr="00C750D4" w:rsidRDefault="00547470" w:rsidP="00570539">
            <w:pPr>
              <w:spacing w:after="0" w:line="240" w:lineRule="auto"/>
              <w:jc w:val="both"/>
              <w:rPr>
                <w:rFonts w:ascii="Times New Roman" w:hAnsi="Times New Roman" w:cs="Times New Roman"/>
              </w:rPr>
            </w:pPr>
          </w:p>
          <w:p w14:paraId="4017EB6F" w14:textId="77777777" w:rsidR="00547470" w:rsidRPr="00C750D4" w:rsidRDefault="00547470" w:rsidP="00570539">
            <w:pPr>
              <w:spacing w:after="0" w:line="240" w:lineRule="auto"/>
              <w:jc w:val="both"/>
              <w:rPr>
                <w:rFonts w:ascii="Times New Roman" w:hAnsi="Times New Roman" w:cs="Times New Roman"/>
              </w:rPr>
            </w:pPr>
          </w:p>
          <w:p w14:paraId="70AFC80E" w14:textId="77777777" w:rsidR="00547470" w:rsidRPr="00C750D4" w:rsidRDefault="00547470" w:rsidP="00570539">
            <w:pPr>
              <w:spacing w:after="0" w:line="240" w:lineRule="auto"/>
              <w:jc w:val="both"/>
              <w:rPr>
                <w:rFonts w:ascii="Times New Roman" w:hAnsi="Times New Roman" w:cs="Times New Roman"/>
              </w:rPr>
            </w:pPr>
            <w:r w:rsidRPr="00C750D4">
              <w:rPr>
                <w:rFonts w:ascii="Times New Roman" w:hAnsi="Times New Roman" w:cs="Times New Roman"/>
              </w:rPr>
              <w:t>У 1.2.02</w:t>
            </w:r>
          </w:p>
          <w:p w14:paraId="229AACE9" w14:textId="77777777" w:rsidR="00547470" w:rsidRPr="00C750D4" w:rsidRDefault="00547470" w:rsidP="00570539">
            <w:pPr>
              <w:spacing w:after="0" w:line="240" w:lineRule="auto"/>
              <w:jc w:val="both"/>
              <w:rPr>
                <w:rFonts w:ascii="Times New Roman" w:hAnsi="Times New Roman" w:cs="Times New Roman"/>
              </w:rPr>
            </w:pPr>
          </w:p>
          <w:p w14:paraId="22E828CF" w14:textId="77777777" w:rsidR="00547470" w:rsidRPr="00C750D4" w:rsidRDefault="00547470" w:rsidP="00570539">
            <w:pPr>
              <w:spacing w:after="0" w:line="240" w:lineRule="auto"/>
              <w:jc w:val="both"/>
              <w:rPr>
                <w:rFonts w:ascii="Times New Roman" w:hAnsi="Times New Roman" w:cs="Times New Roman"/>
              </w:rPr>
            </w:pPr>
          </w:p>
          <w:p w14:paraId="1F6404C9" w14:textId="50CDE92F" w:rsidR="00547470" w:rsidRPr="00C750D4" w:rsidRDefault="00547470" w:rsidP="00570539">
            <w:pPr>
              <w:spacing w:after="0" w:line="240" w:lineRule="auto"/>
              <w:jc w:val="both"/>
              <w:rPr>
                <w:rFonts w:ascii="Times New Roman" w:hAnsi="Times New Roman" w:cs="Times New Roman"/>
              </w:rPr>
            </w:pPr>
          </w:p>
          <w:p w14:paraId="7CDC8D92" w14:textId="77777777" w:rsidR="00C750D4" w:rsidRPr="00C750D4" w:rsidRDefault="00C750D4" w:rsidP="00570539">
            <w:pPr>
              <w:spacing w:after="0" w:line="240" w:lineRule="auto"/>
              <w:jc w:val="both"/>
              <w:rPr>
                <w:rFonts w:ascii="Times New Roman" w:hAnsi="Times New Roman" w:cs="Times New Roman"/>
              </w:rPr>
            </w:pPr>
          </w:p>
          <w:p w14:paraId="5B185DF2" w14:textId="73D2E65E" w:rsidR="00547470" w:rsidRPr="00C750D4" w:rsidRDefault="00547470" w:rsidP="00570539">
            <w:pPr>
              <w:spacing w:after="0" w:line="240" w:lineRule="auto"/>
              <w:jc w:val="both"/>
              <w:rPr>
                <w:rFonts w:ascii="Times New Roman" w:hAnsi="Times New Roman" w:cs="Times New Roman"/>
              </w:rPr>
            </w:pPr>
            <w:r w:rsidRPr="00C750D4">
              <w:rPr>
                <w:rFonts w:ascii="Times New Roman" w:hAnsi="Times New Roman" w:cs="Times New Roman"/>
              </w:rPr>
              <w:t>У 1.2.03</w:t>
            </w:r>
          </w:p>
          <w:p w14:paraId="50D8FF54" w14:textId="77777777" w:rsidR="00547470" w:rsidRPr="00C750D4" w:rsidRDefault="00547470" w:rsidP="00570539">
            <w:pPr>
              <w:spacing w:after="0" w:line="240" w:lineRule="auto"/>
              <w:jc w:val="both"/>
              <w:rPr>
                <w:rFonts w:ascii="Times New Roman" w:hAnsi="Times New Roman" w:cs="Times New Roman"/>
              </w:rPr>
            </w:pPr>
          </w:p>
          <w:p w14:paraId="2FC8215E" w14:textId="77777777" w:rsidR="00547470" w:rsidRPr="00C750D4" w:rsidRDefault="00547470" w:rsidP="00570539">
            <w:pPr>
              <w:spacing w:after="0" w:line="240" w:lineRule="auto"/>
              <w:jc w:val="both"/>
              <w:rPr>
                <w:rFonts w:ascii="Times New Roman" w:hAnsi="Times New Roman" w:cs="Times New Roman"/>
              </w:rPr>
            </w:pPr>
          </w:p>
          <w:p w14:paraId="60863904" w14:textId="2072445A" w:rsidR="00547470" w:rsidRPr="00C750D4" w:rsidRDefault="00547470" w:rsidP="00570539">
            <w:pPr>
              <w:spacing w:after="0" w:line="240" w:lineRule="auto"/>
              <w:jc w:val="both"/>
              <w:rPr>
                <w:rFonts w:ascii="Times New Roman" w:hAnsi="Times New Roman" w:cs="Times New Roman"/>
              </w:rPr>
            </w:pPr>
            <w:r w:rsidRPr="00C750D4">
              <w:rPr>
                <w:rFonts w:ascii="Times New Roman" w:hAnsi="Times New Roman" w:cs="Times New Roman"/>
              </w:rPr>
              <w:t>У 1.2.04</w:t>
            </w:r>
          </w:p>
          <w:p w14:paraId="1846297E" w14:textId="77777777" w:rsidR="00547470" w:rsidRPr="00C750D4" w:rsidRDefault="00547470" w:rsidP="00570539">
            <w:pPr>
              <w:spacing w:after="0" w:line="240" w:lineRule="auto"/>
              <w:jc w:val="both"/>
              <w:rPr>
                <w:rFonts w:ascii="Times New Roman" w:hAnsi="Times New Roman" w:cs="Times New Roman"/>
              </w:rPr>
            </w:pPr>
          </w:p>
          <w:p w14:paraId="56B294D9" w14:textId="77777777" w:rsidR="00547470" w:rsidRPr="00C750D4" w:rsidRDefault="00547470" w:rsidP="00570539">
            <w:pPr>
              <w:spacing w:after="0" w:line="240" w:lineRule="auto"/>
              <w:jc w:val="both"/>
              <w:rPr>
                <w:rFonts w:ascii="Times New Roman" w:hAnsi="Times New Roman" w:cs="Times New Roman"/>
              </w:rPr>
            </w:pPr>
          </w:p>
          <w:p w14:paraId="5FE8E13C" w14:textId="6A9421DF"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У 1.2.05</w:t>
            </w:r>
          </w:p>
          <w:p w14:paraId="1C052D04" w14:textId="77777777" w:rsidR="00547470" w:rsidRPr="00C750D4" w:rsidRDefault="00547470" w:rsidP="00570539">
            <w:pPr>
              <w:spacing w:after="0" w:line="240" w:lineRule="auto"/>
              <w:jc w:val="both"/>
              <w:rPr>
                <w:rFonts w:ascii="Times New Roman" w:hAnsi="Times New Roman" w:cs="Times New Roman"/>
              </w:rPr>
            </w:pPr>
          </w:p>
          <w:p w14:paraId="60E1C9D2" w14:textId="77777777" w:rsidR="00C750D4" w:rsidRPr="00C750D4" w:rsidRDefault="00C750D4" w:rsidP="00C750D4">
            <w:pPr>
              <w:spacing w:after="0" w:line="240" w:lineRule="auto"/>
              <w:jc w:val="both"/>
              <w:rPr>
                <w:rFonts w:ascii="Times New Roman" w:hAnsi="Times New Roman" w:cs="Times New Roman"/>
              </w:rPr>
            </w:pPr>
          </w:p>
          <w:p w14:paraId="0B3EA74F" w14:textId="77777777" w:rsidR="00C750D4" w:rsidRPr="00C750D4" w:rsidRDefault="00C750D4" w:rsidP="00C750D4">
            <w:pPr>
              <w:spacing w:after="0" w:line="240" w:lineRule="auto"/>
              <w:jc w:val="both"/>
              <w:rPr>
                <w:rFonts w:ascii="Times New Roman" w:hAnsi="Times New Roman" w:cs="Times New Roman"/>
              </w:rPr>
            </w:pPr>
          </w:p>
          <w:p w14:paraId="7E6E9068" w14:textId="01987361"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У 1.2.06</w:t>
            </w:r>
          </w:p>
          <w:p w14:paraId="19F0B38E" w14:textId="77777777" w:rsidR="00C750D4" w:rsidRPr="00C750D4" w:rsidRDefault="00C750D4" w:rsidP="00C750D4">
            <w:pPr>
              <w:spacing w:after="0" w:line="240" w:lineRule="auto"/>
              <w:jc w:val="both"/>
              <w:rPr>
                <w:rFonts w:ascii="Times New Roman" w:hAnsi="Times New Roman" w:cs="Times New Roman"/>
              </w:rPr>
            </w:pPr>
          </w:p>
          <w:p w14:paraId="7EAB3920" w14:textId="77777777" w:rsidR="00C750D4" w:rsidRPr="00C750D4" w:rsidRDefault="00C750D4" w:rsidP="00C750D4">
            <w:pPr>
              <w:spacing w:after="0" w:line="240" w:lineRule="auto"/>
              <w:jc w:val="both"/>
              <w:rPr>
                <w:rFonts w:ascii="Times New Roman" w:hAnsi="Times New Roman" w:cs="Times New Roman"/>
              </w:rPr>
            </w:pPr>
          </w:p>
          <w:p w14:paraId="26AC25FD" w14:textId="19B578F7"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У 1.2.07</w:t>
            </w:r>
          </w:p>
          <w:p w14:paraId="4CBED6D5" w14:textId="1F35552B" w:rsidR="00547470" w:rsidRPr="00C750D4" w:rsidRDefault="00547470"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04484F1" w14:textId="77777777" w:rsidR="00547470" w:rsidRPr="00C750D4" w:rsidRDefault="00547470" w:rsidP="00570539">
            <w:pPr>
              <w:spacing w:after="0" w:line="240" w:lineRule="auto"/>
              <w:jc w:val="both"/>
              <w:rPr>
                <w:rFonts w:ascii="Times New Roman" w:hAnsi="Times New Roman" w:cs="Times New Roman"/>
              </w:rPr>
            </w:pPr>
            <w:r w:rsidRPr="00C750D4">
              <w:rPr>
                <w:rFonts w:ascii="Times New Roman" w:hAnsi="Times New Roman" w:cs="Times New Roman"/>
                <w:b/>
              </w:rPr>
              <w:lastRenderedPageBreak/>
              <w:t>Умения:</w:t>
            </w:r>
          </w:p>
          <w:p w14:paraId="00D6AD40" w14:textId="77777777"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 пользоваться техникой полива, подкормки, прополки, мульчирования цветников и древесно-кустарниковых растений;</w:t>
            </w:r>
          </w:p>
          <w:p w14:paraId="46C123CD" w14:textId="77777777"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 производить кошение, полив, подкормку и подсыпку газона;</w:t>
            </w:r>
          </w:p>
          <w:p w14:paraId="7A87481C" w14:textId="77777777"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 производить санитарную обрезку и декоративное формирование крон древесно-кустарниковых растений;</w:t>
            </w:r>
          </w:p>
          <w:p w14:paraId="32E66145" w14:textId="77777777"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 xml:space="preserve">- осуществлять корчевание и удаление сухостойных деревьев и </w:t>
            </w:r>
            <w:r w:rsidRPr="00C750D4">
              <w:rPr>
                <w:rFonts w:ascii="Times New Roman" w:hAnsi="Times New Roman" w:cs="Times New Roman"/>
              </w:rPr>
              <w:lastRenderedPageBreak/>
              <w:t>кустарников;</w:t>
            </w:r>
          </w:p>
          <w:p w14:paraId="4B2E5AB9" w14:textId="77777777"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 производить работы по защите и содержанию древесно-кустарниковых растений;</w:t>
            </w:r>
          </w:p>
          <w:p w14:paraId="4C5B500F" w14:textId="77777777"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 производить работы по уборке и</w:t>
            </w:r>
            <w:r w:rsidRPr="00C750D4">
              <w:rPr>
                <w:rFonts w:ascii="Times New Roman" w:hAnsi="Times New Roman" w:cs="Times New Roman"/>
                <w:color w:val="FF0000"/>
              </w:rPr>
              <w:t xml:space="preserve"> </w:t>
            </w:r>
            <w:r w:rsidRPr="00C750D4">
              <w:rPr>
                <w:rFonts w:ascii="Times New Roman" w:hAnsi="Times New Roman" w:cs="Times New Roman"/>
              </w:rPr>
              <w:t>санитарному содержанию элементов благоустройства на территориях и объектах;</w:t>
            </w:r>
          </w:p>
          <w:p w14:paraId="661B3C05" w14:textId="77777777" w:rsidR="00C750D4" w:rsidRPr="00C750D4" w:rsidRDefault="00C750D4" w:rsidP="00C750D4">
            <w:pPr>
              <w:spacing w:after="0" w:line="240" w:lineRule="auto"/>
              <w:jc w:val="both"/>
              <w:rPr>
                <w:rFonts w:ascii="Times New Roman" w:hAnsi="Times New Roman" w:cs="Times New Roman"/>
              </w:rPr>
            </w:pPr>
            <w:r w:rsidRPr="00C750D4">
              <w:rPr>
                <w:rFonts w:ascii="Times New Roman" w:hAnsi="Times New Roman" w:cs="Times New Roman"/>
              </w:rPr>
              <w:t>- осуществлять ремонт покрытий садово-парковых дорожек и площадок;</w:t>
            </w:r>
          </w:p>
          <w:p w14:paraId="010AC05D" w14:textId="56435B92" w:rsidR="00547470" w:rsidRPr="00CB26DA" w:rsidRDefault="00C750D4" w:rsidP="00570539">
            <w:pPr>
              <w:spacing w:after="0" w:line="240" w:lineRule="auto"/>
              <w:jc w:val="both"/>
              <w:rPr>
                <w:rFonts w:ascii="Times New Roman" w:hAnsi="Times New Roman" w:cs="Times New Roman"/>
                <w:color w:val="FF0000"/>
              </w:rPr>
            </w:pPr>
            <w:r w:rsidRPr="00C750D4">
              <w:rPr>
                <w:rFonts w:ascii="Times New Roman" w:hAnsi="Times New Roman" w:cs="Times New Roman"/>
              </w:rPr>
              <w:t>- выявлять и устранять дефекты малых архитектурных форм и оборудования на объектах садово-паркового строительства</w:t>
            </w:r>
            <w:r w:rsidRPr="00C750D4">
              <w:rPr>
                <w:rFonts w:ascii="Times New Roman" w:hAnsi="Times New Roman" w:cs="Times New Roman"/>
                <w:color w:val="FF0000"/>
              </w:rPr>
              <w:t xml:space="preserve"> </w:t>
            </w:r>
          </w:p>
        </w:tc>
      </w:tr>
      <w:tr w:rsidR="007553B5" w:rsidRPr="00CB26DA" w14:paraId="2B0DEBBB"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66692B2" w14:textId="77777777" w:rsidR="00547470" w:rsidRPr="00CB26DA" w:rsidRDefault="00547470"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816A7C6" w14:textId="77777777" w:rsidR="00547470" w:rsidRPr="00CB26DA" w:rsidRDefault="00547470"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82EFE57" w14:textId="77777777" w:rsidR="00547470" w:rsidRPr="00CB26DA" w:rsidRDefault="00547470" w:rsidP="00570539">
            <w:pPr>
              <w:snapToGrid w:val="0"/>
              <w:spacing w:after="0" w:line="240" w:lineRule="auto"/>
              <w:jc w:val="both"/>
              <w:rPr>
                <w:rFonts w:ascii="Times New Roman" w:hAnsi="Times New Roman" w:cs="Times New Roman"/>
                <w:color w:val="FF0000"/>
              </w:rPr>
            </w:pPr>
          </w:p>
          <w:p w14:paraId="6DE03E46" w14:textId="23463E85" w:rsidR="00547470" w:rsidRPr="007C59F1" w:rsidRDefault="00547470" w:rsidP="00570539">
            <w:pPr>
              <w:spacing w:after="0" w:line="240" w:lineRule="auto"/>
              <w:jc w:val="both"/>
              <w:rPr>
                <w:rFonts w:ascii="Times New Roman" w:hAnsi="Times New Roman" w:cs="Times New Roman"/>
              </w:rPr>
            </w:pPr>
            <w:r w:rsidRPr="007C59F1">
              <w:rPr>
                <w:rFonts w:ascii="Times New Roman" w:hAnsi="Times New Roman" w:cs="Times New Roman"/>
              </w:rPr>
              <w:t>З 1.2.01</w:t>
            </w:r>
          </w:p>
          <w:p w14:paraId="4EECE380" w14:textId="7EC0C4DF" w:rsidR="00547470" w:rsidRPr="008A619B" w:rsidRDefault="00547470" w:rsidP="00570539">
            <w:pPr>
              <w:spacing w:after="0" w:line="240" w:lineRule="auto"/>
              <w:jc w:val="both"/>
              <w:rPr>
                <w:rFonts w:ascii="Times New Roman" w:hAnsi="Times New Roman" w:cs="Times New Roman"/>
              </w:rPr>
            </w:pPr>
          </w:p>
          <w:p w14:paraId="70E07346" w14:textId="77777777" w:rsidR="00547470" w:rsidRPr="008A619B" w:rsidRDefault="00547470" w:rsidP="00570539">
            <w:pPr>
              <w:spacing w:after="0" w:line="240" w:lineRule="auto"/>
              <w:jc w:val="both"/>
              <w:rPr>
                <w:rFonts w:ascii="Times New Roman" w:hAnsi="Times New Roman" w:cs="Times New Roman"/>
              </w:rPr>
            </w:pPr>
            <w:r w:rsidRPr="008A619B">
              <w:rPr>
                <w:rFonts w:ascii="Times New Roman" w:hAnsi="Times New Roman" w:cs="Times New Roman"/>
              </w:rPr>
              <w:t>З 1.2.02</w:t>
            </w:r>
          </w:p>
          <w:p w14:paraId="6DB33319" w14:textId="77777777" w:rsidR="00547470" w:rsidRPr="008A619B" w:rsidRDefault="00547470" w:rsidP="00570539">
            <w:pPr>
              <w:spacing w:after="0" w:line="240" w:lineRule="auto"/>
              <w:jc w:val="both"/>
              <w:rPr>
                <w:rFonts w:ascii="Times New Roman" w:hAnsi="Times New Roman" w:cs="Times New Roman"/>
              </w:rPr>
            </w:pPr>
          </w:p>
          <w:p w14:paraId="0EBC2ADD" w14:textId="77777777" w:rsidR="00547470" w:rsidRPr="008A619B" w:rsidRDefault="00547470" w:rsidP="00570539">
            <w:pPr>
              <w:spacing w:after="0" w:line="240" w:lineRule="auto"/>
              <w:jc w:val="both"/>
              <w:rPr>
                <w:rFonts w:ascii="Times New Roman" w:hAnsi="Times New Roman" w:cs="Times New Roman"/>
              </w:rPr>
            </w:pPr>
          </w:p>
          <w:p w14:paraId="1C5A1D15" w14:textId="1D4A8E60" w:rsidR="00547470" w:rsidRPr="008A619B" w:rsidRDefault="00547470" w:rsidP="00570539">
            <w:pPr>
              <w:spacing w:after="0" w:line="240" w:lineRule="auto"/>
              <w:jc w:val="both"/>
              <w:rPr>
                <w:rFonts w:ascii="Times New Roman" w:hAnsi="Times New Roman" w:cs="Times New Roman"/>
              </w:rPr>
            </w:pPr>
          </w:p>
          <w:p w14:paraId="481A62B4" w14:textId="77777777" w:rsidR="00547470" w:rsidRPr="008A619B" w:rsidRDefault="00547470" w:rsidP="00570539">
            <w:pPr>
              <w:spacing w:after="0" w:line="240" w:lineRule="auto"/>
              <w:jc w:val="both"/>
              <w:rPr>
                <w:rFonts w:ascii="Times New Roman" w:hAnsi="Times New Roman" w:cs="Times New Roman"/>
              </w:rPr>
            </w:pPr>
            <w:r w:rsidRPr="008A619B">
              <w:rPr>
                <w:rFonts w:ascii="Times New Roman" w:hAnsi="Times New Roman" w:cs="Times New Roman"/>
              </w:rPr>
              <w:t>З 1.2.03</w:t>
            </w:r>
          </w:p>
          <w:p w14:paraId="37497672" w14:textId="77777777" w:rsidR="00547470" w:rsidRPr="008A619B" w:rsidRDefault="00547470" w:rsidP="00570539">
            <w:pPr>
              <w:spacing w:after="0" w:line="240" w:lineRule="auto"/>
              <w:jc w:val="both"/>
              <w:rPr>
                <w:rFonts w:ascii="Times New Roman" w:hAnsi="Times New Roman" w:cs="Times New Roman"/>
              </w:rPr>
            </w:pPr>
          </w:p>
          <w:p w14:paraId="1851D233" w14:textId="77777777" w:rsidR="00547470" w:rsidRPr="008A619B" w:rsidRDefault="00547470" w:rsidP="00570539">
            <w:pPr>
              <w:spacing w:after="0" w:line="240" w:lineRule="auto"/>
              <w:jc w:val="both"/>
              <w:rPr>
                <w:rFonts w:ascii="Times New Roman" w:hAnsi="Times New Roman" w:cs="Times New Roman"/>
              </w:rPr>
            </w:pPr>
          </w:p>
          <w:p w14:paraId="293DFEB2" w14:textId="6650EE75" w:rsidR="00547470" w:rsidRPr="008A619B" w:rsidRDefault="00547470" w:rsidP="00570539">
            <w:pPr>
              <w:spacing w:after="0" w:line="240" w:lineRule="auto"/>
              <w:jc w:val="both"/>
              <w:rPr>
                <w:rFonts w:ascii="Times New Roman" w:hAnsi="Times New Roman" w:cs="Times New Roman"/>
              </w:rPr>
            </w:pPr>
            <w:r w:rsidRPr="008A619B">
              <w:rPr>
                <w:rFonts w:ascii="Times New Roman" w:hAnsi="Times New Roman" w:cs="Times New Roman"/>
              </w:rPr>
              <w:t>З 1.2.04</w:t>
            </w:r>
          </w:p>
          <w:p w14:paraId="4A60B340" w14:textId="77777777" w:rsidR="00547470" w:rsidRPr="008A619B" w:rsidRDefault="00547470" w:rsidP="00570539">
            <w:pPr>
              <w:spacing w:after="0" w:line="240" w:lineRule="auto"/>
              <w:jc w:val="both"/>
              <w:rPr>
                <w:rFonts w:ascii="Times New Roman" w:hAnsi="Times New Roman" w:cs="Times New Roman"/>
              </w:rPr>
            </w:pPr>
          </w:p>
          <w:p w14:paraId="7AC98E1D" w14:textId="77777777" w:rsidR="00547470" w:rsidRPr="008A619B" w:rsidRDefault="00547470" w:rsidP="00570539">
            <w:pPr>
              <w:spacing w:after="0" w:line="240" w:lineRule="auto"/>
              <w:jc w:val="both"/>
              <w:rPr>
                <w:rFonts w:ascii="Times New Roman" w:hAnsi="Times New Roman" w:cs="Times New Roman"/>
              </w:rPr>
            </w:pPr>
          </w:p>
          <w:p w14:paraId="65F1337B" w14:textId="0981CFE2"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З 1.2.05</w:t>
            </w:r>
          </w:p>
          <w:p w14:paraId="215DF602" w14:textId="77777777" w:rsidR="00547470" w:rsidRPr="008A619B" w:rsidRDefault="00547470" w:rsidP="00570539">
            <w:pPr>
              <w:spacing w:after="0" w:line="240" w:lineRule="auto"/>
              <w:jc w:val="both"/>
              <w:rPr>
                <w:rFonts w:ascii="Times New Roman" w:hAnsi="Times New Roman" w:cs="Times New Roman"/>
              </w:rPr>
            </w:pPr>
          </w:p>
          <w:p w14:paraId="58418B5B" w14:textId="0920AE83"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З 1.2.06</w:t>
            </w:r>
          </w:p>
          <w:p w14:paraId="6839E2B6" w14:textId="77777777" w:rsidR="008A32D4" w:rsidRPr="008A619B" w:rsidRDefault="008A32D4" w:rsidP="008A32D4">
            <w:pPr>
              <w:spacing w:after="0" w:line="240" w:lineRule="auto"/>
              <w:jc w:val="both"/>
              <w:rPr>
                <w:rFonts w:ascii="Times New Roman" w:hAnsi="Times New Roman" w:cs="Times New Roman"/>
              </w:rPr>
            </w:pPr>
          </w:p>
          <w:p w14:paraId="3C8D0E1B" w14:textId="77777777" w:rsidR="008A32D4" w:rsidRPr="008A619B" w:rsidRDefault="008A32D4" w:rsidP="008A32D4">
            <w:pPr>
              <w:spacing w:after="0" w:line="240" w:lineRule="auto"/>
              <w:jc w:val="both"/>
              <w:rPr>
                <w:rFonts w:ascii="Times New Roman" w:hAnsi="Times New Roman" w:cs="Times New Roman"/>
              </w:rPr>
            </w:pPr>
          </w:p>
          <w:p w14:paraId="6AB95F7C" w14:textId="26DA96EE"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З 1.2.07</w:t>
            </w:r>
          </w:p>
          <w:p w14:paraId="1238AA14" w14:textId="77777777" w:rsidR="00547470" w:rsidRPr="008A619B" w:rsidRDefault="00547470" w:rsidP="00570539">
            <w:pPr>
              <w:spacing w:after="0" w:line="240" w:lineRule="auto"/>
              <w:jc w:val="both"/>
              <w:rPr>
                <w:rFonts w:ascii="Times New Roman" w:hAnsi="Times New Roman" w:cs="Times New Roman"/>
              </w:rPr>
            </w:pPr>
          </w:p>
          <w:p w14:paraId="48A4A354" w14:textId="77777777" w:rsidR="008A32D4" w:rsidRPr="008A619B" w:rsidRDefault="008A32D4" w:rsidP="008A32D4">
            <w:pPr>
              <w:spacing w:after="0" w:line="240" w:lineRule="auto"/>
              <w:jc w:val="both"/>
              <w:rPr>
                <w:rFonts w:ascii="Times New Roman" w:hAnsi="Times New Roman" w:cs="Times New Roman"/>
              </w:rPr>
            </w:pPr>
          </w:p>
          <w:p w14:paraId="0477BF58" w14:textId="28180444"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З 1.2.08</w:t>
            </w:r>
          </w:p>
          <w:p w14:paraId="3C687BD8" w14:textId="253132B6" w:rsidR="008A32D4" w:rsidRPr="008A619B" w:rsidRDefault="008A32D4" w:rsidP="008A32D4">
            <w:pPr>
              <w:spacing w:after="0" w:line="240" w:lineRule="auto"/>
              <w:jc w:val="both"/>
              <w:rPr>
                <w:rFonts w:ascii="Times New Roman" w:hAnsi="Times New Roman" w:cs="Times New Roman"/>
              </w:rPr>
            </w:pPr>
          </w:p>
          <w:p w14:paraId="3531C1BC" w14:textId="2AD9DA2A"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З 1.2.09</w:t>
            </w:r>
          </w:p>
          <w:p w14:paraId="6B732D2E" w14:textId="77777777" w:rsidR="008A32D4" w:rsidRPr="008A619B" w:rsidRDefault="008A32D4" w:rsidP="008A32D4">
            <w:pPr>
              <w:spacing w:after="0" w:line="240" w:lineRule="auto"/>
              <w:jc w:val="both"/>
              <w:rPr>
                <w:rFonts w:ascii="Times New Roman" w:hAnsi="Times New Roman" w:cs="Times New Roman"/>
              </w:rPr>
            </w:pPr>
          </w:p>
          <w:p w14:paraId="23A58F2B" w14:textId="77777777" w:rsidR="008A32D4" w:rsidRPr="008A619B" w:rsidRDefault="008A32D4" w:rsidP="008A32D4">
            <w:pPr>
              <w:spacing w:after="0" w:line="240" w:lineRule="auto"/>
              <w:jc w:val="both"/>
              <w:rPr>
                <w:rFonts w:ascii="Times New Roman" w:hAnsi="Times New Roman" w:cs="Times New Roman"/>
              </w:rPr>
            </w:pPr>
          </w:p>
          <w:p w14:paraId="3BF3C7D4" w14:textId="3D29733A"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З 1.2.10</w:t>
            </w:r>
          </w:p>
          <w:p w14:paraId="7A365F65" w14:textId="2A369F2B" w:rsidR="008A32D4" w:rsidRPr="008A619B" w:rsidRDefault="008A32D4" w:rsidP="008A32D4">
            <w:pPr>
              <w:spacing w:after="0" w:line="240" w:lineRule="auto"/>
              <w:jc w:val="both"/>
              <w:rPr>
                <w:rFonts w:ascii="Times New Roman" w:hAnsi="Times New Roman" w:cs="Times New Roman"/>
              </w:rPr>
            </w:pPr>
          </w:p>
          <w:p w14:paraId="0C850074" w14:textId="3B7ED0F8" w:rsidR="008A32D4" w:rsidRPr="008A619B" w:rsidRDefault="008A32D4" w:rsidP="008A32D4">
            <w:pPr>
              <w:spacing w:after="0" w:line="240" w:lineRule="auto"/>
              <w:jc w:val="both"/>
              <w:rPr>
                <w:rFonts w:ascii="Times New Roman" w:hAnsi="Times New Roman" w:cs="Times New Roman"/>
              </w:rPr>
            </w:pPr>
          </w:p>
          <w:p w14:paraId="6D138FF3" w14:textId="3BE296F3"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З 1.2.11</w:t>
            </w:r>
          </w:p>
          <w:p w14:paraId="0B238972" w14:textId="77777777" w:rsidR="008A32D4" w:rsidRPr="008A619B" w:rsidRDefault="008A32D4" w:rsidP="008A32D4">
            <w:pPr>
              <w:spacing w:after="0" w:line="240" w:lineRule="auto"/>
              <w:jc w:val="both"/>
              <w:rPr>
                <w:rFonts w:ascii="Times New Roman" w:hAnsi="Times New Roman" w:cs="Times New Roman"/>
              </w:rPr>
            </w:pPr>
          </w:p>
          <w:p w14:paraId="2CB36DCA" w14:textId="786D3FE2" w:rsidR="008A32D4" w:rsidRPr="00CB26DA" w:rsidRDefault="008A32D4" w:rsidP="00570539">
            <w:pPr>
              <w:spacing w:after="0" w:line="240" w:lineRule="auto"/>
              <w:jc w:val="both"/>
              <w:rPr>
                <w:rFonts w:ascii="Times New Roman" w:hAnsi="Times New Roman" w:cs="Times New Roman"/>
                <w:color w:val="FF0000"/>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A87A7A9" w14:textId="77777777" w:rsidR="00547470" w:rsidRPr="008A619B" w:rsidRDefault="00547470" w:rsidP="00570539">
            <w:pPr>
              <w:spacing w:after="0" w:line="240" w:lineRule="auto"/>
              <w:jc w:val="both"/>
              <w:rPr>
                <w:rFonts w:ascii="Times New Roman" w:hAnsi="Times New Roman" w:cs="Times New Roman"/>
              </w:rPr>
            </w:pPr>
            <w:r w:rsidRPr="008A619B">
              <w:rPr>
                <w:rFonts w:ascii="Times New Roman" w:hAnsi="Times New Roman" w:cs="Times New Roman"/>
                <w:b/>
              </w:rPr>
              <w:t>Знания:</w:t>
            </w:r>
          </w:p>
          <w:p w14:paraId="68867BAE"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способы заготовки растительной земли и дерна;</w:t>
            </w:r>
          </w:p>
          <w:p w14:paraId="0A43B0A9"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технологии и способы полива древесно-кустарниковых, цветочных растений и газонных трав;</w:t>
            </w:r>
          </w:p>
          <w:p w14:paraId="61DCECD4"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сезонные, морфологические и биологические характеристики декоративных растений;</w:t>
            </w:r>
          </w:p>
          <w:p w14:paraId="73766C03"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способы защиты растений от повреждений, вредителей и болезней;</w:t>
            </w:r>
          </w:p>
          <w:p w14:paraId="211A979E"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способы обрезки и формирования крон декоративных растений;</w:t>
            </w:r>
          </w:p>
          <w:p w14:paraId="14374ADD"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правила санитарного содержания, организации уборки территорий и объектов;</w:t>
            </w:r>
          </w:p>
          <w:p w14:paraId="283FB82F"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технологии ремонта покрытий садово-парковых дорожек и площадок;</w:t>
            </w:r>
          </w:p>
          <w:p w14:paraId="2F89A9E2"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правила эксплуатации садовой инженерии;</w:t>
            </w:r>
          </w:p>
          <w:p w14:paraId="5746FAEA"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правила эксплуатации садовой мебели и оборудования на объектах садово-паркового строительства;</w:t>
            </w:r>
          </w:p>
          <w:p w14:paraId="688FB3CA" w14:textId="77777777" w:rsidR="008A32D4"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правила применения ручного инструмента, средств малой механизации;</w:t>
            </w:r>
          </w:p>
          <w:p w14:paraId="754D2193" w14:textId="6BF14D55" w:rsidR="00547470" w:rsidRPr="008A619B" w:rsidRDefault="008A32D4" w:rsidP="008A32D4">
            <w:pPr>
              <w:spacing w:after="0" w:line="240" w:lineRule="auto"/>
              <w:jc w:val="both"/>
              <w:rPr>
                <w:rFonts w:ascii="Times New Roman" w:hAnsi="Times New Roman" w:cs="Times New Roman"/>
              </w:rPr>
            </w:pPr>
            <w:r w:rsidRPr="008A619B">
              <w:rPr>
                <w:rFonts w:ascii="Times New Roman" w:hAnsi="Times New Roman" w:cs="Times New Roman"/>
              </w:rPr>
              <w:t>- требования охраны труда при производстве работ по уходу за зелеными насаждениями и элементами благоустройства, техническому обслуживанию и содержанию территорий и объектов</w:t>
            </w:r>
          </w:p>
        </w:tc>
      </w:tr>
      <w:tr w:rsidR="007553B5" w:rsidRPr="00CB26DA" w14:paraId="1C33B5E3"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56D85F1" w14:textId="77777777" w:rsidR="007C59F1" w:rsidRPr="007C59F1" w:rsidRDefault="007C59F1" w:rsidP="007C59F1">
            <w:pPr>
              <w:snapToGrid w:val="0"/>
              <w:spacing w:after="0" w:line="240" w:lineRule="auto"/>
              <w:jc w:val="both"/>
              <w:rPr>
                <w:rFonts w:ascii="Times New Roman" w:hAnsi="Times New Roman" w:cs="Times New Roman"/>
              </w:rPr>
            </w:pPr>
            <w:r w:rsidRPr="007C59F1">
              <w:rPr>
                <w:rFonts w:ascii="Times New Roman" w:hAnsi="Times New Roman" w:cs="Times New Roman"/>
              </w:rPr>
              <w:t xml:space="preserve">Осуществление оперативного руководства работниками (координация деятельности) при производстве работ </w:t>
            </w:r>
            <w:r w:rsidRPr="007C59F1">
              <w:rPr>
                <w:rFonts w:ascii="Times New Roman" w:hAnsi="Times New Roman" w:cs="Times New Roman"/>
              </w:rPr>
              <w:lastRenderedPageBreak/>
              <w:t>по благоустройству, озеленению, техническому обслуживанию и содержанию на территориях и объектах городских, сельских поселений</w:t>
            </w:r>
          </w:p>
          <w:p w14:paraId="50192AFE" w14:textId="45B843E5" w:rsidR="00547470" w:rsidRPr="007C59F1" w:rsidRDefault="007C59F1" w:rsidP="007C59F1">
            <w:pPr>
              <w:snapToGrid w:val="0"/>
              <w:spacing w:after="0" w:line="240" w:lineRule="auto"/>
              <w:jc w:val="both"/>
              <w:rPr>
                <w:rFonts w:ascii="Times New Roman" w:hAnsi="Times New Roman" w:cs="Times New Roman"/>
              </w:rPr>
            </w:pPr>
            <w:r w:rsidRPr="007C59F1">
              <w:rPr>
                <w:rFonts w:ascii="Times New Roman" w:hAnsi="Times New Roman" w:cs="Times New Roman"/>
              </w:rPr>
              <w:t>и межселенных территориях</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B3F5FEE" w14:textId="77777777" w:rsidR="005010DE" w:rsidRPr="00854929" w:rsidRDefault="005010DE" w:rsidP="00DA5638">
            <w:pPr>
              <w:spacing w:after="0" w:line="240" w:lineRule="auto"/>
              <w:rPr>
                <w:rFonts w:ascii="Times New Roman" w:hAnsi="Times New Roman" w:cs="Times New Roman"/>
              </w:rPr>
            </w:pPr>
            <w:r w:rsidRPr="00854929">
              <w:rPr>
                <w:rFonts w:ascii="Times New Roman" w:hAnsi="Times New Roman" w:cs="Times New Roman"/>
              </w:rPr>
              <w:lastRenderedPageBreak/>
              <w:t xml:space="preserve">ПК 2.1. Осуществлять оперативное руководство работниками (координация деятельности) при производстве подготовительных работ и работ основного профиля по </w:t>
            </w:r>
            <w:r w:rsidRPr="00854929">
              <w:rPr>
                <w:rFonts w:ascii="Times New Roman" w:hAnsi="Times New Roman" w:cs="Times New Roman"/>
              </w:rPr>
              <w:lastRenderedPageBreak/>
              <w:t>благоустройству, озеленению, техническому обслуживанию и содержанию на городских территориях и объектах садово-паркового и ландшафтного строительства</w:t>
            </w:r>
          </w:p>
          <w:p w14:paraId="581BD133" w14:textId="77777777" w:rsidR="00547470" w:rsidRPr="00854929" w:rsidRDefault="00547470" w:rsidP="005010DE">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16FECE" w14:textId="0FADB054" w:rsidR="00547470" w:rsidRPr="00854929" w:rsidRDefault="00547470" w:rsidP="00570539">
            <w:pPr>
              <w:spacing w:after="0" w:line="240" w:lineRule="auto"/>
              <w:jc w:val="both"/>
              <w:rPr>
                <w:rFonts w:ascii="Times New Roman" w:hAnsi="Times New Roman" w:cs="Times New Roman"/>
              </w:rPr>
            </w:pPr>
          </w:p>
          <w:p w14:paraId="4439E4E6" w14:textId="5C6A5CE3" w:rsidR="00547470" w:rsidRPr="00854929" w:rsidRDefault="00547470" w:rsidP="00570539">
            <w:pPr>
              <w:spacing w:after="0" w:line="240" w:lineRule="auto"/>
              <w:jc w:val="both"/>
              <w:rPr>
                <w:rFonts w:ascii="Times New Roman" w:hAnsi="Times New Roman" w:cs="Times New Roman"/>
              </w:rPr>
            </w:pPr>
            <w:r w:rsidRPr="00854929">
              <w:rPr>
                <w:rFonts w:ascii="Times New Roman" w:hAnsi="Times New Roman" w:cs="Times New Roman"/>
              </w:rPr>
              <w:t xml:space="preserve">Н </w:t>
            </w:r>
            <w:r w:rsidR="005010DE" w:rsidRPr="00854929">
              <w:rPr>
                <w:rFonts w:ascii="Times New Roman" w:hAnsi="Times New Roman" w:cs="Times New Roman"/>
              </w:rPr>
              <w:t>2.1</w:t>
            </w:r>
            <w:r w:rsidRPr="00854929">
              <w:rPr>
                <w:rFonts w:ascii="Times New Roman" w:hAnsi="Times New Roman" w:cs="Times New Roman"/>
              </w:rPr>
              <w:t>.01</w:t>
            </w:r>
          </w:p>
          <w:p w14:paraId="1051974E" w14:textId="25E8E9F8" w:rsidR="00547470" w:rsidRPr="00854929" w:rsidRDefault="00547470" w:rsidP="00570539">
            <w:pPr>
              <w:spacing w:after="0" w:line="240" w:lineRule="auto"/>
              <w:jc w:val="both"/>
              <w:rPr>
                <w:rFonts w:ascii="Times New Roman" w:hAnsi="Times New Roman" w:cs="Times New Roman"/>
              </w:rPr>
            </w:pPr>
          </w:p>
          <w:p w14:paraId="4BAAC2B9" w14:textId="77777777" w:rsidR="00807F04" w:rsidRPr="00854929" w:rsidRDefault="00807F04" w:rsidP="00570539">
            <w:pPr>
              <w:spacing w:after="0" w:line="240" w:lineRule="auto"/>
              <w:jc w:val="both"/>
              <w:rPr>
                <w:rFonts w:ascii="Times New Roman" w:hAnsi="Times New Roman" w:cs="Times New Roman"/>
              </w:rPr>
            </w:pPr>
          </w:p>
          <w:p w14:paraId="5DB6FE40" w14:textId="77777777" w:rsidR="00807F04" w:rsidRPr="00854929" w:rsidRDefault="00807F04" w:rsidP="00570539">
            <w:pPr>
              <w:spacing w:after="0" w:line="240" w:lineRule="auto"/>
              <w:jc w:val="both"/>
              <w:rPr>
                <w:rFonts w:ascii="Times New Roman" w:hAnsi="Times New Roman" w:cs="Times New Roman"/>
              </w:rPr>
            </w:pPr>
          </w:p>
          <w:p w14:paraId="25264DF3" w14:textId="1A7E3D93" w:rsidR="00547470" w:rsidRPr="00854929" w:rsidRDefault="00547470" w:rsidP="00570539">
            <w:pPr>
              <w:spacing w:after="0" w:line="240" w:lineRule="auto"/>
              <w:jc w:val="both"/>
              <w:rPr>
                <w:rFonts w:ascii="Times New Roman" w:hAnsi="Times New Roman" w:cs="Times New Roman"/>
              </w:rPr>
            </w:pPr>
            <w:r w:rsidRPr="00854929">
              <w:rPr>
                <w:rFonts w:ascii="Times New Roman" w:hAnsi="Times New Roman" w:cs="Times New Roman"/>
              </w:rPr>
              <w:t xml:space="preserve">Н </w:t>
            </w:r>
            <w:r w:rsidR="00807F04" w:rsidRPr="00854929">
              <w:rPr>
                <w:rFonts w:ascii="Times New Roman" w:hAnsi="Times New Roman" w:cs="Times New Roman"/>
              </w:rPr>
              <w:t>2.1</w:t>
            </w:r>
            <w:r w:rsidRPr="00854929">
              <w:rPr>
                <w:rFonts w:ascii="Times New Roman" w:hAnsi="Times New Roman" w:cs="Times New Roman"/>
              </w:rPr>
              <w:t>.02</w:t>
            </w:r>
          </w:p>
          <w:p w14:paraId="4989291C" w14:textId="77777777" w:rsidR="00547470" w:rsidRPr="00854929" w:rsidRDefault="00547470" w:rsidP="00570539">
            <w:pPr>
              <w:spacing w:after="0" w:line="240" w:lineRule="auto"/>
              <w:jc w:val="both"/>
              <w:rPr>
                <w:rFonts w:ascii="Times New Roman" w:hAnsi="Times New Roman" w:cs="Times New Roman"/>
              </w:rPr>
            </w:pPr>
          </w:p>
          <w:p w14:paraId="54BD370C" w14:textId="726F1469" w:rsidR="00547470" w:rsidRPr="00854929" w:rsidRDefault="00CF72CB" w:rsidP="00570539">
            <w:pPr>
              <w:spacing w:after="0" w:line="240" w:lineRule="auto"/>
              <w:jc w:val="both"/>
              <w:rPr>
                <w:rFonts w:ascii="Times New Roman" w:hAnsi="Times New Roman" w:cs="Times New Roman"/>
              </w:rPr>
            </w:pPr>
            <w:r w:rsidRPr="00854929">
              <w:rPr>
                <w:rFonts w:ascii="Times New Roman" w:hAnsi="Times New Roman" w:cs="Times New Roman"/>
              </w:rPr>
              <w:lastRenderedPageBreak/>
              <w:t>Н 2.1</w:t>
            </w:r>
            <w:r w:rsidR="00547470" w:rsidRPr="00854929">
              <w:rPr>
                <w:rFonts w:ascii="Times New Roman" w:hAnsi="Times New Roman" w:cs="Times New Roman"/>
              </w:rPr>
              <w:t>.03</w:t>
            </w:r>
          </w:p>
          <w:p w14:paraId="04AB4E4F" w14:textId="77777777" w:rsidR="00770677" w:rsidRPr="00854929" w:rsidRDefault="00770677" w:rsidP="00770677">
            <w:pPr>
              <w:spacing w:after="0" w:line="240" w:lineRule="auto"/>
              <w:jc w:val="both"/>
              <w:rPr>
                <w:rFonts w:ascii="Times New Roman" w:hAnsi="Times New Roman" w:cs="Times New Roman"/>
              </w:rPr>
            </w:pPr>
          </w:p>
          <w:p w14:paraId="4E6F9182" w14:textId="77777777" w:rsidR="00770677" w:rsidRPr="00854929" w:rsidRDefault="00770677" w:rsidP="00770677">
            <w:pPr>
              <w:spacing w:after="0" w:line="240" w:lineRule="auto"/>
              <w:jc w:val="both"/>
              <w:rPr>
                <w:rFonts w:ascii="Times New Roman" w:hAnsi="Times New Roman" w:cs="Times New Roman"/>
              </w:rPr>
            </w:pPr>
          </w:p>
          <w:p w14:paraId="5E68BDC1" w14:textId="77777777" w:rsidR="00770677" w:rsidRPr="00854929" w:rsidRDefault="00770677" w:rsidP="00770677">
            <w:pPr>
              <w:spacing w:after="0" w:line="240" w:lineRule="auto"/>
              <w:jc w:val="both"/>
              <w:rPr>
                <w:rFonts w:ascii="Times New Roman" w:hAnsi="Times New Roman" w:cs="Times New Roman"/>
              </w:rPr>
            </w:pPr>
          </w:p>
          <w:p w14:paraId="57D1BF13" w14:textId="77777777" w:rsidR="00770677" w:rsidRPr="00854929" w:rsidRDefault="00770677" w:rsidP="00770677">
            <w:pPr>
              <w:spacing w:after="0" w:line="240" w:lineRule="auto"/>
              <w:jc w:val="both"/>
              <w:rPr>
                <w:rFonts w:ascii="Times New Roman" w:hAnsi="Times New Roman" w:cs="Times New Roman"/>
              </w:rPr>
            </w:pPr>
          </w:p>
          <w:p w14:paraId="140ABEE8" w14:textId="2C804CB0" w:rsidR="00770677" w:rsidRPr="00854929" w:rsidRDefault="00770677" w:rsidP="00770677">
            <w:pPr>
              <w:spacing w:after="0" w:line="240" w:lineRule="auto"/>
              <w:jc w:val="both"/>
              <w:rPr>
                <w:rFonts w:ascii="Times New Roman" w:hAnsi="Times New Roman" w:cs="Times New Roman"/>
              </w:rPr>
            </w:pPr>
            <w:r w:rsidRPr="00854929">
              <w:rPr>
                <w:rFonts w:ascii="Times New Roman" w:hAnsi="Times New Roman" w:cs="Times New Roman"/>
              </w:rPr>
              <w:t>Н 2.1.04</w:t>
            </w:r>
          </w:p>
          <w:p w14:paraId="510AD34E" w14:textId="7A0350A6" w:rsidR="00770677" w:rsidRPr="00854929" w:rsidRDefault="00770677" w:rsidP="00770677">
            <w:pPr>
              <w:spacing w:after="0" w:line="240" w:lineRule="auto"/>
              <w:jc w:val="both"/>
              <w:rPr>
                <w:rFonts w:ascii="Times New Roman" w:hAnsi="Times New Roman" w:cs="Times New Roman"/>
              </w:rPr>
            </w:pPr>
          </w:p>
          <w:p w14:paraId="6C39E9E9" w14:textId="51BB336D" w:rsidR="00770677" w:rsidRPr="00854929" w:rsidRDefault="00770677" w:rsidP="00770677">
            <w:pPr>
              <w:spacing w:after="0" w:line="240" w:lineRule="auto"/>
              <w:jc w:val="both"/>
              <w:rPr>
                <w:rFonts w:ascii="Times New Roman" w:hAnsi="Times New Roman" w:cs="Times New Roman"/>
              </w:rPr>
            </w:pPr>
          </w:p>
          <w:p w14:paraId="15B0BDA2" w14:textId="7FE0FC00" w:rsidR="00770677" w:rsidRPr="00854929" w:rsidRDefault="00770677" w:rsidP="00770677">
            <w:pPr>
              <w:spacing w:after="0" w:line="240" w:lineRule="auto"/>
              <w:jc w:val="both"/>
              <w:rPr>
                <w:rFonts w:ascii="Times New Roman" w:hAnsi="Times New Roman" w:cs="Times New Roman"/>
              </w:rPr>
            </w:pPr>
          </w:p>
          <w:p w14:paraId="753086BB" w14:textId="7E1A1D23" w:rsidR="00770677" w:rsidRPr="00854929" w:rsidRDefault="00770677" w:rsidP="00770677">
            <w:pPr>
              <w:spacing w:after="0" w:line="240" w:lineRule="auto"/>
              <w:jc w:val="both"/>
              <w:rPr>
                <w:rFonts w:ascii="Times New Roman" w:hAnsi="Times New Roman" w:cs="Times New Roman"/>
              </w:rPr>
            </w:pPr>
          </w:p>
          <w:p w14:paraId="3CE08F65" w14:textId="78B775C4" w:rsidR="00770677" w:rsidRPr="00854929" w:rsidRDefault="00770677" w:rsidP="00770677">
            <w:pPr>
              <w:spacing w:after="0" w:line="240" w:lineRule="auto"/>
              <w:jc w:val="both"/>
              <w:rPr>
                <w:rFonts w:ascii="Times New Roman" w:hAnsi="Times New Roman" w:cs="Times New Roman"/>
              </w:rPr>
            </w:pPr>
            <w:r w:rsidRPr="00854929">
              <w:rPr>
                <w:rFonts w:ascii="Times New Roman" w:hAnsi="Times New Roman" w:cs="Times New Roman"/>
              </w:rPr>
              <w:t>Н 2.1.05</w:t>
            </w:r>
          </w:p>
          <w:p w14:paraId="312DDED5" w14:textId="568C1451" w:rsidR="00770677" w:rsidRPr="00854929" w:rsidRDefault="00770677" w:rsidP="00770677">
            <w:pPr>
              <w:spacing w:after="0" w:line="240" w:lineRule="auto"/>
              <w:jc w:val="both"/>
              <w:rPr>
                <w:rFonts w:ascii="Times New Roman" w:hAnsi="Times New Roman" w:cs="Times New Roman"/>
              </w:rPr>
            </w:pPr>
          </w:p>
          <w:p w14:paraId="56F451AC" w14:textId="38D2F05B" w:rsidR="00770677" w:rsidRPr="00854929" w:rsidRDefault="00770677" w:rsidP="00770677">
            <w:pPr>
              <w:spacing w:after="0" w:line="240" w:lineRule="auto"/>
              <w:jc w:val="both"/>
              <w:rPr>
                <w:rFonts w:ascii="Times New Roman" w:hAnsi="Times New Roman" w:cs="Times New Roman"/>
              </w:rPr>
            </w:pPr>
          </w:p>
          <w:p w14:paraId="0F5BAFE6" w14:textId="6A86BE12" w:rsidR="00770677" w:rsidRPr="00854929" w:rsidRDefault="00770677" w:rsidP="00770677">
            <w:pPr>
              <w:spacing w:after="0" w:line="240" w:lineRule="auto"/>
              <w:jc w:val="both"/>
              <w:rPr>
                <w:rFonts w:ascii="Times New Roman" w:hAnsi="Times New Roman" w:cs="Times New Roman"/>
              </w:rPr>
            </w:pPr>
          </w:p>
          <w:p w14:paraId="001BFF45" w14:textId="44126FCA" w:rsidR="00770677" w:rsidRPr="00854929" w:rsidRDefault="00770677" w:rsidP="00770677">
            <w:pPr>
              <w:spacing w:after="0" w:line="240" w:lineRule="auto"/>
              <w:jc w:val="both"/>
              <w:rPr>
                <w:rFonts w:ascii="Times New Roman" w:hAnsi="Times New Roman" w:cs="Times New Roman"/>
              </w:rPr>
            </w:pPr>
            <w:r w:rsidRPr="00854929">
              <w:rPr>
                <w:rFonts w:ascii="Times New Roman" w:hAnsi="Times New Roman" w:cs="Times New Roman"/>
              </w:rPr>
              <w:t>Н 2.1.06</w:t>
            </w:r>
          </w:p>
          <w:p w14:paraId="12577167" w14:textId="77123EB7" w:rsidR="00770677" w:rsidRPr="00854929" w:rsidRDefault="00770677" w:rsidP="00770677">
            <w:pPr>
              <w:spacing w:after="0" w:line="240" w:lineRule="auto"/>
              <w:jc w:val="both"/>
              <w:rPr>
                <w:rFonts w:ascii="Times New Roman" w:hAnsi="Times New Roman" w:cs="Times New Roman"/>
              </w:rPr>
            </w:pPr>
          </w:p>
          <w:p w14:paraId="11FCDB15" w14:textId="4C74923B" w:rsidR="00770677" w:rsidRPr="00854929" w:rsidRDefault="00770677" w:rsidP="00770677">
            <w:pPr>
              <w:spacing w:after="0" w:line="240" w:lineRule="auto"/>
              <w:jc w:val="both"/>
              <w:rPr>
                <w:rFonts w:ascii="Times New Roman" w:hAnsi="Times New Roman" w:cs="Times New Roman"/>
              </w:rPr>
            </w:pPr>
          </w:p>
          <w:p w14:paraId="3C49AC7B" w14:textId="19429AA6" w:rsidR="00770677" w:rsidRPr="00854929" w:rsidRDefault="00770677" w:rsidP="00770677">
            <w:pPr>
              <w:spacing w:after="0" w:line="240" w:lineRule="auto"/>
              <w:jc w:val="both"/>
              <w:rPr>
                <w:rFonts w:ascii="Times New Roman" w:hAnsi="Times New Roman" w:cs="Times New Roman"/>
              </w:rPr>
            </w:pPr>
            <w:r w:rsidRPr="00854929">
              <w:rPr>
                <w:rFonts w:ascii="Times New Roman" w:hAnsi="Times New Roman" w:cs="Times New Roman"/>
              </w:rPr>
              <w:t>Н 2.1.07</w:t>
            </w:r>
          </w:p>
          <w:p w14:paraId="2B33A33B" w14:textId="36F78C23" w:rsidR="00770677" w:rsidRPr="00854929" w:rsidRDefault="00770677" w:rsidP="00770677">
            <w:pPr>
              <w:spacing w:after="0" w:line="240" w:lineRule="auto"/>
              <w:jc w:val="both"/>
              <w:rPr>
                <w:rFonts w:ascii="Times New Roman" w:hAnsi="Times New Roman" w:cs="Times New Roman"/>
              </w:rPr>
            </w:pPr>
          </w:p>
          <w:p w14:paraId="51C7F77A" w14:textId="17E11168" w:rsidR="00770677" w:rsidRPr="00854929" w:rsidRDefault="00770677" w:rsidP="00770677">
            <w:pPr>
              <w:spacing w:after="0" w:line="240" w:lineRule="auto"/>
              <w:jc w:val="both"/>
              <w:rPr>
                <w:rFonts w:ascii="Times New Roman" w:hAnsi="Times New Roman" w:cs="Times New Roman"/>
              </w:rPr>
            </w:pPr>
          </w:p>
          <w:p w14:paraId="38CD7845" w14:textId="6D34D9AE" w:rsidR="00770677" w:rsidRPr="00854929" w:rsidRDefault="00770677" w:rsidP="00770677">
            <w:pPr>
              <w:spacing w:after="0" w:line="240" w:lineRule="auto"/>
              <w:jc w:val="both"/>
              <w:rPr>
                <w:rFonts w:ascii="Times New Roman" w:hAnsi="Times New Roman" w:cs="Times New Roman"/>
              </w:rPr>
            </w:pPr>
            <w:r w:rsidRPr="00854929">
              <w:rPr>
                <w:rFonts w:ascii="Times New Roman" w:hAnsi="Times New Roman" w:cs="Times New Roman"/>
              </w:rPr>
              <w:t>Н 2.1.08</w:t>
            </w:r>
          </w:p>
          <w:p w14:paraId="1F8FE472" w14:textId="356E6AAA" w:rsidR="00770677" w:rsidRPr="00854929" w:rsidRDefault="00770677" w:rsidP="00770677">
            <w:pPr>
              <w:spacing w:after="0" w:line="240" w:lineRule="auto"/>
              <w:jc w:val="both"/>
              <w:rPr>
                <w:rFonts w:ascii="Times New Roman" w:hAnsi="Times New Roman" w:cs="Times New Roman"/>
              </w:rPr>
            </w:pPr>
          </w:p>
          <w:p w14:paraId="67FEDEF6" w14:textId="797C5182" w:rsidR="00770677" w:rsidRPr="00854929" w:rsidRDefault="00770677" w:rsidP="00770677">
            <w:pPr>
              <w:spacing w:after="0" w:line="240" w:lineRule="auto"/>
              <w:jc w:val="both"/>
              <w:rPr>
                <w:rFonts w:ascii="Times New Roman" w:hAnsi="Times New Roman" w:cs="Times New Roman"/>
              </w:rPr>
            </w:pPr>
          </w:p>
          <w:p w14:paraId="6A89356C" w14:textId="6020DE61" w:rsidR="00770677" w:rsidRPr="00854929" w:rsidRDefault="00770677" w:rsidP="00770677">
            <w:pPr>
              <w:spacing w:after="0" w:line="240" w:lineRule="auto"/>
              <w:jc w:val="both"/>
              <w:rPr>
                <w:rFonts w:ascii="Times New Roman" w:hAnsi="Times New Roman" w:cs="Times New Roman"/>
              </w:rPr>
            </w:pPr>
            <w:r w:rsidRPr="00854929">
              <w:rPr>
                <w:rFonts w:ascii="Times New Roman" w:hAnsi="Times New Roman" w:cs="Times New Roman"/>
              </w:rPr>
              <w:t>Н 2.1.09</w:t>
            </w:r>
          </w:p>
          <w:p w14:paraId="6800143D" w14:textId="65CE7243" w:rsidR="00770677" w:rsidRPr="00854929" w:rsidRDefault="00770677" w:rsidP="00770677">
            <w:pPr>
              <w:spacing w:after="0" w:line="240" w:lineRule="auto"/>
              <w:jc w:val="both"/>
              <w:rPr>
                <w:rFonts w:ascii="Times New Roman" w:hAnsi="Times New Roman" w:cs="Times New Roman"/>
              </w:rPr>
            </w:pPr>
          </w:p>
          <w:p w14:paraId="3C0251B3" w14:textId="5AA79A5D" w:rsidR="00770677" w:rsidRPr="00854929" w:rsidRDefault="00770677" w:rsidP="00770677">
            <w:pPr>
              <w:spacing w:after="0" w:line="240" w:lineRule="auto"/>
              <w:jc w:val="both"/>
              <w:rPr>
                <w:rFonts w:ascii="Times New Roman" w:hAnsi="Times New Roman" w:cs="Times New Roman"/>
              </w:rPr>
            </w:pPr>
          </w:p>
          <w:p w14:paraId="63C53E26" w14:textId="299114CD" w:rsidR="00770677" w:rsidRPr="00854929" w:rsidRDefault="00770677" w:rsidP="00770677">
            <w:pPr>
              <w:spacing w:after="0" w:line="240" w:lineRule="auto"/>
              <w:jc w:val="both"/>
              <w:rPr>
                <w:rFonts w:ascii="Times New Roman" w:hAnsi="Times New Roman" w:cs="Times New Roman"/>
              </w:rPr>
            </w:pPr>
            <w:r w:rsidRPr="00854929">
              <w:rPr>
                <w:rFonts w:ascii="Times New Roman" w:hAnsi="Times New Roman" w:cs="Times New Roman"/>
              </w:rPr>
              <w:t>Н 2.1.10</w:t>
            </w:r>
          </w:p>
          <w:p w14:paraId="6AD9B627" w14:textId="77777777" w:rsidR="00770677" w:rsidRPr="00854929" w:rsidRDefault="00770677" w:rsidP="00770677">
            <w:pPr>
              <w:spacing w:after="0" w:line="240" w:lineRule="auto"/>
              <w:jc w:val="both"/>
              <w:rPr>
                <w:rFonts w:ascii="Times New Roman" w:hAnsi="Times New Roman" w:cs="Times New Roman"/>
              </w:rPr>
            </w:pPr>
          </w:p>
          <w:p w14:paraId="2E999D9E" w14:textId="3D9DA9B8" w:rsidR="00770677" w:rsidRPr="00854929" w:rsidRDefault="00770677" w:rsidP="00770677">
            <w:pPr>
              <w:spacing w:after="0" w:line="240" w:lineRule="auto"/>
              <w:jc w:val="both"/>
              <w:rPr>
                <w:rFonts w:ascii="Times New Roman" w:hAnsi="Times New Roman" w:cs="Times New Roman"/>
              </w:rPr>
            </w:pPr>
          </w:p>
          <w:p w14:paraId="30658398" w14:textId="77777777" w:rsidR="00770677" w:rsidRPr="00854929" w:rsidRDefault="00770677" w:rsidP="00770677">
            <w:pPr>
              <w:spacing w:after="0" w:line="240" w:lineRule="auto"/>
              <w:jc w:val="both"/>
              <w:rPr>
                <w:rFonts w:ascii="Times New Roman" w:hAnsi="Times New Roman" w:cs="Times New Roman"/>
              </w:rPr>
            </w:pPr>
          </w:p>
          <w:p w14:paraId="25D3F703" w14:textId="453FEC64" w:rsidR="00547470" w:rsidRPr="00854929" w:rsidRDefault="00547470"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FB7F845" w14:textId="77777777" w:rsidR="00547470" w:rsidRPr="00854929" w:rsidRDefault="00547470" w:rsidP="00570539">
            <w:pPr>
              <w:spacing w:after="0" w:line="240" w:lineRule="auto"/>
              <w:jc w:val="both"/>
              <w:rPr>
                <w:rFonts w:ascii="Times New Roman" w:hAnsi="Times New Roman" w:cs="Times New Roman"/>
              </w:rPr>
            </w:pPr>
            <w:r w:rsidRPr="00854929">
              <w:rPr>
                <w:rFonts w:ascii="Times New Roman" w:hAnsi="Times New Roman" w:cs="Times New Roman"/>
                <w:b/>
              </w:rPr>
              <w:lastRenderedPageBreak/>
              <w:t>Навыки/</w:t>
            </w:r>
            <w:r w:rsidRPr="00854929">
              <w:rPr>
                <w:rFonts w:ascii="Times New Roman" w:hAnsi="Times New Roman" w:cs="Times New Roman"/>
                <w:b/>
                <w:bCs/>
              </w:rPr>
              <w:t>практический опыт</w:t>
            </w:r>
            <w:r w:rsidRPr="00854929">
              <w:rPr>
                <w:rFonts w:ascii="Times New Roman" w:hAnsi="Times New Roman" w:cs="Times New Roman"/>
                <w:b/>
              </w:rPr>
              <w:t>:</w:t>
            </w:r>
          </w:p>
          <w:p w14:paraId="2A0536F0" w14:textId="77777777" w:rsidR="005010DE" w:rsidRPr="00854929" w:rsidRDefault="005010DE" w:rsidP="005010DE">
            <w:pPr>
              <w:spacing w:after="0" w:line="240" w:lineRule="auto"/>
              <w:jc w:val="both"/>
              <w:rPr>
                <w:rFonts w:ascii="Times New Roman" w:hAnsi="Times New Roman" w:cs="Times New Roman"/>
              </w:rPr>
            </w:pPr>
            <w:r w:rsidRPr="00854929">
              <w:rPr>
                <w:rFonts w:ascii="Times New Roman" w:hAnsi="Times New Roman" w:cs="Times New Roman"/>
              </w:rPr>
              <w:t>- организация производства работ, распределение подчиненных по рабочим местам на территориях и объектах;</w:t>
            </w:r>
          </w:p>
          <w:p w14:paraId="251960A4" w14:textId="77777777" w:rsidR="005010DE" w:rsidRPr="00854929" w:rsidRDefault="005010DE" w:rsidP="005010DE">
            <w:pPr>
              <w:spacing w:after="0" w:line="240" w:lineRule="auto"/>
              <w:jc w:val="both"/>
              <w:rPr>
                <w:rFonts w:ascii="Times New Roman" w:hAnsi="Times New Roman" w:cs="Times New Roman"/>
              </w:rPr>
            </w:pPr>
            <w:r w:rsidRPr="00854929">
              <w:rPr>
                <w:rFonts w:ascii="Times New Roman" w:hAnsi="Times New Roman" w:cs="Times New Roman"/>
              </w:rPr>
              <w:t>- выбор оптимальных способов выполнения работ;</w:t>
            </w:r>
          </w:p>
          <w:p w14:paraId="599D4A0B" w14:textId="77777777" w:rsidR="005010DE" w:rsidRPr="00854929" w:rsidRDefault="005010DE" w:rsidP="005010DE">
            <w:pPr>
              <w:spacing w:after="0" w:line="240" w:lineRule="auto"/>
              <w:jc w:val="both"/>
              <w:rPr>
                <w:rFonts w:ascii="Times New Roman" w:hAnsi="Times New Roman" w:cs="Times New Roman"/>
              </w:rPr>
            </w:pPr>
            <w:r w:rsidRPr="00854929">
              <w:rPr>
                <w:rFonts w:ascii="Times New Roman" w:hAnsi="Times New Roman" w:cs="Times New Roman"/>
              </w:rPr>
              <w:lastRenderedPageBreak/>
              <w:t>- ведение технической документации при выполнении подготовительных работ и работ основного профиля на территориях и объектах;</w:t>
            </w:r>
          </w:p>
          <w:p w14:paraId="022E795E" w14:textId="77777777" w:rsidR="005010DE" w:rsidRPr="00854929" w:rsidRDefault="005010DE" w:rsidP="005010DE">
            <w:pPr>
              <w:spacing w:after="0" w:line="240" w:lineRule="auto"/>
              <w:jc w:val="both"/>
              <w:rPr>
                <w:rFonts w:ascii="Times New Roman" w:hAnsi="Times New Roman" w:cs="Times New Roman"/>
              </w:rPr>
            </w:pPr>
            <w:r w:rsidRPr="00854929">
              <w:rPr>
                <w:rFonts w:ascii="Times New Roman" w:hAnsi="Times New Roman" w:cs="Times New Roman"/>
              </w:rPr>
              <w:t>- организация производства работ по перенесению проектов озеленения в натуру по геодезическим отметкам и работ по планировке территории;</w:t>
            </w:r>
          </w:p>
          <w:p w14:paraId="4BF2B7CE" w14:textId="77777777" w:rsidR="005010DE" w:rsidRPr="00854929" w:rsidRDefault="005010DE" w:rsidP="005010DE">
            <w:pPr>
              <w:spacing w:after="0" w:line="240" w:lineRule="auto"/>
              <w:jc w:val="both"/>
              <w:rPr>
                <w:rFonts w:ascii="Times New Roman" w:hAnsi="Times New Roman" w:cs="Times New Roman"/>
              </w:rPr>
            </w:pPr>
            <w:r w:rsidRPr="00854929">
              <w:rPr>
                <w:rFonts w:ascii="Times New Roman" w:hAnsi="Times New Roman" w:cs="Times New Roman"/>
              </w:rPr>
              <w:t>- организация производства работ по посадке зеленых насаждений на территориях и объектах и уходу за ними;</w:t>
            </w:r>
          </w:p>
          <w:p w14:paraId="39823D92" w14:textId="77777777" w:rsidR="005010DE" w:rsidRPr="00854929" w:rsidRDefault="005010DE" w:rsidP="005010DE">
            <w:pPr>
              <w:spacing w:after="0" w:line="240" w:lineRule="auto"/>
              <w:jc w:val="both"/>
              <w:rPr>
                <w:rFonts w:ascii="Times New Roman" w:hAnsi="Times New Roman" w:cs="Times New Roman"/>
              </w:rPr>
            </w:pPr>
            <w:r w:rsidRPr="00854929">
              <w:rPr>
                <w:rFonts w:ascii="Times New Roman" w:hAnsi="Times New Roman" w:cs="Times New Roman"/>
              </w:rPr>
              <w:t>- организация производства работ по устройству цветников различной сложности;</w:t>
            </w:r>
          </w:p>
          <w:p w14:paraId="5480CB73" w14:textId="77777777" w:rsidR="005010DE" w:rsidRPr="00854929" w:rsidRDefault="005010DE" w:rsidP="005010DE">
            <w:pPr>
              <w:spacing w:after="0" w:line="240" w:lineRule="auto"/>
              <w:jc w:val="both"/>
              <w:rPr>
                <w:rFonts w:ascii="Times New Roman" w:hAnsi="Times New Roman" w:cs="Times New Roman"/>
              </w:rPr>
            </w:pPr>
            <w:r w:rsidRPr="00854929">
              <w:rPr>
                <w:rFonts w:ascii="Times New Roman" w:hAnsi="Times New Roman" w:cs="Times New Roman"/>
              </w:rPr>
              <w:t>- организация производства работ по устройству газона различными способами;</w:t>
            </w:r>
          </w:p>
          <w:p w14:paraId="6C09EA91" w14:textId="77777777" w:rsidR="005010DE" w:rsidRPr="00854929" w:rsidRDefault="005010DE" w:rsidP="005010DE">
            <w:pPr>
              <w:spacing w:after="0" w:line="240" w:lineRule="auto"/>
              <w:jc w:val="both"/>
              <w:rPr>
                <w:rFonts w:ascii="Times New Roman" w:hAnsi="Times New Roman" w:cs="Times New Roman"/>
              </w:rPr>
            </w:pPr>
            <w:r w:rsidRPr="00854929">
              <w:rPr>
                <w:rFonts w:ascii="Times New Roman" w:hAnsi="Times New Roman" w:cs="Times New Roman"/>
              </w:rPr>
              <w:t>- организация производства работ по устройству садово-парковых дорожек и площадок;</w:t>
            </w:r>
          </w:p>
          <w:p w14:paraId="5378BD2D" w14:textId="77777777" w:rsidR="005010DE" w:rsidRPr="00854929" w:rsidRDefault="005010DE" w:rsidP="005010DE">
            <w:pPr>
              <w:spacing w:after="0" w:line="240" w:lineRule="auto"/>
              <w:jc w:val="both"/>
              <w:rPr>
                <w:rFonts w:ascii="Times New Roman" w:hAnsi="Times New Roman" w:cs="Times New Roman"/>
              </w:rPr>
            </w:pPr>
            <w:r w:rsidRPr="00854929">
              <w:rPr>
                <w:rFonts w:ascii="Times New Roman" w:hAnsi="Times New Roman" w:cs="Times New Roman"/>
              </w:rPr>
              <w:t>- организация производства работ по устройству элементов садовой инженерии;</w:t>
            </w:r>
          </w:p>
          <w:p w14:paraId="2AD3D8DF" w14:textId="71F633C5" w:rsidR="00547470" w:rsidRPr="00854929" w:rsidRDefault="005010DE" w:rsidP="00570539">
            <w:pPr>
              <w:spacing w:after="0" w:line="240" w:lineRule="auto"/>
              <w:jc w:val="both"/>
              <w:rPr>
                <w:rFonts w:ascii="Times New Roman" w:hAnsi="Times New Roman" w:cs="Times New Roman"/>
              </w:rPr>
            </w:pPr>
            <w:r w:rsidRPr="00854929">
              <w:rPr>
                <w:rFonts w:ascii="Times New Roman" w:hAnsi="Times New Roman" w:cs="Times New Roman"/>
              </w:rPr>
              <w:t>- организация производства работ по техническому обслуживанию, уходу и содержанию элементов благоустройства на территориях и объектах</w:t>
            </w:r>
            <w:r w:rsidR="00770677" w:rsidRPr="00854929">
              <w:rPr>
                <w:rFonts w:ascii="Times New Roman" w:hAnsi="Times New Roman" w:cs="Times New Roman"/>
              </w:rPr>
              <w:t>.</w:t>
            </w:r>
          </w:p>
        </w:tc>
      </w:tr>
      <w:tr w:rsidR="007553B5" w:rsidRPr="00CB26DA" w14:paraId="025F73AA"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CA7DE45"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1F06A9A7" w14:textId="77777777" w:rsidR="00BD44B7" w:rsidRPr="00CB26DA" w:rsidRDefault="00BD44B7" w:rsidP="00570539">
            <w:pPr>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84C5EC" w14:textId="77777777" w:rsidR="00BD44B7" w:rsidRPr="00401109" w:rsidRDefault="00BD44B7" w:rsidP="00570539">
            <w:pPr>
              <w:snapToGrid w:val="0"/>
              <w:spacing w:after="0" w:line="240" w:lineRule="auto"/>
              <w:jc w:val="both"/>
              <w:rPr>
                <w:rFonts w:ascii="Times New Roman" w:hAnsi="Times New Roman" w:cs="Times New Roman"/>
              </w:rPr>
            </w:pPr>
          </w:p>
          <w:p w14:paraId="42A9BCF6" w14:textId="4C769CDC" w:rsidR="00BD44B7" w:rsidRPr="00401109" w:rsidRDefault="00BD44B7" w:rsidP="00570539">
            <w:pPr>
              <w:spacing w:after="0" w:line="240" w:lineRule="auto"/>
              <w:jc w:val="both"/>
              <w:rPr>
                <w:rFonts w:ascii="Times New Roman" w:hAnsi="Times New Roman" w:cs="Times New Roman"/>
              </w:rPr>
            </w:pPr>
            <w:r w:rsidRPr="00401109">
              <w:rPr>
                <w:rFonts w:ascii="Times New Roman" w:hAnsi="Times New Roman" w:cs="Times New Roman"/>
              </w:rPr>
              <w:t xml:space="preserve">У </w:t>
            </w:r>
            <w:r w:rsidR="00CA2854" w:rsidRPr="00401109">
              <w:rPr>
                <w:rFonts w:ascii="Times New Roman" w:hAnsi="Times New Roman" w:cs="Times New Roman"/>
              </w:rPr>
              <w:t>2.1</w:t>
            </w:r>
            <w:r w:rsidRPr="00401109">
              <w:rPr>
                <w:rFonts w:ascii="Times New Roman" w:hAnsi="Times New Roman" w:cs="Times New Roman"/>
              </w:rPr>
              <w:t>.01</w:t>
            </w:r>
          </w:p>
          <w:p w14:paraId="04C2F520" w14:textId="77777777" w:rsidR="00BD44B7" w:rsidRPr="00401109" w:rsidRDefault="00BD44B7" w:rsidP="00570539">
            <w:pPr>
              <w:spacing w:after="0" w:line="240" w:lineRule="auto"/>
              <w:jc w:val="both"/>
              <w:rPr>
                <w:rFonts w:ascii="Times New Roman" w:hAnsi="Times New Roman" w:cs="Times New Roman"/>
              </w:rPr>
            </w:pPr>
          </w:p>
          <w:p w14:paraId="4642723D" w14:textId="77777777" w:rsidR="00BD44B7" w:rsidRPr="00401109" w:rsidRDefault="00BD44B7" w:rsidP="00570539">
            <w:pPr>
              <w:spacing w:after="0" w:line="240" w:lineRule="auto"/>
              <w:jc w:val="both"/>
              <w:rPr>
                <w:rFonts w:ascii="Times New Roman" w:hAnsi="Times New Roman" w:cs="Times New Roman"/>
              </w:rPr>
            </w:pPr>
          </w:p>
          <w:p w14:paraId="7D21CD83" w14:textId="1AF77ABF" w:rsidR="00BD44B7" w:rsidRPr="00401109" w:rsidRDefault="00BD44B7" w:rsidP="00570539">
            <w:pPr>
              <w:spacing w:after="0" w:line="240" w:lineRule="auto"/>
              <w:jc w:val="both"/>
              <w:rPr>
                <w:rFonts w:ascii="Times New Roman" w:hAnsi="Times New Roman" w:cs="Times New Roman"/>
              </w:rPr>
            </w:pPr>
          </w:p>
          <w:p w14:paraId="14D61699" w14:textId="36CDF37E" w:rsidR="00BD44B7" w:rsidRPr="00401109" w:rsidRDefault="00401109" w:rsidP="00570539">
            <w:pPr>
              <w:spacing w:after="0" w:line="240" w:lineRule="auto"/>
              <w:jc w:val="both"/>
              <w:rPr>
                <w:rFonts w:ascii="Times New Roman" w:hAnsi="Times New Roman" w:cs="Times New Roman"/>
              </w:rPr>
            </w:pPr>
            <w:r w:rsidRPr="00401109">
              <w:rPr>
                <w:rFonts w:ascii="Times New Roman" w:hAnsi="Times New Roman" w:cs="Times New Roman"/>
              </w:rPr>
              <w:t>У 2.1</w:t>
            </w:r>
            <w:r w:rsidR="00BD44B7" w:rsidRPr="00401109">
              <w:rPr>
                <w:rFonts w:ascii="Times New Roman" w:hAnsi="Times New Roman" w:cs="Times New Roman"/>
              </w:rPr>
              <w:t>.02</w:t>
            </w:r>
          </w:p>
          <w:p w14:paraId="742DB6BB" w14:textId="77777777" w:rsidR="00BD44B7" w:rsidRPr="00401109" w:rsidRDefault="00BD44B7" w:rsidP="00570539">
            <w:pPr>
              <w:spacing w:after="0" w:line="240" w:lineRule="auto"/>
              <w:jc w:val="both"/>
              <w:rPr>
                <w:rFonts w:ascii="Times New Roman" w:hAnsi="Times New Roman" w:cs="Times New Roman"/>
              </w:rPr>
            </w:pPr>
          </w:p>
          <w:p w14:paraId="1EEACEB6" w14:textId="72AAEE2D" w:rsidR="00BD44B7" w:rsidRPr="00401109" w:rsidRDefault="00BD44B7" w:rsidP="00570539">
            <w:pPr>
              <w:spacing w:after="0" w:line="240" w:lineRule="auto"/>
              <w:jc w:val="both"/>
              <w:rPr>
                <w:rFonts w:ascii="Times New Roman" w:hAnsi="Times New Roman" w:cs="Times New Roman"/>
              </w:rPr>
            </w:pPr>
          </w:p>
          <w:p w14:paraId="3108DF54" w14:textId="20C2EBF1" w:rsidR="00BD44B7" w:rsidRPr="00401109" w:rsidRDefault="00401109" w:rsidP="00570539">
            <w:pPr>
              <w:spacing w:after="0" w:line="240" w:lineRule="auto"/>
              <w:jc w:val="both"/>
              <w:rPr>
                <w:rFonts w:ascii="Times New Roman" w:hAnsi="Times New Roman" w:cs="Times New Roman"/>
              </w:rPr>
            </w:pPr>
            <w:r w:rsidRPr="00401109">
              <w:rPr>
                <w:rFonts w:ascii="Times New Roman" w:hAnsi="Times New Roman" w:cs="Times New Roman"/>
              </w:rPr>
              <w:t>У 2.1</w:t>
            </w:r>
            <w:r w:rsidR="00BD44B7" w:rsidRPr="00401109">
              <w:rPr>
                <w:rFonts w:ascii="Times New Roman" w:hAnsi="Times New Roman" w:cs="Times New Roman"/>
              </w:rPr>
              <w:t>.03</w:t>
            </w:r>
          </w:p>
          <w:p w14:paraId="3C6C70BC" w14:textId="77777777" w:rsidR="00BD44B7" w:rsidRPr="00401109" w:rsidRDefault="00BD44B7" w:rsidP="00570539">
            <w:pPr>
              <w:spacing w:after="0" w:line="240" w:lineRule="auto"/>
              <w:jc w:val="both"/>
              <w:rPr>
                <w:rFonts w:ascii="Times New Roman" w:hAnsi="Times New Roman" w:cs="Times New Roman"/>
              </w:rPr>
            </w:pPr>
          </w:p>
          <w:p w14:paraId="4E94F6BA" w14:textId="18CB3273" w:rsidR="00BD44B7" w:rsidRPr="00401109" w:rsidRDefault="00401109" w:rsidP="00570539">
            <w:pPr>
              <w:spacing w:after="0" w:line="240" w:lineRule="auto"/>
              <w:jc w:val="both"/>
              <w:rPr>
                <w:rFonts w:ascii="Times New Roman" w:hAnsi="Times New Roman" w:cs="Times New Roman"/>
              </w:rPr>
            </w:pPr>
            <w:r w:rsidRPr="00401109">
              <w:rPr>
                <w:rFonts w:ascii="Times New Roman" w:hAnsi="Times New Roman" w:cs="Times New Roman"/>
              </w:rPr>
              <w:t>У 2.1</w:t>
            </w:r>
            <w:r w:rsidR="00BD44B7" w:rsidRPr="00401109">
              <w:rPr>
                <w:rFonts w:ascii="Times New Roman" w:hAnsi="Times New Roman" w:cs="Times New Roman"/>
              </w:rPr>
              <w:t>.04</w:t>
            </w:r>
          </w:p>
          <w:p w14:paraId="43CA1490" w14:textId="77777777" w:rsidR="00BD44B7" w:rsidRPr="00401109" w:rsidRDefault="00BD44B7" w:rsidP="00570539">
            <w:pPr>
              <w:spacing w:after="0" w:line="240" w:lineRule="auto"/>
              <w:jc w:val="both"/>
              <w:rPr>
                <w:rFonts w:ascii="Times New Roman" w:hAnsi="Times New Roman" w:cs="Times New Roman"/>
              </w:rPr>
            </w:pPr>
          </w:p>
          <w:p w14:paraId="38BA9F10" w14:textId="2E85ADBB" w:rsidR="00401109" w:rsidRPr="00401109" w:rsidRDefault="00401109" w:rsidP="00401109">
            <w:pPr>
              <w:spacing w:after="0" w:line="240" w:lineRule="auto"/>
              <w:jc w:val="both"/>
              <w:rPr>
                <w:rFonts w:ascii="Times New Roman" w:hAnsi="Times New Roman" w:cs="Times New Roman"/>
              </w:rPr>
            </w:pPr>
            <w:r w:rsidRPr="00401109">
              <w:rPr>
                <w:rFonts w:ascii="Times New Roman" w:hAnsi="Times New Roman" w:cs="Times New Roman"/>
              </w:rPr>
              <w:t>У 2.1.05</w:t>
            </w:r>
          </w:p>
          <w:p w14:paraId="3A83ADBB" w14:textId="77777777" w:rsidR="00BD44B7" w:rsidRPr="00401109" w:rsidRDefault="00BD44B7" w:rsidP="00570539">
            <w:pPr>
              <w:spacing w:after="0" w:line="240" w:lineRule="auto"/>
              <w:jc w:val="both"/>
              <w:rPr>
                <w:rFonts w:ascii="Times New Roman" w:hAnsi="Times New Roman" w:cs="Times New Roman"/>
              </w:rPr>
            </w:pPr>
          </w:p>
          <w:p w14:paraId="68ACBB78" w14:textId="4AAA8CC1" w:rsidR="00BD44B7" w:rsidRPr="00401109" w:rsidRDefault="00BD44B7" w:rsidP="00570539">
            <w:pPr>
              <w:spacing w:after="0" w:line="240" w:lineRule="auto"/>
              <w:jc w:val="both"/>
              <w:rPr>
                <w:rFonts w:ascii="Times New Roman" w:hAnsi="Times New Roman" w:cs="Times New Roman"/>
              </w:rPr>
            </w:pPr>
          </w:p>
          <w:p w14:paraId="0BE6A4A7" w14:textId="77777777" w:rsidR="00401109" w:rsidRPr="00401109" w:rsidRDefault="00401109" w:rsidP="00570539">
            <w:pPr>
              <w:spacing w:after="0" w:line="240" w:lineRule="auto"/>
              <w:jc w:val="both"/>
              <w:rPr>
                <w:rFonts w:ascii="Times New Roman" w:hAnsi="Times New Roman" w:cs="Times New Roman"/>
              </w:rPr>
            </w:pPr>
          </w:p>
          <w:p w14:paraId="5FADCA56" w14:textId="4CD18FF8" w:rsidR="00401109" w:rsidRPr="00401109" w:rsidRDefault="00401109" w:rsidP="00401109">
            <w:pPr>
              <w:spacing w:after="0" w:line="240" w:lineRule="auto"/>
              <w:jc w:val="both"/>
              <w:rPr>
                <w:rFonts w:ascii="Times New Roman" w:hAnsi="Times New Roman" w:cs="Times New Roman"/>
              </w:rPr>
            </w:pPr>
            <w:r w:rsidRPr="00401109">
              <w:rPr>
                <w:rFonts w:ascii="Times New Roman" w:hAnsi="Times New Roman" w:cs="Times New Roman"/>
              </w:rPr>
              <w:t>У 2.1.06</w:t>
            </w:r>
          </w:p>
          <w:p w14:paraId="5DA72210" w14:textId="0119732C" w:rsidR="00BD44B7" w:rsidRPr="00401109"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1A6F7A6" w14:textId="77777777" w:rsidR="00BD44B7" w:rsidRPr="00401109" w:rsidRDefault="00BD44B7" w:rsidP="00570539">
            <w:pPr>
              <w:spacing w:after="0" w:line="240" w:lineRule="auto"/>
              <w:jc w:val="both"/>
              <w:rPr>
                <w:rFonts w:ascii="Times New Roman" w:hAnsi="Times New Roman" w:cs="Times New Roman"/>
              </w:rPr>
            </w:pPr>
            <w:r w:rsidRPr="00401109">
              <w:rPr>
                <w:rFonts w:ascii="Times New Roman" w:hAnsi="Times New Roman" w:cs="Times New Roman"/>
                <w:b/>
              </w:rPr>
              <w:t>Умения:</w:t>
            </w:r>
          </w:p>
          <w:p w14:paraId="6BC03096" w14:textId="77777777" w:rsidR="00CA2854" w:rsidRPr="00401109" w:rsidRDefault="00CA2854" w:rsidP="00CA2854">
            <w:pPr>
              <w:spacing w:after="0" w:line="240" w:lineRule="auto"/>
              <w:jc w:val="both"/>
              <w:rPr>
                <w:rFonts w:ascii="Times New Roman" w:hAnsi="Times New Roman" w:cs="Times New Roman"/>
              </w:rPr>
            </w:pPr>
            <w:r w:rsidRPr="00401109">
              <w:rPr>
                <w:rFonts w:ascii="Times New Roman" w:hAnsi="Times New Roman" w:cs="Times New Roman"/>
              </w:rPr>
              <w:t>- применять методики планирования производства подготовительных работ и работ основного профиля;</w:t>
            </w:r>
          </w:p>
          <w:p w14:paraId="4714CD2C" w14:textId="77777777" w:rsidR="00CA2854" w:rsidRPr="00401109" w:rsidRDefault="00CA2854" w:rsidP="00CA2854">
            <w:pPr>
              <w:spacing w:after="0" w:line="240" w:lineRule="auto"/>
              <w:jc w:val="both"/>
              <w:rPr>
                <w:rFonts w:ascii="Times New Roman" w:hAnsi="Times New Roman" w:cs="Times New Roman"/>
              </w:rPr>
            </w:pPr>
            <w:r w:rsidRPr="00401109">
              <w:rPr>
                <w:rFonts w:ascii="Times New Roman" w:hAnsi="Times New Roman" w:cs="Times New Roman"/>
              </w:rPr>
              <w:t>- анализировать, сопоставлять и выбирать оптимальные способы производства работ;</w:t>
            </w:r>
          </w:p>
          <w:p w14:paraId="040FF35F" w14:textId="77777777" w:rsidR="00CA2854" w:rsidRPr="00401109" w:rsidRDefault="00CA2854" w:rsidP="00CA2854">
            <w:pPr>
              <w:spacing w:after="0" w:line="240" w:lineRule="auto"/>
              <w:jc w:val="both"/>
              <w:rPr>
                <w:rFonts w:ascii="Times New Roman" w:hAnsi="Times New Roman" w:cs="Times New Roman"/>
              </w:rPr>
            </w:pPr>
            <w:r w:rsidRPr="00401109">
              <w:rPr>
                <w:rFonts w:ascii="Times New Roman" w:hAnsi="Times New Roman" w:cs="Times New Roman"/>
              </w:rPr>
              <w:t>- оценивать результаты производства работ;</w:t>
            </w:r>
          </w:p>
          <w:p w14:paraId="72F82394" w14:textId="77777777" w:rsidR="00CA2854" w:rsidRPr="00401109" w:rsidRDefault="00CA2854" w:rsidP="00CA2854">
            <w:pPr>
              <w:spacing w:after="0" w:line="240" w:lineRule="auto"/>
              <w:jc w:val="both"/>
              <w:rPr>
                <w:rFonts w:ascii="Times New Roman" w:hAnsi="Times New Roman" w:cs="Times New Roman"/>
              </w:rPr>
            </w:pPr>
            <w:r w:rsidRPr="00401109">
              <w:rPr>
                <w:rFonts w:ascii="Times New Roman" w:hAnsi="Times New Roman" w:cs="Times New Roman"/>
              </w:rPr>
              <w:t>- читать и понимать рабочую документацию;</w:t>
            </w:r>
          </w:p>
          <w:p w14:paraId="3479DB14" w14:textId="77777777" w:rsidR="00CA2854" w:rsidRPr="00401109" w:rsidRDefault="00CA2854" w:rsidP="00CA2854">
            <w:pPr>
              <w:spacing w:after="0" w:line="240" w:lineRule="auto"/>
              <w:jc w:val="both"/>
              <w:rPr>
                <w:rFonts w:ascii="Times New Roman" w:hAnsi="Times New Roman" w:cs="Times New Roman"/>
              </w:rPr>
            </w:pPr>
            <w:r w:rsidRPr="00401109">
              <w:rPr>
                <w:rFonts w:ascii="Times New Roman" w:hAnsi="Times New Roman" w:cs="Times New Roman"/>
              </w:rPr>
              <w:t>- применять современные технологии при проведении работ по благоустройству и озеленению территорий и объектов;</w:t>
            </w:r>
          </w:p>
          <w:p w14:paraId="6FD2BB11" w14:textId="2198F2DF" w:rsidR="00BD44B7" w:rsidRPr="00401109" w:rsidRDefault="00CA2854" w:rsidP="00570539">
            <w:pPr>
              <w:spacing w:after="0" w:line="240" w:lineRule="auto"/>
              <w:jc w:val="both"/>
              <w:rPr>
                <w:rFonts w:ascii="Times New Roman" w:hAnsi="Times New Roman" w:cs="Times New Roman"/>
              </w:rPr>
            </w:pPr>
            <w:r w:rsidRPr="00401109">
              <w:rPr>
                <w:rFonts w:ascii="Times New Roman" w:hAnsi="Times New Roman" w:cs="Times New Roman"/>
              </w:rPr>
              <w:t>- организовать работу коллектива для эффективного выполнения поставленных задач</w:t>
            </w:r>
            <w:r w:rsidR="00401109" w:rsidRPr="00401109">
              <w:rPr>
                <w:rFonts w:ascii="Times New Roman" w:hAnsi="Times New Roman" w:cs="Times New Roman"/>
              </w:rPr>
              <w:t>.</w:t>
            </w:r>
          </w:p>
        </w:tc>
      </w:tr>
      <w:tr w:rsidR="007553B5" w:rsidRPr="00CB26DA" w14:paraId="6DB93750"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414C7F4B"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EBC495F"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579549" w14:textId="77777777" w:rsidR="00BD44B7" w:rsidRPr="00BD10FA" w:rsidRDefault="00BD44B7" w:rsidP="00570539">
            <w:pPr>
              <w:snapToGrid w:val="0"/>
              <w:spacing w:after="0" w:line="240" w:lineRule="auto"/>
              <w:jc w:val="both"/>
              <w:rPr>
                <w:rFonts w:ascii="Times New Roman" w:hAnsi="Times New Roman" w:cs="Times New Roman"/>
              </w:rPr>
            </w:pPr>
          </w:p>
          <w:p w14:paraId="2306C7D8" w14:textId="089C4612" w:rsidR="00BD44B7" w:rsidRPr="00BD10FA" w:rsidRDefault="00B93641" w:rsidP="00570539">
            <w:pPr>
              <w:spacing w:after="0" w:line="240" w:lineRule="auto"/>
              <w:jc w:val="both"/>
              <w:rPr>
                <w:rFonts w:ascii="Times New Roman" w:hAnsi="Times New Roman" w:cs="Times New Roman"/>
              </w:rPr>
            </w:pPr>
            <w:r w:rsidRPr="00BD10FA">
              <w:rPr>
                <w:rFonts w:ascii="Times New Roman" w:hAnsi="Times New Roman" w:cs="Times New Roman"/>
              </w:rPr>
              <w:t>З 2.1</w:t>
            </w:r>
            <w:r w:rsidR="00BD44B7" w:rsidRPr="00BD10FA">
              <w:rPr>
                <w:rFonts w:ascii="Times New Roman" w:hAnsi="Times New Roman" w:cs="Times New Roman"/>
              </w:rPr>
              <w:t>.01</w:t>
            </w:r>
          </w:p>
          <w:p w14:paraId="755DB3E6" w14:textId="5CB50578" w:rsidR="00BD44B7" w:rsidRPr="00BD10FA" w:rsidRDefault="00BD44B7" w:rsidP="00570539">
            <w:pPr>
              <w:spacing w:after="0" w:line="240" w:lineRule="auto"/>
              <w:jc w:val="both"/>
              <w:rPr>
                <w:rFonts w:ascii="Times New Roman" w:hAnsi="Times New Roman" w:cs="Times New Roman"/>
              </w:rPr>
            </w:pPr>
          </w:p>
          <w:p w14:paraId="26CB8787" w14:textId="43935657" w:rsidR="00BD44B7" w:rsidRPr="00BD10FA" w:rsidRDefault="00B93641" w:rsidP="00570539">
            <w:pPr>
              <w:spacing w:after="0" w:line="240" w:lineRule="auto"/>
              <w:jc w:val="both"/>
              <w:rPr>
                <w:rFonts w:ascii="Times New Roman" w:hAnsi="Times New Roman" w:cs="Times New Roman"/>
              </w:rPr>
            </w:pPr>
            <w:r w:rsidRPr="00BD10FA">
              <w:rPr>
                <w:rFonts w:ascii="Times New Roman" w:hAnsi="Times New Roman" w:cs="Times New Roman"/>
              </w:rPr>
              <w:t>З 2.1</w:t>
            </w:r>
            <w:r w:rsidR="00BD44B7" w:rsidRPr="00BD10FA">
              <w:rPr>
                <w:rFonts w:ascii="Times New Roman" w:hAnsi="Times New Roman" w:cs="Times New Roman"/>
              </w:rPr>
              <w:t>.02</w:t>
            </w:r>
          </w:p>
          <w:p w14:paraId="1D394741" w14:textId="0B2066C7" w:rsidR="00BD44B7" w:rsidRPr="00BD10FA" w:rsidRDefault="00BD44B7" w:rsidP="00570539">
            <w:pPr>
              <w:spacing w:after="0" w:line="240" w:lineRule="auto"/>
              <w:jc w:val="both"/>
              <w:rPr>
                <w:rFonts w:ascii="Times New Roman" w:hAnsi="Times New Roman" w:cs="Times New Roman"/>
              </w:rPr>
            </w:pPr>
          </w:p>
          <w:p w14:paraId="38E032DB" w14:textId="70862C95" w:rsidR="00BD44B7" w:rsidRPr="00BD10FA" w:rsidRDefault="00B93641" w:rsidP="00570539">
            <w:pPr>
              <w:spacing w:after="0" w:line="240" w:lineRule="auto"/>
              <w:jc w:val="both"/>
              <w:rPr>
                <w:rFonts w:ascii="Times New Roman" w:hAnsi="Times New Roman" w:cs="Times New Roman"/>
              </w:rPr>
            </w:pPr>
            <w:r w:rsidRPr="00BD10FA">
              <w:rPr>
                <w:rFonts w:ascii="Times New Roman" w:hAnsi="Times New Roman" w:cs="Times New Roman"/>
              </w:rPr>
              <w:t>З 2.1.03</w:t>
            </w:r>
          </w:p>
          <w:p w14:paraId="0C0BBCE6" w14:textId="2CC3DBDE" w:rsidR="00BD44B7" w:rsidRPr="00BD10FA" w:rsidRDefault="00B93641" w:rsidP="00570539">
            <w:pPr>
              <w:spacing w:after="0" w:line="240" w:lineRule="auto"/>
              <w:jc w:val="both"/>
              <w:rPr>
                <w:rFonts w:ascii="Times New Roman" w:hAnsi="Times New Roman" w:cs="Times New Roman"/>
              </w:rPr>
            </w:pPr>
            <w:r w:rsidRPr="00BD10FA">
              <w:rPr>
                <w:rFonts w:ascii="Times New Roman" w:hAnsi="Times New Roman" w:cs="Times New Roman"/>
              </w:rPr>
              <w:t>З 2.1</w:t>
            </w:r>
            <w:r w:rsidR="00BD44B7" w:rsidRPr="00BD10FA">
              <w:rPr>
                <w:rFonts w:ascii="Times New Roman" w:hAnsi="Times New Roman" w:cs="Times New Roman"/>
              </w:rPr>
              <w:t>.04</w:t>
            </w:r>
          </w:p>
          <w:p w14:paraId="395A8604" w14:textId="77777777" w:rsidR="00BD44B7" w:rsidRPr="00BD10FA" w:rsidRDefault="00BD44B7" w:rsidP="00570539">
            <w:pPr>
              <w:spacing w:after="0" w:line="240" w:lineRule="auto"/>
              <w:jc w:val="both"/>
              <w:rPr>
                <w:rFonts w:ascii="Times New Roman" w:hAnsi="Times New Roman" w:cs="Times New Roman"/>
              </w:rPr>
            </w:pPr>
          </w:p>
          <w:p w14:paraId="60D425B6" w14:textId="77777777" w:rsidR="00BD44B7" w:rsidRPr="00BD10FA" w:rsidRDefault="00BD44B7" w:rsidP="00570539">
            <w:pPr>
              <w:spacing w:after="0" w:line="240" w:lineRule="auto"/>
              <w:jc w:val="both"/>
              <w:rPr>
                <w:rFonts w:ascii="Times New Roman" w:hAnsi="Times New Roman" w:cs="Times New Roman"/>
              </w:rPr>
            </w:pPr>
          </w:p>
          <w:p w14:paraId="31267750" w14:textId="68EE3FE0" w:rsidR="00BD44B7" w:rsidRPr="00BD10FA" w:rsidRDefault="00B93641" w:rsidP="00570539">
            <w:pPr>
              <w:spacing w:after="0" w:line="240" w:lineRule="auto"/>
              <w:jc w:val="both"/>
              <w:rPr>
                <w:rFonts w:ascii="Times New Roman" w:hAnsi="Times New Roman" w:cs="Times New Roman"/>
              </w:rPr>
            </w:pPr>
            <w:r w:rsidRPr="00BD10FA">
              <w:rPr>
                <w:rFonts w:ascii="Times New Roman" w:hAnsi="Times New Roman" w:cs="Times New Roman"/>
              </w:rPr>
              <w:t>З 2.1</w:t>
            </w:r>
            <w:r w:rsidR="00BD44B7" w:rsidRPr="00BD10FA">
              <w:rPr>
                <w:rFonts w:ascii="Times New Roman" w:hAnsi="Times New Roman" w:cs="Times New Roman"/>
              </w:rPr>
              <w:t>.05</w:t>
            </w:r>
          </w:p>
          <w:p w14:paraId="2BBBF608" w14:textId="77777777" w:rsidR="00BD44B7" w:rsidRPr="00BD10FA" w:rsidRDefault="00BD44B7" w:rsidP="00570539">
            <w:pPr>
              <w:spacing w:after="0" w:line="240" w:lineRule="auto"/>
              <w:jc w:val="both"/>
              <w:rPr>
                <w:rFonts w:ascii="Times New Roman" w:hAnsi="Times New Roman" w:cs="Times New Roman"/>
              </w:rPr>
            </w:pPr>
          </w:p>
          <w:p w14:paraId="695681AE" w14:textId="7FE2F557" w:rsidR="00BD44B7" w:rsidRPr="00BD10FA" w:rsidRDefault="00BD44B7" w:rsidP="00570539">
            <w:pPr>
              <w:spacing w:after="0" w:line="240" w:lineRule="auto"/>
              <w:jc w:val="both"/>
              <w:rPr>
                <w:rFonts w:ascii="Times New Roman" w:hAnsi="Times New Roman" w:cs="Times New Roman"/>
              </w:rPr>
            </w:pPr>
          </w:p>
          <w:p w14:paraId="36B9E806" w14:textId="4B9CAED7" w:rsidR="00BD44B7" w:rsidRPr="00BD10FA" w:rsidRDefault="00B93641" w:rsidP="00570539">
            <w:pPr>
              <w:spacing w:after="0" w:line="240" w:lineRule="auto"/>
              <w:jc w:val="both"/>
              <w:rPr>
                <w:rFonts w:ascii="Times New Roman" w:hAnsi="Times New Roman" w:cs="Times New Roman"/>
              </w:rPr>
            </w:pPr>
            <w:r w:rsidRPr="00BD10FA">
              <w:rPr>
                <w:rFonts w:ascii="Times New Roman" w:hAnsi="Times New Roman" w:cs="Times New Roman"/>
              </w:rPr>
              <w:t>З 2.1</w:t>
            </w:r>
            <w:r w:rsidR="00BD44B7" w:rsidRPr="00BD10FA">
              <w:rPr>
                <w:rFonts w:ascii="Times New Roman" w:hAnsi="Times New Roman" w:cs="Times New Roman"/>
              </w:rPr>
              <w:t>.06</w:t>
            </w:r>
          </w:p>
          <w:p w14:paraId="69BE01E8" w14:textId="5B8B1BE2" w:rsidR="00BD44B7" w:rsidRPr="00BD10FA" w:rsidRDefault="00BD44B7" w:rsidP="00570539">
            <w:pPr>
              <w:spacing w:after="0" w:line="240" w:lineRule="auto"/>
              <w:jc w:val="both"/>
              <w:rPr>
                <w:rFonts w:ascii="Times New Roman" w:hAnsi="Times New Roman" w:cs="Times New Roman"/>
              </w:rPr>
            </w:pPr>
          </w:p>
          <w:p w14:paraId="395C199E" w14:textId="2D2F8A52" w:rsidR="00BD44B7" w:rsidRPr="00BD10FA" w:rsidRDefault="00B93641" w:rsidP="00570539">
            <w:pPr>
              <w:spacing w:after="0" w:line="240" w:lineRule="auto"/>
              <w:jc w:val="both"/>
              <w:rPr>
                <w:rFonts w:ascii="Times New Roman" w:hAnsi="Times New Roman" w:cs="Times New Roman"/>
              </w:rPr>
            </w:pPr>
            <w:r w:rsidRPr="00BD10FA">
              <w:rPr>
                <w:rFonts w:ascii="Times New Roman" w:hAnsi="Times New Roman" w:cs="Times New Roman"/>
              </w:rPr>
              <w:t>З 2.1</w:t>
            </w:r>
            <w:r w:rsidR="00BD44B7" w:rsidRPr="00BD10FA">
              <w:rPr>
                <w:rFonts w:ascii="Times New Roman" w:hAnsi="Times New Roman" w:cs="Times New Roman"/>
              </w:rPr>
              <w:t>.07</w:t>
            </w:r>
          </w:p>
          <w:p w14:paraId="1085F4B7" w14:textId="52D63E5C" w:rsidR="00BD44B7" w:rsidRPr="00BD10FA" w:rsidRDefault="00BD44B7" w:rsidP="00570539">
            <w:pPr>
              <w:spacing w:after="0" w:line="240" w:lineRule="auto"/>
              <w:jc w:val="both"/>
              <w:rPr>
                <w:rFonts w:ascii="Times New Roman" w:hAnsi="Times New Roman" w:cs="Times New Roman"/>
              </w:rPr>
            </w:pPr>
          </w:p>
          <w:p w14:paraId="7E09DDBA" w14:textId="2E4FB935" w:rsidR="00BD44B7" w:rsidRPr="00BD10FA" w:rsidRDefault="00B93641" w:rsidP="00570539">
            <w:pPr>
              <w:spacing w:after="0" w:line="240" w:lineRule="auto"/>
              <w:jc w:val="both"/>
              <w:rPr>
                <w:rFonts w:ascii="Times New Roman" w:hAnsi="Times New Roman" w:cs="Times New Roman"/>
              </w:rPr>
            </w:pPr>
            <w:r w:rsidRPr="00BD10FA">
              <w:rPr>
                <w:rFonts w:ascii="Times New Roman" w:hAnsi="Times New Roman" w:cs="Times New Roman"/>
              </w:rPr>
              <w:t>З 2.1</w:t>
            </w:r>
            <w:r w:rsidR="00BD44B7" w:rsidRPr="00BD10FA">
              <w:rPr>
                <w:rFonts w:ascii="Times New Roman" w:hAnsi="Times New Roman" w:cs="Times New Roman"/>
              </w:rPr>
              <w:t>.08</w:t>
            </w:r>
          </w:p>
          <w:p w14:paraId="5B8C3330" w14:textId="5B351E97" w:rsidR="00BD44B7" w:rsidRPr="00BD10FA" w:rsidRDefault="00BD44B7" w:rsidP="00570539">
            <w:pPr>
              <w:spacing w:after="0" w:line="240" w:lineRule="auto"/>
              <w:jc w:val="both"/>
              <w:rPr>
                <w:rFonts w:ascii="Times New Roman" w:hAnsi="Times New Roman" w:cs="Times New Roman"/>
              </w:rPr>
            </w:pPr>
          </w:p>
          <w:p w14:paraId="1FE36E42" w14:textId="07EA9423" w:rsidR="00F1142A" w:rsidRPr="00BD10FA" w:rsidRDefault="00F1142A" w:rsidP="00570539">
            <w:pPr>
              <w:spacing w:after="0" w:line="240" w:lineRule="auto"/>
              <w:jc w:val="both"/>
              <w:rPr>
                <w:rFonts w:ascii="Times New Roman" w:hAnsi="Times New Roman" w:cs="Times New Roman"/>
              </w:rPr>
            </w:pPr>
          </w:p>
          <w:p w14:paraId="4D41ACF9" w14:textId="77777777" w:rsidR="00F1142A" w:rsidRPr="00BD10FA" w:rsidRDefault="00F1142A" w:rsidP="00570539">
            <w:pPr>
              <w:spacing w:after="0" w:line="240" w:lineRule="auto"/>
              <w:jc w:val="both"/>
              <w:rPr>
                <w:rFonts w:ascii="Times New Roman" w:hAnsi="Times New Roman" w:cs="Times New Roman"/>
              </w:rPr>
            </w:pPr>
          </w:p>
          <w:p w14:paraId="2DF78E45" w14:textId="6D161A9C" w:rsidR="00F1142A" w:rsidRPr="00BD10FA" w:rsidRDefault="00F1142A" w:rsidP="00F1142A">
            <w:pPr>
              <w:spacing w:after="0" w:line="240" w:lineRule="auto"/>
              <w:jc w:val="both"/>
              <w:rPr>
                <w:rFonts w:ascii="Times New Roman" w:hAnsi="Times New Roman" w:cs="Times New Roman"/>
              </w:rPr>
            </w:pPr>
            <w:r w:rsidRPr="00BD10FA">
              <w:rPr>
                <w:rFonts w:ascii="Times New Roman" w:hAnsi="Times New Roman" w:cs="Times New Roman"/>
              </w:rPr>
              <w:t>З 2.1.09</w:t>
            </w:r>
          </w:p>
          <w:p w14:paraId="0407BB6D" w14:textId="25AB4A49" w:rsidR="00F1142A" w:rsidRPr="00BD10FA" w:rsidRDefault="00F1142A" w:rsidP="00F1142A">
            <w:pPr>
              <w:spacing w:after="0" w:line="240" w:lineRule="auto"/>
              <w:jc w:val="both"/>
              <w:rPr>
                <w:rFonts w:ascii="Times New Roman" w:hAnsi="Times New Roman" w:cs="Times New Roman"/>
              </w:rPr>
            </w:pPr>
          </w:p>
          <w:p w14:paraId="374D8F70" w14:textId="76E03A7E" w:rsidR="00F1142A" w:rsidRPr="00BD10FA" w:rsidRDefault="00F1142A" w:rsidP="00F1142A">
            <w:pPr>
              <w:spacing w:after="0" w:line="240" w:lineRule="auto"/>
              <w:jc w:val="both"/>
              <w:rPr>
                <w:rFonts w:ascii="Times New Roman" w:hAnsi="Times New Roman" w:cs="Times New Roman"/>
              </w:rPr>
            </w:pPr>
          </w:p>
          <w:p w14:paraId="36EDFBB1" w14:textId="65D12281" w:rsidR="00F1142A" w:rsidRPr="00BD10FA" w:rsidRDefault="00F1142A" w:rsidP="00F1142A">
            <w:pPr>
              <w:spacing w:after="0" w:line="240" w:lineRule="auto"/>
              <w:jc w:val="both"/>
              <w:rPr>
                <w:rFonts w:ascii="Times New Roman" w:hAnsi="Times New Roman" w:cs="Times New Roman"/>
              </w:rPr>
            </w:pPr>
            <w:r w:rsidRPr="00BD10FA">
              <w:rPr>
                <w:rFonts w:ascii="Times New Roman" w:hAnsi="Times New Roman" w:cs="Times New Roman"/>
              </w:rPr>
              <w:t>З 2.1.10</w:t>
            </w:r>
          </w:p>
          <w:p w14:paraId="2325A999" w14:textId="159316BE" w:rsidR="00F1142A" w:rsidRPr="00BD10FA" w:rsidRDefault="00F1142A" w:rsidP="00F1142A">
            <w:pPr>
              <w:spacing w:after="0" w:line="240" w:lineRule="auto"/>
              <w:jc w:val="both"/>
              <w:rPr>
                <w:rFonts w:ascii="Times New Roman" w:hAnsi="Times New Roman" w:cs="Times New Roman"/>
              </w:rPr>
            </w:pPr>
          </w:p>
          <w:p w14:paraId="46DC3C68" w14:textId="3C7984CE" w:rsidR="00F1142A" w:rsidRPr="00BD10FA" w:rsidRDefault="00F1142A" w:rsidP="00F1142A">
            <w:pPr>
              <w:spacing w:after="0" w:line="240" w:lineRule="auto"/>
              <w:jc w:val="both"/>
              <w:rPr>
                <w:rFonts w:ascii="Times New Roman" w:hAnsi="Times New Roman" w:cs="Times New Roman"/>
              </w:rPr>
            </w:pPr>
          </w:p>
          <w:p w14:paraId="7883ACE3" w14:textId="49241995" w:rsidR="00F1142A" w:rsidRPr="00BD10FA" w:rsidRDefault="00F1142A" w:rsidP="00F1142A">
            <w:pPr>
              <w:spacing w:after="0" w:line="240" w:lineRule="auto"/>
              <w:jc w:val="both"/>
              <w:rPr>
                <w:rFonts w:ascii="Times New Roman" w:hAnsi="Times New Roman" w:cs="Times New Roman"/>
              </w:rPr>
            </w:pPr>
            <w:r w:rsidRPr="00BD10FA">
              <w:rPr>
                <w:rFonts w:ascii="Times New Roman" w:hAnsi="Times New Roman" w:cs="Times New Roman"/>
              </w:rPr>
              <w:t>З 2.1.11</w:t>
            </w:r>
          </w:p>
          <w:p w14:paraId="5AF5FCE1" w14:textId="36B468F2" w:rsidR="00BD44B7" w:rsidRPr="00BD10FA" w:rsidRDefault="00BD44B7"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9F3176F" w14:textId="77777777" w:rsidR="00BD44B7" w:rsidRPr="00BD10FA" w:rsidRDefault="00BD44B7" w:rsidP="00570539">
            <w:pPr>
              <w:spacing w:after="0" w:line="240" w:lineRule="auto"/>
              <w:jc w:val="both"/>
              <w:rPr>
                <w:rFonts w:ascii="Times New Roman" w:hAnsi="Times New Roman" w:cs="Times New Roman"/>
              </w:rPr>
            </w:pPr>
            <w:r w:rsidRPr="00BD10FA">
              <w:rPr>
                <w:rFonts w:ascii="Times New Roman" w:hAnsi="Times New Roman" w:cs="Times New Roman"/>
                <w:b/>
              </w:rPr>
              <w:lastRenderedPageBreak/>
              <w:t>Знания:</w:t>
            </w:r>
          </w:p>
          <w:p w14:paraId="716E506C"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способы составления и применения растительных смесей;</w:t>
            </w:r>
          </w:p>
          <w:p w14:paraId="30102CA2"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основные виды удобрений и способы их применения;</w:t>
            </w:r>
          </w:p>
          <w:p w14:paraId="778CFDD1"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основы агротехники и ботаники;</w:t>
            </w:r>
          </w:p>
          <w:p w14:paraId="76F23940"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xml:space="preserve">- способы планировки </w:t>
            </w:r>
            <w:r w:rsidRPr="00BD10FA">
              <w:rPr>
                <w:rFonts w:ascii="Times New Roman" w:hAnsi="Times New Roman" w:cs="Times New Roman"/>
              </w:rPr>
              <w:lastRenderedPageBreak/>
              <w:t>горизонтальных и вертикальных поверхностей;</w:t>
            </w:r>
          </w:p>
          <w:p w14:paraId="458B560B"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этапы проведения работ на объекте садово-паркового строительства;</w:t>
            </w:r>
          </w:p>
          <w:p w14:paraId="0D70BF56"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алгоритмы проведения работ по благоустройству и озеленению;</w:t>
            </w:r>
          </w:p>
          <w:p w14:paraId="396909D4"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способы разбивки участка и переноса проекта в натуру;</w:t>
            </w:r>
          </w:p>
          <w:p w14:paraId="0DAADDB7"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xml:space="preserve">- сроки проведения посадочных работ и особенности </w:t>
            </w:r>
            <w:proofErr w:type="spellStart"/>
            <w:r w:rsidRPr="00BD10FA">
              <w:rPr>
                <w:rFonts w:ascii="Times New Roman" w:hAnsi="Times New Roman" w:cs="Times New Roman"/>
              </w:rPr>
              <w:t>послепосадочного</w:t>
            </w:r>
            <w:proofErr w:type="spellEnd"/>
            <w:r w:rsidRPr="00BD10FA">
              <w:rPr>
                <w:rFonts w:ascii="Times New Roman" w:hAnsi="Times New Roman" w:cs="Times New Roman"/>
              </w:rPr>
              <w:t xml:space="preserve"> ухода за растениями;</w:t>
            </w:r>
          </w:p>
          <w:p w14:paraId="6F0864D5"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особенности устройства и содержания декоративных газонов и цветников;</w:t>
            </w:r>
          </w:p>
          <w:p w14:paraId="301137CA" w14:textId="77777777" w:rsidR="00A87DE3" w:rsidRPr="00BD10FA" w:rsidRDefault="00A87DE3" w:rsidP="00A87DE3">
            <w:pPr>
              <w:spacing w:after="0" w:line="240" w:lineRule="auto"/>
              <w:jc w:val="both"/>
              <w:rPr>
                <w:rFonts w:ascii="Times New Roman" w:hAnsi="Times New Roman" w:cs="Times New Roman"/>
              </w:rPr>
            </w:pPr>
            <w:r w:rsidRPr="00BD10FA">
              <w:rPr>
                <w:rFonts w:ascii="Times New Roman" w:hAnsi="Times New Roman" w:cs="Times New Roman"/>
              </w:rPr>
              <w:t>- способы устройства садово-парковых дорожек и других элементов благоустройства;</w:t>
            </w:r>
          </w:p>
          <w:p w14:paraId="0E444FE2" w14:textId="6A117020" w:rsidR="00BD44B7" w:rsidRPr="00BD10FA" w:rsidRDefault="00A87DE3" w:rsidP="00570539">
            <w:pPr>
              <w:spacing w:after="0" w:line="240" w:lineRule="auto"/>
              <w:jc w:val="both"/>
              <w:rPr>
                <w:rFonts w:ascii="Times New Roman" w:hAnsi="Times New Roman" w:cs="Times New Roman"/>
              </w:rPr>
            </w:pPr>
            <w:r w:rsidRPr="00BD10FA">
              <w:rPr>
                <w:rFonts w:ascii="Times New Roman" w:hAnsi="Times New Roman" w:cs="Times New Roman"/>
              </w:rPr>
              <w:t xml:space="preserve">- особенности содержания, ухода и ремонта элементов благоустройства </w:t>
            </w:r>
          </w:p>
        </w:tc>
      </w:tr>
      <w:tr w:rsidR="007553B5" w:rsidRPr="00CB26DA" w14:paraId="70D39C4C"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58BEA53"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4E7042F4" w14:textId="77777777" w:rsidR="00341797" w:rsidRPr="00354735" w:rsidRDefault="00341797" w:rsidP="00DA5638">
            <w:pPr>
              <w:spacing w:after="0" w:line="240" w:lineRule="auto"/>
              <w:rPr>
                <w:rFonts w:ascii="Times New Roman" w:hAnsi="Times New Roman" w:cs="Times New Roman"/>
              </w:rPr>
            </w:pPr>
            <w:r w:rsidRPr="00354735">
              <w:rPr>
                <w:rFonts w:ascii="Times New Roman" w:hAnsi="Times New Roman" w:cs="Times New Roman"/>
              </w:rPr>
              <w:t>ПК 2.2. Обеспечивать работников материалами, инструментом и инвентарем при производстве подготовительных работ и работ основного профиля по благоустройству, озеленению, техническому обслуживанию и содержанию на городских территориях и объектах садово-паркового и ландшафтного строительства</w:t>
            </w:r>
          </w:p>
          <w:p w14:paraId="669A9E8B" w14:textId="77777777" w:rsidR="00BD44B7" w:rsidRPr="00354735" w:rsidRDefault="00BD44B7" w:rsidP="00341797">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B399AD" w14:textId="2EE08E7C" w:rsidR="00BD44B7" w:rsidRPr="00354735" w:rsidRDefault="00BD44B7" w:rsidP="00570539">
            <w:pPr>
              <w:spacing w:after="0" w:line="240" w:lineRule="auto"/>
              <w:jc w:val="both"/>
              <w:rPr>
                <w:rFonts w:ascii="Times New Roman" w:hAnsi="Times New Roman" w:cs="Times New Roman"/>
              </w:rPr>
            </w:pPr>
          </w:p>
          <w:p w14:paraId="6C1B46EE" w14:textId="1BCD606C" w:rsidR="00BD44B7" w:rsidRPr="00354735" w:rsidRDefault="00341797" w:rsidP="00570539">
            <w:pPr>
              <w:spacing w:after="0" w:line="240" w:lineRule="auto"/>
              <w:jc w:val="both"/>
              <w:rPr>
                <w:rFonts w:ascii="Times New Roman" w:hAnsi="Times New Roman" w:cs="Times New Roman"/>
              </w:rPr>
            </w:pPr>
            <w:r w:rsidRPr="00354735">
              <w:rPr>
                <w:rFonts w:ascii="Times New Roman" w:hAnsi="Times New Roman" w:cs="Times New Roman"/>
              </w:rPr>
              <w:t>Н 2.2</w:t>
            </w:r>
            <w:r w:rsidR="00BD44B7" w:rsidRPr="00354735">
              <w:rPr>
                <w:rFonts w:ascii="Times New Roman" w:hAnsi="Times New Roman" w:cs="Times New Roman"/>
              </w:rPr>
              <w:t>.01</w:t>
            </w:r>
          </w:p>
          <w:p w14:paraId="6D7D046E" w14:textId="77777777" w:rsidR="00BD44B7" w:rsidRPr="00354735" w:rsidRDefault="00BD44B7" w:rsidP="00570539">
            <w:pPr>
              <w:spacing w:after="0" w:line="240" w:lineRule="auto"/>
              <w:jc w:val="both"/>
              <w:rPr>
                <w:rFonts w:ascii="Times New Roman" w:hAnsi="Times New Roman" w:cs="Times New Roman"/>
              </w:rPr>
            </w:pPr>
          </w:p>
          <w:p w14:paraId="701FE66C" w14:textId="77777777" w:rsidR="00BD44B7" w:rsidRPr="00354735" w:rsidRDefault="00BD44B7" w:rsidP="00570539">
            <w:pPr>
              <w:spacing w:after="0" w:line="240" w:lineRule="auto"/>
              <w:jc w:val="both"/>
              <w:rPr>
                <w:rFonts w:ascii="Times New Roman" w:hAnsi="Times New Roman" w:cs="Times New Roman"/>
              </w:rPr>
            </w:pPr>
          </w:p>
          <w:p w14:paraId="12D79DD2" w14:textId="77777777" w:rsidR="00BD44B7" w:rsidRPr="00354735" w:rsidRDefault="00BD44B7" w:rsidP="00570539">
            <w:pPr>
              <w:spacing w:after="0" w:line="240" w:lineRule="auto"/>
              <w:jc w:val="both"/>
              <w:rPr>
                <w:rFonts w:ascii="Times New Roman" w:hAnsi="Times New Roman" w:cs="Times New Roman"/>
              </w:rPr>
            </w:pPr>
          </w:p>
          <w:p w14:paraId="74CE3A02" w14:textId="64841395" w:rsidR="00BD44B7" w:rsidRPr="00354735" w:rsidRDefault="00341797" w:rsidP="00570539">
            <w:pPr>
              <w:spacing w:after="0" w:line="240" w:lineRule="auto"/>
              <w:jc w:val="both"/>
              <w:rPr>
                <w:rFonts w:ascii="Times New Roman" w:hAnsi="Times New Roman" w:cs="Times New Roman"/>
              </w:rPr>
            </w:pPr>
            <w:r w:rsidRPr="00354735">
              <w:rPr>
                <w:rFonts w:ascii="Times New Roman" w:hAnsi="Times New Roman" w:cs="Times New Roman"/>
              </w:rPr>
              <w:t>Н 2.2</w:t>
            </w:r>
            <w:r w:rsidR="00BD44B7" w:rsidRPr="00354735">
              <w:rPr>
                <w:rFonts w:ascii="Times New Roman" w:hAnsi="Times New Roman" w:cs="Times New Roman"/>
              </w:rPr>
              <w:t>.02</w:t>
            </w:r>
          </w:p>
          <w:p w14:paraId="26944BD3" w14:textId="77777777" w:rsidR="00BD44B7" w:rsidRPr="00354735" w:rsidRDefault="00BD44B7" w:rsidP="00570539">
            <w:pPr>
              <w:spacing w:after="0" w:line="240" w:lineRule="auto"/>
              <w:jc w:val="both"/>
              <w:rPr>
                <w:rFonts w:ascii="Times New Roman" w:hAnsi="Times New Roman" w:cs="Times New Roman"/>
              </w:rPr>
            </w:pPr>
          </w:p>
          <w:p w14:paraId="222DA31D" w14:textId="77777777" w:rsidR="00BD44B7" w:rsidRPr="00354735" w:rsidRDefault="00BD44B7" w:rsidP="00570539">
            <w:pPr>
              <w:spacing w:after="0" w:line="240" w:lineRule="auto"/>
              <w:jc w:val="both"/>
              <w:rPr>
                <w:rFonts w:ascii="Times New Roman" w:hAnsi="Times New Roman" w:cs="Times New Roman"/>
              </w:rPr>
            </w:pPr>
          </w:p>
          <w:p w14:paraId="5C3109E8" w14:textId="5964BAD8" w:rsidR="00BD44B7" w:rsidRPr="00354735" w:rsidRDefault="00BD44B7" w:rsidP="00570539">
            <w:pPr>
              <w:spacing w:after="0" w:line="240" w:lineRule="auto"/>
              <w:jc w:val="both"/>
              <w:rPr>
                <w:rFonts w:ascii="Times New Roman" w:hAnsi="Times New Roman" w:cs="Times New Roman"/>
              </w:rPr>
            </w:pPr>
          </w:p>
          <w:p w14:paraId="6055FA32" w14:textId="5D9F9B0F" w:rsidR="00BD44B7" w:rsidRPr="00354735" w:rsidRDefault="00341797" w:rsidP="00570539">
            <w:pPr>
              <w:spacing w:after="0" w:line="240" w:lineRule="auto"/>
              <w:jc w:val="both"/>
              <w:rPr>
                <w:rFonts w:ascii="Times New Roman" w:hAnsi="Times New Roman" w:cs="Times New Roman"/>
              </w:rPr>
            </w:pPr>
            <w:r w:rsidRPr="00354735">
              <w:rPr>
                <w:rFonts w:ascii="Times New Roman" w:hAnsi="Times New Roman" w:cs="Times New Roman"/>
              </w:rPr>
              <w:t>Н 2.2</w:t>
            </w:r>
            <w:r w:rsidR="00BD44B7" w:rsidRPr="00354735">
              <w:rPr>
                <w:rFonts w:ascii="Times New Roman" w:hAnsi="Times New Roman" w:cs="Times New Roman"/>
              </w:rPr>
              <w:t>.03</w:t>
            </w:r>
          </w:p>
          <w:p w14:paraId="1DCA298A" w14:textId="6FF6A6C1" w:rsidR="00BD44B7" w:rsidRPr="00354735" w:rsidRDefault="00BD44B7" w:rsidP="00570539">
            <w:pPr>
              <w:spacing w:after="0" w:line="240" w:lineRule="auto"/>
              <w:jc w:val="both"/>
              <w:rPr>
                <w:rFonts w:ascii="Times New Roman" w:hAnsi="Times New Roman" w:cs="Times New Roman"/>
              </w:rPr>
            </w:pPr>
          </w:p>
          <w:p w14:paraId="69244AEA" w14:textId="77777777" w:rsidR="00341797" w:rsidRPr="00354735" w:rsidRDefault="00341797" w:rsidP="00570539">
            <w:pPr>
              <w:spacing w:after="0" w:line="240" w:lineRule="auto"/>
              <w:jc w:val="both"/>
              <w:rPr>
                <w:rFonts w:ascii="Times New Roman" w:hAnsi="Times New Roman" w:cs="Times New Roman"/>
              </w:rPr>
            </w:pPr>
          </w:p>
          <w:p w14:paraId="7BD7D877" w14:textId="77777777" w:rsidR="00341797" w:rsidRPr="00354735" w:rsidRDefault="00341797" w:rsidP="00570539">
            <w:pPr>
              <w:spacing w:after="0" w:line="240" w:lineRule="auto"/>
              <w:jc w:val="both"/>
              <w:rPr>
                <w:rFonts w:ascii="Times New Roman" w:hAnsi="Times New Roman" w:cs="Times New Roman"/>
              </w:rPr>
            </w:pPr>
          </w:p>
          <w:p w14:paraId="7E275082" w14:textId="77777777" w:rsidR="00341797" w:rsidRPr="00354735" w:rsidRDefault="00341797" w:rsidP="00570539">
            <w:pPr>
              <w:spacing w:after="0" w:line="240" w:lineRule="auto"/>
              <w:jc w:val="both"/>
              <w:rPr>
                <w:rFonts w:ascii="Times New Roman" w:hAnsi="Times New Roman" w:cs="Times New Roman"/>
              </w:rPr>
            </w:pPr>
          </w:p>
          <w:p w14:paraId="6FA861A8" w14:textId="5F98A60E" w:rsidR="00BD44B7" w:rsidRPr="00354735" w:rsidRDefault="00341797" w:rsidP="00570539">
            <w:pPr>
              <w:spacing w:after="0" w:line="240" w:lineRule="auto"/>
              <w:jc w:val="both"/>
              <w:rPr>
                <w:rFonts w:ascii="Times New Roman" w:hAnsi="Times New Roman" w:cs="Times New Roman"/>
              </w:rPr>
            </w:pPr>
            <w:r w:rsidRPr="00354735">
              <w:rPr>
                <w:rFonts w:ascii="Times New Roman" w:hAnsi="Times New Roman" w:cs="Times New Roman"/>
              </w:rPr>
              <w:t>Н 2.2</w:t>
            </w:r>
            <w:r w:rsidR="00BD44B7" w:rsidRPr="00354735">
              <w:rPr>
                <w:rFonts w:ascii="Times New Roman" w:hAnsi="Times New Roman" w:cs="Times New Roman"/>
              </w:rPr>
              <w:t>.04</w:t>
            </w:r>
          </w:p>
          <w:p w14:paraId="29B751A9" w14:textId="77777777" w:rsidR="00BD44B7" w:rsidRPr="00354735" w:rsidRDefault="00BD44B7" w:rsidP="00570539">
            <w:pPr>
              <w:spacing w:after="0" w:line="240" w:lineRule="auto"/>
              <w:jc w:val="both"/>
              <w:rPr>
                <w:rFonts w:ascii="Times New Roman" w:hAnsi="Times New Roman" w:cs="Times New Roman"/>
              </w:rPr>
            </w:pPr>
          </w:p>
          <w:p w14:paraId="05B4D64F" w14:textId="3511AED4" w:rsidR="00BD44B7" w:rsidRPr="00354735" w:rsidRDefault="00BD44B7" w:rsidP="00570539">
            <w:pPr>
              <w:spacing w:after="0" w:line="240" w:lineRule="auto"/>
              <w:jc w:val="both"/>
              <w:rPr>
                <w:rFonts w:ascii="Times New Roman" w:hAnsi="Times New Roman" w:cs="Times New Roman"/>
              </w:rPr>
            </w:pPr>
          </w:p>
          <w:p w14:paraId="4C898D3F" w14:textId="77777777" w:rsidR="00341797" w:rsidRPr="00354735" w:rsidRDefault="00341797" w:rsidP="00570539">
            <w:pPr>
              <w:spacing w:after="0" w:line="240" w:lineRule="auto"/>
              <w:jc w:val="both"/>
              <w:rPr>
                <w:rFonts w:ascii="Times New Roman" w:hAnsi="Times New Roman" w:cs="Times New Roman"/>
              </w:rPr>
            </w:pPr>
          </w:p>
          <w:p w14:paraId="3EA7D452" w14:textId="77777777" w:rsidR="00341797" w:rsidRPr="00354735" w:rsidRDefault="00341797" w:rsidP="00570539">
            <w:pPr>
              <w:spacing w:after="0" w:line="240" w:lineRule="auto"/>
              <w:jc w:val="both"/>
              <w:rPr>
                <w:rFonts w:ascii="Times New Roman" w:hAnsi="Times New Roman" w:cs="Times New Roman"/>
              </w:rPr>
            </w:pPr>
          </w:p>
          <w:p w14:paraId="058E4C9A" w14:textId="4C1ED883" w:rsidR="00BD44B7" w:rsidRPr="00354735" w:rsidRDefault="00341797" w:rsidP="00570539">
            <w:pPr>
              <w:spacing w:after="0" w:line="240" w:lineRule="auto"/>
              <w:jc w:val="both"/>
              <w:rPr>
                <w:rFonts w:ascii="Times New Roman" w:hAnsi="Times New Roman" w:cs="Times New Roman"/>
              </w:rPr>
            </w:pPr>
            <w:r w:rsidRPr="00354735">
              <w:rPr>
                <w:rFonts w:ascii="Times New Roman" w:hAnsi="Times New Roman" w:cs="Times New Roman"/>
              </w:rPr>
              <w:t>Н 2.2</w:t>
            </w:r>
            <w:r w:rsidR="00BD44B7" w:rsidRPr="00354735">
              <w:rPr>
                <w:rFonts w:ascii="Times New Roman" w:hAnsi="Times New Roman" w:cs="Times New Roman"/>
              </w:rPr>
              <w:t>.05</w:t>
            </w:r>
          </w:p>
          <w:p w14:paraId="3F1D5064" w14:textId="77777777" w:rsidR="00BD44B7" w:rsidRPr="00354735" w:rsidRDefault="00BD44B7" w:rsidP="00570539">
            <w:pPr>
              <w:spacing w:after="0" w:line="240" w:lineRule="auto"/>
              <w:jc w:val="both"/>
              <w:rPr>
                <w:rFonts w:ascii="Times New Roman" w:hAnsi="Times New Roman" w:cs="Times New Roman"/>
              </w:rPr>
            </w:pPr>
          </w:p>
          <w:p w14:paraId="62A1D8C1" w14:textId="77777777" w:rsidR="00BD44B7" w:rsidRPr="00354735" w:rsidRDefault="00BD44B7" w:rsidP="00570539">
            <w:pPr>
              <w:spacing w:after="0" w:line="240" w:lineRule="auto"/>
              <w:jc w:val="both"/>
              <w:rPr>
                <w:rFonts w:ascii="Times New Roman" w:hAnsi="Times New Roman" w:cs="Times New Roman"/>
              </w:rPr>
            </w:pPr>
          </w:p>
          <w:p w14:paraId="76054870" w14:textId="77777777" w:rsidR="00BD44B7" w:rsidRPr="00354735" w:rsidRDefault="00BD44B7" w:rsidP="00570539">
            <w:pPr>
              <w:spacing w:after="0" w:line="240" w:lineRule="auto"/>
              <w:jc w:val="both"/>
              <w:rPr>
                <w:rFonts w:ascii="Times New Roman" w:hAnsi="Times New Roman" w:cs="Times New Roman"/>
              </w:rPr>
            </w:pPr>
          </w:p>
          <w:p w14:paraId="2B8BAA58" w14:textId="0B2F5820" w:rsidR="00BD44B7" w:rsidRPr="00354735" w:rsidRDefault="00BD44B7"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812B734" w14:textId="77777777" w:rsidR="00BD44B7" w:rsidRPr="00354735" w:rsidRDefault="00BD44B7" w:rsidP="00570539">
            <w:pPr>
              <w:spacing w:after="0" w:line="240" w:lineRule="auto"/>
              <w:jc w:val="both"/>
              <w:rPr>
                <w:rFonts w:ascii="Times New Roman" w:hAnsi="Times New Roman" w:cs="Times New Roman"/>
              </w:rPr>
            </w:pPr>
            <w:r w:rsidRPr="00354735">
              <w:rPr>
                <w:rFonts w:ascii="Times New Roman" w:hAnsi="Times New Roman" w:cs="Times New Roman"/>
                <w:b/>
              </w:rPr>
              <w:t>Навыки/</w:t>
            </w:r>
            <w:r w:rsidRPr="00354735">
              <w:rPr>
                <w:rFonts w:ascii="Times New Roman" w:hAnsi="Times New Roman" w:cs="Times New Roman"/>
                <w:b/>
                <w:bCs/>
              </w:rPr>
              <w:t>практический опыт</w:t>
            </w:r>
            <w:r w:rsidRPr="00354735">
              <w:rPr>
                <w:rFonts w:ascii="Times New Roman" w:hAnsi="Times New Roman" w:cs="Times New Roman"/>
                <w:b/>
              </w:rPr>
              <w:t>:</w:t>
            </w:r>
          </w:p>
          <w:p w14:paraId="4AB43BD9" w14:textId="77777777" w:rsidR="00341797" w:rsidRPr="00354735" w:rsidRDefault="00341797" w:rsidP="00341797">
            <w:pPr>
              <w:spacing w:after="0" w:line="240" w:lineRule="auto"/>
              <w:jc w:val="both"/>
              <w:rPr>
                <w:rFonts w:ascii="Times New Roman" w:hAnsi="Times New Roman" w:cs="Times New Roman"/>
              </w:rPr>
            </w:pPr>
            <w:r w:rsidRPr="00354735">
              <w:rPr>
                <w:rFonts w:ascii="Times New Roman" w:hAnsi="Times New Roman" w:cs="Times New Roman"/>
              </w:rPr>
              <w:t>- планирование потребности в средствах малой механизации, инструментах и инвентаре при производстве работ;</w:t>
            </w:r>
          </w:p>
          <w:p w14:paraId="7F68DB3B" w14:textId="77777777" w:rsidR="00341797" w:rsidRPr="00354735" w:rsidRDefault="00341797" w:rsidP="00341797">
            <w:pPr>
              <w:spacing w:after="0" w:line="240" w:lineRule="auto"/>
              <w:jc w:val="both"/>
              <w:rPr>
                <w:rFonts w:ascii="Times New Roman" w:hAnsi="Times New Roman" w:cs="Times New Roman"/>
              </w:rPr>
            </w:pPr>
            <w:r w:rsidRPr="00354735">
              <w:rPr>
                <w:rFonts w:ascii="Times New Roman" w:hAnsi="Times New Roman" w:cs="Times New Roman"/>
              </w:rPr>
              <w:t>- учет и контроль наличия используемых средств малой механизации, инструмента и инвентаря при производстве работ;</w:t>
            </w:r>
          </w:p>
          <w:p w14:paraId="74AF59BF" w14:textId="77777777" w:rsidR="00341797" w:rsidRPr="00354735" w:rsidRDefault="00341797" w:rsidP="00341797">
            <w:pPr>
              <w:spacing w:after="0" w:line="240" w:lineRule="auto"/>
              <w:jc w:val="both"/>
              <w:rPr>
                <w:rFonts w:ascii="Times New Roman" w:hAnsi="Times New Roman" w:cs="Times New Roman"/>
              </w:rPr>
            </w:pPr>
            <w:r w:rsidRPr="00354735">
              <w:rPr>
                <w:rFonts w:ascii="Times New Roman" w:hAnsi="Times New Roman" w:cs="Times New Roman"/>
              </w:rPr>
              <w:t>- обеспечение хранения, поддержания в рабочем состоянии средств малой механизации, инвентаря и инструмента на территориях и объектах;</w:t>
            </w:r>
          </w:p>
          <w:p w14:paraId="0612E336" w14:textId="77777777" w:rsidR="00341797" w:rsidRPr="00354735" w:rsidRDefault="00341797" w:rsidP="00341797">
            <w:pPr>
              <w:spacing w:after="0" w:line="240" w:lineRule="auto"/>
              <w:jc w:val="both"/>
              <w:rPr>
                <w:rFonts w:ascii="Times New Roman" w:hAnsi="Times New Roman" w:cs="Times New Roman"/>
              </w:rPr>
            </w:pPr>
            <w:r w:rsidRPr="00354735">
              <w:rPr>
                <w:rFonts w:ascii="Times New Roman" w:hAnsi="Times New Roman" w:cs="Times New Roman"/>
              </w:rPr>
              <w:t>- обеспечение потребности ассортимента посадочного, строительного материала, растительного грунта для производства работ;</w:t>
            </w:r>
          </w:p>
          <w:p w14:paraId="124B60F7" w14:textId="4370E9B9" w:rsidR="00BD44B7" w:rsidRPr="00354735" w:rsidRDefault="00341797" w:rsidP="00570539">
            <w:pPr>
              <w:spacing w:after="0" w:line="240" w:lineRule="auto"/>
              <w:jc w:val="both"/>
              <w:rPr>
                <w:rFonts w:ascii="Times New Roman" w:hAnsi="Times New Roman" w:cs="Times New Roman"/>
              </w:rPr>
            </w:pPr>
            <w:r w:rsidRPr="00354735">
              <w:rPr>
                <w:rFonts w:ascii="Times New Roman" w:hAnsi="Times New Roman" w:cs="Times New Roman"/>
              </w:rPr>
              <w:t>- учет и контроль наличия ассортимента посадочного, строительного материала, растительного грунта для производства работ.</w:t>
            </w:r>
          </w:p>
        </w:tc>
      </w:tr>
      <w:tr w:rsidR="007553B5" w:rsidRPr="00CB26DA" w14:paraId="47C05CBC"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1201523"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46D78734"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56AA52A" w14:textId="77777777" w:rsidR="00BD44B7" w:rsidRPr="00CA0863" w:rsidRDefault="00BD44B7" w:rsidP="00570539">
            <w:pPr>
              <w:snapToGrid w:val="0"/>
              <w:spacing w:after="0" w:line="240" w:lineRule="auto"/>
              <w:jc w:val="both"/>
              <w:rPr>
                <w:rFonts w:ascii="Times New Roman" w:hAnsi="Times New Roman" w:cs="Times New Roman"/>
              </w:rPr>
            </w:pPr>
          </w:p>
          <w:p w14:paraId="774F284D" w14:textId="25D29B56" w:rsidR="00BD44B7" w:rsidRPr="00CA0863" w:rsidRDefault="00C31BAA" w:rsidP="00570539">
            <w:pPr>
              <w:spacing w:after="0" w:line="240" w:lineRule="auto"/>
              <w:jc w:val="both"/>
              <w:rPr>
                <w:rFonts w:ascii="Times New Roman" w:hAnsi="Times New Roman" w:cs="Times New Roman"/>
              </w:rPr>
            </w:pPr>
            <w:r w:rsidRPr="00CA0863">
              <w:rPr>
                <w:rFonts w:ascii="Times New Roman" w:hAnsi="Times New Roman" w:cs="Times New Roman"/>
              </w:rPr>
              <w:t>У 2.2</w:t>
            </w:r>
            <w:r w:rsidR="00BD44B7" w:rsidRPr="00CA0863">
              <w:rPr>
                <w:rFonts w:ascii="Times New Roman" w:hAnsi="Times New Roman" w:cs="Times New Roman"/>
              </w:rPr>
              <w:t>.01</w:t>
            </w:r>
          </w:p>
          <w:p w14:paraId="32CA0F54" w14:textId="77777777" w:rsidR="00BD44B7" w:rsidRPr="00CA0863" w:rsidRDefault="00BD44B7" w:rsidP="00570539">
            <w:pPr>
              <w:spacing w:after="0" w:line="240" w:lineRule="auto"/>
              <w:jc w:val="both"/>
              <w:rPr>
                <w:rFonts w:ascii="Times New Roman" w:hAnsi="Times New Roman" w:cs="Times New Roman"/>
              </w:rPr>
            </w:pPr>
          </w:p>
          <w:p w14:paraId="0CBADF03" w14:textId="77777777" w:rsidR="00BD44B7" w:rsidRPr="00CA0863" w:rsidRDefault="00BD44B7" w:rsidP="00570539">
            <w:pPr>
              <w:spacing w:after="0" w:line="240" w:lineRule="auto"/>
              <w:jc w:val="both"/>
              <w:rPr>
                <w:rFonts w:ascii="Times New Roman" w:hAnsi="Times New Roman" w:cs="Times New Roman"/>
              </w:rPr>
            </w:pPr>
          </w:p>
          <w:p w14:paraId="780A333A" w14:textId="77777777" w:rsidR="00BD44B7" w:rsidRPr="00CA0863" w:rsidRDefault="00BD44B7" w:rsidP="00570539">
            <w:pPr>
              <w:spacing w:after="0" w:line="240" w:lineRule="auto"/>
              <w:jc w:val="both"/>
              <w:rPr>
                <w:rFonts w:ascii="Times New Roman" w:hAnsi="Times New Roman" w:cs="Times New Roman"/>
              </w:rPr>
            </w:pPr>
          </w:p>
          <w:p w14:paraId="77228C14" w14:textId="77777777" w:rsidR="00C31BAA" w:rsidRPr="00CA0863" w:rsidRDefault="00C31BAA" w:rsidP="00570539">
            <w:pPr>
              <w:spacing w:after="0" w:line="240" w:lineRule="auto"/>
              <w:jc w:val="both"/>
              <w:rPr>
                <w:rFonts w:ascii="Times New Roman" w:hAnsi="Times New Roman" w:cs="Times New Roman"/>
              </w:rPr>
            </w:pPr>
          </w:p>
          <w:p w14:paraId="3A5C40AA" w14:textId="2C5294C8" w:rsidR="00BD44B7" w:rsidRPr="00CA0863" w:rsidRDefault="00C31BAA" w:rsidP="00570539">
            <w:pPr>
              <w:spacing w:after="0" w:line="240" w:lineRule="auto"/>
              <w:jc w:val="both"/>
              <w:rPr>
                <w:rFonts w:ascii="Times New Roman" w:hAnsi="Times New Roman" w:cs="Times New Roman"/>
              </w:rPr>
            </w:pPr>
            <w:r w:rsidRPr="00CA0863">
              <w:rPr>
                <w:rFonts w:ascii="Times New Roman" w:hAnsi="Times New Roman" w:cs="Times New Roman"/>
              </w:rPr>
              <w:t>У 2.2</w:t>
            </w:r>
            <w:r w:rsidR="00BD44B7" w:rsidRPr="00CA0863">
              <w:rPr>
                <w:rFonts w:ascii="Times New Roman" w:hAnsi="Times New Roman" w:cs="Times New Roman"/>
              </w:rPr>
              <w:t>.02</w:t>
            </w:r>
          </w:p>
          <w:p w14:paraId="002998B2" w14:textId="77777777" w:rsidR="00BD44B7" w:rsidRPr="00CA0863" w:rsidRDefault="00BD44B7" w:rsidP="00570539">
            <w:pPr>
              <w:spacing w:after="0" w:line="240" w:lineRule="auto"/>
              <w:jc w:val="both"/>
              <w:rPr>
                <w:rFonts w:ascii="Times New Roman" w:hAnsi="Times New Roman" w:cs="Times New Roman"/>
              </w:rPr>
            </w:pPr>
          </w:p>
          <w:p w14:paraId="5CB89EBC" w14:textId="632B2D8E" w:rsidR="00C31BAA" w:rsidRPr="00CA0863" w:rsidRDefault="00C31BAA" w:rsidP="00570539">
            <w:pPr>
              <w:spacing w:after="0" w:line="240" w:lineRule="auto"/>
              <w:jc w:val="both"/>
              <w:rPr>
                <w:rFonts w:ascii="Times New Roman" w:hAnsi="Times New Roman" w:cs="Times New Roman"/>
              </w:rPr>
            </w:pPr>
          </w:p>
          <w:p w14:paraId="05AD01C4" w14:textId="130CD4F9" w:rsidR="00BD44B7" w:rsidRPr="00CA0863" w:rsidRDefault="00C31BAA" w:rsidP="00570539">
            <w:pPr>
              <w:spacing w:after="0" w:line="240" w:lineRule="auto"/>
              <w:jc w:val="both"/>
              <w:rPr>
                <w:rFonts w:ascii="Times New Roman" w:hAnsi="Times New Roman" w:cs="Times New Roman"/>
              </w:rPr>
            </w:pPr>
            <w:r w:rsidRPr="00CA0863">
              <w:rPr>
                <w:rFonts w:ascii="Times New Roman" w:hAnsi="Times New Roman" w:cs="Times New Roman"/>
              </w:rPr>
              <w:t>У 2.2</w:t>
            </w:r>
            <w:r w:rsidR="00BD44B7" w:rsidRPr="00CA0863">
              <w:rPr>
                <w:rFonts w:ascii="Times New Roman" w:hAnsi="Times New Roman" w:cs="Times New Roman"/>
              </w:rPr>
              <w:t>.03</w:t>
            </w:r>
          </w:p>
          <w:p w14:paraId="592979DE" w14:textId="77777777" w:rsidR="00BD44B7" w:rsidRPr="00CA0863" w:rsidRDefault="00BD44B7" w:rsidP="00570539">
            <w:pPr>
              <w:spacing w:after="0" w:line="240" w:lineRule="auto"/>
              <w:jc w:val="both"/>
              <w:rPr>
                <w:rFonts w:ascii="Times New Roman" w:hAnsi="Times New Roman" w:cs="Times New Roman"/>
              </w:rPr>
            </w:pPr>
          </w:p>
          <w:p w14:paraId="3D0AF39F" w14:textId="4FCFB083" w:rsidR="00BD44B7" w:rsidRPr="00CA0863" w:rsidRDefault="00BD44B7" w:rsidP="00570539">
            <w:pPr>
              <w:spacing w:after="0" w:line="240" w:lineRule="auto"/>
              <w:jc w:val="both"/>
              <w:rPr>
                <w:rFonts w:ascii="Times New Roman" w:hAnsi="Times New Roman" w:cs="Times New Roman"/>
              </w:rPr>
            </w:pPr>
          </w:p>
          <w:p w14:paraId="6830F593" w14:textId="03624F9A" w:rsidR="00BD44B7" w:rsidRPr="00CA0863" w:rsidRDefault="00C31BAA" w:rsidP="00570539">
            <w:pPr>
              <w:spacing w:after="0" w:line="240" w:lineRule="auto"/>
              <w:jc w:val="both"/>
              <w:rPr>
                <w:rFonts w:ascii="Times New Roman" w:hAnsi="Times New Roman" w:cs="Times New Roman"/>
              </w:rPr>
            </w:pPr>
            <w:r w:rsidRPr="00CA0863">
              <w:rPr>
                <w:rFonts w:ascii="Times New Roman" w:hAnsi="Times New Roman" w:cs="Times New Roman"/>
              </w:rPr>
              <w:lastRenderedPageBreak/>
              <w:t>У 2.2</w:t>
            </w:r>
            <w:r w:rsidR="00BD44B7" w:rsidRPr="00CA0863">
              <w:rPr>
                <w:rFonts w:ascii="Times New Roman" w:hAnsi="Times New Roman" w:cs="Times New Roman"/>
              </w:rPr>
              <w:t>.04</w:t>
            </w:r>
          </w:p>
          <w:p w14:paraId="3949E7F0" w14:textId="77777777" w:rsidR="00BD44B7" w:rsidRPr="00CA0863" w:rsidRDefault="00BD44B7" w:rsidP="00570539">
            <w:pPr>
              <w:spacing w:after="0" w:line="240" w:lineRule="auto"/>
              <w:jc w:val="both"/>
              <w:rPr>
                <w:rFonts w:ascii="Times New Roman" w:hAnsi="Times New Roman" w:cs="Times New Roman"/>
              </w:rPr>
            </w:pPr>
          </w:p>
          <w:p w14:paraId="6353AC5D" w14:textId="77777777" w:rsidR="00BD44B7" w:rsidRPr="00CA0863" w:rsidRDefault="00BD44B7" w:rsidP="00570539">
            <w:pPr>
              <w:spacing w:after="0" w:line="240" w:lineRule="auto"/>
              <w:jc w:val="both"/>
              <w:rPr>
                <w:rFonts w:ascii="Times New Roman" w:hAnsi="Times New Roman" w:cs="Times New Roman"/>
              </w:rPr>
            </w:pPr>
          </w:p>
          <w:p w14:paraId="281D3A59" w14:textId="24D51862" w:rsidR="00C31BAA" w:rsidRPr="00CA0863" w:rsidRDefault="00C31BAA" w:rsidP="00C31BAA">
            <w:pPr>
              <w:spacing w:after="0" w:line="240" w:lineRule="auto"/>
              <w:jc w:val="both"/>
              <w:rPr>
                <w:rFonts w:ascii="Times New Roman" w:hAnsi="Times New Roman" w:cs="Times New Roman"/>
              </w:rPr>
            </w:pPr>
            <w:r w:rsidRPr="00CA0863">
              <w:rPr>
                <w:rFonts w:ascii="Times New Roman" w:hAnsi="Times New Roman" w:cs="Times New Roman"/>
              </w:rPr>
              <w:t>У 2.2.05</w:t>
            </w:r>
          </w:p>
          <w:p w14:paraId="3AC6489E" w14:textId="77777777" w:rsidR="00C31BAA" w:rsidRPr="00CA0863" w:rsidRDefault="00C31BAA" w:rsidP="00C31BAA">
            <w:pPr>
              <w:spacing w:after="0" w:line="240" w:lineRule="auto"/>
              <w:jc w:val="both"/>
              <w:rPr>
                <w:rFonts w:ascii="Times New Roman" w:hAnsi="Times New Roman" w:cs="Times New Roman"/>
              </w:rPr>
            </w:pPr>
          </w:p>
          <w:p w14:paraId="5C34FCFA" w14:textId="77777777" w:rsidR="00C31BAA" w:rsidRPr="00CA0863" w:rsidRDefault="00C31BAA" w:rsidP="00C31BAA">
            <w:pPr>
              <w:spacing w:after="0" w:line="240" w:lineRule="auto"/>
              <w:jc w:val="both"/>
              <w:rPr>
                <w:rFonts w:ascii="Times New Roman" w:hAnsi="Times New Roman" w:cs="Times New Roman"/>
              </w:rPr>
            </w:pPr>
          </w:p>
          <w:p w14:paraId="74CC00E9" w14:textId="77777777" w:rsidR="00C31BAA" w:rsidRPr="00CA0863" w:rsidRDefault="00C31BAA" w:rsidP="00C31BAA">
            <w:pPr>
              <w:spacing w:after="0" w:line="240" w:lineRule="auto"/>
              <w:jc w:val="both"/>
              <w:rPr>
                <w:rFonts w:ascii="Times New Roman" w:hAnsi="Times New Roman" w:cs="Times New Roman"/>
              </w:rPr>
            </w:pPr>
          </w:p>
          <w:p w14:paraId="1067A558" w14:textId="392F9842" w:rsidR="00C31BAA" w:rsidRPr="00CA0863" w:rsidRDefault="00C31BAA" w:rsidP="00C31BAA">
            <w:pPr>
              <w:spacing w:after="0" w:line="240" w:lineRule="auto"/>
              <w:jc w:val="both"/>
              <w:rPr>
                <w:rFonts w:ascii="Times New Roman" w:hAnsi="Times New Roman" w:cs="Times New Roman"/>
              </w:rPr>
            </w:pPr>
            <w:r w:rsidRPr="00CA0863">
              <w:rPr>
                <w:rFonts w:ascii="Times New Roman" w:hAnsi="Times New Roman" w:cs="Times New Roman"/>
              </w:rPr>
              <w:t>У 2.2.06</w:t>
            </w:r>
          </w:p>
          <w:p w14:paraId="62CC6159" w14:textId="77777777" w:rsidR="00C31BAA" w:rsidRPr="00CA0863" w:rsidRDefault="00C31BAA" w:rsidP="00C31BAA">
            <w:pPr>
              <w:spacing w:after="0" w:line="240" w:lineRule="auto"/>
              <w:jc w:val="both"/>
              <w:rPr>
                <w:rFonts w:ascii="Times New Roman" w:hAnsi="Times New Roman" w:cs="Times New Roman"/>
              </w:rPr>
            </w:pPr>
          </w:p>
          <w:p w14:paraId="4A12A024" w14:textId="77777777" w:rsidR="00C31BAA" w:rsidRPr="00CA0863" w:rsidRDefault="00C31BAA" w:rsidP="00C31BAA">
            <w:pPr>
              <w:spacing w:after="0" w:line="240" w:lineRule="auto"/>
              <w:jc w:val="both"/>
              <w:rPr>
                <w:rFonts w:ascii="Times New Roman" w:hAnsi="Times New Roman" w:cs="Times New Roman"/>
              </w:rPr>
            </w:pPr>
          </w:p>
          <w:p w14:paraId="2F3A780C" w14:textId="77777777" w:rsidR="00C31BAA" w:rsidRPr="00CA0863" w:rsidRDefault="00C31BAA" w:rsidP="00C31BAA">
            <w:pPr>
              <w:spacing w:after="0" w:line="240" w:lineRule="auto"/>
              <w:jc w:val="both"/>
              <w:rPr>
                <w:rFonts w:ascii="Times New Roman" w:hAnsi="Times New Roman" w:cs="Times New Roman"/>
              </w:rPr>
            </w:pPr>
          </w:p>
          <w:p w14:paraId="60136302" w14:textId="198B1A00" w:rsidR="00C31BAA" w:rsidRPr="00CA0863" w:rsidRDefault="00C31BAA" w:rsidP="00C31BAA">
            <w:pPr>
              <w:spacing w:after="0" w:line="240" w:lineRule="auto"/>
              <w:jc w:val="both"/>
              <w:rPr>
                <w:rFonts w:ascii="Times New Roman" w:hAnsi="Times New Roman" w:cs="Times New Roman"/>
              </w:rPr>
            </w:pPr>
            <w:r w:rsidRPr="00CA0863">
              <w:rPr>
                <w:rFonts w:ascii="Times New Roman" w:hAnsi="Times New Roman" w:cs="Times New Roman"/>
              </w:rPr>
              <w:t>У 2.2.07</w:t>
            </w:r>
          </w:p>
          <w:p w14:paraId="4E2CE55C" w14:textId="6A30522E" w:rsidR="00BD44B7" w:rsidRPr="00CA0863" w:rsidRDefault="00BD44B7"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B67CD4B" w14:textId="77777777" w:rsidR="00BD44B7" w:rsidRPr="00CA0863" w:rsidRDefault="00BD44B7" w:rsidP="00570539">
            <w:pPr>
              <w:spacing w:after="0" w:line="240" w:lineRule="auto"/>
              <w:jc w:val="both"/>
              <w:rPr>
                <w:rFonts w:ascii="Times New Roman" w:hAnsi="Times New Roman" w:cs="Times New Roman"/>
              </w:rPr>
            </w:pPr>
            <w:r w:rsidRPr="00CA0863">
              <w:rPr>
                <w:rFonts w:ascii="Times New Roman" w:hAnsi="Times New Roman" w:cs="Times New Roman"/>
                <w:b/>
              </w:rPr>
              <w:lastRenderedPageBreak/>
              <w:t>Умения:</w:t>
            </w:r>
          </w:p>
          <w:p w14:paraId="0792E36E" w14:textId="77777777" w:rsidR="00C31BAA" w:rsidRPr="00CA0863" w:rsidRDefault="00C31BAA" w:rsidP="00C31BAA">
            <w:pPr>
              <w:spacing w:after="0" w:line="240" w:lineRule="auto"/>
              <w:jc w:val="both"/>
              <w:rPr>
                <w:rFonts w:ascii="Times New Roman" w:hAnsi="Times New Roman" w:cs="Times New Roman"/>
              </w:rPr>
            </w:pPr>
            <w:r w:rsidRPr="00CA0863">
              <w:rPr>
                <w:rFonts w:ascii="Times New Roman" w:hAnsi="Times New Roman" w:cs="Times New Roman"/>
              </w:rPr>
              <w:t>- анализировать потребность в материалах и инструментах, средствах малой механизации в зависимости от выполняемых операций на объекте;</w:t>
            </w:r>
          </w:p>
          <w:p w14:paraId="292BB187" w14:textId="77777777" w:rsidR="00C31BAA" w:rsidRPr="00CA0863" w:rsidRDefault="00C31BAA" w:rsidP="00C31BAA">
            <w:pPr>
              <w:spacing w:after="0" w:line="240" w:lineRule="auto"/>
              <w:jc w:val="both"/>
              <w:rPr>
                <w:rFonts w:ascii="Times New Roman" w:hAnsi="Times New Roman" w:cs="Times New Roman"/>
              </w:rPr>
            </w:pPr>
            <w:r w:rsidRPr="00CA0863">
              <w:rPr>
                <w:rFonts w:ascii="Times New Roman" w:hAnsi="Times New Roman" w:cs="Times New Roman"/>
              </w:rPr>
              <w:t>- вести учет наличия используемых ручных инструментов, инвентаря, машин и механизмов;</w:t>
            </w:r>
          </w:p>
          <w:p w14:paraId="0C465539" w14:textId="77777777" w:rsidR="00C31BAA" w:rsidRPr="00CA0863" w:rsidRDefault="00C31BAA" w:rsidP="00C31BAA">
            <w:pPr>
              <w:spacing w:after="0" w:line="240" w:lineRule="auto"/>
              <w:jc w:val="both"/>
              <w:rPr>
                <w:rFonts w:ascii="Times New Roman" w:hAnsi="Times New Roman" w:cs="Times New Roman"/>
              </w:rPr>
            </w:pPr>
            <w:r w:rsidRPr="00CA0863">
              <w:rPr>
                <w:rFonts w:ascii="Times New Roman" w:hAnsi="Times New Roman" w:cs="Times New Roman"/>
              </w:rPr>
              <w:t>- обеспечивать поставки посадочного и строительного материала в поставленные сроки;</w:t>
            </w:r>
          </w:p>
          <w:p w14:paraId="014022A2" w14:textId="77777777" w:rsidR="00C31BAA" w:rsidRPr="00CA0863" w:rsidRDefault="00C31BAA" w:rsidP="00C31BAA">
            <w:pPr>
              <w:spacing w:after="0" w:line="240" w:lineRule="auto"/>
              <w:jc w:val="both"/>
              <w:rPr>
                <w:rFonts w:ascii="Times New Roman" w:hAnsi="Times New Roman" w:cs="Times New Roman"/>
              </w:rPr>
            </w:pPr>
            <w:r w:rsidRPr="00CA0863">
              <w:rPr>
                <w:rFonts w:ascii="Times New Roman" w:hAnsi="Times New Roman" w:cs="Times New Roman"/>
              </w:rPr>
              <w:lastRenderedPageBreak/>
              <w:t>- контролировать наличие строительного и посадочного материала на объекте;</w:t>
            </w:r>
          </w:p>
          <w:p w14:paraId="147D59CD" w14:textId="77777777" w:rsidR="00C31BAA" w:rsidRPr="00CA0863" w:rsidRDefault="00C31BAA" w:rsidP="00C31BAA">
            <w:pPr>
              <w:spacing w:after="0" w:line="240" w:lineRule="auto"/>
              <w:jc w:val="both"/>
              <w:rPr>
                <w:rFonts w:ascii="Times New Roman" w:hAnsi="Times New Roman" w:cs="Times New Roman"/>
              </w:rPr>
            </w:pPr>
            <w:r w:rsidRPr="00CA0863">
              <w:rPr>
                <w:rFonts w:ascii="Times New Roman" w:hAnsi="Times New Roman" w:cs="Times New Roman"/>
              </w:rPr>
              <w:t>- контролировать грамотное и эффективное использование материалов и инструментов в процессе производства работ;</w:t>
            </w:r>
          </w:p>
          <w:p w14:paraId="119FCC1F" w14:textId="77777777" w:rsidR="00C31BAA" w:rsidRPr="00CA0863" w:rsidRDefault="00C31BAA" w:rsidP="00C31BAA">
            <w:pPr>
              <w:spacing w:after="0" w:line="240" w:lineRule="auto"/>
              <w:jc w:val="both"/>
              <w:rPr>
                <w:rFonts w:ascii="Times New Roman" w:hAnsi="Times New Roman" w:cs="Times New Roman"/>
              </w:rPr>
            </w:pPr>
            <w:r w:rsidRPr="00CA0863">
              <w:rPr>
                <w:rFonts w:ascii="Times New Roman" w:hAnsi="Times New Roman" w:cs="Times New Roman"/>
              </w:rPr>
              <w:t>- контролировать исправность ручного и механизированного инструмента, обеспечивать его своевременную замену или ремонт;</w:t>
            </w:r>
          </w:p>
          <w:p w14:paraId="5FF15114" w14:textId="3CE46631" w:rsidR="00BD44B7" w:rsidRPr="00CA0863" w:rsidRDefault="00C31BAA" w:rsidP="00570539">
            <w:pPr>
              <w:spacing w:after="0" w:line="240" w:lineRule="auto"/>
              <w:jc w:val="both"/>
              <w:rPr>
                <w:rFonts w:ascii="Times New Roman" w:hAnsi="Times New Roman" w:cs="Times New Roman"/>
              </w:rPr>
            </w:pPr>
            <w:r w:rsidRPr="00CA0863">
              <w:rPr>
                <w:rFonts w:ascii="Times New Roman" w:hAnsi="Times New Roman" w:cs="Times New Roman"/>
              </w:rPr>
              <w:t>- проводить оценку необходимости поставок материалов, обеспечения инструментами и средствами механизации в зависимости от поставленных задач</w:t>
            </w:r>
          </w:p>
        </w:tc>
      </w:tr>
      <w:tr w:rsidR="007553B5" w:rsidRPr="00CB26DA" w14:paraId="36E0ACA3"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9B2646D"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BC3720F"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FB4F5C" w14:textId="77777777" w:rsidR="00BD44B7" w:rsidRPr="00BF2965" w:rsidRDefault="00BD44B7" w:rsidP="00570539">
            <w:pPr>
              <w:snapToGrid w:val="0"/>
              <w:spacing w:after="0" w:line="240" w:lineRule="auto"/>
              <w:jc w:val="both"/>
              <w:rPr>
                <w:rFonts w:ascii="Times New Roman" w:hAnsi="Times New Roman" w:cs="Times New Roman"/>
              </w:rPr>
            </w:pPr>
          </w:p>
          <w:p w14:paraId="3B20792E" w14:textId="759CFD3F" w:rsidR="00BD44B7" w:rsidRPr="00BF2965" w:rsidRDefault="008B055C" w:rsidP="00570539">
            <w:pPr>
              <w:spacing w:after="0" w:line="240" w:lineRule="auto"/>
              <w:jc w:val="both"/>
              <w:rPr>
                <w:rFonts w:ascii="Times New Roman" w:hAnsi="Times New Roman" w:cs="Times New Roman"/>
              </w:rPr>
            </w:pPr>
            <w:r w:rsidRPr="00BF2965">
              <w:rPr>
                <w:rFonts w:ascii="Times New Roman" w:hAnsi="Times New Roman" w:cs="Times New Roman"/>
              </w:rPr>
              <w:t>З 2.2</w:t>
            </w:r>
            <w:r w:rsidR="00BD44B7" w:rsidRPr="00BF2965">
              <w:rPr>
                <w:rFonts w:ascii="Times New Roman" w:hAnsi="Times New Roman" w:cs="Times New Roman"/>
              </w:rPr>
              <w:t>.01</w:t>
            </w:r>
          </w:p>
          <w:p w14:paraId="2B17BA5A" w14:textId="2B62232C" w:rsidR="00BD44B7" w:rsidRPr="00BF2965" w:rsidRDefault="00BD44B7" w:rsidP="00570539">
            <w:pPr>
              <w:spacing w:after="0" w:line="240" w:lineRule="auto"/>
              <w:jc w:val="both"/>
              <w:rPr>
                <w:rFonts w:ascii="Times New Roman" w:hAnsi="Times New Roman" w:cs="Times New Roman"/>
              </w:rPr>
            </w:pPr>
          </w:p>
          <w:p w14:paraId="4854CF82" w14:textId="19215A48" w:rsidR="00BD44B7" w:rsidRPr="00BF2965" w:rsidRDefault="008B055C" w:rsidP="00570539">
            <w:pPr>
              <w:spacing w:after="0" w:line="240" w:lineRule="auto"/>
              <w:jc w:val="both"/>
              <w:rPr>
                <w:rFonts w:ascii="Times New Roman" w:hAnsi="Times New Roman" w:cs="Times New Roman"/>
              </w:rPr>
            </w:pPr>
            <w:r w:rsidRPr="00BF2965">
              <w:rPr>
                <w:rFonts w:ascii="Times New Roman" w:hAnsi="Times New Roman" w:cs="Times New Roman"/>
              </w:rPr>
              <w:t>З 2.2</w:t>
            </w:r>
            <w:r w:rsidR="00BD44B7" w:rsidRPr="00BF2965">
              <w:rPr>
                <w:rFonts w:ascii="Times New Roman" w:hAnsi="Times New Roman" w:cs="Times New Roman"/>
              </w:rPr>
              <w:t>.02</w:t>
            </w:r>
          </w:p>
          <w:p w14:paraId="5EFF282C" w14:textId="4FE25D96" w:rsidR="00BD44B7" w:rsidRPr="00BF2965" w:rsidRDefault="00BD44B7" w:rsidP="00570539">
            <w:pPr>
              <w:spacing w:after="0" w:line="240" w:lineRule="auto"/>
              <w:jc w:val="both"/>
              <w:rPr>
                <w:rFonts w:ascii="Times New Roman" w:hAnsi="Times New Roman" w:cs="Times New Roman"/>
              </w:rPr>
            </w:pPr>
          </w:p>
          <w:p w14:paraId="7DB4F6F9" w14:textId="7A2BD540" w:rsidR="00BD44B7" w:rsidRPr="00BF2965" w:rsidRDefault="008B055C" w:rsidP="00570539">
            <w:pPr>
              <w:spacing w:after="0" w:line="240" w:lineRule="auto"/>
              <w:jc w:val="both"/>
              <w:rPr>
                <w:rFonts w:ascii="Times New Roman" w:hAnsi="Times New Roman" w:cs="Times New Roman"/>
              </w:rPr>
            </w:pPr>
            <w:r w:rsidRPr="00BF2965">
              <w:rPr>
                <w:rFonts w:ascii="Times New Roman" w:hAnsi="Times New Roman" w:cs="Times New Roman"/>
              </w:rPr>
              <w:t>З 2.2</w:t>
            </w:r>
            <w:r w:rsidR="00BD44B7" w:rsidRPr="00BF2965">
              <w:rPr>
                <w:rFonts w:ascii="Times New Roman" w:hAnsi="Times New Roman" w:cs="Times New Roman"/>
              </w:rPr>
              <w:t>.03</w:t>
            </w:r>
          </w:p>
          <w:p w14:paraId="7D780D03" w14:textId="228B2D13" w:rsidR="00BD44B7" w:rsidRPr="00BF2965" w:rsidRDefault="00BD44B7" w:rsidP="00570539">
            <w:pPr>
              <w:spacing w:after="0" w:line="240" w:lineRule="auto"/>
              <w:jc w:val="both"/>
              <w:rPr>
                <w:rFonts w:ascii="Times New Roman" w:hAnsi="Times New Roman" w:cs="Times New Roman"/>
              </w:rPr>
            </w:pPr>
          </w:p>
          <w:p w14:paraId="019830F1" w14:textId="3ED26C4E" w:rsidR="00BD44B7" w:rsidRPr="00BF2965" w:rsidRDefault="008B055C" w:rsidP="00570539">
            <w:pPr>
              <w:spacing w:after="0" w:line="240" w:lineRule="auto"/>
              <w:jc w:val="both"/>
              <w:rPr>
                <w:rFonts w:ascii="Times New Roman" w:hAnsi="Times New Roman" w:cs="Times New Roman"/>
              </w:rPr>
            </w:pPr>
            <w:r w:rsidRPr="00BF2965">
              <w:rPr>
                <w:rFonts w:ascii="Times New Roman" w:hAnsi="Times New Roman" w:cs="Times New Roman"/>
              </w:rPr>
              <w:t>З 2.2</w:t>
            </w:r>
            <w:r w:rsidR="00BD44B7" w:rsidRPr="00BF2965">
              <w:rPr>
                <w:rFonts w:ascii="Times New Roman" w:hAnsi="Times New Roman" w:cs="Times New Roman"/>
              </w:rPr>
              <w:t>.04</w:t>
            </w:r>
          </w:p>
          <w:p w14:paraId="469A42F9" w14:textId="77777777" w:rsidR="00BD44B7" w:rsidRPr="00BF2965" w:rsidRDefault="00BD44B7" w:rsidP="00570539">
            <w:pPr>
              <w:spacing w:after="0" w:line="240" w:lineRule="auto"/>
              <w:jc w:val="both"/>
              <w:rPr>
                <w:rFonts w:ascii="Times New Roman" w:hAnsi="Times New Roman" w:cs="Times New Roman"/>
              </w:rPr>
            </w:pPr>
          </w:p>
          <w:p w14:paraId="7E3AEA38" w14:textId="77449000" w:rsidR="00BD44B7" w:rsidRPr="00BF2965" w:rsidRDefault="00BD44B7" w:rsidP="00570539">
            <w:pPr>
              <w:spacing w:after="0" w:line="240" w:lineRule="auto"/>
              <w:jc w:val="both"/>
              <w:rPr>
                <w:rFonts w:ascii="Times New Roman" w:hAnsi="Times New Roman" w:cs="Times New Roman"/>
              </w:rPr>
            </w:pPr>
          </w:p>
          <w:p w14:paraId="35385F48" w14:textId="01672DBF" w:rsidR="00BD44B7" w:rsidRPr="00BF2965" w:rsidRDefault="008B055C" w:rsidP="00570539">
            <w:pPr>
              <w:spacing w:after="0" w:line="240" w:lineRule="auto"/>
              <w:jc w:val="both"/>
              <w:rPr>
                <w:rFonts w:ascii="Times New Roman" w:hAnsi="Times New Roman" w:cs="Times New Roman"/>
              </w:rPr>
            </w:pPr>
            <w:r w:rsidRPr="00BF2965">
              <w:rPr>
                <w:rFonts w:ascii="Times New Roman" w:hAnsi="Times New Roman" w:cs="Times New Roman"/>
              </w:rPr>
              <w:t>З 2.2</w:t>
            </w:r>
            <w:r w:rsidR="00BD44B7" w:rsidRPr="00BF2965">
              <w:rPr>
                <w:rFonts w:ascii="Times New Roman" w:hAnsi="Times New Roman" w:cs="Times New Roman"/>
              </w:rPr>
              <w:t>.05</w:t>
            </w:r>
          </w:p>
          <w:p w14:paraId="1C39EBD5" w14:textId="230E51B6" w:rsidR="00BD44B7" w:rsidRPr="00BF2965" w:rsidRDefault="00BD44B7" w:rsidP="00570539">
            <w:pPr>
              <w:spacing w:after="0" w:line="240" w:lineRule="auto"/>
              <w:jc w:val="both"/>
              <w:rPr>
                <w:rFonts w:ascii="Times New Roman" w:hAnsi="Times New Roman" w:cs="Times New Roman"/>
              </w:rPr>
            </w:pPr>
          </w:p>
          <w:p w14:paraId="7518FF6D" w14:textId="1F1975ED" w:rsidR="00BD44B7" w:rsidRPr="00BF2965" w:rsidRDefault="008B055C" w:rsidP="00570539">
            <w:pPr>
              <w:spacing w:after="0" w:line="240" w:lineRule="auto"/>
              <w:jc w:val="both"/>
              <w:rPr>
                <w:rFonts w:ascii="Times New Roman" w:hAnsi="Times New Roman" w:cs="Times New Roman"/>
              </w:rPr>
            </w:pPr>
            <w:r w:rsidRPr="00BF2965">
              <w:rPr>
                <w:rFonts w:ascii="Times New Roman" w:hAnsi="Times New Roman" w:cs="Times New Roman"/>
              </w:rPr>
              <w:t>З 2.2</w:t>
            </w:r>
            <w:r w:rsidR="00BD44B7" w:rsidRPr="00BF2965">
              <w:rPr>
                <w:rFonts w:ascii="Times New Roman" w:hAnsi="Times New Roman" w:cs="Times New Roman"/>
              </w:rPr>
              <w:t>.06</w:t>
            </w:r>
          </w:p>
          <w:p w14:paraId="5B0BE983" w14:textId="37B26CA9" w:rsidR="00BD44B7" w:rsidRPr="00BF2965" w:rsidRDefault="00BD44B7" w:rsidP="00570539">
            <w:pPr>
              <w:spacing w:after="0" w:line="240" w:lineRule="auto"/>
              <w:jc w:val="both"/>
              <w:rPr>
                <w:rFonts w:ascii="Times New Roman" w:hAnsi="Times New Roman" w:cs="Times New Roman"/>
              </w:rPr>
            </w:pPr>
          </w:p>
          <w:p w14:paraId="52FF66E9" w14:textId="77777777" w:rsidR="008B055C" w:rsidRPr="00BF2965" w:rsidRDefault="008B055C" w:rsidP="00570539">
            <w:pPr>
              <w:spacing w:after="0" w:line="240" w:lineRule="auto"/>
              <w:jc w:val="both"/>
              <w:rPr>
                <w:rFonts w:ascii="Times New Roman" w:hAnsi="Times New Roman" w:cs="Times New Roman"/>
              </w:rPr>
            </w:pPr>
          </w:p>
          <w:p w14:paraId="31A4AEBF" w14:textId="40149D9F"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З 2.2.07</w:t>
            </w:r>
          </w:p>
          <w:p w14:paraId="1537FAE8" w14:textId="77777777" w:rsidR="008B055C" w:rsidRPr="00BF2965" w:rsidRDefault="008B055C" w:rsidP="008B055C">
            <w:pPr>
              <w:spacing w:after="0" w:line="240" w:lineRule="auto"/>
              <w:jc w:val="both"/>
              <w:rPr>
                <w:rFonts w:ascii="Times New Roman" w:hAnsi="Times New Roman" w:cs="Times New Roman"/>
              </w:rPr>
            </w:pPr>
          </w:p>
          <w:p w14:paraId="2258E63E" w14:textId="77777777" w:rsidR="008B055C" w:rsidRPr="00BF2965" w:rsidRDefault="008B055C" w:rsidP="008B055C">
            <w:pPr>
              <w:spacing w:after="0" w:line="240" w:lineRule="auto"/>
              <w:jc w:val="both"/>
              <w:rPr>
                <w:rFonts w:ascii="Times New Roman" w:hAnsi="Times New Roman" w:cs="Times New Roman"/>
              </w:rPr>
            </w:pPr>
          </w:p>
          <w:p w14:paraId="0D26134D" w14:textId="77777777" w:rsidR="008B055C" w:rsidRPr="00BF2965" w:rsidRDefault="008B055C" w:rsidP="008B055C">
            <w:pPr>
              <w:spacing w:after="0" w:line="240" w:lineRule="auto"/>
              <w:jc w:val="both"/>
              <w:rPr>
                <w:rFonts w:ascii="Times New Roman" w:hAnsi="Times New Roman" w:cs="Times New Roman"/>
              </w:rPr>
            </w:pPr>
          </w:p>
          <w:p w14:paraId="774A1FD9" w14:textId="44EFE692"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З 2.2.08</w:t>
            </w:r>
          </w:p>
          <w:p w14:paraId="762E20B3" w14:textId="77777777" w:rsidR="008B055C" w:rsidRPr="00BF2965" w:rsidRDefault="008B055C" w:rsidP="008B055C">
            <w:pPr>
              <w:spacing w:after="0" w:line="240" w:lineRule="auto"/>
              <w:jc w:val="both"/>
              <w:rPr>
                <w:rFonts w:ascii="Times New Roman" w:hAnsi="Times New Roman" w:cs="Times New Roman"/>
              </w:rPr>
            </w:pPr>
          </w:p>
          <w:p w14:paraId="6D512636" w14:textId="77777777" w:rsidR="008B055C" w:rsidRPr="00BF2965" w:rsidRDefault="008B055C" w:rsidP="008B055C">
            <w:pPr>
              <w:spacing w:after="0" w:line="240" w:lineRule="auto"/>
              <w:jc w:val="both"/>
              <w:rPr>
                <w:rFonts w:ascii="Times New Roman" w:hAnsi="Times New Roman" w:cs="Times New Roman"/>
              </w:rPr>
            </w:pPr>
          </w:p>
          <w:p w14:paraId="771136E5" w14:textId="6F8AF2B0"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З 2.2.09</w:t>
            </w:r>
          </w:p>
          <w:p w14:paraId="6F550A47" w14:textId="77777777" w:rsidR="008B055C" w:rsidRPr="00BF2965" w:rsidRDefault="008B055C" w:rsidP="008B055C">
            <w:pPr>
              <w:spacing w:after="0" w:line="240" w:lineRule="auto"/>
              <w:jc w:val="both"/>
              <w:rPr>
                <w:rFonts w:ascii="Times New Roman" w:hAnsi="Times New Roman" w:cs="Times New Roman"/>
              </w:rPr>
            </w:pPr>
          </w:p>
          <w:p w14:paraId="5CBD6060" w14:textId="3477289F"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З 2.2.10</w:t>
            </w:r>
          </w:p>
          <w:p w14:paraId="5A5E2F61" w14:textId="0723996B" w:rsidR="008B055C" w:rsidRPr="00BF2965" w:rsidRDefault="008B055C" w:rsidP="008B055C">
            <w:pPr>
              <w:spacing w:after="0" w:line="240" w:lineRule="auto"/>
              <w:jc w:val="both"/>
              <w:rPr>
                <w:rFonts w:ascii="Times New Roman" w:hAnsi="Times New Roman" w:cs="Times New Roman"/>
              </w:rPr>
            </w:pPr>
          </w:p>
          <w:p w14:paraId="7BC149B3" w14:textId="646837FC" w:rsidR="008B055C" w:rsidRPr="00BF2965" w:rsidRDefault="008B055C" w:rsidP="008B055C">
            <w:pPr>
              <w:spacing w:after="0" w:line="240" w:lineRule="auto"/>
              <w:jc w:val="both"/>
              <w:rPr>
                <w:rFonts w:ascii="Times New Roman" w:hAnsi="Times New Roman" w:cs="Times New Roman"/>
              </w:rPr>
            </w:pPr>
          </w:p>
          <w:p w14:paraId="67D3276B" w14:textId="1D5F4560"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З 2.2.11</w:t>
            </w:r>
          </w:p>
          <w:p w14:paraId="0D38B024" w14:textId="77777777" w:rsidR="008B055C" w:rsidRPr="00BF2965" w:rsidRDefault="008B055C" w:rsidP="008B055C">
            <w:pPr>
              <w:spacing w:after="0" w:line="240" w:lineRule="auto"/>
              <w:jc w:val="both"/>
              <w:rPr>
                <w:rFonts w:ascii="Times New Roman" w:hAnsi="Times New Roman" w:cs="Times New Roman"/>
              </w:rPr>
            </w:pPr>
          </w:p>
          <w:p w14:paraId="730A3C99" w14:textId="77777777" w:rsidR="00BD44B7" w:rsidRPr="00BF2965" w:rsidRDefault="00BD44B7"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AC3BD01" w14:textId="77777777" w:rsidR="00BD44B7" w:rsidRPr="00BF2965" w:rsidRDefault="00BD44B7" w:rsidP="00570539">
            <w:pPr>
              <w:spacing w:after="0" w:line="240" w:lineRule="auto"/>
              <w:jc w:val="both"/>
              <w:rPr>
                <w:rFonts w:ascii="Times New Roman" w:hAnsi="Times New Roman" w:cs="Times New Roman"/>
              </w:rPr>
            </w:pPr>
            <w:r w:rsidRPr="00BF2965">
              <w:rPr>
                <w:rFonts w:ascii="Times New Roman" w:hAnsi="Times New Roman" w:cs="Times New Roman"/>
                <w:b/>
              </w:rPr>
              <w:t>Знания:</w:t>
            </w:r>
          </w:p>
          <w:p w14:paraId="2A139863"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ассортимент и стандарты посадочного материала;</w:t>
            </w:r>
          </w:p>
          <w:p w14:paraId="4CC9C9D5"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правила и сроки транспортировки посадочного материала;</w:t>
            </w:r>
          </w:p>
          <w:p w14:paraId="7450CF3C"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правила хранения посадочного материала на объекте озеленения;</w:t>
            </w:r>
          </w:p>
          <w:p w14:paraId="5B2B2F59"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виды, особенности удобрений и дезинфицирующих веществ, способы их применения;</w:t>
            </w:r>
          </w:p>
          <w:p w14:paraId="22C46198"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ассортимент и свойства строительных материалов;</w:t>
            </w:r>
          </w:p>
          <w:p w14:paraId="62E0CC26"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сроки поставки и правила складирования строительных материалов на объекте;</w:t>
            </w:r>
          </w:p>
          <w:p w14:paraId="6504B607"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перечень инструментов, машин и механизмов для выполнения каждой отдельной операции по озеленению и благоустройству;</w:t>
            </w:r>
          </w:p>
          <w:p w14:paraId="00C81DC9"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устройство, правила эксплуатации и хранения ручного инструмента и инвентаря;</w:t>
            </w:r>
          </w:p>
          <w:p w14:paraId="182B696F"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устройство и правила эксплуатации машин и механизмов;</w:t>
            </w:r>
          </w:p>
          <w:p w14:paraId="547890C1" w14:textId="77777777" w:rsidR="008B055C" w:rsidRPr="00BF2965" w:rsidRDefault="008B055C" w:rsidP="008B055C">
            <w:pPr>
              <w:spacing w:after="0" w:line="240" w:lineRule="auto"/>
              <w:jc w:val="both"/>
              <w:rPr>
                <w:rFonts w:ascii="Times New Roman" w:hAnsi="Times New Roman" w:cs="Times New Roman"/>
              </w:rPr>
            </w:pPr>
            <w:r w:rsidRPr="00BF2965">
              <w:rPr>
                <w:rFonts w:ascii="Times New Roman" w:hAnsi="Times New Roman" w:cs="Times New Roman"/>
              </w:rPr>
              <w:t>- правила наладки и ремонта средств малой механизации, инструментов и инвентаря;</w:t>
            </w:r>
          </w:p>
          <w:p w14:paraId="1531E9BD" w14:textId="09EB6CCC" w:rsidR="00BD44B7" w:rsidRPr="00BF2965" w:rsidRDefault="008B055C" w:rsidP="00570539">
            <w:pPr>
              <w:spacing w:after="0" w:line="240" w:lineRule="auto"/>
              <w:jc w:val="both"/>
              <w:rPr>
                <w:rFonts w:ascii="Times New Roman" w:hAnsi="Times New Roman" w:cs="Times New Roman"/>
              </w:rPr>
            </w:pPr>
            <w:r w:rsidRPr="00BF2965">
              <w:rPr>
                <w:rFonts w:ascii="Times New Roman" w:hAnsi="Times New Roman" w:cs="Times New Roman"/>
              </w:rPr>
              <w:t>- эргономичное применение ручного и механизированного инструмента и инвентаря.</w:t>
            </w:r>
          </w:p>
        </w:tc>
      </w:tr>
      <w:tr w:rsidR="007553B5" w:rsidRPr="00CB26DA" w14:paraId="1B85F198"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44BACCC"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3F6F8BC9" w14:textId="77777777" w:rsidR="00E07976" w:rsidRPr="00612AAF" w:rsidRDefault="00E07976" w:rsidP="00E07976">
            <w:pPr>
              <w:snapToGrid w:val="0"/>
              <w:spacing w:after="0" w:line="240" w:lineRule="auto"/>
              <w:rPr>
                <w:rFonts w:ascii="Times New Roman" w:hAnsi="Times New Roman" w:cs="Times New Roman"/>
              </w:rPr>
            </w:pPr>
            <w:r w:rsidRPr="00612AAF">
              <w:rPr>
                <w:rFonts w:ascii="Times New Roman" w:hAnsi="Times New Roman" w:cs="Times New Roman"/>
              </w:rPr>
              <w:t xml:space="preserve">ПК 2.3. Проводить контроль качества производства подготовительных работ и работ основного профиля по благоустройству, озеленению, техническому обслуживанию и содержанию (проводить оценку соответствия технологического процесса установленным требованиям) </w:t>
            </w:r>
            <w:r w:rsidRPr="00612AAF">
              <w:rPr>
                <w:rFonts w:ascii="Times New Roman" w:hAnsi="Times New Roman" w:cs="Times New Roman"/>
              </w:rPr>
              <w:lastRenderedPageBreak/>
              <w:t>на городских территориях объектах садово-паркового</w:t>
            </w:r>
          </w:p>
          <w:p w14:paraId="4631082B" w14:textId="35526786" w:rsidR="00BD44B7" w:rsidRPr="00612AAF" w:rsidRDefault="00E07976" w:rsidP="00E07976">
            <w:pPr>
              <w:snapToGrid w:val="0"/>
              <w:spacing w:after="0" w:line="240" w:lineRule="auto"/>
              <w:rPr>
                <w:rFonts w:ascii="Times New Roman" w:hAnsi="Times New Roman" w:cs="Times New Roman"/>
              </w:rPr>
            </w:pPr>
            <w:r w:rsidRPr="00612AAF">
              <w:rPr>
                <w:rFonts w:ascii="Times New Roman" w:hAnsi="Times New Roman" w:cs="Times New Roman"/>
              </w:rPr>
              <w:t>и ландшафтного строительства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5CF528A" w14:textId="714B5559" w:rsidR="00BD44B7" w:rsidRPr="00612AAF" w:rsidRDefault="00BD44B7" w:rsidP="00570539">
            <w:pPr>
              <w:spacing w:after="0" w:line="240" w:lineRule="auto"/>
              <w:jc w:val="both"/>
              <w:rPr>
                <w:rFonts w:ascii="Times New Roman" w:hAnsi="Times New Roman" w:cs="Times New Roman"/>
              </w:rPr>
            </w:pPr>
          </w:p>
          <w:p w14:paraId="7D9E31C0" w14:textId="4E2F3173" w:rsidR="00BD44B7" w:rsidRPr="00612AAF" w:rsidRDefault="00E07976" w:rsidP="00570539">
            <w:pPr>
              <w:spacing w:after="0" w:line="240" w:lineRule="auto"/>
              <w:jc w:val="both"/>
              <w:rPr>
                <w:rFonts w:ascii="Times New Roman" w:hAnsi="Times New Roman" w:cs="Times New Roman"/>
              </w:rPr>
            </w:pPr>
            <w:r w:rsidRPr="00612AAF">
              <w:rPr>
                <w:rFonts w:ascii="Times New Roman" w:hAnsi="Times New Roman" w:cs="Times New Roman"/>
              </w:rPr>
              <w:t>Н 2.3</w:t>
            </w:r>
            <w:r w:rsidR="00BD44B7" w:rsidRPr="00612AAF">
              <w:rPr>
                <w:rFonts w:ascii="Times New Roman" w:hAnsi="Times New Roman" w:cs="Times New Roman"/>
              </w:rPr>
              <w:t>.01</w:t>
            </w:r>
          </w:p>
          <w:p w14:paraId="38E786BD" w14:textId="77777777" w:rsidR="00BD44B7" w:rsidRPr="00612AAF" w:rsidRDefault="00BD44B7" w:rsidP="00570539">
            <w:pPr>
              <w:spacing w:after="0" w:line="240" w:lineRule="auto"/>
              <w:jc w:val="both"/>
              <w:rPr>
                <w:rFonts w:ascii="Times New Roman" w:hAnsi="Times New Roman" w:cs="Times New Roman"/>
              </w:rPr>
            </w:pPr>
          </w:p>
          <w:p w14:paraId="2528E165" w14:textId="77777777" w:rsidR="00BD44B7" w:rsidRPr="00612AAF" w:rsidRDefault="00BD44B7" w:rsidP="00570539">
            <w:pPr>
              <w:spacing w:after="0" w:line="240" w:lineRule="auto"/>
              <w:jc w:val="both"/>
              <w:rPr>
                <w:rFonts w:ascii="Times New Roman" w:hAnsi="Times New Roman" w:cs="Times New Roman"/>
              </w:rPr>
            </w:pPr>
          </w:p>
          <w:p w14:paraId="2C5BA646" w14:textId="77777777" w:rsidR="00BD44B7" w:rsidRPr="00612AAF" w:rsidRDefault="00BD44B7" w:rsidP="00570539">
            <w:pPr>
              <w:spacing w:after="0" w:line="240" w:lineRule="auto"/>
              <w:jc w:val="both"/>
              <w:rPr>
                <w:rFonts w:ascii="Times New Roman" w:hAnsi="Times New Roman" w:cs="Times New Roman"/>
              </w:rPr>
            </w:pPr>
          </w:p>
          <w:p w14:paraId="5306A950" w14:textId="2BF28B0B" w:rsidR="00BD44B7" w:rsidRPr="00612AAF" w:rsidRDefault="00E07976" w:rsidP="00570539">
            <w:pPr>
              <w:spacing w:after="0" w:line="240" w:lineRule="auto"/>
              <w:jc w:val="both"/>
              <w:rPr>
                <w:rFonts w:ascii="Times New Roman" w:hAnsi="Times New Roman" w:cs="Times New Roman"/>
              </w:rPr>
            </w:pPr>
            <w:r w:rsidRPr="00612AAF">
              <w:rPr>
                <w:rFonts w:ascii="Times New Roman" w:hAnsi="Times New Roman" w:cs="Times New Roman"/>
              </w:rPr>
              <w:t>Н 2.3</w:t>
            </w:r>
            <w:r w:rsidR="00BD44B7" w:rsidRPr="00612AAF">
              <w:rPr>
                <w:rFonts w:ascii="Times New Roman" w:hAnsi="Times New Roman" w:cs="Times New Roman"/>
              </w:rPr>
              <w:t>.02</w:t>
            </w:r>
          </w:p>
          <w:p w14:paraId="419A52C1" w14:textId="77777777" w:rsidR="00BD44B7" w:rsidRPr="00612AAF" w:rsidRDefault="00BD44B7" w:rsidP="00570539">
            <w:pPr>
              <w:spacing w:after="0" w:line="240" w:lineRule="auto"/>
              <w:jc w:val="both"/>
              <w:rPr>
                <w:rFonts w:ascii="Times New Roman" w:hAnsi="Times New Roman" w:cs="Times New Roman"/>
              </w:rPr>
            </w:pPr>
          </w:p>
          <w:p w14:paraId="58659725" w14:textId="77777777" w:rsidR="00BD44B7" w:rsidRPr="00612AAF" w:rsidRDefault="00BD44B7" w:rsidP="00570539">
            <w:pPr>
              <w:spacing w:after="0" w:line="240" w:lineRule="auto"/>
              <w:jc w:val="both"/>
              <w:rPr>
                <w:rFonts w:ascii="Times New Roman" w:hAnsi="Times New Roman" w:cs="Times New Roman"/>
              </w:rPr>
            </w:pPr>
          </w:p>
          <w:p w14:paraId="4C6448E6" w14:textId="77777777" w:rsidR="00BD44B7" w:rsidRPr="00612AAF" w:rsidRDefault="00BD44B7" w:rsidP="00570539">
            <w:pPr>
              <w:spacing w:after="0" w:line="240" w:lineRule="auto"/>
              <w:jc w:val="both"/>
              <w:rPr>
                <w:rFonts w:ascii="Times New Roman" w:hAnsi="Times New Roman" w:cs="Times New Roman"/>
              </w:rPr>
            </w:pPr>
          </w:p>
          <w:p w14:paraId="3E4D6CF5" w14:textId="0B5F0EF7" w:rsidR="00BD44B7" w:rsidRPr="00612AAF" w:rsidRDefault="00E07976" w:rsidP="00570539">
            <w:pPr>
              <w:spacing w:after="0" w:line="240" w:lineRule="auto"/>
              <w:jc w:val="both"/>
              <w:rPr>
                <w:rFonts w:ascii="Times New Roman" w:hAnsi="Times New Roman" w:cs="Times New Roman"/>
              </w:rPr>
            </w:pPr>
            <w:r w:rsidRPr="00612AAF">
              <w:rPr>
                <w:rFonts w:ascii="Times New Roman" w:hAnsi="Times New Roman" w:cs="Times New Roman"/>
              </w:rPr>
              <w:t>Н 2.3</w:t>
            </w:r>
            <w:r w:rsidR="00BD44B7" w:rsidRPr="00612AAF">
              <w:rPr>
                <w:rFonts w:ascii="Times New Roman" w:hAnsi="Times New Roman" w:cs="Times New Roman"/>
              </w:rPr>
              <w:t>.03</w:t>
            </w:r>
          </w:p>
          <w:p w14:paraId="3B59BED5" w14:textId="77777777" w:rsidR="00BD44B7" w:rsidRPr="00612AAF" w:rsidRDefault="00BD44B7" w:rsidP="00570539">
            <w:pPr>
              <w:spacing w:after="0" w:line="240" w:lineRule="auto"/>
              <w:jc w:val="both"/>
              <w:rPr>
                <w:rFonts w:ascii="Times New Roman" w:hAnsi="Times New Roman" w:cs="Times New Roman"/>
              </w:rPr>
            </w:pPr>
          </w:p>
          <w:p w14:paraId="3B4A80EA" w14:textId="1CDDFA97" w:rsidR="00BD44B7" w:rsidRPr="00612AAF" w:rsidRDefault="00BD44B7" w:rsidP="00570539">
            <w:pPr>
              <w:spacing w:after="0" w:line="240" w:lineRule="auto"/>
              <w:jc w:val="both"/>
              <w:rPr>
                <w:rFonts w:ascii="Times New Roman" w:hAnsi="Times New Roman" w:cs="Times New Roman"/>
              </w:rPr>
            </w:pPr>
          </w:p>
          <w:p w14:paraId="42A12B75" w14:textId="77777777" w:rsidR="00E07976" w:rsidRPr="00612AAF" w:rsidRDefault="00E07976" w:rsidP="00570539">
            <w:pPr>
              <w:spacing w:after="0" w:line="240" w:lineRule="auto"/>
              <w:jc w:val="both"/>
              <w:rPr>
                <w:rFonts w:ascii="Times New Roman" w:hAnsi="Times New Roman" w:cs="Times New Roman"/>
              </w:rPr>
            </w:pPr>
          </w:p>
          <w:p w14:paraId="798F5083" w14:textId="77777777" w:rsidR="00E07976" w:rsidRPr="00612AAF" w:rsidRDefault="00E07976" w:rsidP="00570539">
            <w:pPr>
              <w:spacing w:after="0" w:line="240" w:lineRule="auto"/>
              <w:jc w:val="both"/>
              <w:rPr>
                <w:rFonts w:ascii="Times New Roman" w:hAnsi="Times New Roman" w:cs="Times New Roman"/>
              </w:rPr>
            </w:pPr>
          </w:p>
          <w:p w14:paraId="33AB7BC0" w14:textId="77777777" w:rsidR="00E07976" w:rsidRPr="00612AAF" w:rsidRDefault="00E07976" w:rsidP="00570539">
            <w:pPr>
              <w:spacing w:after="0" w:line="240" w:lineRule="auto"/>
              <w:jc w:val="both"/>
              <w:rPr>
                <w:rFonts w:ascii="Times New Roman" w:hAnsi="Times New Roman" w:cs="Times New Roman"/>
              </w:rPr>
            </w:pPr>
          </w:p>
          <w:p w14:paraId="3440660D" w14:textId="3BA49316" w:rsidR="00BD44B7" w:rsidRPr="00612AAF" w:rsidRDefault="00E07976" w:rsidP="00570539">
            <w:pPr>
              <w:spacing w:after="0" w:line="240" w:lineRule="auto"/>
              <w:jc w:val="both"/>
              <w:rPr>
                <w:rFonts w:ascii="Times New Roman" w:hAnsi="Times New Roman" w:cs="Times New Roman"/>
              </w:rPr>
            </w:pPr>
            <w:r w:rsidRPr="00612AAF">
              <w:rPr>
                <w:rFonts w:ascii="Times New Roman" w:hAnsi="Times New Roman" w:cs="Times New Roman"/>
              </w:rPr>
              <w:t>Н 2.3</w:t>
            </w:r>
            <w:r w:rsidR="00BD44B7" w:rsidRPr="00612AAF">
              <w:rPr>
                <w:rFonts w:ascii="Times New Roman" w:hAnsi="Times New Roman" w:cs="Times New Roman"/>
              </w:rPr>
              <w:t>.04</w:t>
            </w:r>
          </w:p>
          <w:p w14:paraId="2597E0C8" w14:textId="77777777" w:rsidR="00BD44B7" w:rsidRPr="00612AAF" w:rsidRDefault="00BD44B7" w:rsidP="00570539">
            <w:pPr>
              <w:spacing w:after="0" w:line="240" w:lineRule="auto"/>
              <w:jc w:val="both"/>
              <w:rPr>
                <w:rFonts w:ascii="Times New Roman" w:hAnsi="Times New Roman" w:cs="Times New Roman"/>
              </w:rPr>
            </w:pPr>
          </w:p>
          <w:p w14:paraId="18AFCCDD" w14:textId="4291667A" w:rsidR="00BD44B7" w:rsidRPr="00612AAF" w:rsidRDefault="00BD44B7" w:rsidP="00570539">
            <w:pPr>
              <w:spacing w:after="0" w:line="240" w:lineRule="auto"/>
              <w:jc w:val="both"/>
              <w:rPr>
                <w:rFonts w:ascii="Times New Roman" w:hAnsi="Times New Roman" w:cs="Times New Roman"/>
              </w:rPr>
            </w:pPr>
          </w:p>
          <w:p w14:paraId="4C28927B" w14:textId="77777777" w:rsidR="00E07976" w:rsidRPr="00612AAF" w:rsidRDefault="00E07976" w:rsidP="00570539">
            <w:pPr>
              <w:spacing w:after="0" w:line="240" w:lineRule="auto"/>
              <w:jc w:val="both"/>
              <w:rPr>
                <w:rFonts w:ascii="Times New Roman" w:hAnsi="Times New Roman" w:cs="Times New Roman"/>
              </w:rPr>
            </w:pPr>
          </w:p>
          <w:p w14:paraId="2B53013E" w14:textId="691E5826" w:rsidR="00BD44B7" w:rsidRPr="00612AAF" w:rsidRDefault="00E07976" w:rsidP="00570539">
            <w:pPr>
              <w:spacing w:after="0" w:line="240" w:lineRule="auto"/>
              <w:jc w:val="both"/>
              <w:rPr>
                <w:rFonts w:ascii="Times New Roman" w:hAnsi="Times New Roman" w:cs="Times New Roman"/>
              </w:rPr>
            </w:pPr>
            <w:r w:rsidRPr="00612AAF">
              <w:rPr>
                <w:rFonts w:ascii="Times New Roman" w:hAnsi="Times New Roman" w:cs="Times New Roman"/>
              </w:rPr>
              <w:t>Н 2.3</w:t>
            </w:r>
            <w:r w:rsidR="00BD44B7" w:rsidRPr="00612AAF">
              <w:rPr>
                <w:rFonts w:ascii="Times New Roman" w:hAnsi="Times New Roman" w:cs="Times New Roman"/>
              </w:rPr>
              <w:t>.05</w:t>
            </w:r>
          </w:p>
          <w:p w14:paraId="77DA19DF" w14:textId="77777777" w:rsidR="00E07976" w:rsidRPr="00612AAF" w:rsidRDefault="00E07976" w:rsidP="00E07976">
            <w:pPr>
              <w:spacing w:after="0" w:line="240" w:lineRule="auto"/>
              <w:jc w:val="both"/>
              <w:rPr>
                <w:rFonts w:ascii="Times New Roman" w:hAnsi="Times New Roman" w:cs="Times New Roman"/>
              </w:rPr>
            </w:pPr>
          </w:p>
          <w:p w14:paraId="5683404B" w14:textId="77777777" w:rsidR="00E07976" w:rsidRPr="00612AAF" w:rsidRDefault="00E07976" w:rsidP="00E07976">
            <w:pPr>
              <w:spacing w:after="0" w:line="240" w:lineRule="auto"/>
              <w:jc w:val="both"/>
              <w:rPr>
                <w:rFonts w:ascii="Times New Roman" w:hAnsi="Times New Roman" w:cs="Times New Roman"/>
              </w:rPr>
            </w:pPr>
          </w:p>
          <w:p w14:paraId="25FCC237" w14:textId="77777777" w:rsidR="00E07976" w:rsidRPr="00612AAF" w:rsidRDefault="00E07976" w:rsidP="00E07976">
            <w:pPr>
              <w:spacing w:after="0" w:line="240" w:lineRule="auto"/>
              <w:jc w:val="both"/>
              <w:rPr>
                <w:rFonts w:ascii="Times New Roman" w:hAnsi="Times New Roman" w:cs="Times New Roman"/>
              </w:rPr>
            </w:pPr>
          </w:p>
          <w:p w14:paraId="5C8C84BA" w14:textId="77777777" w:rsidR="00E07976" w:rsidRPr="00612AAF" w:rsidRDefault="00E07976" w:rsidP="00E07976">
            <w:pPr>
              <w:spacing w:after="0" w:line="240" w:lineRule="auto"/>
              <w:jc w:val="both"/>
              <w:rPr>
                <w:rFonts w:ascii="Times New Roman" w:hAnsi="Times New Roman" w:cs="Times New Roman"/>
              </w:rPr>
            </w:pPr>
          </w:p>
          <w:p w14:paraId="77839454" w14:textId="77777777" w:rsidR="00E07976" w:rsidRPr="00612AAF" w:rsidRDefault="00E07976" w:rsidP="00E07976">
            <w:pPr>
              <w:spacing w:after="0" w:line="240" w:lineRule="auto"/>
              <w:jc w:val="both"/>
              <w:rPr>
                <w:rFonts w:ascii="Times New Roman" w:hAnsi="Times New Roman" w:cs="Times New Roman"/>
              </w:rPr>
            </w:pPr>
          </w:p>
          <w:p w14:paraId="289389B4" w14:textId="66204148" w:rsidR="00E07976" w:rsidRPr="00612AAF" w:rsidRDefault="00E07976" w:rsidP="00E07976">
            <w:pPr>
              <w:spacing w:after="0" w:line="240" w:lineRule="auto"/>
              <w:jc w:val="both"/>
              <w:rPr>
                <w:rFonts w:ascii="Times New Roman" w:hAnsi="Times New Roman" w:cs="Times New Roman"/>
              </w:rPr>
            </w:pPr>
            <w:r w:rsidRPr="00612AAF">
              <w:rPr>
                <w:rFonts w:ascii="Times New Roman" w:hAnsi="Times New Roman" w:cs="Times New Roman"/>
              </w:rPr>
              <w:t>Н 2.3.06</w:t>
            </w:r>
          </w:p>
          <w:p w14:paraId="2A6381E3" w14:textId="77777777" w:rsidR="00BD44B7" w:rsidRPr="00612AAF" w:rsidRDefault="00BD44B7"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DC6AD20" w14:textId="7185797A" w:rsidR="00BD44B7" w:rsidRPr="00612AAF" w:rsidRDefault="00BD44B7" w:rsidP="00570539">
            <w:pPr>
              <w:spacing w:after="0" w:line="240" w:lineRule="auto"/>
              <w:jc w:val="both"/>
              <w:rPr>
                <w:rFonts w:ascii="Times New Roman" w:hAnsi="Times New Roman" w:cs="Times New Roman"/>
              </w:rPr>
            </w:pPr>
            <w:r w:rsidRPr="00612AAF">
              <w:rPr>
                <w:rFonts w:ascii="Times New Roman" w:hAnsi="Times New Roman" w:cs="Times New Roman"/>
                <w:b/>
              </w:rPr>
              <w:lastRenderedPageBreak/>
              <w:t>Навыки/</w:t>
            </w:r>
            <w:r w:rsidRPr="00612AAF">
              <w:rPr>
                <w:rFonts w:ascii="Times New Roman" w:hAnsi="Times New Roman" w:cs="Times New Roman"/>
                <w:b/>
                <w:bCs/>
              </w:rPr>
              <w:t>практический опыт</w:t>
            </w:r>
            <w:r w:rsidRPr="00612AAF">
              <w:rPr>
                <w:rFonts w:ascii="Times New Roman" w:hAnsi="Times New Roman" w:cs="Times New Roman"/>
                <w:b/>
              </w:rPr>
              <w:t>:</w:t>
            </w:r>
          </w:p>
          <w:p w14:paraId="17A2EBA6" w14:textId="77777777" w:rsidR="00E07976" w:rsidRPr="00612AAF" w:rsidRDefault="00E07976" w:rsidP="00E07976">
            <w:pPr>
              <w:spacing w:after="0" w:line="240" w:lineRule="auto"/>
              <w:jc w:val="both"/>
              <w:rPr>
                <w:rFonts w:ascii="Times New Roman" w:hAnsi="Times New Roman" w:cs="Times New Roman"/>
              </w:rPr>
            </w:pPr>
            <w:r w:rsidRPr="00612AAF">
              <w:rPr>
                <w:rFonts w:ascii="Times New Roman" w:hAnsi="Times New Roman" w:cs="Times New Roman"/>
              </w:rPr>
              <w:t>- осуществление контроля за своевременным поливом, внесением минеральных удобрений и подкормкой зеленых насаждений;</w:t>
            </w:r>
          </w:p>
          <w:p w14:paraId="6036F600" w14:textId="77777777" w:rsidR="00E07976" w:rsidRPr="00612AAF" w:rsidRDefault="00E07976" w:rsidP="00E07976">
            <w:pPr>
              <w:spacing w:after="0" w:line="240" w:lineRule="auto"/>
              <w:jc w:val="both"/>
              <w:rPr>
                <w:rFonts w:ascii="Times New Roman" w:hAnsi="Times New Roman" w:cs="Times New Roman"/>
              </w:rPr>
            </w:pPr>
            <w:r w:rsidRPr="00612AAF">
              <w:rPr>
                <w:rFonts w:ascii="Times New Roman" w:hAnsi="Times New Roman" w:cs="Times New Roman"/>
              </w:rPr>
              <w:t>- осуществление контроля за своевременной уборкой сухостоя, вывозом средних веток и скошенной травы;</w:t>
            </w:r>
          </w:p>
          <w:p w14:paraId="37884EC5" w14:textId="77777777" w:rsidR="00E07976" w:rsidRPr="00612AAF" w:rsidRDefault="00E07976" w:rsidP="00E07976">
            <w:pPr>
              <w:spacing w:after="0" w:line="240" w:lineRule="auto"/>
              <w:jc w:val="both"/>
              <w:rPr>
                <w:rFonts w:ascii="Times New Roman" w:hAnsi="Times New Roman" w:cs="Times New Roman"/>
              </w:rPr>
            </w:pPr>
            <w:r w:rsidRPr="00612AAF">
              <w:rPr>
                <w:rFonts w:ascii="Times New Roman" w:hAnsi="Times New Roman" w:cs="Times New Roman"/>
              </w:rPr>
              <w:t xml:space="preserve">- осуществление контроля за своевременным удалением </w:t>
            </w:r>
            <w:r w:rsidRPr="00612AAF">
              <w:rPr>
                <w:rFonts w:ascii="Times New Roman" w:hAnsi="Times New Roman" w:cs="Times New Roman"/>
              </w:rPr>
              <w:lastRenderedPageBreak/>
              <w:t>погибших и потерявших декоративную ценность растений и одновременной посадкой новых растений;</w:t>
            </w:r>
          </w:p>
          <w:p w14:paraId="03429D35" w14:textId="77777777" w:rsidR="00E07976" w:rsidRPr="00612AAF" w:rsidRDefault="00E07976" w:rsidP="00E07976">
            <w:pPr>
              <w:spacing w:after="0" w:line="240" w:lineRule="auto"/>
              <w:jc w:val="both"/>
              <w:rPr>
                <w:rFonts w:ascii="Times New Roman" w:hAnsi="Times New Roman" w:cs="Times New Roman"/>
              </w:rPr>
            </w:pPr>
            <w:r w:rsidRPr="00612AAF">
              <w:rPr>
                <w:rFonts w:ascii="Times New Roman" w:hAnsi="Times New Roman" w:cs="Times New Roman"/>
              </w:rPr>
              <w:t>- осуществление контроля за выполнением мер по борьбе с сорняками, вредителями и болезнями зеленых насаждений;</w:t>
            </w:r>
          </w:p>
          <w:p w14:paraId="2D95B23A" w14:textId="77777777" w:rsidR="00E07976" w:rsidRPr="00612AAF" w:rsidRDefault="00E07976" w:rsidP="00E07976">
            <w:pPr>
              <w:spacing w:after="0" w:line="240" w:lineRule="auto"/>
              <w:jc w:val="both"/>
              <w:rPr>
                <w:rFonts w:ascii="Times New Roman" w:hAnsi="Times New Roman" w:cs="Times New Roman"/>
              </w:rPr>
            </w:pPr>
            <w:r w:rsidRPr="00612AAF">
              <w:rPr>
                <w:rFonts w:ascii="Times New Roman" w:hAnsi="Times New Roman" w:cs="Times New Roman"/>
              </w:rPr>
              <w:t>- осуществление контроля за качеством и соблюдением технологии производства работ по благоустройству, последовательностью этапов производства работ;</w:t>
            </w:r>
          </w:p>
          <w:p w14:paraId="45D1C52C" w14:textId="0D9510EC" w:rsidR="00BD44B7" w:rsidRPr="00612AAF" w:rsidRDefault="00E07976" w:rsidP="00570539">
            <w:pPr>
              <w:spacing w:after="0" w:line="240" w:lineRule="auto"/>
              <w:jc w:val="both"/>
              <w:rPr>
                <w:rFonts w:ascii="Times New Roman" w:hAnsi="Times New Roman" w:cs="Times New Roman"/>
              </w:rPr>
            </w:pPr>
            <w:r w:rsidRPr="00612AAF">
              <w:rPr>
                <w:rFonts w:ascii="Times New Roman" w:hAnsi="Times New Roman" w:cs="Times New Roman"/>
              </w:rPr>
              <w:t>- осуществление контроля за качеством выполняемых работ на территориях и объектах.</w:t>
            </w:r>
          </w:p>
        </w:tc>
      </w:tr>
      <w:tr w:rsidR="007553B5" w:rsidRPr="00CB26DA" w14:paraId="770C082B"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C920811"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094C68B1"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591329" w14:textId="77777777" w:rsidR="00BD44B7" w:rsidRPr="00A45EE0" w:rsidRDefault="00BD44B7" w:rsidP="00570539">
            <w:pPr>
              <w:snapToGrid w:val="0"/>
              <w:spacing w:after="0" w:line="240" w:lineRule="auto"/>
              <w:jc w:val="both"/>
              <w:rPr>
                <w:rFonts w:ascii="Times New Roman" w:hAnsi="Times New Roman" w:cs="Times New Roman"/>
              </w:rPr>
            </w:pPr>
          </w:p>
          <w:p w14:paraId="1B40E2F7" w14:textId="26E82A9B" w:rsidR="00BD44B7" w:rsidRPr="00A45EE0" w:rsidRDefault="00152F2C" w:rsidP="00570539">
            <w:pPr>
              <w:spacing w:after="0" w:line="240" w:lineRule="auto"/>
              <w:jc w:val="both"/>
              <w:rPr>
                <w:rFonts w:ascii="Times New Roman" w:hAnsi="Times New Roman" w:cs="Times New Roman"/>
              </w:rPr>
            </w:pPr>
            <w:r w:rsidRPr="00A45EE0">
              <w:rPr>
                <w:rFonts w:ascii="Times New Roman" w:hAnsi="Times New Roman" w:cs="Times New Roman"/>
              </w:rPr>
              <w:t>У 2.3</w:t>
            </w:r>
            <w:r w:rsidR="00BD44B7" w:rsidRPr="00A45EE0">
              <w:rPr>
                <w:rFonts w:ascii="Times New Roman" w:hAnsi="Times New Roman" w:cs="Times New Roman"/>
              </w:rPr>
              <w:t>.01</w:t>
            </w:r>
          </w:p>
          <w:p w14:paraId="234FD3C1" w14:textId="77777777" w:rsidR="00BD44B7" w:rsidRPr="00A45EE0" w:rsidRDefault="00BD44B7" w:rsidP="00570539">
            <w:pPr>
              <w:spacing w:after="0" w:line="240" w:lineRule="auto"/>
              <w:jc w:val="both"/>
              <w:rPr>
                <w:rFonts w:ascii="Times New Roman" w:hAnsi="Times New Roman" w:cs="Times New Roman"/>
              </w:rPr>
            </w:pPr>
          </w:p>
          <w:p w14:paraId="41D900C5" w14:textId="2EE4A9B2" w:rsidR="00BD44B7" w:rsidRPr="00A45EE0" w:rsidRDefault="00BD44B7" w:rsidP="00570539">
            <w:pPr>
              <w:spacing w:after="0" w:line="240" w:lineRule="auto"/>
              <w:jc w:val="both"/>
              <w:rPr>
                <w:rFonts w:ascii="Times New Roman" w:hAnsi="Times New Roman" w:cs="Times New Roman"/>
              </w:rPr>
            </w:pPr>
          </w:p>
          <w:p w14:paraId="3CFF6088" w14:textId="7B687752" w:rsidR="00BD44B7" w:rsidRPr="00A45EE0" w:rsidRDefault="00152F2C" w:rsidP="00570539">
            <w:pPr>
              <w:spacing w:after="0" w:line="240" w:lineRule="auto"/>
              <w:jc w:val="both"/>
              <w:rPr>
                <w:rFonts w:ascii="Times New Roman" w:hAnsi="Times New Roman" w:cs="Times New Roman"/>
              </w:rPr>
            </w:pPr>
            <w:r w:rsidRPr="00A45EE0">
              <w:rPr>
                <w:rFonts w:ascii="Times New Roman" w:hAnsi="Times New Roman" w:cs="Times New Roman"/>
              </w:rPr>
              <w:t>У 2.3</w:t>
            </w:r>
            <w:r w:rsidR="00BD44B7" w:rsidRPr="00A45EE0">
              <w:rPr>
                <w:rFonts w:ascii="Times New Roman" w:hAnsi="Times New Roman" w:cs="Times New Roman"/>
              </w:rPr>
              <w:t>.02</w:t>
            </w:r>
          </w:p>
          <w:p w14:paraId="2C270884" w14:textId="77777777" w:rsidR="00BD44B7" w:rsidRPr="00A45EE0" w:rsidRDefault="00BD44B7" w:rsidP="00570539">
            <w:pPr>
              <w:spacing w:after="0" w:line="240" w:lineRule="auto"/>
              <w:jc w:val="both"/>
              <w:rPr>
                <w:rFonts w:ascii="Times New Roman" w:hAnsi="Times New Roman" w:cs="Times New Roman"/>
              </w:rPr>
            </w:pPr>
          </w:p>
          <w:p w14:paraId="3DE40BAC" w14:textId="1691F875" w:rsidR="00BD44B7" w:rsidRPr="00A45EE0" w:rsidRDefault="00BD44B7" w:rsidP="00570539">
            <w:pPr>
              <w:spacing w:after="0" w:line="240" w:lineRule="auto"/>
              <w:jc w:val="both"/>
              <w:rPr>
                <w:rFonts w:ascii="Times New Roman" w:hAnsi="Times New Roman" w:cs="Times New Roman"/>
              </w:rPr>
            </w:pPr>
          </w:p>
          <w:p w14:paraId="70A0A936" w14:textId="2FE31BC3" w:rsidR="00BD44B7" w:rsidRPr="00A45EE0" w:rsidRDefault="00152F2C" w:rsidP="00570539">
            <w:pPr>
              <w:spacing w:after="0" w:line="240" w:lineRule="auto"/>
              <w:jc w:val="both"/>
              <w:rPr>
                <w:rFonts w:ascii="Times New Roman" w:hAnsi="Times New Roman" w:cs="Times New Roman"/>
              </w:rPr>
            </w:pPr>
            <w:r w:rsidRPr="00A45EE0">
              <w:rPr>
                <w:rFonts w:ascii="Times New Roman" w:hAnsi="Times New Roman" w:cs="Times New Roman"/>
              </w:rPr>
              <w:t>У 2.3</w:t>
            </w:r>
            <w:r w:rsidR="00BD44B7" w:rsidRPr="00A45EE0">
              <w:rPr>
                <w:rFonts w:ascii="Times New Roman" w:hAnsi="Times New Roman" w:cs="Times New Roman"/>
              </w:rPr>
              <w:t>.03</w:t>
            </w:r>
          </w:p>
          <w:p w14:paraId="5E8873C0" w14:textId="77777777" w:rsidR="00BD44B7" w:rsidRPr="00A45EE0" w:rsidRDefault="00BD44B7" w:rsidP="00570539">
            <w:pPr>
              <w:spacing w:after="0" w:line="240" w:lineRule="auto"/>
              <w:jc w:val="both"/>
              <w:rPr>
                <w:rFonts w:ascii="Times New Roman" w:hAnsi="Times New Roman" w:cs="Times New Roman"/>
              </w:rPr>
            </w:pPr>
          </w:p>
          <w:p w14:paraId="33CD85C3" w14:textId="77777777" w:rsidR="00BD44B7" w:rsidRPr="00A45EE0" w:rsidRDefault="00BD44B7" w:rsidP="00570539">
            <w:pPr>
              <w:spacing w:after="0" w:line="240" w:lineRule="auto"/>
              <w:jc w:val="both"/>
              <w:rPr>
                <w:rFonts w:ascii="Times New Roman" w:hAnsi="Times New Roman" w:cs="Times New Roman"/>
              </w:rPr>
            </w:pPr>
          </w:p>
          <w:p w14:paraId="6D9AF318" w14:textId="3C3863B4"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У 2.3.04</w:t>
            </w:r>
          </w:p>
          <w:p w14:paraId="0ACBF1DB" w14:textId="77777777" w:rsidR="00152F2C" w:rsidRPr="00A45EE0" w:rsidRDefault="00152F2C" w:rsidP="00152F2C">
            <w:pPr>
              <w:spacing w:after="0" w:line="240" w:lineRule="auto"/>
              <w:jc w:val="both"/>
              <w:rPr>
                <w:rFonts w:ascii="Times New Roman" w:hAnsi="Times New Roman" w:cs="Times New Roman"/>
              </w:rPr>
            </w:pPr>
          </w:p>
          <w:p w14:paraId="253B7635" w14:textId="45332DA2"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У 2.3.05</w:t>
            </w:r>
          </w:p>
          <w:p w14:paraId="2C680468" w14:textId="77777777" w:rsidR="00152F2C" w:rsidRPr="00A45EE0" w:rsidRDefault="00152F2C" w:rsidP="00152F2C">
            <w:pPr>
              <w:spacing w:after="0" w:line="240" w:lineRule="auto"/>
              <w:jc w:val="both"/>
              <w:rPr>
                <w:rFonts w:ascii="Times New Roman" w:hAnsi="Times New Roman" w:cs="Times New Roman"/>
              </w:rPr>
            </w:pPr>
          </w:p>
          <w:p w14:paraId="45882D19" w14:textId="77777777" w:rsidR="00152F2C" w:rsidRPr="00A45EE0" w:rsidRDefault="00152F2C" w:rsidP="00152F2C">
            <w:pPr>
              <w:spacing w:after="0" w:line="240" w:lineRule="auto"/>
              <w:jc w:val="both"/>
              <w:rPr>
                <w:rFonts w:ascii="Times New Roman" w:hAnsi="Times New Roman" w:cs="Times New Roman"/>
              </w:rPr>
            </w:pPr>
          </w:p>
          <w:p w14:paraId="5E4F0183" w14:textId="3A873EF5"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У 2.3.06</w:t>
            </w:r>
          </w:p>
          <w:p w14:paraId="3D9E3546" w14:textId="77777777" w:rsidR="00152F2C" w:rsidRPr="00A45EE0" w:rsidRDefault="00152F2C" w:rsidP="00152F2C">
            <w:pPr>
              <w:spacing w:after="0" w:line="240" w:lineRule="auto"/>
              <w:jc w:val="both"/>
              <w:rPr>
                <w:rFonts w:ascii="Times New Roman" w:hAnsi="Times New Roman" w:cs="Times New Roman"/>
              </w:rPr>
            </w:pPr>
          </w:p>
          <w:p w14:paraId="693A7216" w14:textId="77777777" w:rsidR="00152F2C" w:rsidRPr="00A45EE0" w:rsidRDefault="00152F2C" w:rsidP="00152F2C">
            <w:pPr>
              <w:spacing w:after="0" w:line="240" w:lineRule="auto"/>
              <w:jc w:val="both"/>
              <w:rPr>
                <w:rFonts w:ascii="Times New Roman" w:hAnsi="Times New Roman" w:cs="Times New Roman"/>
              </w:rPr>
            </w:pPr>
          </w:p>
          <w:p w14:paraId="5F52AAC5" w14:textId="77777777" w:rsidR="00152F2C" w:rsidRPr="00A45EE0" w:rsidRDefault="00152F2C" w:rsidP="00152F2C">
            <w:pPr>
              <w:spacing w:after="0" w:line="240" w:lineRule="auto"/>
              <w:jc w:val="both"/>
              <w:rPr>
                <w:rFonts w:ascii="Times New Roman" w:hAnsi="Times New Roman" w:cs="Times New Roman"/>
              </w:rPr>
            </w:pPr>
          </w:p>
          <w:p w14:paraId="76BF7B55" w14:textId="42C54DA9"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У 2.3.07</w:t>
            </w:r>
          </w:p>
          <w:p w14:paraId="26411E25" w14:textId="2EC99804" w:rsidR="00152F2C" w:rsidRPr="00A45EE0" w:rsidRDefault="00152F2C" w:rsidP="00152F2C">
            <w:pPr>
              <w:spacing w:after="0" w:line="240" w:lineRule="auto"/>
              <w:jc w:val="both"/>
              <w:rPr>
                <w:rFonts w:ascii="Times New Roman" w:hAnsi="Times New Roman" w:cs="Times New Roman"/>
              </w:rPr>
            </w:pPr>
          </w:p>
          <w:p w14:paraId="06D995DE" w14:textId="4BE3992B" w:rsidR="00152F2C" w:rsidRPr="00A45EE0" w:rsidRDefault="00152F2C" w:rsidP="00152F2C">
            <w:pPr>
              <w:spacing w:after="0" w:line="240" w:lineRule="auto"/>
              <w:jc w:val="both"/>
              <w:rPr>
                <w:rFonts w:ascii="Times New Roman" w:hAnsi="Times New Roman" w:cs="Times New Roman"/>
              </w:rPr>
            </w:pPr>
          </w:p>
          <w:p w14:paraId="12383604" w14:textId="36C692B3"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У 2.3.08</w:t>
            </w:r>
          </w:p>
          <w:p w14:paraId="7577E1BB" w14:textId="77777777" w:rsidR="00152F2C" w:rsidRPr="00A45EE0" w:rsidRDefault="00152F2C" w:rsidP="00152F2C">
            <w:pPr>
              <w:spacing w:after="0" w:line="240" w:lineRule="auto"/>
              <w:jc w:val="both"/>
              <w:rPr>
                <w:rFonts w:ascii="Times New Roman" w:hAnsi="Times New Roman" w:cs="Times New Roman"/>
              </w:rPr>
            </w:pPr>
          </w:p>
          <w:p w14:paraId="56ECA6F2" w14:textId="6CE2BBA2" w:rsidR="00BD44B7" w:rsidRPr="00A45EE0" w:rsidRDefault="00BD44B7"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FCD88F9" w14:textId="77777777" w:rsidR="00BD44B7" w:rsidRPr="00A45EE0" w:rsidRDefault="00BD44B7" w:rsidP="00570539">
            <w:pPr>
              <w:spacing w:after="0" w:line="240" w:lineRule="auto"/>
              <w:jc w:val="both"/>
              <w:rPr>
                <w:rFonts w:ascii="Times New Roman" w:hAnsi="Times New Roman" w:cs="Times New Roman"/>
              </w:rPr>
            </w:pPr>
            <w:r w:rsidRPr="00A45EE0">
              <w:rPr>
                <w:rFonts w:ascii="Times New Roman" w:hAnsi="Times New Roman" w:cs="Times New Roman"/>
                <w:b/>
              </w:rPr>
              <w:t>Умения:</w:t>
            </w:r>
          </w:p>
          <w:p w14:paraId="40CC2139" w14:textId="77777777"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 определять необходимые методы ухода за растениями, основные агротехнические правила;</w:t>
            </w:r>
          </w:p>
          <w:p w14:paraId="72235F85" w14:textId="77777777"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 определять качество ассортимента цветочных и древесно-кустарниковых растений;</w:t>
            </w:r>
          </w:p>
          <w:p w14:paraId="52146D06" w14:textId="77777777"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 применять различные способы полива с учетом особенностей зеленых насаждений;</w:t>
            </w:r>
          </w:p>
          <w:p w14:paraId="74A754D2" w14:textId="77777777"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 определять качество строительных материалов;</w:t>
            </w:r>
          </w:p>
          <w:p w14:paraId="526DEDBB" w14:textId="77777777"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 применять технологии производства работ по благоустройству;</w:t>
            </w:r>
          </w:p>
          <w:p w14:paraId="5E45F912" w14:textId="77777777"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 определять необходимые методы ухода и содержания элементов благоустройства на территориях и объектах;</w:t>
            </w:r>
          </w:p>
          <w:p w14:paraId="3D711516" w14:textId="77777777" w:rsidR="00152F2C" w:rsidRPr="00A45EE0" w:rsidRDefault="00152F2C" w:rsidP="00152F2C">
            <w:pPr>
              <w:spacing w:after="0" w:line="240" w:lineRule="auto"/>
              <w:jc w:val="both"/>
              <w:rPr>
                <w:rFonts w:ascii="Times New Roman" w:hAnsi="Times New Roman" w:cs="Times New Roman"/>
              </w:rPr>
            </w:pPr>
            <w:r w:rsidRPr="00A45EE0">
              <w:rPr>
                <w:rFonts w:ascii="Times New Roman" w:hAnsi="Times New Roman" w:cs="Times New Roman"/>
              </w:rPr>
              <w:t>- визуально и инструментально оценивать качество производства работ;</w:t>
            </w:r>
          </w:p>
          <w:p w14:paraId="43B44D73" w14:textId="3C440FDE" w:rsidR="00BD44B7" w:rsidRPr="00A45EE0" w:rsidRDefault="00152F2C" w:rsidP="00570539">
            <w:pPr>
              <w:spacing w:after="0" w:line="240" w:lineRule="auto"/>
              <w:jc w:val="both"/>
              <w:rPr>
                <w:rFonts w:ascii="Times New Roman" w:hAnsi="Times New Roman" w:cs="Times New Roman"/>
              </w:rPr>
            </w:pPr>
            <w:r w:rsidRPr="00A45EE0">
              <w:rPr>
                <w:rFonts w:ascii="Times New Roman" w:hAnsi="Times New Roman" w:cs="Times New Roman"/>
              </w:rPr>
              <w:t>- пользоваться измерительными инструментами и приборами при производстве работ.</w:t>
            </w:r>
          </w:p>
        </w:tc>
      </w:tr>
      <w:tr w:rsidR="007553B5" w:rsidRPr="00CB26DA" w14:paraId="04491064" w14:textId="77777777" w:rsidTr="00BD44B7">
        <w:trPr>
          <w:trHeight w:val="417"/>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3A26032"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7511A55"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6C033F" w14:textId="77777777" w:rsidR="00BD44B7" w:rsidRPr="00E12D8A" w:rsidRDefault="00BD44B7" w:rsidP="00570539">
            <w:pPr>
              <w:snapToGrid w:val="0"/>
              <w:spacing w:after="0" w:line="240" w:lineRule="auto"/>
              <w:jc w:val="both"/>
              <w:rPr>
                <w:rFonts w:ascii="Times New Roman" w:hAnsi="Times New Roman" w:cs="Times New Roman"/>
              </w:rPr>
            </w:pPr>
          </w:p>
          <w:p w14:paraId="63C575F4" w14:textId="414C241F" w:rsidR="00BD44B7" w:rsidRPr="00E12D8A" w:rsidRDefault="0020548F" w:rsidP="00570539">
            <w:pPr>
              <w:spacing w:after="0" w:line="240" w:lineRule="auto"/>
              <w:jc w:val="both"/>
              <w:rPr>
                <w:rFonts w:ascii="Times New Roman" w:hAnsi="Times New Roman" w:cs="Times New Roman"/>
              </w:rPr>
            </w:pPr>
            <w:r w:rsidRPr="00E12D8A">
              <w:rPr>
                <w:rFonts w:ascii="Times New Roman" w:hAnsi="Times New Roman" w:cs="Times New Roman"/>
              </w:rPr>
              <w:t>З 2.3</w:t>
            </w:r>
            <w:r w:rsidR="00BD44B7" w:rsidRPr="00E12D8A">
              <w:rPr>
                <w:rFonts w:ascii="Times New Roman" w:hAnsi="Times New Roman" w:cs="Times New Roman"/>
              </w:rPr>
              <w:t>.01</w:t>
            </w:r>
          </w:p>
          <w:p w14:paraId="294B0B67" w14:textId="77777777" w:rsidR="00BD44B7" w:rsidRPr="00E12D8A" w:rsidRDefault="00BD44B7" w:rsidP="00570539">
            <w:pPr>
              <w:spacing w:after="0" w:line="240" w:lineRule="auto"/>
              <w:jc w:val="both"/>
              <w:rPr>
                <w:rFonts w:ascii="Times New Roman" w:hAnsi="Times New Roman" w:cs="Times New Roman"/>
              </w:rPr>
            </w:pPr>
          </w:p>
          <w:p w14:paraId="2A7274DF" w14:textId="4E5EFC3B" w:rsidR="00BD44B7" w:rsidRPr="00E12D8A" w:rsidRDefault="00BD44B7" w:rsidP="00570539">
            <w:pPr>
              <w:spacing w:after="0" w:line="240" w:lineRule="auto"/>
              <w:jc w:val="both"/>
              <w:rPr>
                <w:rFonts w:ascii="Times New Roman" w:hAnsi="Times New Roman" w:cs="Times New Roman"/>
              </w:rPr>
            </w:pPr>
          </w:p>
          <w:p w14:paraId="05F9ADDC" w14:textId="77777777" w:rsidR="0020548F" w:rsidRPr="00E12D8A" w:rsidRDefault="0020548F" w:rsidP="00570539">
            <w:pPr>
              <w:spacing w:after="0" w:line="240" w:lineRule="auto"/>
              <w:jc w:val="both"/>
              <w:rPr>
                <w:rFonts w:ascii="Times New Roman" w:hAnsi="Times New Roman" w:cs="Times New Roman"/>
              </w:rPr>
            </w:pPr>
          </w:p>
          <w:p w14:paraId="7A0B3E1B" w14:textId="77777777" w:rsidR="0020548F" w:rsidRPr="00E12D8A" w:rsidRDefault="0020548F" w:rsidP="00570539">
            <w:pPr>
              <w:spacing w:after="0" w:line="240" w:lineRule="auto"/>
              <w:jc w:val="both"/>
              <w:rPr>
                <w:rFonts w:ascii="Times New Roman" w:hAnsi="Times New Roman" w:cs="Times New Roman"/>
              </w:rPr>
            </w:pPr>
          </w:p>
          <w:p w14:paraId="03FA6363" w14:textId="5026C2C7" w:rsidR="00BD44B7" w:rsidRPr="00E12D8A" w:rsidRDefault="0020548F" w:rsidP="00570539">
            <w:pPr>
              <w:spacing w:after="0" w:line="240" w:lineRule="auto"/>
              <w:jc w:val="both"/>
              <w:rPr>
                <w:rFonts w:ascii="Times New Roman" w:hAnsi="Times New Roman" w:cs="Times New Roman"/>
              </w:rPr>
            </w:pPr>
            <w:r w:rsidRPr="00E12D8A">
              <w:rPr>
                <w:rFonts w:ascii="Times New Roman" w:hAnsi="Times New Roman" w:cs="Times New Roman"/>
              </w:rPr>
              <w:t>З 2.3</w:t>
            </w:r>
            <w:r w:rsidR="00BD44B7" w:rsidRPr="00E12D8A">
              <w:rPr>
                <w:rFonts w:ascii="Times New Roman" w:hAnsi="Times New Roman" w:cs="Times New Roman"/>
              </w:rPr>
              <w:t>.02</w:t>
            </w:r>
          </w:p>
          <w:p w14:paraId="345634BD" w14:textId="20604794" w:rsidR="00BD44B7" w:rsidRPr="00E12D8A" w:rsidRDefault="00BD44B7" w:rsidP="00570539">
            <w:pPr>
              <w:spacing w:after="0" w:line="240" w:lineRule="auto"/>
              <w:jc w:val="both"/>
              <w:rPr>
                <w:rFonts w:ascii="Times New Roman" w:hAnsi="Times New Roman" w:cs="Times New Roman"/>
              </w:rPr>
            </w:pPr>
          </w:p>
          <w:p w14:paraId="6A320AA7" w14:textId="5817FEB6" w:rsidR="00BD44B7" w:rsidRPr="00E12D8A" w:rsidRDefault="0020548F" w:rsidP="00570539">
            <w:pPr>
              <w:spacing w:after="0" w:line="240" w:lineRule="auto"/>
              <w:jc w:val="both"/>
              <w:rPr>
                <w:rFonts w:ascii="Times New Roman" w:hAnsi="Times New Roman" w:cs="Times New Roman"/>
              </w:rPr>
            </w:pPr>
            <w:r w:rsidRPr="00E12D8A">
              <w:rPr>
                <w:rFonts w:ascii="Times New Roman" w:hAnsi="Times New Roman" w:cs="Times New Roman"/>
              </w:rPr>
              <w:t>З 2.3</w:t>
            </w:r>
            <w:r w:rsidR="00BD44B7" w:rsidRPr="00E12D8A">
              <w:rPr>
                <w:rFonts w:ascii="Times New Roman" w:hAnsi="Times New Roman" w:cs="Times New Roman"/>
              </w:rPr>
              <w:t>.03</w:t>
            </w:r>
          </w:p>
          <w:p w14:paraId="1CCF9A43" w14:textId="77777777" w:rsidR="00BD44B7" w:rsidRPr="00E12D8A" w:rsidRDefault="00BD44B7" w:rsidP="00570539">
            <w:pPr>
              <w:spacing w:after="0" w:line="240" w:lineRule="auto"/>
              <w:jc w:val="both"/>
              <w:rPr>
                <w:rFonts w:ascii="Times New Roman" w:hAnsi="Times New Roman" w:cs="Times New Roman"/>
              </w:rPr>
            </w:pPr>
          </w:p>
          <w:p w14:paraId="42D5A86B" w14:textId="0AC7C93E" w:rsidR="00BD44B7" w:rsidRPr="00E12D8A" w:rsidRDefault="00BD44B7" w:rsidP="00570539">
            <w:pPr>
              <w:spacing w:after="0" w:line="240" w:lineRule="auto"/>
              <w:jc w:val="both"/>
              <w:rPr>
                <w:rFonts w:ascii="Times New Roman" w:hAnsi="Times New Roman" w:cs="Times New Roman"/>
              </w:rPr>
            </w:pPr>
          </w:p>
          <w:p w14:paraId="19AAD8CE" w14:textId="4E8F2C90" w:rsidR="00BD44B7" w:rsidRPr="00E12D8A" w:rsidRDefault="0020548F" w:rsidP="00570539">
            <w:pPr>
              <w:spacing w:after="0" w:line="240" w:lineRule="auto"/>
              <w:jc w:val="both"/>
              <w:rPr>
                <w:rFonts w:ascii="Times New Roman" w:hAnsi="Times New Roman" w:cs="Times New Roman"/>
              </w:rPr>
            </w:pPr>
            <w:r w:rsidRPr="00E12D8A">
              <w:rPr>
                <w:rFonts w:ascii="Times New Roman" w:hAnsi="Times New Roman" w:cs="Times New Roman"/>
              </w:rPr>
              <w:t>З 2.3</w:t>
            </w:r>
            <w:r w:rsidR="00BD44B7" w:rsidRPr="00E12D8A">
              <w:rPr>
                <w:rFonts w:ascii="Times New Roman" w:hAnsi="Times New Roman" w:cs="Times New Roman"/>
              </w:rPr>
              <w:t>.04</w:t>
            </w:r>
          </w:p>
          <w:p w14:paraId="3EDD279D" w14:textId="2826FF3B" w:rsidR="0020548F" w:rsidRPr="00E12D8A" w:rsidRDefault="0020548F" w:rsidP="0020548F">
            <w:pPr>
              <w:spacing w:after="0" w:line="240" w:lineRule="auto"/>
              <w:jc w:val="both"/>
              <w:rPr>
                <w:rFonts w:ascii="Times New Roman" w:hAnsi="Times New Roman" w:cs="Times New Roman"/>
              </w:rPr>
            </w:pPr>
            <w:r w:rsidRPr="00E12D8A">
              <w:rPr>
                <w:rFonts w:ascii="Times New Roman" w:hAnsi="Times New Roman" w:cs="Times New Roman"/>
              </w:rPr>
              <w:t>З 2.3.05</w:t>
            </w:r>
          </w:p>
          <w:p w14:paraId="65AD710B" w14:textId="77777777" w:rsidR="0020548F" w:rsidRPr="00E12D8A" w:rsidRDefault="0020548F" w:rsidP="00570539">
            <w:pPr>
              <w:spacing w:after="0" w:line="240" w:lineRule="auto"/>
              <w:jc w:val="both"/>
              <w:rPr>
                <w:rFonts w:ascii="Times New Roman" w:hAnsi="Times New Roman" w:cs="Times New Roman"/>
              </w:rPr>
            </w:pPr>
          </w:p>
          <w:p w14:paraId="4A4C18B3" w14:textId="77777777" w:rsidR="00BD44B7" w:rsidRPr="00E12D8A" w:rsidRDefault="00BD44B7" w:rsidP="00570539">
            <w:pPr>
              <w:spacing w:after="0" w:line="240" w:lineRule="auto"/>
              <w:jc w:val="both"/>
              <w:rPr>
                <w:rFonts w:ascii="Times New Roman" w:hAnsi="Times New Roman" w:cs="Times New Roman"/>
              </w:rPr>
            </w:pPr>
          </w:p>
          <w:p w14:paraId="645C57E7" w14:textId="77777777" w:rsidR="00BD44B7" w:rsidRPr="00E12D8A" w:rsidRDefault="00BD44B7" w:rsidP="00570539">
            <w:pPr>
              <w:spacing w:after="0" w:line="240" w:lineRule="auto"/>
              <w:jc w:val="both"/>
              <w:rPr>
                <w:rFonts w:ascii="Times New Roman" w:hAnsi="Times New Roman" w:cs="Times New Roman"/>
              </w:rPr>
            </w:pPr>
          </w:p>
          <w:p w14:paraId="1E7D062A" w14:textId="17D8A332" w:rsidR="0020548F" w:rsidRPr="00E12D8A" w:rsidRDefault="0020548F" w:rsidP="0020548F">
            <w:pPr>
              <w:spacing w:after="0" w:line="240" w:lineRule="auto"/>
              <w:jc w:val="both"/>
              <w:rPr>
                <w:rFonts w:ascii="Times New Roman" w:hAnsi="Times New Roman" w:cs="Times New Roman"/>
              </w:rPr>
            </w:pPr>
            <w:r w:rsidRPr="00E12D8A">
              <w:rPr>
                <w:rFonts w:ascii="Times New Roman" w:hAnsi="Times New Roman" w:cs="Times New Roman"/>
              </w:rPr>
              <w:t>З 2.3.05</w:t>
            </w:r>
          </w:p>
          <w:p w14:paraId="44DE245A" w14:textId="04532A42" w:rsidR="0020548F" w:rsidRPr="00E12D8A" w:rsidRDefault="0020548F" w:rsidP="0020548F">
            <w:pPr>
              <w:spacing w:after="0" w:line="240" w:lineRule="auto"/>
              <w:jc w:val="both"/>
              <w:rPr>
                <w:rFonts w:ascii="Times New Roman" w:hAnsi="Times New Roman" w:cs="Times New Roman"/>
              </w:rPr>
            </w:pPr>
            <w:r w:rsidRPr="00E12D8A">
              <w:rPr>
                <w:rFonts w:ascii="Times New Roman" w:hAnsi="Times New Roman" w:cs="Times New Roman"/>
              </w:rPr>
              <w:t>З 2.3.06</w:t>
            </w:r>
          </w:p>
          <w:p w14:paraId="0588C6B9" w14:textId="7762D105" w:rsidR="0020548F" w:rsidRPr="00E12D8A" w:rsidRDefault="0020548F" w:rsidP="0020548F">
            <w:pPr>
              <w:spacing w:after="0" w:line="240" w:lineRule="auto"/>
              <w:jc w:val="both"/>
              <w:rPr>
                <w:rFonts w:ascii="Times New Roman" w:hAnsi="Times New Roman" w:cs="Times New Roman"/>
              </w:rPr>
            </w:pPr>
          </w:p>
          <w:p w14:paraId="7E3D6596" w14:textId="2135CF9C" w:rsidR="0020548F" w:rsidRPr="00E12D8A" w:rsidRDefault="0020548F" w:rsidP="0020548F">
            <w:pPr>
              <w:spacing w:after="0" w:line="240" w:lineRule="auto"/>
              <w:jc w:val="both"/>
              <w:rPr>
                <w:rFonts w:ascii="Times New Roman" w:hAnsi="Times New Roman" w:cs="Times New Roman"/>
              </w:rPr>
            </w:pPr>
            <w:r w:rsidRPr="00E12D8A">
              <w:rPr>
                <w:rFonts w:ascii="Times New Roman" w:hAnsi="Times New Roman" w:cs="Times New Roman"/>
              </w:rPr>
              <w:t>З 2.3.07</w:t>
            </w:r>
          </w:p>
          <w:p w14:paraId="24F9A408" w14:textId="77777777" w:rsidR="0020548F" w:rsidRPr="00E12D8A" w:rsidRDefault="0020548F" w:rsidP="0020548F">
            <w:pPr>
              <w:spacing w:after="0" w:line="240" w:lineRule="auto"/>
              <w:jc w:val="both"/>
              <w:rPr>
                <w:rFonts w:ascii="Times New Roman" w:hAnsi="Times New Roman" w:cs="Times New Roman"/>
              </w:rPr>
            </w:pPr>
          </w:p>
          <w:p w14:paraId="6CF960D8" w14:textId="77777777" w:rsidR="0020548F" w:rsidRPr="00E12D8A" w:rsidRDefault="0020548F" w:rsidP="0020548F">
            <w:pPr>
              <w:spacing w:after="0" w:line="240" w:lineRule="auto"/>
              <w:jc w:val="both"/>
              <w:rPr>
                <w:rFonts w:ascii="Times New Roman" w:hAnsi="Times New Roman" w:cs="Times New Roman"/>
              </w:rPr>
            </w:pPr>
          </w:p>
          <w:p w14:paraId="6AE41617" w14:textId="6E688D79" w:rsidR="00BD44B7" w:rsidRPr="00E12D8A" w:rsidRDefault="00BD44B7"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B3070DB" w14:textId="77777777" w:rsidR="00BD44B7" w:rsidRPr="00E12D8A" w:rsidRDefault="00BD44B7" w:rsidP="00570539">
            <w:pPr>
              <w:spacing w:after="0" w:line="240" w:lineRule="auto"/>
              <w:jc w:val="both"/>
              <w:rPr>
                <w:rFonts w:ascii="Times New Roman" w:hAnsi="Times New Roman" w:cs="Times New Roman"/>
              </w:rPr>
            </w:pPr>
            <w:r w:rsidRPr="00E12D8A">
              <w:rPr>
                <w:rFonts w:ascii="Times New Roman" w:hAnsi="Times New Roman" w:cs="Times New Roman"/>
                <w:b/>
              </w:rPr>
              <w:lastRenderedPageBreak/>
              <w:t>Знания:</w:t>
            </w:r>
          </w:p>
          <w:p w14:paraId="7EEEF5BC" w14:textId="77777777" w:rsidR="004F0001" w:rsidRPr="00E12D8A" w:rsidRDefault="004F0001" w:rsidP="004F0001">
            <w:pPr>
              <w:spacing w:after="0" w:line="240" w:lineRule="auto"/>
              <w:jc w:val="both"/>
              <w:rPr>
                <w:rFonts w:ascii="Times New Roman" w:hAnsi="Times New Roman" w:cs="Times New Roman"/>
              </w:rPr>
            </w:pPr>
            <w:r w:rsidRPr="00E12D8A">
              <w:rPr>
                <w:rFonts w:ascii="Times New Roman" w:hAnsi="Times New Roman" w:cs="Times New Roman"/>
              </w:rPr>
              <w:t>- законодательные и нормативно-правовые акты, регулирующие деятельность в сфере благоустройства и озеленения территорий и объектов;</w:t>
            </w:r>
          </w:p>
          <w:p w14:paraId="305625B5" w14:textId="77777777" w:rsidR="004F0001" w:rsidRPr="00E12D8A" w:rsidRDefault="004F0001" w:rsidP="004F0001">
            <w:pPr>
              <w:spacing w:after="0" w:line="240" w:lineRule="auto"/>
              <w:jc w:val="both"/>
              <w:rPr>
                <w:rFonts w:ascii="Times New Roman" w:hAnsi="Times New Roman" w:cs="Times New Roman"/>
              </w:rPr>
            </w:pPr>
            <w:r w:rsidRPr="00E12D8A">
              <w:rPr>
                <w:rFonts w:ascii="Times New Roman" w:hAnsi="Times New Roman" w:cs="Times New Roman"/>
              </w:rPr>
              <w:t>- агротехнические правила ухода за декоративными растениями;</w:t>
            </w:r>
          </w:p>
          <w:p w14:paraId="73F166B2" w14:textId="77777777" w:rsidR="004F0001" w:rsidRPr="00E12D8A" w:rsidRDefault="004F0001" w:rsidP="004F0001">
            <w:pPr>
              <w:spacing w:after="0" w:line="240" w:lineRule="auto"/>
              <w:jc w:val="both"/>
              <w:rPr>
                <w:rFonts w:ascii="Times New Roman" w:hAnsi="Times New Roman" w:cs="Times New Roman"/>
              </w:rPr>
            </w:pPr>
            <w:r w:rsidRPr="00E12D8A">
              <w:rPr>
                <w:rFonts w:ascii="Times New Roman" w:hAnsi="Times New Roman" w:cs="Times New Roman"/>
              </w:rPr>
              <w:t>- сезонные, биологические и морфологические характеристики декоративных растений;</w:t>
            </w:r>
          </w:p>
          <w:p w14:paraId="0EFDA19E" w14:textId="77777777" w:rsidR="004F0001" w:rsidRPr="00E12D8A" w:rsidRDefault="004F0001" w:rsidP="004F0001">
            <w:pPr>
              <w:spacing w:after="0" w:line="240" w:lineRule="auto"/>
              <w:jc w:val="both"/>
              <w:rPr>
                <w:rFonts w:ascii="Times New Roman" w:hAnsi="Times New Roman" w:cs="Times New Roman"/>
              </w:rPr>
            </w:pPr>
            <w:r w:rsidRPr="00E12D8A">
              <w:rPr>
                <w:rFonts w:ascii="Times New Roman" w:hAnsi="Times New Roman" w:cs="Times New Roman"/>
              </w:rPr>
              <w:t>- нормы и время полива растений;</w:t>
            </w:r>
          </w:p>
          <w:p w14:paraId="332DF40E" w14:textId="77777777" w:rsidR="004F0001" w:rsidRPr="00E12D8A" w:rsidRDefault="004F0001" w:rsidP="004F0001">
            <w:pPr>
              <w:spacing w:after="0" w:line="240" w:lineRule="auto"/>
              <w:jc w:val="both"/>
              <w:rPr>
                <w:rFonts w:ascii="Times New Roman" w:hAnsi="Times New Roman" w:cs="Times New Roman"/>
              </w:rPr>
            </w:pPr>
            <w:r w:rsidRPr="00E12D8A">
              <w:rPr>
                <w:rFonts w:ascii="Times New Roman" w:hAnsi="Times New Roman" w:cs="Times New Roman"/>
              </w:rPr>
              <w:t>- основные агротехнические правила посева и посадки цветочных и древесно-</w:t>
            </w:r>
            <w:r w:rsidRPr="00E12D8A">
              <w:rPr>
                <w:rFonts w:ascii="Times New Roman" w:hAnsi="Times New Roman" w:cs="Times New Roman"/>
              </w:rPr>
              <w:lastRenderedPageBreak/>
              <w:t>кустарниковых растений;</w:t>
            </w:r>
          </w:p>
          <w:p w14:paraId="04F885C5" w14:textId="77777777" w:rsidR="004F0001" w:rsidRPr="00E12D8A" w:rsidRDefault="004F0001" w:rsidP="004F0001">
            <w:pPr>
              <w:spacing w:after="0" w:line="240" w:lineRule="auto"/>
              <w:jc w:val="both"/>
              <w:rPr>
                <w:rFonts w:ascii="Times New Roman" w:hAnsi="Times New Roman" w:cs="Times New Roman"/>
              </w:rPr>
            </w:pPr>
            <w:r w:rsidRPr="00E12D8A">
              <w:rPr>
                <w:rFonts w:ascii="Times New Roman" w:hAnsi="Times New Roman" w:cs="Times New Roman"/>
              </w:rPr>
              <w:t>- технологии посадочных работ;</w:t>
            </w:r>
          </w:p>
          <w:p w14:paraId="4D309162" w14:textId="77777777" w:rsidR="004F0001" w:rsidRPr="00E12D8A" w:rsidRDefault="004F0001" w:rsidP="004F0001">
            <w:pPr>
              <w:spacing w:after="0" w:line="240" w:lineRule="auto"/>
              <w:jc w:val="both"/>
              <w:rPr>
                <w:rFonts w:ascii="Times New Roman" w:hAnsi="Times New Roman" w:cs="Times New Roman"/>
              </w:rPr>
            </w:pPr>
            <w:r w:rsidRPr="00E12D8A">
              <w:rPr>
                <w:rFonts w:ascii="Times New Roman" w:hAnsi="Times New Roman" w:cs="Times New Roman"/>
              </w:rPr>
              <w:t>- технологии выполнения работ по благоустройству;</w:t>
            </w:r>
          </w:p>
          <w:p w14:paraId="5F596A1F" w14:textId="1E713B57" w:rsidR="00BD44B7" w:rsidRPr="00E12D8A" w:rsidRDefault="004F0001" w:rsidP="00570539">
            <w:pPr>
              <w:spacing w:after="0" w:line="240" w:lineRule="auto"/>
              <w:jc w:val="both"/>
              <w:rPr>
                <w:rFonts w:ascii="Times New Roman" w:hAnsi="Times New Roman" w:cs="Times New Roman"/>
              </w:rPr>
            </w:pPr>
            <w:r w:rsidRPr="00E12D8A">
              <w:rPr>
                <w:rFonts w:ascii="Times New Roman" w:hAnsi="Times New Roman" w:cs="Times New Roman"/>
              </w:rPr>
              <w:t>- технология, этапы и сроки выполнения работ по содержанию и техническому обслуживанию элементов благоустройства.</w:t>
            </w:r>
          </w:p>
        </w:tc>
      </w:tr>
      <w:tr w:rsidR="007553B5" w:rsidRPr="00CB26DA" w14:paraId="63BF481C" w14:textId="77777777" w:rsidTr="00BD44B7">
        <w:trPr>
          <w:trHeight w:val="534"/>
          <w:jc w:val="center"/>
        </w:trPr>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0679BD" w14:textId="1C94B61F" w:rsidR="00BD44B7" w:rsidRPr="00CB26DA" w:rsidRDefault="00BD44B7" w:rsidP="00DA5638">
            <w:pPr>
              <w:spacing w:after="0" w:line="240" w:lineRule="auto"/>
              <w:ind w:right="-23"/>
              <w:rPr>
                <w:rFonts w:ascii="Times New Roman" w:hAnsi="Times New Roman" w:cs="Times New Roman"/>
                <w:color w:val="FF0000"/>
              </w:rPr>
            </w:pPr>
          </w:p>
        </w:tc>
        <w:tc>
          <w:tcPr>
            <w:tcW w:w="30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46550D" w14:textId="77777777" w:rsidR="005F12DB" w:rsidRPr="002424C5" w:rsidRDefault="005F12DB" w:rsidP="005F12DB">
            <w:pPr>
              <w:spacing w:after="0" w:line="240" w:lineRule="auto"/>
              <w:rPr>
                <w:rFonts w:ascii="Times New Roman" w:hAnsi="Times New Roman" w:cs="Times New Roman"/>
              </w:rPr>
            </w:pPr>
            <w:r w:rsidRPr="002424C5">
              <w:rPr>
                <w:rFonts w:ascii="Times New Roman" w:hAnsi="Times New Roman" w:cs="Times New Roman"/>
              </w:rPr>
              <w:t>ПК 2.4. Проводить все виды инструктажей работников по безопасности и охране труда при производстве работ по благоустройству, озеленению, техническому обслуживанию и содержанию на городских территориях</w:t>
            </w:r>
          </w:p>
          <w:p w14:paraId="2069E3E5" w14:textId="2DC3F9EF" w:rsidR="005F12DB" w:rsidRPr="002424C5" w:rsidRDefault="005F12DB" w:rsidP="005F12DB">
            <w:pPr>
              <w:spacing w:after="0" w:line="240" w:lineRule="auto"/>
              <w:rPr>
                <w:rFonts w:ascii="Times New Roman" w:hAnsi="Times New Roman" w:cs="Times New Roman"/>
              </w:rPr>
            </w:pPr>
            <w:r w:rsidRPr="002424C5">
              <w:rPr>
                <w:rFonts w:ascii="Times New Roman" w:hAnsi="Times New Roman" w:cs="Times New Roman"/>
              </w:rPr>
              <w:t>и объектах садово-паркового и ландшафтного строительства</w:t>
            </w:r>
          </w:p>
          <w:p w14:paraId="35B47A7A" w14:textId="77777777" w:rsidR="00BD44B7" w:rsidRPr="00CB26DA" w:rsidRDefault="00BD44B7" w:rsidP="005F12DB">
            <w:pPr>
              <w:spacing w:after="0" w:line="240" w:lineRule="auto"/>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CB6133" w14:textId="77777777" w:rsidR="00BD44B7" w:rsidRPr="002424C5" w:rsidRDefault="00BD44B7" w:rsidP="00570539">
            <w:pPr>
              <w:snapToGrid w:val="0"/>
              <w:spacing w:after="0" w:line="240" w:lineRule="auto"/>
              <w:jc w:val="both"/>
              <w:rPr>
                <w:rFonts w:ascii="Times New Roman" w:hAnsi="Times New Roman" w:cs="Times New Roman"/>
                <w:b/>
                <w:i/>
              </w:rPr>
            </w:pPr>
          </w:p>
          <w:p w14:paraId="05555FBB" w14:textId="10E047F6" w:rsidR="00BD44B7" w:rsidRPr="002424C5" w:rsidRDefault="005F12DB" w:rsidP="00570539">
            <w:pPr>
              <w:snapToGrid w:val="0"/>
              <w:spacing w:after="0" w:line="240" w:lineRule="auto"/>
              <w:jc w:val="both"/>
              <w:rPr>
                <w:rFonts w:ascii="Times New Roman" w:hAnsi="Times New Roman" w:cs="Times New Roman"/>
              </w:rPr>
            </w:pPr>
            <w:r w:rsidRPr="002424C5">
              <w:rPr>
                <w:rFonts w:ascii="Times New Roman" w:hAnsi="Times New Roman" w:cs="Times New Roman"/>
              </w:rPr>
              <w:t>Н 2.4</w:t>
            </w:r>
            <w:r w:rsidR="00BD44B7" w:rsidRPr="002424C5">
              <w:rPr>
                <w:rFonts w:ascii="Times New Roman" w:hAnsi="Times New Roman" w:cs="Times New Roman"/>
              </w:rPr>
              <w:t>.01.</w:t>
            </w:r>
          </w:p>
          <w:p w14:paraId="3746451A" w14:textId="77777777" w:rsidR="00BD44B7" w:rsidRPr="002424C5" w:rsidRDefault="00BD44B7" w:rsidP="00570539">
            <w:pPr>
              <w:snapToGrid w:val="0"/>
              <w:spacing w:after="0" w:line="240" w:lineRule="auto"/>
              <w:jc w:val="both"/>
              <w:rPr>
                <w:rFonts w:ascii="Times New Roman" w:hAnsi="Times New Roman" w:cs="Times New Roman"/>
              </w:rPr>
            </w:pPr>
          </w:p>
          <w:p w14:paraId="6565627B" w14:textId="77777777" w:rsidR="005F12DB" w:rsidRPr="002424C5" w:rsidRDefault="005F12DB" w:rsidP="00570539">
            <w:pPr>
              <w:snapToGrid w:val="0"/>
              <w:spacing w:after="0" w:line="240" w:lineRule="auto"/>
              <w:jc w:val="both"/>
              <w:rPr>
                <w:rFonts w:ascii="Times New Roman" w:hAnsi="Times New Roman" w:cs="Times New Roman"/>
              </w:rPr>
            </w:pPr>
          </w:p>
          <w:p w14:paraId="11CCF188" w14:textId="77777777" w:rsidR="005F12DB" w:rsidRPr="002424C5" w:rsidRDefault="005F12DB" w:rsidP="00570539">
            <w:pPr>
              <w:snapToGrid w:val="0"/>
              <w:spacing w:after="0" w:line="240" w:lineRule="auto"/>
              <w:jc w:val="both"/>
              <w:rPr>
                <w:rFonts w:ascii="Times New Roman" w:hAnsi="Times New Roman" w:cs="Times New Roman"/>
              </w:rPr>
            </w:pPr>
          </w:p>
          <w:p w14:paraId="1DD5D930" w14:textId="116604A5" w:rsidR="00BD44B7" w:rsidRPr="002424C5" w:rsidRDefault="005F12DB" w:rsidP="00570539">
            <w:pPr>
              <w:snapToGrid w:val="0"/>
              <w:spacing w:after="0" w:line="240" w:lineRule="auto"/>
              <w:jc w:val="both"/>
              <w:rPr>
                <w:rFonts w:ascii="Times New Roman" w:hAnsi="Times New Roman" w:cs="Times New Roman"/>
              </w:rPr>
            </w:pPr>
            <w:r w:rsidRPr="002424C5">
              <w:rPr>
                <w:rFonts w:ascii="Times New Roman" w:hAnsi="Times New Roman" w:cs="Times New Roman"/>
              </w:rPr>
              <w:t>Н 2.4</w:t>
            </w:r>
            <w:r w:rsidR="00BD44B7" w:rsidRPr="002424C5">
              <w:rPr>
                <w:rFonts w:ascii="Times New Roman" w:hAnsi="Times New Roman" w:cs="Times New Roman"/>
              </w:rPr>
              <w:t>.02.</w:t>
            </w:r>
          </w:p>
          <w:p w14:paraId="1F014245" w14:textId="05EE1004" w:rsidR="00BD44B7" w:rsidRPr="002424C5" w:rsidRDefault="00BD44B7" w:rsidP="00570539">
            <w:pPr>
              <w:snapToGrid w:val="0"/>
              <w:spacing w:after="0" w:line="240" w:lineRule="auto"/>
              <w:jc w:val="both"/>
              <w:rPr>
                <w:rFonts w:ascii="Times New Roman" w:hAnsi="Times New Roman" w:cs="Times New Roman"/>
              </w:rPr>
            </w:pPr>
          </w:p>
          <w:p w14:paraId="56B5418D" w14:textId="77777777" w:rsidR="005F12DB" w:rsidRPr="002424C5" w:rsidRDefault="005F12DB" w:rsidP="00570539">
            <w:pPr>
              <w:snapToGrid w:val="0"/>
              <w:spacing w:after="0" w:line="240" w:lineRule="auto"/>
              <w:jc w:val="both"/>
              <w:rPr>
                <w:rFonts w:ascii="Times New Roman" w:hAnsi="Times New Roman" w:cs="Times New Roman"/>
              </w:rPr>
            </w:pPr>
          </w:p>
          <w:p w14:paraId="0E581C73" w14:textId="7DC7026E" w:rsidR="00BD44B7" w:rsidRPr="002424C5" w:rsidRDefault="005F12DB" w:rsidP="00570539">
            <w:pPr>
              <w:snapToGrid w:val="0"/>
              <w:spacing w:after="0" w:line="240" w:lineRule="auto"/>
              <w:jc w:val="both"/>
              <w:rPr>
                <w:rFonts w:ascii="Times New Roman" w:hAnsi="Times New Roman" w:cs="Times New Roman"/>
              </w:rPr>
            </w:pPr>
            <w:r w:rsidRPr="002424C5">
              <w:rPr>
                <w:rFonts w:ascii="Times New Roman" w:hAnsi="Times New Roman" w:cs="Times New Roman"/>
              </w:rPr>
              <w:t>Н 2.4</w:t>
            </w:r>
            <w:r w:rsidR="00BD44B7" w:rsidRPr="002424C5">
              <w:rPr>
                <w:rFonts w:ascii="Times New Roman" w:hAnsi="Times New Roman" w:cs="Times New Roman"/>
              </w:rPr>
              <w:t>.03</w:t>
            </w:r>
          </w:p>
          <w:p w14:paraId="654810E9" w14:textId="77777777" w:rsidR="00BD44B7" w:rsidRPr="002424C5" w:rsidRDefault="00BD44B7" w:rsidP="00570539">
            <w:pPr>
              <w:snapToGrid w:val="0"/>
              <w:spacing w:after="0" w:line="240" w:lineRule="auto"/>
              <w:jc w:val="both"/>
              <w:rPr>
                <w:rFonts w:ascii="Times New Roman" w:hAnsi="Times New Roman" w:cs="Times New Roman"/>
              </w:rPr>
            </w:pPr>
          </w:p>
          <w:p w14:paraId="18BDB023" w14:textId="77777777" w:rsidR="00BD44B7" w:rsidRPr="002424C5" w:rsidRDefault="00BD44B7" w:rsidP="00570539">
            <w:pPr>
              <w:snapToGrid w:val="0"/>
              <w:spacing w:after="0" w:line="240" w:lineRule="auto"/>
              <w:jc w:val="both"/>
              <w:rPr>
                <w:rFonts w:ascii="Times New Roman" w:hAnsi="Times New Roman" w:cs="Times New Roman"/>
              </w:rPr>
            </w:pPr>
          </w:p>
          <w:p w14:paraId="401ADAFF" w14:textId="38FF564B" w:rsidR="00BD44B7" w:rsidRPr="002424C5" w:rsidRDefault="005F12DB" w:rsidP="00570539">
            <w:pPr>
              <w:snapToGrid w:val="0"/>
              <w:spacing w:after="0" w:line="240" w:lineRule="auto"/>
              <w:jc w:val="both"/>
              <w:rPr>
                <w:rFonts w:ascii="Times New Roman" w:hAnsi="Times New Roman" w:cs="Times New Roman"/>
              </w:rPr>
            </w:pPr>
            <w:r w:rsidRPr="002424C5">
              <w:rPr>
                <w:rFonts w:ascii="Times New Roman" w:hAnsi="Times New Roman" w:cs="Times New Roman"/>
              </w:rPr>
              <w:t>Н 2.4</w:t>
            </w:r>
            <w:r w:rsidR="00BD44B7" w:rsidRPr="002424C5">
              <w:rPr>
                <w:rFonts w:ascii="Times New Roman" w:hAnsi="Times New Roman" w:cs="Times New Roman"/>
              </w:rPr>
              <w:t>.04</w:t>
            </w:r>
          </w:p>
          <w:p w14:paraId="61504FE3" w14:textId="77777777" w:rsidR="00BD44B7" w:rsidRPr="002424C5" w:rsidRDefault="00BD44B7" w:rsidP="00570539">
            <w:pPr>
              <w:snapToGrid w:val="0"/>
              <w:spacing w:after="0" w:line="240" w:lineRule="auto"/>
              <w:jc w:val="both"/>
              <w:rPr>
                <w:rFonts w:ascii="Times New Roman" w:hAnsi="Times New Roman" w:cs="Times New Roman"/>
              </w:rPr>
            </w:pPr>
          </w:p>
          <w:p w14:paraId="60DFA87C" w14:textId="77777777" w:rsidR="005F12DB" w:rsidRPr="002424C5" w:rsidRDefault="005F12DB" w:rsidP="00570539">
            <w:pPr>
              <w:snapToGrid w:val="0"/>
              <w:spacing w:after="0" w:line="240" w:lineRule="auto"/>
              <w:jc w:val="both"/>
              <w:rPr>
                <w:rFonts w:ascii="Times New Roman" w:hAnsi="Times New Roman" w:cs="Times New Roman"/>
              </w:rPr>
            </w:pPr>
          </w:p>
          <w:p w14:paraId="61159CD7" w14:textId="404A8C70" w:rsidR="00BD44B7" w:rsidRPr="002424C5" w:rsidRDefault="005F12DB" w:rsidP="00570539">
            <w:pPr>
              <w:snapToGrid w:val="0"/>
              <w:spacing w:after="0" w:line="240" w:lineRule="auto"/>
              <w:jc w:val="both"/>
              <w:rPr>
                <w:rFonts w:ascii="Times New Roman" w:hAnsi="Times New Roman" w:cs="Times New Roman"/>
              </w:rPr>
            </w:pPr>
            <w:r w:rsidRPr="002424C5">
              <w:rPr>
                <w:rFonts w:ascii="Times New Roman" w:hAnsi="Times New Roman" w:cs="Times New Roman"/>
              </w:rPr>
              <w:t>Н 2.4</w:t>
            </w:r>
            <w:r w:rsidR="00BD44B7" w:rsidRPr="002424C5">
              <w:rPr>
                <w:rFonts w:ascii="Times New Roman" w:hAnsi="Times New Roman" w:cs="Times New Roman"/>
              </w:rPr>
              <w:t>.05.</w:t>
            </w:r>
          </w:p>
          <w:p w14:paraId="152EDB18" w14:textId="77777777" w:rsidR="00BD44B7" w:rsidRPr="002424C5" w:rsidRDefault="00BD44B7" w:rsidP="00570539">
            <w:pPr>
              <w:snapToGrid w:val="0"/>
              <w:spacing w:after="0" w:line="240" w:lineRule="auto"/>
              <w:jc w:val="both"/>
              <w:rPr>
                <w:rFonts w:ascii="Times New Roman" w:hAnsi="Times New Roman" w:cs="Times New Roman"/>
              </w:rPr>
            </w:pPr>
          </w:p>
          <w:p w14:paraId="4197EC47" w14:textId="77777777" w:rsidR="00BD44B7" w:rsidRPr="002424C5" w:rsidRDefault="00BD44B7" w:rsidP="00570539">
            <w:pPr>
              <w:snapToGrid w:val="0"/>
              <w:spacing w:after="0" w:line="240" w:lineRule="auto"/>
              <w:jc w:val="both"/>
              <w:rPr>
                <w:rFonts w:ascii="Times New Roman" w:hAnsi="Times New Roman" w:cs="Times New Roman"/>
              </w:rPr>
            </w:pPr>
          </w:p>
          <w:p w14:paraId="7C504159" w14:textId="4A332F09" w:rsidR="00BD44B7" w:rsidRPr="002424C5" w:rsidRDefault="005F12DB" w:rsidP="00570539">
            <w:pPr>
              <w:snapToGrid w:val="0"/>
              <w:spacing w:after="0" w:line="240" w:lineRule="auto"/>
              <w:jc w:val="both"/>
              <w:rPr>
                <w:rFonts w:ascii="Times New Roman" w:hAnsi="Times New Roman" w:cs="Times New Roman"/>
              </w:rPr>
            </w:pPr>
            <w:r w:rsidRPr="002424C5">
              <w:rPr>
                <w:rFonts w:ascii="Times New Roman" w:hAnsi="Times New Roman" w:cs="Times New Roman"/>
              </w:rPr>
              <w:t>Н 2.4</w:t>
            </w:r>
            <w:r w:rsidR="00BD44B7" w:rsidRPr="002424C5">
              <w:rPr>
                <w:rFonts w:ascii="Times New Roman" w:hAnsi="Times New Roman" w:cs="Times New Roman"/>
              </w:rPr>
              <w:t>.06</w:t>
            </w:r>
          </w:p>
          <w:p w14:paraId="2DE7E034" w14:textId="77777777" w:rsidR="00BD44B7" w:rsidRPr="002424C5" w:rsidRDefault="00BD44B7" w:rsidP="00570539">
            <w:pPr>
              <w:snapToGrid w:val="0"/>
              <w:spacing w:after="0" w:line="240" w:lineRule="auto"/>
              <w:jc w:val="both"/>
              <w:rPr>
                <w:rFonts w:ascii="Times New Roman" w:hAnsi="Times New Roman" w:cs="Times New Roman"/>
              </w:rPr>
            </w:pPr>
          </w:p>
          <w:p w14:paraId="339101E2" w14:textId="77777777" w:rsidR="00BD44B7" w:rsidRPr="002424C5" w:rsidRDefault="00BD44B7" w:rsidP="00570539">
            <w:pPr>
              <w:snapToGrid w:val="0"/>
              <w:spacing w:after="0" w:line="240" w:lineRule="auto"/>
              <w:jc w:val="both"/>
              <w:rPr>
                <w:rFonts w:ascii="Times New Roman" w:hAnsi="Times New Roman" w:cs="Times New Roman"/>
              </w:rPr>
            </w:pPr>
          </w:p>
          <w:p w14:paraId="5D021085" w14:textId="75B44E7A" w:rsidR="00BD44B7" w:rsidRPr="002424C5" w:rsidRDefault="005F12DB" w:rsidP="00570539">
            <w:pPr>
              <w:snapToGrid w:val="0"/>
              <w:spacing w:after="0" w:line="240" w:lineRule="auto"/>
              <w:jc w:val="both"/>
              <w:rPr>
                <w:rFonts w:ascii="Times New Roman" w:hAnsi="Times New Roman" w:cs="Times New Roman"/>
              </w:rPr>
            </w:pPr>
            <w:r w:rsidRPr="002424C5">
              <w:rPr>
                <w:rFonts w:ascii="Times New Roman" w:hAnsi="Times New Roman" w:cs="Times New Roman"/>
              </w:rPr>
              <w:t>Н 2.4</w:t>
            </w:r>
            <w:r w:rsidR="00BD44B7" w:rsidRPr="002424C5">
              <w:rPr>
                <w:rFonts w:ascii="Times New Roman" w:hAnsi="Times New Roman" w:cs="Times New Roman"/>
              </w:rPr>
              <w:t>.07</w:t>
            </w:r>
          </w:p>
          <w:p w14:paraId="33FCFCEF" w14:textId="77777777" w:rsidR="005F12DB" w:rsidRPr="002424C5" w:rsidRDefault="005F12DB" w:rsidP="00570539">
            <w:pPr>
              <w:snapToGrid w:val="0"/>
              <w:spacing w:after="0" w:line="240" w:lineRule="auto"/>
              <w:jc w:val="both"/>
              <w:rPr>
                <w:rFonts w:ascii="Times New Roman" w:hAnsi="Times New Roman" w:cs="Times New Roman"/>
              </w:rPr>
            </w:pPr>
          </w:p>
          <w:p w14:paraId="0D44DD9E" w14:textId="77777777" w:rsidR="005F12DB" w:rsidRPr="002424C5" w:rsidRDefault="005F12DB" w:rsidP="00570539">
            <w:pPr>
              <w:snapToGrid w:val="0"/>
              <w:spacing w:after="0" w:line="240" w:lineRule="auto"/>
              <w:jc w:val="both"/>
              <w:rPr>
                <w:rFonts w:ascii="Times New Roman" w:hAnsi="Times New Roman" w:cs="Times New Roman"/>
              </w:rPr>
            </w:pPr>
          </w:p>
          <w:p w14:paraId="33409ADB" w14:textId="61EDFE0C" w:rsidR="00BD44B7" w:rsidRPr="002424C5" w:rsidRDefault="005F12DB" w:rsidP="00570539">
            <w:pPr>
              <w:snapToGrid w:val="0"/>
              <w:spacing w:after="0" w:line="240" w:lineRule="auto"/>
              <w:jc w:val="both"/>
              <w:rPr>
                <w:rFonts w:ascii="Times New Roman" w:hAnsi="Times New Roman" w:cs="Times New Roman"/>
              </w:rPr>
            </w:pPr>
            <w:r w:rsidRPr="002424C5">
              <w:rPr>
                <w:rFonts w:ascii="Times New Roman" w:hAnsi="Times New Roman" w:cs="Times New Roman"/>
              </w:rPr>
              <w:t>Н 2.4</w:t>
            </w:r>
            <w:r w:rsidR="00BD44B7" w:rsidRPr="002424C5">
              <w:rPr>
                <w:rFonts w:ascii="Times New Roman" w:hAnsi="Times New Roman" w:cs="Times New Roman"/>
              </w:rPr>
              <w:t>.08</w:t>
            </w:r>
          </w:p>
          <w:p w14:paraId="5081838C" w14:textId="77777777" w:rsidR="00BD44B7" w:rsidRPr="002424C5" w:rsidRDefault="00BD44B7" w:rsidP="00570539">
            <w:pPr>
              <w:snapToGrid w:val="0"/>
              <w:spacing w:after="0" w:line="240" w:lineRule="auto"/>
              <w:jc w:val="both"/>
              <w:rPr>
                <w:rFonts w:ascii="Times New Roman" w:hAnsi="Times New Roman" w:cs="Times New Roman"/>
              </w:rPr>
            </w:pPr>
          </w:p>
          <w:p w14:paraId="13A07059" w14:textId="77777777" w:rsidR="00BD44B7" w:rsidRPr="002424C5" w:rsidRDefault="00BD44B7" w:rsidP="00570539">
            <w:pPr>
              <w:snapToGrid w:val="0"/>
              <w:spacing w:after="0" w:line="240" w:lineRule="auto"/>
              <w:jc w:val="both"/>
              <w:rPr>
                <w:rFonts w:ascii="Times New Roman" w:hAnsi="Times New Roman" w:cs="Times New Roman"/>
              </w:rPr>
            </w:pPr>
          </w:p>
          <w:p w14:paraId="06297D21" w14:textId="2041D4C5" w:rsidR="00BD44B7" w:rsidRPr="002424C5" w:rsidRDefault="00BD44B7" w:rsidP="005F12DB">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0B20FAB" w14:textId="77777777" w:rsidR="00BD44B7" w:rsidRPr="002424C5" w:rsidRDefault="00BD44B7" w:rsidP="00570539">
            <w:pPr>
              <w:spacing w:after="0" w:line="240" w:lineRule="auto"/>
              <w:jc w:val="both"/>
              <w:rPr>
                <w:rFonts w:ascii="Times New Roman" w:hAnsi="Times New Roman" w:cs="Times New Roman"/>
              </w:rPr>
            </w:pPr>
            <w:r w:rsidRPr="002424C5">
              <w:rPr>
                <w:rFonts w:ascii="Times New Roman" w:hAnsi="Times New Roman" w:cs="Times New Roman"/>
                <w:b/>
              </w:rPr>
              <w:t>Навыки/</w:t>
            </w:r>
            <w:r w:rsidRPr="002424C5">
              <w:rPr>
                <w:rFonts w:ascii="Times New Roman" w:hAnsi="Times New Roman" w:cs="Times New Roman"/>
                <w:b/>
                <w:bCs/>
              </w:rPr>
              <w:t>практический опыт</w:t>
            </w:r>
            <w:r w:rsidRPr="002424C5">
              <w:rPr>
                <w:rFonts w:ascii="Times New Roman" w:hAnsi="Times New Roman" w:cs="Times New Roman"/>
                <w:b/>
              </w:rPr>
              <w:t>:</w:t>
            </w:r>
          </w:p>
          <w:p w14:paraId="7F851A8F" w14:textId="77777777" w:rsidR="005F12DB" w:rsidRPr="002424C5" w:rsidRDefault="005F12DB" w:rsidP="005F12DB">
            <w:pPr>
              <w:spacing w:after="0" w:line="240" w:lineRule="auto"/>
              <w:jc w:val="both"/>
              <w:rPr>
                <w:rFonts w:ascii="Times New Roman" w:hAnsi="Times New Roman" w:cs="Times New Roman"/>
              </w:rPr>
            </w:pPr>
            <w:r w:rsidRPr="002424C5">
              <w:rPr>
                <w:rFonts w:ascii="Times New Roman" w:hAnsi="Times New Roman" w:cs="Times New Roman"/>
              </w:rPr>
              <w:t>- проведение инструктажей по технике безопасности и охране труда при производстве работ по озеленению и благоустройству;</w:t>
            </w:r>
          </w:p>
          <w:p w14:paraId="3058E64C" w14:textId="77777777" w:rsidR="005F12DB" w:rsidRPr="002424C5" w:rsidRDefault="005F12DB" w:rsidP="005F12DB">
            <w:pPr>
              <w:spacing w:after="0" w:line="240" w:lineRule="auto"/>
              <w:jc w:val="both"/>
              <w:rPr>
                <w:rFonts w:ascii="Times New Roman" w:hAnsi="Times New Roman" w:cs="Times New Roman"/>
              </w:rPr>
            </w:pPr>
            <w:r w:rsidRPr="002424C5">
              <w:rPr>
                <w:rFonts w:ascii="Times New Roman" w:hAnsi="Times New Roman" w:cs="Times New Roman"/>
              </w:rPr>
              <w:t>- ведение документации, связанной с прохождением всех видов инструктажей;</w:t>
            </w:r>
          </w:p>
          <w:p w14:paraId="5D87BF4F" w14:textId="77777777" w:rsidR="005F12DB" w:rsidRPr="002424C5" w:rsidRDefault="005F12DB" w:rsidP="005F12DB">
            <w:pPr>
              <w:spacing w:after="0" w:line="240" w:lineRule="auto"/>
              <w:jc w:val="both"/>
              <w:rPr>
                <w:rFonts w:ascii="Times New Roman" w:hAnsi="Times New Roman" w:cs="Times New Roman"/>
              </w:rPr>
            </w:pPr>
            <w:r w:rsidRPr="002424C5">
              <w:rPr>
                <w:rFonts w:ascii="Times New Roman" w:hAnsi="Times New Roman" w:cs="Times New Roman"/>
              </w:rPr>
              <w:t>- обеспечение безопасности производства работ на территориях и объектах;</w:t>
            </w:r>
          </w:p>
          <w:p w14:paraId="3BC32167" w14:textId="77777777" w:rsidR="005F12DB" w:rsidRPr="002424C5" w:rsidRDefault="005F12DB" w:rsidP="005F12DB">
            <w:pPr>
              <w:spacing w:after="0" w:line="240" w:lineRule="auto"/>
              <w:jc w:val="both"/>
              <w:rPr>
                <w:rFonts w:ascii="Times New Roman" w:hAnsi="Times New Roman" w:cs="Times New Roman"/>
              </w:rPr>
            </w:pPr>
            <w:r w:rsidRPr="002424C5">
              <w:rPr>
                <w:rFonts w:ascii="Times New Roman" w:hAnsi="Times New Roman" w:cs="Times New Roman"/>
              </w:rPr>
              <w:t>- обеспечение санитарно-бытовых условий для работников на территориях и объектах;</w:t>
            </w:r>
          </w:p>
          <w:p w14:paraId="47E52EE1" w14:textId="77777777" w:rsidR="005F12DB" w:rsidRPr="002424C5" w:rsidRDefault="005F12DB" w:rsidP="005F12DB">
            <w:pPr>
              <w:spacing w:after="0" w:line="240" w:lineRule="auto"/>
              <w:jc w:val="both"/>
              <w:rPr>
                <w:rFonts w:ascii="Times New Roman" w:hAnsi="Times New Roman" w:cs="Times New Roman"/>
              </w:rPr>
            </w:pPr>
            <w:r w:rsidRPr="002424C5">
              <w:rPr>
                <w:rFonts w:ascii="Times New Roman" w:hAnsi="Times New Roman" w:cs="Times New Roman"/>
              </w:rPr>
              <w:t>- обеспечение условий безопасного хранения посадочного и строительного материалов;</w:t>
            </w:r>
          </w:p>
          <w:p w14:paraId="3E444C00" w14:textId="77777777" w:rsidR="005F12DB" w:rsidRPr="002424C5" w:rsidRDefault="005F12DB" w:rsidP="005F12DB">
            <w:pPr>
              <w:spacing w:after="0" w:line="240" w:lineRule="auto"/>
              <w:jc w:val="both"/>
              <w:rPr>
                <w:rFonts w:ascii="Times New Roman" w:hAnsi="Times New Roman" w:cs="Times New Roman"/>
              </w:rPr>
            </w:pPr>
            <w:r w:rsidRPr="002424C5">
              <w:rPr>
                <w:rFonts w:ascii="Times New Roman" w:hAnsi="Times New Roman" w:cs="Times New Roman"/>
              </w:rPr>
              <w:t>- обеспечение условий безопасного хранения инструментов, инвентаря, горюче-смазочных материалов;</w:t>
            </w:r>
          </w:p>
          <w:p w14:paraId="5D2462CE" w14:textId="77777777" w:rsidR="005F12DB" w:rsidRPr="002424C5" w:rsidRDefault="005F12DB" w:rsidP="005F12DB">
            <w:pPr>
              <w:spacing w:after="0" w:line="240" w:lineRule="auto"/>
              <w:jc w:val="both"/>
              <w:rPr>
                <w:rFonts w:ascii="Times New Roman" w:hAnsi="Times New Roman" w:cs="Times New Roman"/>
              </w:rPr>
            </w:pPr>
            <w:r w:rsidRPr="002424C5">
              <w:rPr>
                <w:rFonts w:ascii="Times New Roman" w:hAnsi="Times New Roman" w:cs="Times New Roman"/>
              </w:rPr>
              <w:t>- обеспечение пожарной безопасности при производстве строительных и посадочных работ;</w:t>
            </w:r>
          </w:p>
          <w:p w14:paraId="2A358F18" w14:textId="282C0CF4" w:rsidR="00BD44B7" w:rsidRPr="002424C5" w:rsidRDefault="005F12DB" w:rsidP="00570539">
            <w:pPr>
              <w:spacing w:after="0" w:line="240" w:lineRule="auto"/>
              <w:jc w:val="both"/>
              <w:rPr>
                <w:rFonts w:ascii="Times New Roman" w:hAnsi="Times New Roman" w:cs="Times New Roman"/>
              </w:rPr>
            </w:pPr>
            <w:r w:rsidRPr="002424C5">
              <w:rPr>
                <w:rFonts w:ascii="Times New Roman" w:hAnsi="Times New Roman" w:cs="Times New Roman"/>
              </w:rPr>
              <w:t>- определение нештатных ситуаций на территориях и объектах и своевременное информирование руководства в установленном порядке.</w:t>
            </w:r>
          </w:p>
        </w:tc>
      </w:tr>
      <w:tr w:rsidR="007553B5" w:rsidRPr="00CB26DA" w14:paraId="2A9F451C" w14:textId="77777777" w:rsidTr="00BD44B7">
        <w:trPr>
          <w:trHeight w:val="542"/>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3C3E4372"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3BAE4E1F"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F7CFB5" w14:textId="77777777" w:rsidR="00BD44B7" w:rsidRPr="009604FD" w:rsidRDefault="00BD44B7" w:rsidP="00570539">
            <w:pPr>
              <w:snapToGrid w:val="0"/>
              <w:spacing w:after="0" w:line="240" w:lineRule="auto"/>
              <w:jc w:val="both"/>
              <w:rPr>
                <w:rFonts w:ascii="Times New Roman" w:hAnsi="Times New Roman" w:cs="Times New Roman"/>
              </w:rPr>
            </w:pPr>
          </w:p>
          <w:p w14:paraId="45E8216E" w14:textId="12415891" w:rsidR="00BD44B7" w:rsidRPr="009604FD" w:rsidRDefault="005A47BD" w:rsidP="00570539">
            <w:pPr>
              <w:snapToGrid w:val="0"/>
              <w:spacing w:after="0" w:line="240" w:lineRule="auto"/>
              <w:jc w:val="both"/>
              <w:rPr>
                <w:rFonts w:ascii="Times New Roman" w:hAnsi="Times New Roman" w:cs="Times New Roman"/>
              </w:rPr>
            </w:pPr>
            <w:r w:rsidRPr="009604FD">
              <w:rPr>
                <w:rFonts w:ascii="Times New Roman" w:hAnsi="Times New Roman" w:cs="Times New Roman"/>
              </w:rPr>
              <w:t>У 2.4</w:t>
            </w:r>
            <w:r w:rsidR="00BD44B7" w:rsidRPr="009604FD">
              <w:rPr>
                <w:rFonts w:ascii="Times New Roman" w:hAnsi="Times New Roman" w:cs="Times New Roman"/>
              </w:rPr>
              <w:t>.01</w:t>
            </w:r>
          </w:p>
          <w:p w14:paraId="30782683" w14:textId="75D60DF5" w:rsidR="00BD44B7" w:rsidRPr="009604FD" w:rsidRDefault="00BD44B7" w:rsidP="00570539">
            <w:pPr>
              <w:snapToGrid w:val="0"/>
              <w:spacing w:after="0" w:line="240" w:lineRule="auto"/>
              <w:jc w:val="both"/>
              <w:rPr>
                <w:rFonts w:ascii="Times New Roman" w:hAnsi="Times New Roman" w:cs="Times New Roman"/>
              </w:rPr>
            </w:pPr>
          </w:p>
          <w:p w14:paraId="21DF0DE7" w14:textId="77777777" w:rsidR="005A47BD" w:rsidRPr="009604FD" w:rsidRDefault="005A47BD" w:rsidP="00570539">
            <w:pPr>
              <w:snapToGrid w:val="0"/>
              <w:spacing w:after="0" w:line="240" w:lineRule="auto"/>
              <w:jc w:val="both"/>
              <w:rPr>
                <w:rFonts w:ascii="Times New Roman" w:hAnsi="Times New Roman" w:cs="Times New Roman"/>
              </w:rPr>
            </w:pPr>
          </w:p>
          <w:p w14:paraId="0C6A2C5C" w14:textId="405BEEA5" w:rsidR="00BD44B7" w:rsidRPr="009604FD" w:rsidRDefault="005A47BD" w:rsidP="00570539">
            <w:pPr>
              <w:snapToGrid w:val="0"/>
              <w:spacing w:after="0" w:line="240" w:lineRule="auto"/>
              <w:jc w:val="both"/>
              <w:rPr>
                <w:rFonts w:ascii="Times New Roman" w:hAnsi="Times New Roman" w:cs="Times New Roman"/>
              </w:rPr>
            </w:pPr>
            <w:r w:rsidRPr="009604FD">
              <w:rPr>
                <w:rFonts w:ascii="Times New Roman" w:hAnsi="Times New Roman" w:cs="Times New Roman"/>
              </w:rPr>
              <w:t>У 2.4</w:t>
            </w:r>
            <w:r w:rsidR="00BD44B7" w:rsidRPr="009604FD">
              <w:rPr>
                <w:rFonts w:ascii="Times New Roman" w:hAnsi="Times New Roman" w:cs="Times New Roman"/>
              </w:rPr>
              <w:t>.02</w:t>
            </w:r>
          </w:p>
          <w:p w14:paraId="59D7ECAA" w14:textId="3BB8808C" w:rsidR="00BD44B7" w:rsidRPr="009604FD" w:rsidRDefault="00BD44B7" w:rsidP="00570539">
            <w:pPr>
              <w:snapToGrid w:val="0"/>
              <w:spacing w:after="0" w:line="240" w:lineRule="auto"/>
              <w:jc w:val="both"/>
              <w:rPr>
                <w:rFonts w:ascii="Times New Roman" w:hAnsi="Times New Roman" w:cs="Times New Roman"/>
              </w:rPr>
            </w:pPr>
          </w:p>
          <w:p w14:paraId="4B9F0C13" w14:textId="4995723B" w:rsidR="00BD44B7" w:rsidRPr="009604FD" w:rsidRDefault="005A47BD" w:rsidP="00570539">
            <w:pPr>
              <w:snapToGrid w:val="0"/>
              <w:spacing w:after="0" w:line="240" w:lineRule="auto"/>
              <w:jc w:val="both"/>
              <w:rPr>
                <w:rFonts w:ascii="Times New Roman" w:hAnsi="Times New Roman" w:cs="Times New Roman"/>
              </w:rPr>
            </w:pPr>
            <w:r w:rsidRPr="009604FD">
              <w:rPr>
                <w:rFonts w:ascii="Times New Roman" w:hAnsi="Times New Roman" w:cs="Times New Roman"/>
              </w:rPr>
              <w:t>У 2.4.</w:t>
            </w:r>
            <w:r w:rsidR="00BD44B7" w:rsidRPr="009604FD">
              <w:rPr>
                <w:rFonts w:ascii="Times New Roman" w:hAnsi="Times New Roman" w:cs="Times New Roman"/>
              </w:rPr>
              <w:t>03</w:t>
            </w:r>
          </w:p>
          <w:p w14:paraId="2F9F1855" w14:textId="77777777" w:rsidR="00BD44B7" w:rsidRPr="009604FD" w:rsidRDefault="00BD44B7" w:rsidP="00570539">
            <w:pPr>
              <w:snapToGrid w:val="0"/>
              <w:spacing w:after="0" w:line="240" w:lineRule="auto"/>
              <w:jc w:val="both"/>
              <w:rPr>
                <w:rFonts w:ascii="Times New Roman" w:hAnsi="Times New Roman" w:cs="Times New Roman"/>
              </w:rPr>
            </w:pPr>
          </w:p>
          <w:p w14:paraId="05755025" w14:textId="77777777" w:rsidR="00BD44B7" w:rsidRPr="009604FD" w:rsidRDefault="00BD44B7" w:rsidP="00570539">
            <w:pPr>
              <w:snapToGrid w:val="0"/>
              <w:spacing w:after="0" w:line="240" w:lineRule="auto"/>
              <w:jc w:val="both"/>
              <w:rPr>
                <w:rFonts w:ascii="Times New Roman" w:hAnsi="Times New Roman" w:cs="Times New Roman"/>
              </w:rPr>
            </w:pPr>
          </w:p>
          <w:p w14:paraId="00905810" w14:textId="10870D84" w:rsidR="00BD44B7" w:rsidRPr="009604FD" w:rsidRDefault="005A47BD" w:rsidP="00570539">
            <w:pPr>
              <w:snapToGrid w:val="0"/>
              <w:spacing w:after="0" w:line="240" w:lineRule="auto"/>
              <w:jc w:val="both"/>
              <w:rPr>
                <w:rFonts w:ascii="Times New Roman" w:hAnsi="Times New Roman" w:cs="Times New Roman"/>
              </w:rPr>
            </w:pPr>
            <w:r w:rsidRPr="009604FD">
              <w:rPr>
                <w:rFonts w:ascii="Times New Roman" w:hAnsi="Times New Roman" w:cs="Times New Roman"/>
              </w:rPr>
              <w:t>У 2.4</w:t>
            </w:r>
            <w:r w:rsidR="00BD44B7" w:rsidRPr="009604FD">
              <w:rPr>
                <w:rFonts w:ascii="Times New Roman" w:hAnsi="Times New Roman" w:cs="Times New Roman"/>
              </w:rPr>
              <w:t>.04</w:t>
            </w:r>
          </w:p>
          <w:p w14:paraId="3C8F0F44" w14:textId="77777777" w:rsidR="00BD44B7" w:rsidRPr="009604FD" w:rsidRDefault="00BD44B7" w:rsidP="00570539">
            <w:pPr>
              <w:snapToGrid w:val="0"/>
              <w:spacing w:after="0" w:line="240" w:lineRule="auto"/>
              <w:jc w:val="both"/>
              <w:rPr>
                <w:rFonts w:ascii="Times New Roman" w:hAnsi="Times New Roman" w:cs="Times New Roman"/>
              </w:rPr>
            </w:pPr>
          </w:p>
          <w:p w14:paraId="423A4BC2" w14:textId="406E3A17" w:rsidR="00BD44B7" w:rsidRPr="009604FD" w:rsidRDefault="00BD44B7" w:rsidP="00570539">
            <w:pPr>
              <w:snapToGrid w:val="0"/>
              <w:spacing w:after="0" w:line="240" w:lineRule="auto"/>
              <w:jc w:val="both"/>
              <w:rPr>
                <w:rFonts w:ascii="Times New Roman" w:hAnsi="Times New Roman" w:cs="Times New Roman"/>
              </w:rPr>
            </w:pPr>
          </w:p>
          <w:p w14:paraId="51792E3D" w14:textId="6700D1D9" w:rsidR="00BD44B7" w:rsidRPr="009604FD" w:rsidRDefault="005A47BD" w:rsidP="00570539">
            <w:pPr>
              <w:snapToGrid w:val="0"/>
              <w:spacing w:after="0" w:line="240" w:lineRule="auto"/>
              <w:jc w:val="both"/>
              <w:rPr>
                <w:rFonts w:ascii="Times New Roman" w:hAnsi="Times New Roman" w:cs="Times New Roman"/>
              </w:rPr>
            </w:pPr>
            <w:r w:rsidRPr="009604FD">
              <w:rPr>
                <w:rFonts w:ascii="Times New Roman" w:hAnsi="Times New Roman" w:cs="Times New Roman"/>
              </w:rPr>
              <w:t>У 2.4</w:t>
            </w:r>
            <w:r w:rsidR="00BD44B7" w:rsidRPr="009604FD">
              <w:rPr>
                <w:rFonts w:ascii="Times New Roman" w:hAnsi="Times New Roman" w:cs="Times New Roman"/>
              </w:rPr>
              <w:t>.05</w:t>
            </w:r>
          </w:p>
          <w:p w14:paraId="30EFAF0E" w14:textId="77777777" w:rsidR="00BD44B7" w:rsidRPr="009604FD" w:rsidRDefault="00BD44B7" w:rsidP="00570539">
            <w:pPr>
              <w:snapToGrid w:val="0"/>
              <w:spacing w:after="0" w:line="240" w:lineRule="auto"/>
              <w:jc w:val="both"/>
              <w:rPr>
                <w:rFonts w:ascii="Times New Roman" w:hAnsi="Times New Roman" w:cs="Times New Roman"/>
              </w:rPr>
            </w:pPr>
          </w:p>
          <w:p w14:paraId="761B7E34" w14:textId="77777777" w:rsidR="00BD44B7" w:rsidRPr="009604FD" w:rsidRDefault="00BD44B7" w:rsidP="00570539">
            <w:pPr>
              <w:snapToGrid w:val="0"/>
              <w:spacing w:after="0" w:line="240" w:lineRule="auto"/>
              <w:jc w:val="both"/>
              <w:rPr>
                <w:rFonts w:ascii="Times New Roman" w:hAnsi="Times New Roman" w:cs="Times New Roman"/>
              </w:rPr>
            </w:pPr>
          </w:p>
          <w:p w14:paraId="11CF124C" w14:textId="41D347FE" w:rsidR="00BD44B7" w:rsidRPr="009604FD" w:rsidRDefault="00BD44B7" w:rsidP="00570539">
            <w:pPr>
              <w:snapToGrid w:val="0"/>
              <w:spacing w:after="0" w:line="240" w:lineRule="auto"/>
              <w:jc w:val="both"/>
              <w:rPr>
                <w:rFonts w:ascii="Times New Roman" w:hAnsi="Times New Roman" w:cs="Times New Roman"/>
              </w:rPr>
            </w:pPr>
          </w:p>
          <w:p w14:paraId="4FFD9C37" w14:textId="058C8AA3" w:rsidR="00BD44B7" w:rsidRPr="009604FD" w:rsidRDefault="005A47BD" w:rsidP="00570539">
            <w:pPr>
              <w:snapToGrid w:val="0"/>
              <w:spacing w:after="0" w:line="240" w:lineRule="auto"/>
              <w:jc w:val="both"/>
              <w:rPr>
                <w:rFonts w:ascii="Times New Roman" w:hAnsi="Times New Roman" w:cs="Times New Roman"/>
              </w:rPr>
            </w:pPr>
            <w:r w:rsidRPr="009604FD">
              <w:rPr>
                <w:rFonts w:ascii="Times New Roman" w:hAnsi="Times New Roman" w:cs="Times New Roman"/>
              </w:rPr>
              <w:t>У 2.4</w:t>
            </w:r>
            <w:r w:rsidR="00BD44B7" w:rsidRPr="009604FD">
              <w:rPr>
                <w:rFonts w:ascii="Times New Roman" w:hAnsi="Times New Roman" w:cs="Times New Roman"/>
              </w:rPr>
              <w:t>.06</w:t>
            </w:r>
          </w:p>
          <w:p w14:paraId="4F5EC312" w14:textId="77777777" w:rsidR="00BD44B7" w:rsidRPr="009604FD" w:rsidRDefault="00BD44B7" w:rsidP="00570539">
            <w:pPr>
              <w:snapToGrid w:val="0"/>
              <w:spacing w:after="0" w:line="240" w:lineRule="auto"/>
              <w:jc w:val="both"/>
              <w:rPr>
                <w:rFonts w:ascii="Times New Roman" w:hAnsi="Times New Roman" w:cs="Times New Roman"/>
              </w:rPr>
            </w:pPr>
          </w:p>
          <w:p w14:paraId="02BC33DB" w14:textId="6F12B60C" w:rsidR="00BD44B7" w:rsidRPr="009604FD" w:rsidRDefault="00BD44B7" w:rsidP="00570539">
            <w:pPr>
              <w:snapToGrid w:val="0"/>
              <w:spacing w:after="0" w:line="240" w:lineRule="auto"/>
              <w:jc w:val="both"/>
              <w:rPr>
                <w:rFonts w:ascii="Times New Roman" w:hAnsi="Times New Roman" w:cs="Times New Roman"/>
              </w:rPr>
            </w:pPr>
          </w:p>
          <w:p w14:paraId="091DFCAE" w14:textId="1F3E3DE9" w:rsidR="00BD44B7" w:rsidRPr="009604FD" w:rsidRDefault="005A47BD" w:rsidP="00570539">
            <w:pPr>
              <w:snapToGrid w:val="0"/>
              <w:spacing w:after="0" w:line="240" w:lineRule="auto"/>
              <w:jc w:val="both"/>
              <w:rPr>
                <w:rFonts w:ascii="Times New Roman" w:hAnsi="Times New Roman" w:cs="Times New Roman"/>
              </w:rPr>
            </w:pPr>
            <w:r w:rsidRPr="009604FD">
              <w:rPr>
                <w:rFonts w:ascii="Times New Roman" w:hAnsi="Times New Roman" w:cs="Times New Roman"/>
              </w:rPr>
              <w:t>У 2.4</w:t>
            </w:r>
            <w:r w:rsidR="00BD44B7" w:rsidRPr="009604FD">
              <w:rPr>
                <w:rFonts w:ascii="Times New Roman" w:hAnsi="Times New Roman" w:cs="Times New Roman"/>
              </w:rPr>
              <w:t>.07</w:t>
            </w:r>
          </w:p>
          <w:p w14:paraId="5E734CF3" w14:textId="77777777" w:rsidR="00BD44B7" w:rsidRPr="009604FD" w:rsidRDefault="00BD44B7" w:rsidP="00570539">
            <w:pPr>
              <w:snapToGrid w:val="0"/>
              <w:spacing w:after="0" w:line="240" w:lineRule="auto"/>
              <w:jc w:val="both"/>
              <w:rPr>
                <w:rFonts w:ascii="Times New Roman" w:hAnsi="Times New Roman" w:cs="Times New Roman"/>
              </w:rPr>
            </w:pPr>
          </w:p>
          <w:p w14:paraId="085BFE83" w14:textId="77777777" w:rsidR="00BD44B7" w:rsidRPr="009604FD" w:rsidRDefault="00BD44B7" w:rsidP="00570539">
            <w:pPr>
              <w:snapToGrid w:val="0"/>
              <w:spacing w:after="0" w:line="240" w:lineRule="auto"/>
              <w:jc w:val="both"/>
              <w:rPr>
                <w:rFonts w:ascii="Times New Roman" w:hAnsi="Times New Roman" w:cs="Times New Roman"/>
              </w:rPr>
            </w:pPr>
          </w:p>
          <w:p w14:paraId="4120D658" w14:textId="52A16B92" w:rsidR="00BD44B7" w:rsidRPr="009604FD" w:rsidRDefault="00BD44B7" w:rsidP="00570539">
            <w:pPr>
              <w:snapToGrid w:val="0"/>
              <w:spacing w:after="0" w:line="240" w:lineRule="auto"/>
              <w:jc w:val="both"/>
              <w:rPr>
                <w:rFonts w:ascii="Times New Roman" w:hAnsi="Times New Roman" w:cs="Times New Roman"/>
              </w:rPr>
            </w:pPr>
          </w:p>
          <w:p w14:paraId="23CBD333" w14:textId="77777777" w:rsidR="00BD44B7" w:rsidRPr="009604FD" w:rsidRDefault="00BD44B7" w:rsidP="00570539">
            <w:pPr>
              <w:snapToGrid w:val="0"/>
              <w:spacing w:after="0" w:line="240" w:lineRule="auto"/>
              <w:jc w:val="both"/>
              <w:rPr>
                <w:rFonts w:ascii="Times New Roman" w:hAnsi="Times New Roman" w:cs="Times New Roman"/>
              </w:rPr>
            </w:pPr>
          </w:p>
          <w:p w14:paraId="5AEDF1EF" w14:textId="77777777" w:rsidR="005A47BD" w:rsidRPr="009604FD" w:rsidRDefault="005A47BD" w:rsidP="00570539">
            <w:pPr>
              <w:snapToGrid w:val="0"/>
              <w:spacing w:after="0" w:line="240" w:lineRule="auto"/>
              <w:jc w:val="both"/>
              <w:rPr>
                <w:rFonts w:ascii="Times New Roman" w:hAnsi="Times New Roman" w:cs="Times New Roman"/>
              </w:rPr>
            </w:pPr>
          </w:p>
          <w:p w14:paraId="43F660CF" w14:textId="77777777" w:rsidR="005A47BD" w:rsidRPr="009604FD" w:rsidRDefault="005A47BD" w:rsidP="00570539">
            <w:pPr>
              <w:snapToGrid w:val="0"/>
              <w:spacing w:after="0" w:line="240" w:lineRule="auto"/>
              <w:jc w:val="both"/>
              <w:rPr>
                <w:rFonts w:ascii="Times New Roman" w:hAnsi="Times New Roman" w:cs="Times New Roman"/>
              </w:rPr>
            </w:pPr>
          </w:p>
          <w:p w14:paraId="1B49C52B" w14:textId="77777777" w:rsidR="005A47BD" w:rsidRPr="009604FD" w:rsidRDefault="005A47BD" w:rsidP="00570539">
            <w:pPr>
              <w:snapToGrid w:val="0"/>
              <w:spacing w:after="0" w:line="240" w:lineRule="auto"/>
              <w:jc w:val="both"/>
              <w:rPr>
                <w:rFonts w:ascii="Times New Roman" w:hAnsi="Times New Roman" w:cs="Times New Roman"/>
              </w:rPr>
            </w:pPr>
          </w:p>
          <w:p w14:paraId="5D720E36" w14:textId="423235E1" w:rsidR="00BD44B7" w:rsidRPr="009604FD" w:rsidRDefault="005A47BD" w:rsidP="00570539">
            <w:pPr>
              <w:snapToGrid w:val="0"/>
              <w:spacing w:after="0" w:line="240" w:lineRule="auto"/>
              <w:jc w:val="both"/>
              <w:rPr>
                <w:rFonts w:ascii="Times New Roman" w:hAnsi="Times New Roman" w:cs="Times New Roman"/>
              </w:rPr>
            </w:pPr>
            <w:r w:rsidRPr="009604FD">
              <w:rPr>
                <w:rFonts w:ascii="Times New Roman" w:hAnsi="Times New Roman" w:cs="Times New Roman"/>
              </w:rPr>
              <w:t>У 2.4</w:t>
            </w:r>
            <w:r w:rsidR="00BD44B7" w:rsidRPr="009604FD">
              <w:rPr>
                <w:rFonts w:ascii="Times New Roman" w:hAnsi="Times New Roman" w:cs="Times New Roman"/>
              </w:rPr>
              <w:t>.08</w:t>
            </w:r>
          </w:p>
          <w:p w14:paraId="7B9820C7" w14:textId="77777777" w:rsidR="00BD44B7" w:rsidRPr="009604FD" w:rsidRDefault="00BD44B7" w:rsidP="00570539">
            <w:pPr>
              <w:snapToGrid w:val="0"/>
              <w:spacing w:after="0" w:line="240" w:lineRule="auto"/>
              <w:jc w:val="both"/>
              <w:rPr>
                <w:rFonts w:ascii="Times New Roman" w:hAnsi="Times New Roman" w:cs="Times New Roman"/>
              </w:rPr>
            </w:pPr>
          </w:p>
          <w:p w14:paraId="162E7977" w14:textId="77777777" w:rsidR="00BD44B7" w:rsidRPr="009604FD" w:rsidRDefault="00BD44B7" w:rsidP="00570539">
            <w:pPr>
              <w:snapToGrid w:val="0"/>
              <w:spacing w:after="0" w:line="240" w:lineRule="auto"/>
              <w:jc w:val="both"/>
              <w:rPr>
                <w:rFonts w:ascii="Times New Roman" w:hAnsi="Times New Roman" w:cs="Times New Roman"/>
              </w:rPr>
            </w:pPr>
          </w:p>
          <w:p w14:paraId="13EED2F1" w14:textId="173466F4" w:rsidR="00BD44B7" w:rsidRPr="009604FD"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C1F1EB3" w14:textId="77777777" w:rsidR="00BD44B7" w:rsidRPr="009604FD" w:rsidRDefault="00BD44B7" w:rsidP="00570539">
            <w:pPr>
              <w:spacing w:after="0" w:line="240" w:lineRule="auto"/>
              <w:jc w:val="both"/>
              <w:rPr>
                <w:rFonts w:ascii="Times New Roman" w:hAnsi="Times New Roman" w:cs="Times New Roman"/>
              </w:rPr>
            </w:pPr>
            <w:r w:rsidRPr="009604FD">
              <w:rPr>
                <w:rFonts w:ascii="Times New Roman" w:hAnsi="Times New Roman" w:cs="Times New Roman"/>
                <w:b/>
              </w:rPr>
              <w:lastRenderedPageBreak/>
              <w:t>Умения:</w:t>
            </w:r>
          </w:p>
          <w:p w14:paraId="7F78B3CA" w14:textId="77777777" w:rsidR="005A47BD" w:rsidRPr="009604FD" w:rsidRDefault="005A47BD" w:rsidP="005A47BD">
            <w:pPr>
              <w:spacing w:after="0" w:line="240" w:lineRule="auto"/>
              <w:jc w:val="both"/>
              <w:rPr>
                <w:rFonts w:ascii="Times New Roman" w:hAnsi="Times New Roman" w:cs="Times New Roman"/>
              </w:rPr>
            </w:pPr>
            <w:r w:rsidRPr="009604FD">
              <w:rPr>
                <w:rFonts w:ascii="Times New Roman" w:hAnsi="Times New Roman" w:cs="Times New Roman"/>
              </w:rPr>
              <w:t>- проводить инструктаж по производственной санитарии при производстве работ;</w:t>
            </w:r>
          </w:p>
          <w:p w14:paraId="54963847" w14:textId="77777777" w:rsidR="005A47BD" w:rsidRPr="009604FD" w:rsidRDefault="005A47BD" w:rsidP="005A47BD">
            <w:pPr>
              <w:spacing w:after="0" w:line="240" w:lineRule="auto"/>
              <w:jc w:val="both"/>
              <w:rPr>
                <w:rFonts w:ascii="Times New Roman" w:hAnsi="Times New Roman" w:cs="Times New Roman"/>
              </w:rPr>
            </w:pPr>
            <w:r w:rsidRPr="009604FD">
              <w:rPr>
                <w:rFonts w:ascii="Times New Roman" w:hAnsi="Times New Roman" w:cs="Times New Roman"/>
              </w:rPr>
              <w:t>- проводить инструктаж по охране труда и пожарной безопасности;</w:t>
            </w:r>
          </w:p>
          <w:p w14:paraId="21F9EB37" w14:textId="77777777" w:rsidR="005A47BD" w:rsidRPr="009604FD" w:rsidRDefault="005A47BD" w:rsidP="005A47BD">
            <w:pPr>
              <w:spacing w:after="0" w:line="240" w:lineRule="auto"/>
              <w:jc w:val="both"/>
              <w:rPr>
                <w:rFonts w:ascii="Times New Roman" w:hAnsi="Times New Roman" w:cs="Times New Roman"/>
              </w:rPr>
            </w:pPr>
            <w:r w:rsidRPr="009604FD">
              <w:rPr>
                <w:rFonts w:ascii="Times New Roman" w:hAnsi="Times New Roman" w:cs="Times New Roman"/>
              </w:rPr>
              <w:t>- проводить все необходимые виды инструктажей перед началом работ и во время производства работ;</w:t>
            </w:r>
          </w:p>
          <w:p w14:paraId="0BC15448" w14:textId="77777777" w:rsidR="005A47BD" w:rsidRPr="009604FD" w:rsidRDefault="005A47BD" w:rsidP="005A47BD">
            <w:pPr>
              <w:spacing w:after="0" w:line="240" w:lineRule="auto"/>
              <w:jc w:val="both"/>
              <w:rPr>
                <w:rFonts w:ascii="Times New Roman" w:hAnsi="Times New Roman" w:cs="Times New Roman"/>
              </w:rPr>
            </w:pPr>
            <w:r w:rsidRPr="009604FD">
              <w:rPr>
                <w:rFonts w:ascii="Times New Roman" w:hAnsi="Times New Roman" w:cs="Times New Roman"/>
              </w:rPr>
              <w:t>- применять средства индивидуальной защиты при производстве работ;</w:t>
            </w:r>
          </w:p>
          <w:p w14:paraId="12CB0395" w14:textId="77777777" w:rsidR="005A47BD" w:rsidRPr="009604FD" w:rsidRDefault="005A47BD" w:rsidP="005A47BD">
            <w:pPr>
              <w:spacing w:after="0" w:line="240" w:lineRule="auto"/>
              <w:jc w:val="both"/>
              <w:rPr>
                <w:rFonts w:ascii="Times New Roman" w:hAnsi="Times New Roman" w:cs="Times New Roman"/>
              </w:rPr>
            </w:pPr>
            <w:r w:rsidRPr="009604FD">
              <w:rPr>
                <w:rFonts w:ascii="Times New Roman" w:hAnsi="Times New Roman" w:cs="Times New Roman"/>
              </w:rPr>
              <w:t>- использовать посадочный и строительный материал, горюче-смазочные материалы в соответствии с их назначением;</w:t>
            </w:r>
          </w:p>
          <w:p w14:paraId="1155322A" w14:textId="77777777" w:rsidR="005A47BD" w:rsidRPr="009604FD" w:rsidRDefault="005A47BD" w:rsidP="005A47BD">
            <w:pPr>
              <w:spacing w:after="0" w:line="240" w:lineRule="auto"/>
              <w:jc w:val="both"/>
              <w:rPr>
                <w:rFonts w:ascii="Times New Roman" w:hAnsi="Times New Roman" w:cs="Times New Roman"/>
              </w:rPr>
            </w:pPr>
            <w:r w:rsidRPr="009604FD">
              <w:rPr>
                <w:rFonts w:ascii="Times New Roman" w:hAnsi="Times New Roman" w:cs="Times New Roman"/>
              </w:rPr>
              <w:t>- использовать ручной инструмент, инвентарь, машины и механизмы в соответствии с их назначением;</w:t>
            </w:r>
          </w:p>
          <w:p w14:paraId="0C72303B" w14:textId="77777777" w:rsidR="005A47BD" w:rsidRPr="009604FD" w:rsidRDefault="005A47BD" w:rsidP="005A47BD">
            <w:pPr>
              <w:spacing w:after="0" w:line="240" w:lineRule="auto"/>
              <w:jc w:val="both"/>
              <w:rPr>
                <w:rFonts w:ascii="Times New Roman" w:hAnsi="Times New Roman" w:cs="Times New Roman"/>
              </w:rPr>
            </w:pPr>
            <w:r w:rsidRPr="009604FD">
              <w:rPr>
                <w:rFonts w:ascii="Times New Roman" w:hAnsi="Times New Roman" w:cs="Times New Roman"/>
              </w:rPr>
              <w:t xml:space="preserve">- организовать санитарно-бытовые условия на объекте, места </w:t>
            </w:r>
            <w:r w:rsidRPr="009604FD">
              <w:rPr>
                <w:rFonts w:ascii="Times New Roman" w:hAnsi="Times New Roman" w:cs="Times New Roman"/>
              </w:rPr>
              <w:lastRenderedPageBreak/>
              <w:t>складирования материалов, места хранения инструмента, места погрузки и выгрузки на территориях и объектах с учетом правил техники безопасности и охраны труда;</w:t>
            </w:r>
          </w:p>
          <w:p w14:paraId="63616652" w14:textId="6B2D0DFE" w:rsidR="00BD44B7" w:rsidRPr="009604FD" w:rsidRDefault="005A47BD" w:rsidP="005A47BD">
            <w:pPr>
              <w:spacing w:after="0" w:line="240" w:lineRule="auto"/>
              <w:jc w:val="both"/>
              <w:rPr>
                <w:rFonts w:ascii="Times New Roman" w:hAnsi="Times New Roman" w:cs="Times New Roman"/>
              </w:rPr>
            </w:pPr>
            <w:r w:rsidRPr="009604FD">
              <w:rPr>
                <w:rFonts w:ascii="Times New Roman" w:hAnsi="Times New Roman" w:cs="Times New Roman"/>
              </w:rPr>
              <w:t xml:space="preserve">- принимать решения в нестандартных ситуациях в случае выявления нарушений при производстве работ </w:t>
            </w:r>
          </w:p>
        </w:tc>
      </w:tr>
      <w:tr w:rsidR="007553B5" w:rsidRPr="00CB26DA" w14:paraId="48065972" w14:textId="77777777" w:rsidTr="00BD44B7">
        <w:trPr>
          <w:trHeight w:val="481"/>
          <w:jc w:val="center"/>
        </w:trPr>
        <w:tc>
          <w:tcPr>
            <w:tcW w:w="2165" w:type="dxa"/>
            <w:vMerge/>
            <w:tcBorders>
              <w:top w:val="single" w:sz="4" w:space="0" w:color="000000"/>
              <w:left w:val="single" w:sz="4" w:space="0" w:color="000000"/>
              <w:bottom w:val="single" w:sz="4" w:space="0" w:color="000000"/>
              <w:right w:val="single" w:sz="4" w:space="0" w:color="000000"/>
            </w:tcBorders>
            <w:shd w:val="clear" w:color="auto" w:fill="auto"/>
          </w:tcPr>
          <w:p w14:paraId="3B2B1D89"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vMerge/>
            <w:tcBorders>
              <w:top w:val="single" w:sz="4" w:space="0" w:color="000000"/>
              <w:left w:val="single" w:sz="4" w:space="0" w:color="000000"/>
              <w:bottom w:val="single" w:sz="4" w:space="0" w:color="000000"/>
              <w:right w:val="single" w:sz="4" w:space="0" w:color="000000"/>
            </w:tcBorders>
            <w:shd w:val="clear" w:color="auto" w:fill="auto"/>
          </w:tcPr>
          <w:p w14:paraId="0018ECDC"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437076" w14:textId="77777777" w:rsidR="00BD44B7" w:rsidRPr="00942AD1" w:rsidRDefault="00BD44B7" w:rsidP="00570539">
            <w:pPr>
              <w:snapToGrid w:val="0"/>
              <w:spacing w:after="0" w:line="240" w:lineRule="auto"/>
              <w:jc w:val="both"/>
              <w:rPr>
                <w:rFonts w:ascii="Times New Roman" w:hAnsi="Times New Roman" w:cs="Times New Roman"/>
                <w:b/>
              </w:rPr>
            </w:pPr>
          </w:p>
          <w:p w14:paraId="513E5614" w14:textId="47A088FE"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3 2.4</w:t>
            </w:r>
            <w:r w:rsidR="00BD44B7" w:rsidRPr="00942AD1">
              <w:rPr>
                <w:rFonts w:ascii="Times New Roman" w:hAnsi="Times New Roman" w:cs="Times New Roman"/>
              </w:rPr>
              <w:t>.01</w:t>
            </w:r>
          </w:p>
          <w:p w14:paraId="5F79245E" w14:textId="77777777" w:rsidR="00BD44B7" w:rsidRPr="00942AD1" w:rsidRDefault="00BD44B7" w:rsidP="00570539">
            <w:pPr>
              <w:snapToGrid w:val="0"/>
              <w:spacing w:after="0" w:line="240" w:lineRule="auto"/>
              <w:jc w:val="both"/>
              <w:rPr>
                <w:rFonts w:ascii="Times New Roman" w:hAnsi="Times New Roman" w:cs="Times New Roman"/>
              </w:rPr>
            </w:pPr>
          </w:p>
          <w:p w14:paraId="45750197" w14:textId="77777777" w:rsidR="00BD44B7" w:rsidRPr="00942AD1" w:rsidRDefault="00BD44B7" w:rsidP="00570539">
            <w:pPr>
              <w:snapToGrid w:val="0"/>
              <w:spacing w:after="0" w:line="240" w:lineRule="auto"/>
              <w:jc w:val="both"/>
              <w:rPr>
                <w:rFonts w:ascii="Times New Roman" w:hAnsi="Times New Roman" w:cs="Times New Roman"/>
              </w:rPr>
            </w:pPr>
          </w:p>
          <w:p w14:paraId="15D310AA" w14:textId="77777777" w:rsidR="00E631C2" w:rsidRPr="00942AD1" w:rsidRDefault="00E631C2" w:rsidP="00570539">
            <w:pPr>
              <w:snapToGrid w:val="0"/>
              <w:spacing w:after="0" w:line="240" w:lineRule="auto"/>
              <w:jc w:val="both"/>
              <w:rPr>
                <w:rFonts w:ascii="Times New Roman" w:hAnsi="Times New Roman" w:cs="Times New Roman"/>
              </w:rPr>
            </w:pPr>
          </w:p>
          <w:p w14:paraId="35568500" w14:textId="77777777" w:rsidR="00E631C2" w:rsidRPr="00942AD1" w:rsidRDefault="00E631C2" w:rsidP="00570539">
            <w:pPr>
              <w:snapToGrid w:val="0"/>
              <w:spacing w:after="0" w:line="240" w:lineRule="auto"/>
              <w:jc w:val="both"/>
              <w:rPr>
                <w:rFonts w:ascii="Times New Roman" w:hAnsi="Times New Roman" w:cs="Times New Roman"/>
              </w:rPr>
            </w:pPr>
          </w:p>
          <w:p w14:paraId="34CAD6B9" w14:textId="666B16CC"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.02</w:t>
            </w:r>
          </w:p>
          <w:p w14:paraId="5890F10D" w14:textId="4C6D3681" w:rsidR="00BD44B7" w:rsidRPr="00942AD1" w:rsidRDefault="00BD44B7" w:rsidP="00570539">
            <w:pPr>
              <w:snapToGrid w:val="0"/>
              <w:spacing w:after="0" w:line="240" w:lineRule="auto"/>
              <w:jc w:val="both"/>
              <w:rPr>
                <w:rFonts w:ascii="Times New Roman" w:hAnsi="Times New Roman" w:cs="Times New Roman"/>
              </w:rPr>
            </w:pPr>
          </w:p>
          <w:p w14:paraId="0BB525C8" w14:textId="77777777" w:rsidR="00E631C2" w:rsidRPr="00942AD1" w:rsidRDefault="00E631C2" w:rsidP="00570539">
            <w:pPr>
              <w:snapToGrid w:val="0"/>
              <w:spacing w:after="0" w:line="240" w:lineRule="auto"/>
              <w:jc w:val="both"/>
              <w:rPr>
                <w:rFonts w:ascii="Times New Roman" w:hAnsi="Times New Roman" w:cs="Times New Roman"/>
              </w:rPr>
            </w:pPr>
          </w:p>
          <w:p w14:paraId="29738B9D" w14:textId="77777777" w:rsidR="00E631C2" w:rsidRPr="00942AD1" w:rsidRDefault="00E631C2" w:rsidP="00570539">
            <w:pPr>
              <w:snapToGrid w:val="0"/>
              <w:spacing w:after="0" w:line="240" w:lineRule="auto"/>
              <w:jc w:val="both"/>
              <w:rPr>
                <w:rFonts w:ascii="Times New Roman" w:hAnsi="Times New Roman" w:cs="Times New Roman"/>
              </w:rPr>
            </w:pPr>
          </w:p>
          <w:p w14:paraId="4B7C6F71" w14:textId="37EA0FF9"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.03</w:t>
            </w:r>
          </w:p>
          <w:p w14:paraId="5356F702" w14:textId="377B3E19" w:rsidR="00BD44B7" w:rsidRPr="00942AD1" w:rsidRDefault="00BD44B7" w:rsidP="00570539">
            <w:pPr>
              <w:snapToGrid w:val="0"/>
              <w:spacing w:after="0" w:line="240" w:lineRule="auto"/>
              <w:jc w:val="both"/>
              <w:rPr>
                <w:rFonts w:ascii="Times New Roman" w:hAnsi="Times New Roman" w:cs="Times New Roman"/>
              </w:rPr>
            </w:pPr>
          </w:p>
          <w:p w14:paraId="5520114C" w14:textId="77777777" w:rsidR="00E631C2" w:rsidRPr="00942AD1" w:rsidRDefault="00E631C2" w:rsidP="00570539">
            <w:pPr>
              <w:snapToGrid w:val="0"/>
              <w:spacing w:after="0" w:line="240" w:lineRule="auto"/>
              <w:jc w:val="both"/>
              <w:rPr>
                <w:rFonts w:ascii="Times New Roman" w:hAnsi="Times New Roman" w:cs="Times New Roman"/>
              </w:rPr>
            </w:pPr>
          </w:p>
          <w:p w14:paraId="4A4EF6B2" w14:textId="254B4EF0"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.04</w:t>
            </w:r>
          </w:p>
          <w:p w14:paraId="040B59E4" w14:textId="479F6948" w:rsidR="00BD44B7" w:rsidRPr="00942AD1" w:rsidRDefault="00BD44B7" w:rsidP="00570539">
            <w:pPr>
              <w:snapToGrid w:val="0"/>
              <w:spacing w:after="0" w:line="240" w:lineRule="auto"/>
              <w:jc w:val="both"/>
              <w:rPr>
                <w:rFonts w:ascii="Times New Roman" w:hAnsi="Times New Roman" w:cs="Times New Roman"/>
              </w:rPr>
            </w:pPr>
          </w:p>
          <w:p w14:paraId="343ACB85" w14:textId="77777777" w:rsidR="00E631C2" w:rsidRPr="00942AD1" w:rsidRDefault="00E631C2" w:rsidP="00570539">
            <w:pPr>
              <w:snapToGrid w:val="0"/>
              <w:spacing w:after="0" w:line="240" w:lineRule="auto"/>
              <w:jc w:val="both"/>
              <w:rPr>
                <w:rFonts w:ascii="Times New Roman" w:hAnsi="Times New Roman" w:cs="Times New Roman"/>
              </w:rPr>
            </w:pPr>
          </w:p>
          <w:p w14:paraId="150AE161" w14:textId="77777777" w:rsidR="00E631C2" w:rsidRPr="00942AD1" w:rsidRDefault="00E631C2" w:rsidP="00570539">
            <w:pPr>
              <w:snapToGrid w:val="0"/>
              <w:spacing w:after="0" w:line="240" w:lineRule="auto"/>
              <w:jc w:val="both"/>
              <w:rPr>
                <w:rFonts w:ascii="Times New Roman" w:hAnsi="Times New Roman" w:cs="Times New Roman"/>
              </w:rPr>
            </w:pPr>
          </w:p>
          <w:p w14:paraId="4284449D" w14:textId="7D5A8770"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.05</w:t>
            </w:r>
          </w:p>
          <w:p w14:paraId="67490B22" w14:textId="77777777" w:rsidR="00BD44B7" w:rsidRPr="00942AD1" w:rsidRDefault="00BD44B7" w:rsidP="00570539">
            <w:pPr>
              <w:snapToGrid w:val="0"/>
              <w:spacing w:after="0" w:line="240" w:lineRule="auto"/>
              <w:jc w:val="both"/>
              <w:rPr>
                <w:rFonts w:ascii="Times New Roman" w:hAnsi="Times New Roman" w:cs="Times New Roman"/>
              </w:rPr>
            </w:pPr>
          </w:p>
          <w:p w14:paraId="7AC8E9B0" w14:textId="77F75F3F" w:rsidR="00BD44B7" w:rsidRPr="00942AD1" w:rsidRDefault="00BD44B7" w:rsidP="00570539">
            <w:pPr>
              <w:snapToGrid w:val="0"/>
              <w:spacing w:after="0" w:line="240" w:lineRule="auto"/>
              <w:jc w:val="both"/>
              <w:rPr>
                <w:rFonts w:ascii="Times New Roman" w:hAnsi="Times New Roman" w:cs="Times New Roman"/>
              </w:rPr>
            </w:pPr>
          </w:p>
          <w:p w14:paraId="3CBCE983" w14:textId="77777777" w:rsidR="00E631C2" w:rsidRPr="00942AD1" w:rsidRDefault="00E631C2" w:rsidP="00570539">
            <w:pPr>
              <w:snapToGrid w:val="0"/>
              <w:spacing w:after="0" w:line="240" w:lineRule="auto"/>
              <w:jc w:val="both"/>
              <w:rPr>
                <w:rFonts w:ascii="Times New Roman" w:hAnsi="Times New Roman" w:cs="Times New Roman"/>
              </w:rPr>
            </w:pPr>
          </w:p>
          <w:p w14:paraId="57CC107B" w14:textId="77777777" w:rsidR="00E631C2" w:rsidRPr="00942AD1" w:rsidRDefault="00E631C2" w:rsidP="00570539">
            <w:pPr>
              <w:snapToGrid w:val="0"/>
              <w:spacing w:after="0" w:line="240" w:lineRule="auto"/>
              <w:jc w:val="both"/>
              <w:rPr>
                <w:rFonts w:ascii="Times New Roman" w:hAnsi="Times New Roman" w:cs="Times New Roman"/>
              </w:rPr>
            </w:pPr>
          </w:p>
          <w:p w14:paraId="08B9FB7A" w14:textId="7BE9EA3D"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.06</w:t>
            </w:r>
          </w:p>
          <w:p w14:paraId="61F13895" w14:textId="77777777" w:rsidR="00BD44B7" w:rsidRPr="00942AD1" w:rsidRDefault="00BD44B7" w:rsidP="00570539">
            <w:pPr>
              <w:snapToGrid w:val="0"/>
              <w:spacing w:after="0" w:line="240" w:lineRule="auto"/>
              <w:jc w:val="both"/>
              <w:rPr>
                <w:rFonts w:ascii="Times New Roman" w:hAnsi="Times New Roman" w:cs="Times New Roman"/>
              </w:rPr>
            </w:pPr>
          </w:p>
          <w:p w14:paraId="639ECCAE" w14:textId="51FD33EB" w:rsidR="00BD44B7" w:rsidRPr="00942AD1" w:rsidRDefault="00BD44B7" w:rsidP="00570539">
            <w:pPr>
              <w:snapToGrid w:val="0"/>
              <w:spacing w:after="0" w:line="240" w:lineRule="auto"/>
              <w:jc w:val="both"/>
              <w:rPr>
                <w:rFonts w:ascii="Times New Roman" w:hAnsi="Times New Roman" w:cs="Times New Roman"/>
              </w:rPr>
            </w:pPr>
          </w:p>
          <w:p w14:paraId="5E1F15A3" w14:textId="0C943593"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.07</w:t>
            </w:r>
          </w:p>
          <w:p w14:paraId="698DF3AA" w14:textId="77777777" w:rsidR="00BD44B7" w:rsidRPr="00942AD1" w:rsidRDefault="00BD44B7" w:rsidP="00570539">
            <w:pPr>
              <w:snapToGrid w:val="0"/>
              <w:spacing w:after="0" w:line="240" w:lineRule="auto"/>
              <w:jc w:val="both"/>
              <w:rPr>
                <w:rFonts w:ascii="Times New Roman" w:hAnsi="Times New Roman" w:cs="Times New Roman"/>
              </w:rPr>
            </w:pPr>
          </w:p>
          <w:p w14:paraId="41AECA52" w14:textId="2D9166A6" w:rsidR="00BD44B7" w:rsidRPr="00942AD1" w:rsidRDefault="00BD44B7" w:rsidP="00570539">
            <w:pPr>
              <w:snapToGrid w:val="0"/>
              <w:spacing w:after="0" w:line="240" w:lineRule="auto"/>
              <w:jc w:val="both"/>
              <w:rPr>
                <w:rFonts w:ascii="Times New Roman" w:hAnsi="Times New Roman" w:cs="Times New Roman"/>
              </w:rPr>
            </w:pPr>
          </w:p>
          <w:p w14:paraId="69949476" w14:textId="7214A57A"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.08.</w:t>
            </w:r>
          </w:p>
          <w:p w14:paraId="04AE3BA4" w14:textId="649B8D79" w:rsidR="00BD44B7" w:rsidRPr="00942AD1" w:rsidRDefault="00BD44B7" w:rsidP="00570539">
            <w:pPr>
              <w:snapToGrid w:val="0"/>
              <w:spacing w:after="0" w:line="240" w:lineRule="auto"/>
              <w:jc w:val="both"/>
              <w:rPr>
                <w:rFonts w:ascii="Times New Roman" w:hAnsi="Times New Roman" w:cs="Times New Roman"/>
              </w:rPr>
            </w:pPr>
          </w:p>
          <w:p w14:paraId="5D8E7B35" w14:textId="77777777" w:rsidR="00E631C2" w:rsidRPr="00942AD1" w:rsidRDefault="00E631C2" w:rsidP="00570539">
            <w:pPr>
              <w:snapToGrid w:val="0"/>
              <w:spacing w:after="0" w:line="240" w:lineRule="auto"/>
              <w:jc w:val="both"/>
              <w:rPr>
                <w:rFonts w:ascii="Times New Roman" w:hAnsi="Times New Roman" w:cs="Times New Roman"/>
              </w:rPr>
            </w:pPr>
          </w:p>
          <w:p w14:paraId="2B32A7E5" w14:textId="1C289FFD"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.09</w:t>
            </w:r>
          </w:p>
          <w:p w14:paraId="6183A687" w14:textId="24B79AA1" w:rsidR="00BD44B7" w:rsidRPr="00942AD1" w:rsidRDefault="00BD44B7" w:rsidP="00570539">
            <w:pPr>
              <w:snapToGrid w:val="0"/>
              <w:spacing w:after="0" w:line="240" w:lineRule="auto"/>
              <w:jc w:val="both"/>
              <w:rPr>
                <w:rFonts w:ascii="Times New Roman" w:hAnsi="Times New Roman" w:cs="Times New Roman"/>
              </w:rPr>
            </w:pPr>
          </w:p>
          <w:p w14:paraId="52307592" w14:textId="77777777" w:rsidR="00E631C2" w:rsidRPr="00942AD1" w:rsidRDefault="00E631C2" w:rsidP="00570539">
            <w:pPr>
              <w:snapToGrid w:val="0"/>
              <w:spacing w:after="0" w:line="240" w:lineRule="auto"/>
              <w:jc w:val="both"/>
              <w:rPr>
                <w:rFonts w:ascii="Times New Roman" w:hAnsi="Times New Roman" w:cs="Times New Roman"/>
              </w:rPr>
            </w:pPr>
          </w:p>
          <w:p w14:paraId="1298838E" w14:textId="6EE494E1"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.10</w:t>
            </w:r>
          </w:p>
          <w:p w14:paraId="7FFB9162" w14:textId="77777777" w:rsidR="00BD44B7" w:rsidRPr="00942AD1" w:rsidRDefault="00BD44B7" w:rsidP="00570539">
            <w:pPr>
              <w:snapToGrid w:val="0"/>
              <w:spacing w:after="0" w:line="240" w:lineRule="auto"/>
              <w:jc w:val="both"/>
              <w:rPr>
                <w:rFonts w:ascii="Times New Roman" w:hAnsi="Times New Roman" w:cs="Times New Roman"/>
              </w:rPr>
            </w:pPr>
          </w:p>
          <w:p w14:paraId="710562A5" w14:textId="77777777" w:rsidR="00BD44B7" w:rsidRPr="00942AD1" w:rsidRDefault="00BD44B7" w:rsidP="00570539">
            <w:pPr>
              <w:snapToGrid w:val="0"/>
              <w:spacing w:after="0" w:line="240" w:lineRule="auto"/>
              <w:jc w:val="both"/>
              <w:rPr>
                <w:rFonts w:ascii="Times New Roman" w:hAnsi="Times New Roman" w:cs="Times New Roman"/>
              </w:rPr>
            </w:pPr>
          </w:p>
          <w:p w14:paraId="55632D9F" w14:textId="412827FC" w:rsidR="00BD44B7" w:rsidRPr="00942AD1" w:rsidRDefault="00BD44B7" w:rsidP="00570539">
            <w:pPr>
              <w:snapToGrid w:val="0"/>
              <w:spacing w:after="0" w:line="240" w:lineRule="auto"/>
              <w:jc w:val="both"/>
              <w:rPr>
                <w:rFonts w:ascii="Times New Roman" w:hAnsi="Times New Roman" w:cs="Times New Roman"/>
              </w:rPr>
            </w:pPr>
          </w:p>
          <w:p w14:paraId="58DA1BE1" w14:textId="2DC0EAAE" w:rsidR="00BD44B7" w:rsidRPr="00942AD1" w:rsidRDefault="00E631C2" w:rsidP="00570539">
            <w:pPr>
              <w:snapToGrid w:val="0"/>
              <w:spacing w:after="0" w:line="240" w:lineRule="auto"/>
              <w:jc w:val="both"/>
              <w:rPr>
                <w:rFonts w:ascii="Times New Roman" w:hAnsi="Times New Roman" w:cs="Times New Roman"/>
              </w:rPr>
            </w:pPr>
            <w:r w:rsidRPr="00942AD1">
              <w:rPr>
                <w:rFonts w:ascii="Times New Roman" w:hAnsi="Times New Roman" w:cs="Times New Roman"/>
              </w:rPr>
              <w:t>З 2.4</w:t>
            </w:r>
            <w:r w:rsidR="00BD44B7" w:rsidRPr="00942AD1">
              <w:rPr>
                <w:rFonts w:ascii="Times New Roman" w:hAnsi="Times New Roman" w:cs="Times New Roman"/>
              </w:rPr>
              <w:t>.11</w:t>
            </w:r>
          </w:p>
          <w:p w14:paraId="45E671AB" w14:textId="77777777" w:rsidR="00E631C2" w:rsidRPr="00942AD1" w:rsidRDefault="00E631C2" w:rsidP="00E631C2">
            <w:pPr>
              <w:snapToGrid w:val="0"/>
              <w:spacing w:after="0" w:line="240" w:lineRule="auto"/>
              <w:jc w:val="both"/>
              <w:rPr>
                <w:rFonts w:ascii="Times New Roman" w:hAnsi="Times New Roman" w:cs="Times New Roman"/>
              </w:rPr>
            </w:pPr>
          </w:p>
          <w:p w14:paraId="61101A81" w14:textId="77777777" w:rsidR="00E631C2" w:rsidRPr="00942AD1" w:rsidRDefault="00E631C2" w:rsidP="00E631C2">
            <w:pPr>
              <w:snapToGrid w:val="0"/>
              <w:spacing w:after="0" w:line="240" w:lineRule="auto"/>
              <w:jc w:val="both"/>
              <w:rPr>
                <w:rFonts w:ascii="Times New Roman" w:hAnsi="Times New Roman" w:cs="Times New Roman"/>
              </w:rPr>
            </w:pPr>
          </w:p>
          <w:p w14:paraId="260BA1D7" w14:textId="409B130E" w:rsidR="00E631C2" w:rsidRPr="00942AD1" w:rsidRDefault="00E631C2" w:rsidP="00E631C2">
            <w:pPr>
              <w:snapToGrid w:val="0"/>
              <w:spacing w:after="0" w:line="240" w:lineRule="auto"/>
              <w:jc w:val="both"/>
              <w:rPr>
                <w:rFonts w:ascii="Times New Roman" w:hAnsi="Times New Roman" w:cs="Times New Roman"/>
              </w:rPr>
            </w:pPr>
            <w:r w:rsidRPr="00942AD1">
              <w:rPr>
                <w:rFonts w:ascii="Times New Roman" w:hAnsi="Times New Roman" w:cs="Times New Roman"/>
              </w:rPr>
              <w:t>З 2.4.12</w:t>
            </w:r>
          </w:p>
          <w:p w14:paraId="1836D056" w14:textId="2E688BEB" w:rsidR="00E631C2" w:rsidRPr="00942AD1" w:rsidRDefault="00E631C2" w:rsidP="00E631C2">
            <w:pPr>
              <w:snapToGrid w:val="0"/>
              <w:spacing w:after="0" w:line="240" w:lineRule="auto"/>
              <w:jc w:val="both"/>
              <w:rPr>
                <w:rFonts w:ascii="Times New Roman" w:hAnsi="Times New Roman" w:cs="Times New Roman"/>
              </w:rPr>
            </w:pPr>
          </w:p>
          <w:p w14:paraId="5F104FCC" w14:textId="6BE22BD3" w:rsidR="00E631C2" w:rsidRPr="00942AD1" w:rsidRDefault="00E631C2" w:rsidP="00E631C2">
            <w:pPr>
              <w:snapToGrid w:val="0"/>
              <w:spacing w:after="0" w:line="240" w:lineRule="auto"/>
              <w:jc w:val="both"/>
              <w:rPr>
                <w:rFonts w:ascii="Times New Roman" w:hAnsi="Times New Roman" w:cs="Times New Roman"/>
              </w:rPr>
            </w:pPr>
            <w:r w:rsidRPr="00942AD1">
              <w:rPr>
                <w:rFonts w:ascii="Times New Roman" w:hAnsi="Times New Roman" w:cs="Times New Roman"/>
              </w:rPr>
              <w:t>З 2.4.13</w:t>
            </w:r>
          </w:p>
          <w:p w14:paraId="7BCC8E42" w14:textId="77777777" w:rsidR="00E631C2" w:rsidRPr="00942AD1" w:rsidRDefault="00E631C2" w:rsidP="00E631C2">
            <w:pPr>
              <w:snapToGrid w:val="0"/>
              <w:spacing w:after="0" w:line="240" w:lineRule="auto"/>
              <w:jc w:val="both"/>
              <w:rPr>
                <w:rFonts w:ascii="Times New Roman" w:hAnsi="Times New Roman" w:cs="Times New Roman"/>
              </w:rPr>
            </w:pPr>
          </w:p>
          <w:p w14:paraId="4A5ED36E" w14:textId="77777777" w:rsidR="00E631C2" w:rsidRPr="00942AD1" w:rsidRDefault="00E631C2" w:rsidP="00E631C2">
            <w:pPr>
              <w:snapToGrid w:val="0"/>
              <w:spacing w:after="0" w:line="240" w:lineRule="auto"/>
              <w:jc w:val="both"/>
              <w:rPr>
                <w:rFonts w:ascii="Times New Roman" w:hAnsi="Times New Roman" w:cs="Times New Roman"/>
              </w:rPr>
            </w:pPr>
          </w:p>
          <w:p w14:paraId="609CC4DE" w14:textId="77777777" w:rsidR="00E631C2" w:rsidRPr="00942AD1" w:rsidRDefault="00E631C2" w:rsidP="00E631C2">
            <w:pPr>
              <w:snapToGrid w:val="0"/>
              <w:spacing w:after="0" w:line="240" w:lineRule="auto"/>
              <w:jc w:val="both"/>
              <w:rPr>
                <w:rFonts w:ascii="Times New Roman" w:hAnsi="Times New Roman" w:cs="Times New Roman"/>
              </w:rPr>
            </w:pPr>
          </w:p>
          <w:p w14:paraId="123C713E" w14:textId="7C4AE76A" w:rsidR="00E631C2" w:rsidRPr="00942AD1" w:rsidRDefault="00E631C2" w:rsidP="00E631C2">
            <w:pPr>
              <w:snapToGrid w:val="0"/>
              <w:spacing w:after="0" w:line="240" w:lineRule="auto"/>
              <w:jc w:val="both"/>
              <w:rPr>
                <w:rFonts w:ascii="Times New Roman" w:hAnsi="Times New Roman" w:cs="Times New Roman"/>
              </w:rPr>
            </w:pPr>
            <w:r w:rsidRPr="00942AD1">
              <w:rPr>
                <w:rFonts w:ascii="Times New Roman" w:hAnsi="Times New Roman" w:cs="Times New Roman"/>
              </w:rPr>
              <w:lastRenderedPageBreak/>
              <w:t>З 2.4.14</w:t>
            </w:r>
          </w:p>
          <w:p w14:paraId="6BD1EC1D" w14:textId="1E90A980" w:rsidR="00BD44B7" w:rsidRPr="00942AD1"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F5C0201" w14:textId="77777777" w:rsidR="00BD44B7" w:rsidRPr="00942AD1" w:rsidRDefault="00BD44B7" w:rsidP="00570539">
            <w:pPr>
              <w:spacing w:after="0" w:line="240" w:lineRule="auto"/>
              <w:jc w:val="both"/>
              <w:rPr>
                <w:rFonts w:ascii="Times New Roman" w:hAnsi="Times New Roman" w:cs="Times New Roman"/>
              </w:rPr>
            </w:pPr>
            <w:r w:rsidRPr="00942AD1">
              <w:rPr>
                <w:rFonts w:ascii="Times New Roman" w:hAnsi="Times New Roman" w:cs="Times New Roman"/>
                <w:b/>
              </w:rPr>
              <w:lastRenderedPageBreak/>
              <w:t>Знания:</w:t>
            </w:r>
          </w:p>
          <w:p w14:paraId="34F13098"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трудовое законодательство российской федерации и нормативные правовые акты, содержащие нормы трудового права;</w:t>
            </w:r>
          </w:p>
          <w:p w14:paraId="23E1F75C"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правила производства озеленительных работ и работ по благоустройству на территориях и объектах;</w:t>
            </w:r>
          </w:p>
          <w:p w14:paraId="2EDB4A7B"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правила производства работ по обслуживанию и содержанию территорий и объектов</w:t>
            </w:r>
          </w:p>
          <w:p w14:paraId="2DC52428"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требования охраны труда при производстве работ по озеленению и благоустройству территорий и объектов;</w:t>
            </w:r>
          </w:p>
          <w:p w14:paraId="7F08D357"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требования охраны труда при производстве работ по удалению насаждений, санитарной и фигурной обрезке деревьев и кустарников;</w:t>
            </w:r>
          </w:p>
          <w:p w14:paraId="10A0B562"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требования охраны труда при работе с ядохимикатами и аэрозолями;</w:t>
            </w:r>
          </w:p>
          <w:p w14:paraId="005B1EFD"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требования охраны труда при строительстве садово-парковых дорожек и площадок;</w:t>
            </w:r>
          </w:p>
          <w:p w14:paraId="42C06DBB"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требования охраны труда при работах в зонах влияния коммуникаций;</w:t>
            </w:r>
          </w:p>
          <w:p w14:paraId="6B3E8403"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требования охраны труда при прокладке коммуникаций садовой инженерии;</w:t>
            </w:r>
          </w:p>
          <w:p w14:paraId="585B5096"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требования охраны труда при работе с ручным и механизированным инструментом, с машинами и механизмами;</w:t>
            </w:r>
          </w:p>
          <w:p w14:paraId="58C0C389" w14:textId="77777777" w:rsidR="00E631C2" w:rsidRPr="00942AD1" w:rsidRDefault="00E631C2" w:rsidP="00E631C2">
            <w:pPr>
              <w:spacing w:after="0" w:line="240" w:lineRule="auto"/>
              <w:jc w:val="both"/>
            </w:pPr>
            <w:r w:rsidRPr="00942AD1">
              <w:rPr>
                <w:rFonts w:ascii="Times New Roman" w:hAnsi="Times New Roman" w:cs="Times New Roman"/>
              </w:rPr>
              <w:t>- требования охраны труда при погрузке, выгрузке, перемещении материалов на объектах;</w:t>
            </w:r>
            <w:r w:rsidRPr="00942AD1">
              <w:t xml:space="preserve"> </w:t>
            </w:r>
          </w:p>
          <w:p w14:paraId="3D722846" w14:textId="44D92081"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требования производственной санитарии при производстве работ;</w:t>
            </w:r>
          </w:p>
          <w:p w14:paraId="5F7FE410" w14:textId="77777777" w:rsidR="00E631C2"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t>- виды и назначение средств индивидуальной защиты для выполнения различных операций по озеленению и благоустройству;</w:t>
            </w:r>
          </w:p>
          <w:p w14:paraId="39F6B18E" w14:textId="485D2376" w:rsidR="00BD44B7" w:rsidRPr="00942AD1" w:rsidRDefault="00E631C2" w:rsidP="00E631C2">
            <w:pPr>
              <w:spacing w:after="0" w:line="240" w:lineRule="auto"/>
              <w:jc w:val="both"/>
              <w:rPr>
                <w:rFonts w:ascii="Times New Roman" w:hAnsi="Times New Roman" w:cs="Times New Roman"/>
              </w:rPr>
            </w:pPr>
            <w:r w:rsidRPr="00942AD1">
              <w:rPr>
                <w:rFonts w:ascii="Times New Roman" w:hAnsi="Times New Roman" w:cs="Times New Roman"/>
              </w:rPr>
              <w:lastRenderedPageBreak/>
              <w:t>- правила пожарной безопасности при проведении строительных работ и работ по озеленению на территориях и объектах</w:t>
            </w:r>
          </w:p>
        </w:tc>
      </w:tr>
      <w:tr w:rsidR="007553B5" w:rsidRPr="00CB26DA" w14:paraId="0B3D013F" w14:textId="77777777" w:rsidTr="00926C85">
        <w:trPr>
          <w:trHeight w:val="1953"/>
          <w:jc w:val="center"/>
        </w:trPr>
        <w:tc>
          <w:tcPr>
            <w:tcW w:w="2165" w:type="dxa"/>
            <w:vMerge w:val="restart"/>
            <w:tcBorders>
              <w:top w:val="single" w:sz="4" w:space="0" w:color="000000"/>
              <w:left w:val="single" w:sz="4" w:space="0" w:color="000000"/>
              <w:right w:val="single" w:sz="4" w:space="0" w:color="000000"/>
            </w:tcBorders>
            <w:shd w:val="clear" w:color="auto" w:fill="auto"/>
          </w:tcPr>
          <w:p w14:paraId="36A2417B" w14:textId="117CDF20" w:rsidR="00BD44B7" w:rsidRPr="00CB26DA" w:rsidRDefault="00942AD1" w:rsidP="00570539">
            <w:pPr>
              <w:snapToGrid w:val="0"/>
              <w:spacing w:after="0" w:line="240" w:lineRule="auto"/>
              <w:jc w:val="both"/>
              <w:rPr>
                <w:rFonts w:ascii="Times New Roman" w:hAnsi="Times New Roman" w:cs="Times New Roman"/>
                <w:color w:val="FF0000"/>
              </w:rPr>
            </w:pPr>
            <w:r w:rsidRPr="00942AD1">
              <w:rPr>
                <w:rFonts w:ascii="Times New Roman" w:eastAsia="Times New Roman" w:hAnsi="Times New Roman" w:cs="Times New Roman"/>
                <w:szCs w:val="24"/>
              </w:rPr>
              <w:lastRenderedPageBreak/>
              <w:t>Выполнение работ различных уровней сложности по выращиванию древесно-кустарниковой, цветочно-декоративной растительности и газонных трав в открытом и защищённом грунте</w:t>
            </w:r>
          </w:p>
        </w:tc>
        <w:tc>
          <w:tcPr>
            <w:tcW w:w="3030" w:type="dxa"/>
            <w:vMerge w:val="restart"/>
            <w:tcBorders>
              <w:top w:val="single" w:sz="4" w:space="0" w:color="000000"/>
              <w:left w:val="single" w:sz="4" w:space="0" w:color="000000"/>
              <w:right w:val="single" w:sz="4" w:space="0" w:color="000000"/>
            </w:tcBorders>
            <w:shd w:val="clear" w:color="auto" w:fill="auto"/>
          </w:tcPr>
          <w:p w14:paraId="2A0F19E6" w14:textId="77777777" w:rsidR="00942AD1" w:rsidRPr="007D7100" w:rsidRDefault="00942AD1" w:rsidP="00DA5638">
            <w:pPr>
              <w:spacing w:after="0" w:line="240" w:lineRule="auto"/>
              <w:rPr>
                <w:rFonts w:ascii="Times New Roman" w:hAnsi="Times New Roman" w:cs="Times New Roman"/>
              </w:rPr>
            </w:pPr>
            <w:r w:rsidRPr="007D7100">
              <w:rPr>
                <w:rFonts w:ascii="Times New Roman" w:hAnsi="Times New Roman" w:cs="Times New Roman"/>
              </w:rPr>
              <w:t xml:space="preserve">ПК 3.1. Подготавливать почву к посадке и посеву древесно-кустарниковой, цветочно-декоративной растительности и газонных трав </w:t>
            </w:r>
          </w:p>
          <w:p w14:paraId="09B6E813" w14:textId="06C066F7" w:rsidR="00BD44B7" w:rsidRPr="00CB26DA" w:rsidRDefault="00BD44B7" w:rsidP="00DA5638">
            <w:pPr>
              <w:spacing w:after="0" w:line="240" w:lineRule="auto"/>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36C15F" w14:textId="6A0ED3F4" w:rsidR="00BD44B7" w:rsidRPr="007D7100" w:rsidRDefault="00BD44B7" w:rsidP="00570539">
            <w:pPr>
              <w:snapToGrid w:val="0"/>
              <w:spacing w:after="0" w:line="240" w:lineRule="auto"/>
              <w:jc w:val="both"/>
              <w:rPr>
                <w:rFonts w:ascii="Times New Roman" w:hAnsi="Times New Roman" w:cs="Times New Roman"/>
                <w:b/>
                <w:i/>
              </w:rPr>
            </w:pPr>
          </w:p>
          <w:p w14:paraId="4FA50E1C" w14:textId="7BAA0BED" w:rsidR="00BD44B7" w:rsidRPr="007D7100" w:rsidRDefault="0091100A" w:rsidP="00570539">
            <w:pPr>
              <w:snapToGrid w:val="0"/>
              <w:spacing w:after="0" w:line="240" w:lineRule="auto"/>
              <w:jc w:val="both"/>
              <w:rPr>
                <w:rFonts w:ascii="Times New Roman" w:hAnsi="Times New Roman" w:cs="Times New Roman"/>
              </w:rPr>
            </w:pPr>
            <w:r w:rsidRPr="007D7100">
              <w:rPr>
                <w:rFonts w:ascii="Times New Roman" w:hAnsi="Times New Roman" w:cs="Times New Roman"/>
              </w:rPr>
              <w:t>Н 3.1</w:t>
            </w:r>
            <w:r w:rsidR="00BD44B7" w:rsidRPr="007D7100">
              <w:rPr>
                <w:rFonts w:ascii="Times New Roman" w:hAnsi="Times New Roman" w:cs="Times New Roman"/>
              </w:rPr>
              <w:t>.01.</w:t>
            </w:r>
          </w:p>
          <w:p w14:paraId="0A1B35A6" w14:textId="77777777" w:rsidR="00BD44B7" w:rsidRPr="007D7100" w:rsidRDefault="00BD44B7" w:rsidP="00570539">
            <w:pPr>
              <w:snapToGrid w:val="0"/>
              <w:spacing w:after="0" w:line="240" w:lineRule="auto"/>
              <w:jc w:val="both"/>
              <w:rPr>
                <w:rFonts w:ascii="Times New Roman" w:hAnsi="Times New Roman" w:cs="Times New Roman"/>
              </w:rPr>
            </w:pPr>
          </w:p>
          <w:p w14:paraId="0D7463F5" w14:textId="77777777" w:rsidR="001E3979" w:rsidRPr="007D7100" w:rsidRDefault="001E3979" w:rsidP="00570539">
            <w:pPr>
              <w:snapToGrid w:val="0"/>
              <w:spacing w:after="0" w:line="240" w:lineRule="auto"/>
              <w:jc w:val="both"/>
              <w:rPr>
                <w:rFonts w:ascii="Times New Roman" w:hAnsi="Times New Roman" w:cs="Times New Roman"/>
              </w:rPr>
            </w:pPr>
          </w:p>
          <w:p w14:paraId="50E5CB44" w14:textId="0C575569" w:rsidR="00BD44B7" w:rsidRPr="007D7100" w:rsidRDefault="0091100A" w:rsidP="00570539">
            <w:pPr>
              <w:snapToGrid w:val="0"/>
              <w:spacing w:after="0" w:line="240" w:lineRule="auto"/>
              <w:jc w:val="both"/>
              <w:rPr>
                <w:rFonts w:ascii="Times New Roman" w:hAnsi="Times New Roman" w:cs="Times New Roman"/>
              </w:rPr>
            </w:pPr>
            <w:r w:rsidRPr="007D7100">
              <w:rPr>
                <w:rFonts w:ascii="Times New Roman" w:hAnsi="Times New Roman" w:cs="Times New Roman"/>
              </w:rPr>
              <w:t>Н 3.1</w:t>
            </w:r>
            <w:r w:rsidR="00BD44B7" w:rsidRPr="007D7100">
              <w:rPr>
                <w:rFonts w:ascii="Times New Roman" w:hAnsi="Times New Roman" w:cs="Times New Roman"/>
              </w:rPr>
              <w:t>.02.</w:t>
            </w:r>
          </w:p>
          <w:p w14:paraId="1AB3BEC1" w14:textId="77777777" w:rsidR="00BD44B7" w:rsidRPr="007D7100" w:rsidRDefault="00BD44B7" w:rsidP="00570539">
            <w:pPr>
              <w:snapToGrid w:val="0"/>
              <w:spacing w:after="0" w:line="240" w:lineRule="auto"/>
              <w:jc w:val="both"/>
              <w:rPr>
                <w:rFonts w:ascii="Times New Roman" w:hAnsi="Times New Roman" w:cs="Times New Roman"/>
              </w:rPr>
            </w:pPr>
          </w:p>
          <w:p w14:paraId="16E2D9C2" w14:textId="710508C7" w:rsidR="00BD44B7" w:rsidRPr="007D7100" w:rsidRDefault="00BD44B7" w:rsidP="00570539">
            <w:pPr>
              <w:snapToGrid w:val="0"/>
              <w:spacing w:after="0" w:line="240" w:lineRule="auto"/>
              <w:jc w:val="both"/>
              <w:rPr>
                <w:rFonts w:ascii="Times New Roman" w:hAnsi="Times New Roman" w:cs="Times New Roman"/>
              </w:rPr>
            </w:pPr>
          </w:p>
          <w:p w14:paraId="03380E4C" w14:textId="77777777" w:rsidR="001E3979" w:rsidRPr="007D7100" w:rsidRDefault="001E3979" w:rsidP="00570539">
            <w:pPr>
              <w:snapToGrid w:val="0"/>
              <w:spacing w:after="0" w:line="240" w:lineRule="auto"/>
              <w:jc w:val="both"/>
              <w:rPr>
                <w:rFonts w:ascii="Times New Roman" w:hAnsi="Times New Roman" w:cs="Times New Roman"/>
              </w:rPr>
            </w:pPr>
          </w:p>
          <w:p w14:paraId="1CB2E613" w14:textId="77777777" w:rsidR="001E3979" w:rsidRPr="007D7100" w:rsidRDefault="001E3979" w:rsidP="00570539">
            <w:pPr>
              <w:snapToGrid w:val="0"/>
              <w:spacing w:after="0" w:line="240" w:lineRule="auto"/>
              <w:jc w:val="both"/>
              <w:rPr>
                <w:rFonts w:ascii="Times New Roman" w:hAnsi="Times New Roman" w:cs="Times New Roman"/>
              </w:rPr>
            </w:pPr>
          </w:p>
          <w:p w14:paraId="4C388CEE" w14:textId="77777777" w:rsidR="001E3979" w:rsidRPr="007D7100" w:rsidRDefault="001E3979" w:rsidP="00570539">
            <w:pPr>
              <w:snapToGrid w:val="0"/>
              <w:spacing w:after="0" w:line="240" w:lineRule="auto"/>
              <w:jc w:val="both"/>
              <w:rPr>
                <w:rFonts w:ascii="Times New Roman" w:hAnsi="Times New Roman" w:cs="Times New Roman"/>
              </w:rPr>
            </w:pPr>
          </w:p>
          <w:p w14:paraId="151AF6C6" w14:textId="77777777" w:rsidR="00BD44B7" w:rsidRPr="007D7100" w:rsidRDefault="0091100A" w:rsidP="00570539">
            <w:pPr>
              <w:snapToGrid w:val="0"/>
              <w:spacing w:after="0" w:line="240" w:lineRule="auto"/>
              <w:jc w:val="both"/>
              <w:rPr>
                <w:rFonts w:ascii="Times New Roman" w:hAnsi="Times New Roman" w:cs="Times New Roman"/>
              </w:rPr>
            </w:pPr>
            <w:r w:rsidRPr="007D7100">
              <w:rPr>
                <w:rFonts w:ascii="Times New Roman" w:hAnsi="Times New Roman" w:cs="Times New Roman"/>
              </w:rPr>
              <w:t>Н 3.1</w:t>
            </w:r>
            <w:r w:rsidR="00BD44B7" w:rsidRPr="007D7100">
              <w:rPr>
                <w:rFonts w:ascii="Times New Roman" w:hAnsi="Times New Roman" w:cs="Times New Roman"/>
              </w:rPr>
              <w:t>.03</w:t>
            </w:r>
          </w:p>
          <w:p w14:paraId="26A1007F" w14:textId="77777777" w:rsidR="001E3979" w:rsidRPr="007D7100" w:rsidRDefault="001E3979" w:rsidP="00570539">
            <w:pPr>
              <w:snapToGrid w:val="0"/>
              <w:spacing w:after="0" w:line="240" w:lineRule="auto"/>
              <w:jc w:val="both"/>
              <w:rPr>
                <w:rFonts w:ascii="Times New Roman" w:hAnsi="Times New Roman" w:cs="Times New Roman"/>
              </w:rPr>
            </w:pPr>
          </w:p>
          <w:p w14:paraId="338E4586" w14:textId="77777777" w:rsidR="001E3979" w:rsidRPr="007D7100" w:rsidRDefault="001E3979" w:rsidP="00570539">
            <w:pPr>
              <w:snapToGrid w:val="0"/>
              <w:spacing w:after="0" w:line="240" w:lineRule="auto"/>
              <w:jc w:val="both"/>
              <w:rPr>
                <w:rFonts w:ascii="Times New Roman" w:hAnsi="Times New Roman" w:cs="Times New Roman"/>
              </w:rPr>
            </w:pPr>
          </w:p>
          <w:p w14:paraId="18161A00" w14:textId="77777777" w:rsidR="001E3979" w:rsidRPr="007D7100" w:rsidRDefault="001E3979" w:rsidP="00570539">
            <w:pPr>
              <w:snapToGrid w:val="0"/>
              <w:spacing w:after="0" w:line="240" w:lineRule="auto"/>
              <w:jc w:val="both"/>
              <w:rPr>
                <w:rFonts w:ascii="Times New Roman" w:hAnsi="Times New Roman" w:cs="Times New Roman"/>
              </w:rPr>
            </w:pPr>
          </w:p>
          <w:p w14:paraId="70AA7D5F" w14:textId="77777777" w:rsidR="001E3979" w:rsidRPr="007D7100" w:rsidRDefault="001E3979" w:rsidP="00570539">
            <w:pPr>
              <w:snapToGrid w:val="0"/>
              <w:spacing w:after="0" w:line="240" w:lineRule="auto"/>
              <w:jc w:val="both"/>
              <w:rPr>
                <w:rFonts w:ascii="Times New Roman" w:hAnsi="Times New Roman" w:cs="Times New Roman"/>
              </w:rPr>
            </w:pPr>
          </w:p>
          <w:p w14:paraId="2BC4DA0A" w14:textId="77777777" w:rsidR="001E3979" w:rsidRPr="007D7100" w:rsidRDefault="001E3979" w:rsidP="00570539">
            <w:pPr>
              <w:snapToGrid w:val="0"/>
              <w:spacing w:after="0" w:line="240" w:lineRule="auto"/>
              <w:jc w:val="both"/>
              <w:rPr>
                <w:rFonts w:ascii="Times New Roman" w:hAnsi="Times New Roman" w:cs="Times New Roman"/>
              </w:rPr>
            </w:pPr>
            <w:r w:rsidRPr="007D7100">
              <w:rPr>
                <w:rFonts w:ascii="Times New Roman" w:hAnsi="Times New Roman" w:cs="Times New Roman"/>
              </w:rPr>
              <w:t>Н 3.1.04</w:t>
            </w:r>
          </w:p>
          <w:p w14:paraId="17370EF1" w14:textId="77777777" w:rsidR="001E3979" w:rsidRPr="007D7100" w:rsidRDefault="001E3979" w:rsidP="00570539">
            <w:pPr>
              <w:snapToGrid w:val="0"/>
              <w:spacing w:after="0" w:line="240" w:lineRule="auto"/>
              <w:jc w:val="both"/>
              <w:rPr>
                <w:rFonts w:ascii="Times New Roman" w:hAnsi="Times New Roman" w:cs="Times New Roman"/>
              </w:rPr>
            </w:pPr>
          </w:p>
          <w:p w14:paraId="70E888D3" w14:textId="77777777" w:rsidR="001E3979" w:rsidRPr="007D7100" w:rsidRDefault="001E3979" w:rsidP="00570539">
            <w:pPr>
              <w:snapToGrid w:val="0"/>
              <w:spacing w:after="0" w:line="240" w:lineRule="auto"/>
              <w:jc w:val="both"/>
              <w:rPr>
                <w:rFonts w:ascii="Times New Roman" w:hAnsi="Times New Roman" w:cs="Times New Roman"/>
              </w:rPr>
            </w:pPr>
          </w:p>
          <w:p w14:paraId="74D5AECB" w14:textId="77777777" w:rsidR="001E3979" w:rsidRPr="007D7100" w:rsidRDefault="001E3979" w:rsidP="00570539">
            <w:pPr>
              <w:snapToGrid w:val="0"/>
              <w:spacing w:after="0" w:line="240" w:lineRule="auto"/>
              <w:jc w:val="both"/>
              <w:rPr>
                <w:rFonts w:ascii="Times New Roman" w:hAnsi="Times New Roman" w:cs="Times New Roman"/>
              </w:rPr>
            </w:pPr>
          </w:p>
          <w:p w14:paraId="1C4D74EB" w14:textId="77777777" w:rsidR="001E3979" w:rsidRPr="007D7100" w:rsidRDefault="001E3979" w:rsidP="00570539">
            <w:pPr>
              <w:snapToGrid w:val="0"/>
              <w:spacing w:after="0" w:line="240" w:lineRule="auto"/>
              <w:jc w:val="both"/>
              <w:rPr>
                <w:rFonts w:ascii="Times New Roman" w:hAnsi="Times New Roman" w:cs="Times New Roman"/>
              </w:rPr>
            </w:pPr>
          </w:p>
          <w:p w14:paraId="18E3EE26" w14:textId="77777777" w:rsidR="001E3979" w:rsidRPr="007D7100" w:rsidRDefault="001E3979" w:rsidP="00570539">
            <w:pPr>
              <w:snapToGrid w:val="0"/>
              <w:spacing w:after="0" w:line="240" w:lineRule="auto"/>
              <w:jc w:val="both"/>
              <w:rPr>
                <w:rFonts w:ascii="Times New Roman" w:hAnsi="Times New Roman" w:cs="Times New Roman"/>
              </w:rPr>
            </w:pPr>
            <w:r w:rsidRPr="007D7100">
              <w:rPr>
                <w:rFonts w:ascii="Times New Roman" w:hAnsi="Times New Roman" w:cs="Times New Roman"/>
              </w:rPr>
              <w:t>Н 3.1.05</w:t>
            </w:r>
          </w:p>
          <w:p w14:paraId="0E130316" w14:textId="77777777" w:rsidR="001E3979" w:rsidRPr="007D7100" w:rsidRDefault="001E3979" w:rsidP="00570539">
            <w:pPr>
              <w:snapToGrid w:val="0"/>
              <w:spacing w:after="0" w:line="240" w:lineRule="auto"/>
              <w:jc w:val="both"/>
              <w:rPr>
                <w:rFonts w:ascii="Times New Roman" w:hAnsi="Times New Roman" w:cs="Times New Roman"/>
              </w:rPr>
            </w:pPr>
          </w:p>
          <w:p w14:paraId="5AFE61F9" w14:textId="77777777" w:rsidR="001E3979" w:rsidRPr="007D7100" w:rsidRDefault="001E3979" w:rsidP="00570539">
            <w:pPr>
              <w:snapToGrid w:val="0"/>
              <w:spacing w:after="0" w:line="240" w:lineRule="auto"/>
              <w:jc w:val="both"/>
              <w:rPr>
                <w:rFonts w:ascii="Times New Roman" w:hAnsi="Times New Roman" w:cs="Times New Roman"/>
              </w:rPr>
            </w:pPr>
          </w:p>
          <w:p w14:paraId="2A577019" w14:textId="77777777" w:rsidR="001E3979" w:rsidRPr="007D7100" w:rsidRDefault="001E3979" w:rsidP="00570539">
            <w:pPr>
              <w:snapToGrid w:val="0"/>
              <w:spacing w:after="0" w:line="240" w:lineRule="auto"/>
              <w:jc w:val="both"/>
              <w:rPr>
                <w:rFonts w:ascii="Times New Roman" w:hAnsi="Times New Roman" w:cs="Times New Roman"/>
              </w:rPr>
            </w:pPr>
            <w:r w:rsidRPr="007D7100">
              <w:rPr>
                <w:rFonts w:ascii="Times New Roman" w:hAnsi="Times New Roman" w:cs="Times New Roman"/>
              </w:rPr>
              <w:t>Н 3.1.06</w:t>
            </w:r>
          </w:p>
          <w:p w14:paraId="4FC1C3AC" w14:textId="77777777" w:rsidR="001E3979" w:rsidRPr="007D7100" w:rsidRDefault="001E3979" w:rsidP="00570539">
            <w:pPr>
              <w:snapToGrid w:val="0"/>
              <w:spacing w:after="0" w:line="240" w:lineRule="auto"/>
              <w:jc w:val="both"/>
              <w:rPr>
                <w:rFonts w:ascii="Times New Roman" w:hAnsi="Times New Roman" w:cs="Times New Roman"/>
              </w:rPr>
            </w:pPr>
          </w:p>
          <w:p w14:paraId="3D9C8EE9" w14:textId="77777777" w:rsidR="001E3979" w:rsidRPr="007D7100" w:rsidRDefault="001E3979" w:rsidP="00570539">
            <w:pPr>
              <w:snapToGrid w:val="0"/>
              <w:spacing w:after="0" w:line="240" w:lineRule="auto"/>
              <w:jc w:val="both"/>
              <w:rPr>
                <w:rFonts w:ascii="Times New Roman" w:hAnsi="Times New Roman" w:cs="Times New Roman"/>
              </w:rPr>
            </w:pPr>
          </w:p>
          <w:p w14:paraId="73E5FA76" w14:textId="77777777" w:rsidR="001E3979" w:rsidRPr="007D7100" w:rsidRDefault="001E3979" w:rsidP="00570539">
            <w:pPr>
              <w:snapToGrid w:val="0"/>
              <w:spacing w:after="0" w:line="240" w:lineRule="auto"/>
              <w:jc w:val="both"/>
              <w:rPr>
                <w:rFonts w:ascii="Times New Roman" w:hAnsi="Times New Roman" w:cs="Times New Roman"/>
              </w:rPr>
            </w:pPr>
          </w:p>
          <w:p w14:paraId="6A0B6E34" w14:textId="77777777" w:rsidR="001E3979" w:rsidRPr="007D7100" w:rsidRDefault="001E3979" w:rsidP="00570539">
            <w:pPr>
              <w:snapToGrid w:val="0"/>
              <w:spacing w:after="0" w:line="240" w:lineRule="auto"/>
              <w:jc w:val="both"/>
              <w:rPr>
                <w:rFonts w:ascii="Times New Roman" w:hAnsi="Times New Roman" w:cs="Times New Roman"/>
              </w:rPr>
            </w:pPr>
          </w:p>
          <w:p w14:paraId="6EE12308" w14:textId="77777777" w:rsidR="001E3979" w:rsidRPr="007D7100" w:rsidRDefault="001E3979" w:rsidP="00570539">
            <w:pPr>
              <w:snapToGrid w:val="0"/>
              <w:spacing w:after="0" w:line="240" w:lineRule="auto"/>
              <w:jc w:val="both"/>
              <w:rPr>
                <w:rFonts w:ascii="Times New Roman" w:hAnsi="Times New Roman" w:cs="Times New Roman"/>
              </w:rPr>
            </w:pPr>
            <w:r w:rsidRPr="007D7100">
              <w:rPr>
                <w:rFonts w:ascii="Times New Roman" w:hAnsi="Times New Roman" w:cs="Times New Roman"/>
              </w:rPr>
              <w:t>Н 3.1.07</w:t>
            </w:r>
          </w:p>
          <w:p w14:paraId="0296BF98" w14:textId="77777777" w:rsidR="001E3979" w:rsidRPr="007D7100" w:rsidRDefault="001E3979" w:rsidP="00570539">
            <w:pPr>
              <w:snapToGrid w:val="0"/>
              <w:spacing w:after="0" w:line="240" w:lineRule="auto"/>
              <w:jc w:val="both"/>
              <w:rPr>
                <w:rFonts w:ascii="Times New Roman" w:hAnsi="Times New Roman" w:cs="Times New Roman"/>
              </w:rPr>
            </w:pPr>
          </w:p>
          <w:p w14:paraId="152CC2F6" w14:textId="77777777" w:rsidR="001E3979" w:rsidRPr="007D7100" w:rsidRDefault="001E3979" w:rsidP="00570539">
            <w:pPr>
              <w:snapToGrid w:val="0"/>
              <w:spacing w:after="0" w:line="240" w:lineRule="auto"/>
              <w:jc w:val="both"/>
              <w:rPr>
                <w:rFonts w:ascii="Times New Roman" w:hAnsi="Times New Roman" w:cs="Times New Roman"/>
              </w:rPr>
            </w:pPr>
          </w:p>
          <w:p w14:paraId="138F2842" w14:textId="77777777" w:rsidR="001E3979" w:rsidRPr="007D7100" w:rsidRDefault="001E3979" w:rsidP="00570539">
            <w:pPr>
              <w:snapToGrid w:val="0"/>
              <w:spacing w:after="0" w:line="240" w:lineRule="auto"/>
              <w:jc w:val="both"/>
              <w:rPr>
                <w:rFonts w:ascii="Times New Roman" w:hAnsi="Times New Roman" w:cs="Times New Roman"/>
              </w:rPr>
            </w:pPr>
          </w:p>
          <w:p w14:paraId="1965DE49" w14:textId="77777777" w:rsidR="001E3979" w:rsidRPr="007D7100" w:rsidRDefault="001E3979" w:rsidP="00570539">
            <w:pPr>
              <w:snapToGrid w:val="0"/>
              <w:spacing w:after="0" w:line="240" w:lineRule="auto"/>
              <w:jc w:val="both"/>
              <w:rPr>
                <w:rFonts w:ascii="Times New Roman" w:hAnsi="Times New Roman" w:cs="Times New Roman"/>
              </w:rPr>
            </w:pPr>
          </w:p>
          <w:p w14:paraId="1DA673E8" w14:textId="77777777" w:rsidR="001E3979" w:rsidRPr="007D7100" w:rsidRDefault="001E3979" w:rsidP="00570539">
            <w:pPr>
              <w:snapToGrid w:val="0"/>
              <w:spacing w:after="0" w:line="240" w:lineRule="auto"/>
              <w:jc w:val="both"/>
              <w:rPr>
                <w:rFonts w:ascii="Times New Roman" w:hAnsi="Times New Roman" w:cs="Times New Roman"/>
              </w:rPr>
            </w:pPr>
          </w:p>
          <w:p w14:paraId="603C358E" w14:textId="77777777" w:rsidR="001E3979" w:rsidRPr="007D7100" w:rsidRDefault="001E3979" w:rsidP="00570539">
            <w:pPr>
              <w:snapToGrid w:val="0"/>
              <w:spacing w:after="0" w:line="240" w:lineRule="auto"/>
              <w:jc w:val="both"/>
              <w:rPr>
                <w:rFonts w:ascii="Times New Roman" w:hAnsi="Times New Roman" w:cs="Times New Roman"/>
              </w:rPr>
            </w:pPr>
          </w:p>
          <w:p w14:paraId="63D9884F" w14:textId="77777777" w:rsidR="001E3979" w:rsidRPr="007D7100" w:rsidRDefault="001E3979" w:rsidP="00570539">
            <w:pPr>
              <w:snapToGrid w:val="0"/>
              <w:spacing w:after="0" w:line="240" w:lineRule="auto"/>
              <w:jc w:val="both"/>
              <w:rPr>
                <w:rFonts w:ascii="Times New Roman" w:hAnsi="Times New Roman" w:cs="Times New Roman"/>
              </w:rPr>
            </w:pPr>
          </w:p>
          <w:p w14:paraId="0EA55B10" w14:textId="77777777" w:rsidR="001E3979" w:rsidRPr="007D7100" w:rsidRDefault="001E3979" w:rsidP="00570539">
            <w:pPr>
              <w:snapToGrid w:val="0"/>
              <w:spacing w:after="0" w:line="240" w:lineRule="auto"/>
              <w:jc w:val="both"/>
              <w:rPr>
                <w:rFonts w:ascii="Times New Roman" w:hAnsi="Times New Roman" w:cs="Times New Roman"/>
              </w:rPr>
            </w:pPr>
          </w:p>
          <w:p w14:paraId="426CB2E4" w14:textId="77777777" w:rsidR="001E3979" w:rsidRPr="007D7100" w:rsidRDefault="001E3979" w:rsidP="00570539">
            <w:pPr>
              <w:snapToGrid w:val="0"/>
              <w:spacing w:after="0" w:line="240" w:lineRule="auto"/>
              <w:jc w:val="both"/>
              <w:rPr>
                <w:rFonts w:ascii="Times New Roman" w:hAnsi="Times New Roman" w:cs="Times New Roman"/>
              </w:rPr>
            </w:pPr>
          </w:p>
          <w:p w14:paraId="56417F48" w14:textId="77777777" w:rsidR="001E3979" w:rsidRPr="007D7100" w:rsidRDefault="001E3979" w:rsidP="00570539">
            <w:pPr>
              <w:snapToGrid w:val="0"/>
              <w:spacing w:after="0" w:line="240" w:lineRule="auto"/>
              <w:jc w:val="both"/>
              <w:rPr>
                <w:rFonts w:ascii="Times New Roman" w:hAnsi="Times New Roman" w:cs="Times New Roman"/>
              </w:rPr>
            </w:pPr>
          </w:p>
          <w:p w14:paraId="079C80EB" w14:textId="2762B2CD" w:rsidR="001E3979" w:rsidRPr="007D7100" w:rsidRDefault="001E3979" w:rsidP="00570539">
            <w:pPr>
              <w:snapToGrid w:val="0"/>
              <w:spacing w:after="0" w:line="240" w:lineRule="auto"/>
              <w:jc w:val="both"/>
              <w:rPr>
                <w:rFonts w:ascii="Times New Roman" w:hAnsi="Times New Roman" w:cs="Times New Roman"/>
              </w:rPr>
            </w:pPr>
            <w:r w:rsidRPr="007D7100">
              <w:rPr>
                <w:rFonts w:ascii="Times New Roman" w:hAnsi="Times New Roman" w:cs="Times New Roman"/>
              </w:rPr>
              <w:t>Н 3.1.08</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A0A660E" w14:textId="77777777" w:rsidR="00BD44B7" w:rsidRPr="007D7100" w:rsidRDefault="00BD44B7" w:rsidP="00570539">
            <w:pPr>
              <w:spacing w:after="0" w:line="240" w:lineRule="auto"/>
              <w:jc w:val="both"/>
              <w:rPr>
                <w:rFonts w:ascii="Times New Roman" w:hAnsi="Times New Roman" w:cs="Times New Roman"/>
              </w:rPr>
            </w:pPr>
            <w:r w:rsidRPr="007D7100">
              <w:rPr>
                <w:rFonts w:ascii="Times New Roman" w:hAnsi="Times New Roman" w:cs="Times New Roman"/>
                <w:b/>
              </w:rPr>
              <w:t>Навыки/</w:t>
            </w:r>
            <w:r w:rsidRPr="007D7100">
              <w:rPr>
                <w:rFonts w:ascii="Times New Roman" w:hAnsi="Times New Roman" w:cs="Times New Roman"/>
                <w:b/>
                <w:bCs/>
              </w:rPr>
              <w:t>практический опыт</w:t>
            </w:r>
            <w:r w:rsidRPr="007D7100">
              <w:rPr>
                <w:rFonts w:ascii="Times New Roman" w:hAnsi="Times New Roman" w:cs="Times New Roman"/>
                <w:b/>
              </w:rPr>
              <w:t>:</w:t>
            </w:r>
          </w:p>
          <w:p w14:paraId="04413720" w14:textId="77777777" w:rsidR="0091100A" w:rsidRPr="007D7100" w:rsidRDefault="0091100A" w:rsidP="0091100A">
            <w:pPr>
              <w:spacing w:after="0" w:line="240" w:lineRule="auto"/>
              <w:jc w:val="both"/>
              <w:rPr>
                <w:rFonts w:ascii="Times New Roman" w:hAnsi="Times New Roman" w:cs="Times New Roman"/>
              </w:rPr>
            </w:pPr>
            <w:r w:rsidRPr="007D7100">
              <w:rPr>
                <w:rFonts w:ascii="Times New Roman" w:hAnsi="Times New Roman" w:cs="Times New Roman"/>
              </w:rPr>
              <w:t>- подготовка садового инвентаря, необходимого для обработки почвы под посадку и посев растений;</w:t>
            </w:r>
          </w:p>
          <w:p w14:paraId="54EC7382" w14:textId="77777777" w:rsidR="0091100A" w:rsidRPr="007D7100" w:rsidRDefault="0091100A" w:rsidP="0091100A">
            <w:pPr>
              <w:spacing w:after="0" w:line="240" w:lineRule="auto"/>
              <w:jc w:val="both"/>
              <w:rPr>
                <w:rFonts w:ascii="Times New Roman" w:hAnsi="Times New Roman" w:cs="Times New Roman"/>
              </w:rPr>
            </w:pPr>
            <w:r w:rsidRPr="007D7100">
              <w:rPr>
                <w:rFonts w:ascii="Times New Roman" w:hAnsi="Times New Roman" w:cs="Times New Roman"/>
              </w:rPr>
              <w:t>- выполнение немеханизированных работ по созданию дренажных и оросительных систем в соответствии с ландшафтным проектом благоустройства территории;</w:t>
            </w:r>
          </w:p>
          <w:p w14:paraId="0E181480" w14:textId="77777777" w:rsidR="0091100A" w:rsidRPr="007D7100" w:rsidRDefault="0091100A" w:rsidP="0091100A">
            <w:pPr>
              <w:spacing w:after="0" w:line="240" w:lineRule="auto"/>
              <w:jc w:val="both"/>
              <w:rPr>
                <w:rFonts w:ascii="Times New Roman" w:hAnsi="Times New Roman" w:cs="Times New Roman"/>
              </w:rPr>
            </w:pPr>
            <w:r w:rsidRPr="007D7100">
              <w:rPr>
                <w:rFonts w:ascii="Times New Roman" w:hAnsi="Times New Roman" w:cs="Times New Roman"/>
              </w:rPr>
              <w:t>- планировка поверхности почвы на участке немеханизированным способом в соответствии с ландшафтным проектом благоустройства территории;</w:t>
            </w:r>
          </w:p>
          <w:p w14:paraId="4CD736E9" w14:textId="77777777" w:rsidR="0091100A" w:rsidRPr="007D7100" w:rsidRDefault="0091100A" w:rsidP="0091100A">
            <w:pPr>
              <w:spacing w:after="0" w:line="240" w:lineRule="auto"/>
              <w:jc w:val="both"/>
              <w:rPr>
                <w:rFonts w:ascii="Times New Roman" w:hAnsi="Times New Roman" w:cs="Times New Roman"/>
              </w:rPr>
            </w:pPr>
            <w:r w:rsidRPr="007D7100">
              <w:rPr>
                <w:rFonts w:ascii="Times New Roman" w:hAnsi="Times New Roman" w:cs="Times New Roman"/>
              </w:rPr>
              <w:t>- подготовка к внесению удобрительных материалов и почвоулучшающих добавок в соответствии с ландшафтным проектом;</w:t>
            </w:r>
          </w:p>
          <w:p w14:paraId="77625C43" w14:textId="77777777" w:rsidR="0091100A" w:rsidRPr="007D7100" w:rsidRDefault="0091100A" w:rsidP="0091100A">
            <w:pPr>
              <w:spacing w:after="0" w:line="240" w:lineRule="auto"/>
              <w:jc w:val="both"/>
              <w:rPr>
                <w:rFonts w:ascii="Times New Roman" w:hAnsi="Times New Roman" w:cs="Times New Roman"/>
              </w:rPr>
            </w:pPr>
            <w:r w:rsidRPr="007D7100">
              <w:rPr>
                <w:rFonts w:ascii="Times New Roman" w:hAnsi="Times New Roman" w:cs="Times New Roman"/>
              </w:rPr>
              <w:t>- приготовление плодородного грунта для посадки и посева растительности;</w:t>
            </w:r>
          </w:p>
          <w:p w14:paraId="137A6B75" w14:textId="77777777" w:rsidR="0091100A" w:rsidRPr="007D7100" w:rsidRDefault="0091100A" w:rsidP="0091100A">
            <w:pPr>
              <w:spacing w:after="0" w:line="240" w:lineRule="auto"/>
              <w:jc w:val="both"/>
              <w:rPr>
                <w:rFonts w:ascii="Times New Roman" w:hAnsi="Times New Roman" w:cs="Times New Roman"/>
              </w:rPr>
            </w:pPr>
            <w:r w:rsidRPr="007D7100">
              <w:rPr>
                <w:rFonts w:ascii="Times New Roman" w:hAnsi="Times New Roman" w:cs="Times New Roman"/>
              </w:rPr>
              <w:t>- внесение в почву и (или) распределение по поверхности удобрительных материалов и почвоулучшающих добавок, плодородного грунта;</w:t>
            </w:r>
          </w:p>
          <w:p w14:paraId="5A791762" w14:textId="77777777" w:rsidR="0091100A" w:rsidRPr="007D7100" w:rsidRDefault="0091100A" w:rsidP="0091100A">
            <w:pPr>
              <w:spacing w:after="0" w:line="240" w:lineRule="auto"/>
              <w:jc w:val="both"/>
              <w:rPr>
                <w:rFonts w:ascii="Times New Roman" w:hAnsi="Times New Roman" w:cs="Times New Roman"/>
              </w:rPr>
            </w:pPr>
            <w:r w:rsidRPr="007D7100">
              <w:rPr>
                <w:rFonts w:ascii="Times New Roman" w:hAnsi="Times New Roman" w:cs="Times New Roman"/>
              </w:rPr>
              <w:t>- обработка почвы немеханизированным способом на участке озеленения и в питомниках под посев и посадку древесно-кустарниковой, цветочно-декоративной растительности и газонных трав в соответствии с технологиями возделывания декоративных культур и производства посадочного материала;</w:t>
            </w:r>
          </w:p>
          <w:p w14:paraId="65A1CCDC" w14:textId="0E030FC7" w:rsidR="00BD44B7" w:rsidRPr="007D7100" w:rsidRDefault="0091100A" w:rsidP="00570539">
            <w:pPr>
              <w:spacing w:after="0" w:line="240" w:lineRule="auto"/>
              <w:jc w:val="both"/>
              <w:rPr>
                <w:rFonts w:ascii="Times New Roman" w:hAnsi="Times New Roman" w:cs="Times New Roman"/>
              </w:rPr>
            </w:pPr>
            <w:r w:rsidRPr="007D7100">
              <w:rPr>
                <w:rFonts w:ascii="Times New Roman" w:hAnsi="Times New Roman" w:cs="Times New Roman"/>
              </w:rPr>
              <w:t xml:space="preserve">- обработка почвы (грунта) в культивационных сооружениях под посев и посадку древесно-кустарниковой, цветочно-декоративной растительности в соответствии с технологиями производства цветов и посадочного материала декоративных культур в защищенном грунте </w:t>
            </w:r>
          </w:p>
        </w:tc>
      </w:tr>
      <w:tr w:rsidR="007553B5" w:rsidRPr="00CB26DA" w14:paraId="2BC491B4" w14:textId="77777777" w:rsidTr="00BD44B7">
        <w:trPr>
          <w:trHeight w:val="534"/>
          <w:jc w:val="center"/>
        </w:trPr>
        <w:tc>
          <w:tcPr>
            <w:tcW w:w="2165" w:type="dxa"/>
            <w:vMerge/>
            <w:tcBorders>
              <w:top w:val="single" w:sz="4" w:space="0" w:color="000000"/>
              <w:left w:val="single" w:sz="4" w:space="0" w:color="000000"/>
              <w:right w:val="single" w:sz="4" w:space="0" w:color="000000"/>
            </w:tcBorders>
            <w:shd w:val="clear" w:color="auto" w:fill="auto"/>
          </w:tcPr>
          <w:p w14:paraId="3E6581E3"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vMerge/>
            <w:tcBorders>
              <w:top w:val="single" w:sz="4" w:space="0" w:color="000000"/>
              <w:left w:val="single" w:sz="4" w:space="0" w:color="000000"/>
              <w:right w:val="single" w:sz="4" w:space="0" w:color="000000"/>
            </w:tcBorders>
            <w:shd w:val="clear" w:color="auto" w:fill="auto"/>
          </w:tcPr>
          <w:p w14:paraId="5734BD8D"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58AD21" w14:textId="77777777" w:rsidR="00BD44B7" w:rsidRPr="00FB6507" w:rsidRDefault="00BD44B7" w:rsidP="00570539">
            <w:pPr>
              <w:snapToGrid w:val="0"/>
              <w:spacing w:after="0" w:line="240" w:lineRule="auto"/>
              <w:jc w:val="both"/>
              <w:rPr>
                <w:rFonts w:ascii="Times New Roman" w:hAnsi="Times New Roman" w:cs="Times New Roman"/>
              </w:rPr>
            </w:pPr>
          </w:p>
          <w:p w14:paraId="6DF69BD5" w14:textId="29AFD75C" w:rsidR="00BD44B7" w:rsidRPr="00FB6507" w:rsidRDefault="00DE0186" w:rsidP="00570539">
            <w:pPr>
              <w:snapToGrid w:val="0"/>
              <w:spacing w:after="0" w:line="240" w:lineRule="auto"/>
              <w:jc w:val="both"/>
              <w:rPr>
                <w:rFonts w:ascii="Times New Roman" w:hAnsi="Times New Roman" w:cs="Times New Roman"/>
              </w:rPr>
            </w:pPr>
            <w:r w:rsidRPr="00FB6507">
              <w:rPr>
                <w:rFonts w:ascii="Times New Roman" w:hAnsi="Times New Roman" w:cs="Times New Roman"/>
              </w:rPr>
              <w:t>У 3.1</w:t>
            </w:r>
            <w:r w:rsidR="00BD44B7" w:rsidRPr="00FB6507">
              <w:rPr>
                <w:rFonts w:ascii="Times New Roman" w:hAnsi="Times New Roman" w:cs="Times New Roman"/>
              </w:rPr>
              <w:t>.01</w:t>
            </w:r>
          </w:p>
          <w:p w14:paraId="28C53A35" w14:textId="77777777" w:rsidR="00BD44B7" w:rsidRPr="00FB6507" w:rsidRDefault="00BD44B7" w:rsidP="00570539">
            <w:pPr>
              <w:snapToGrid w:val="0"/>
              <w:spacing w:after="0" w:line="240" w:lineRule="auto"/>
              <w:jc w:val="both"/>
              <w:rPr>
                <w:rFonts w:ascii="Times New Roman" w:hAnsi="Times New Roman" w:cs="Times New Roman"/>
              </w:rPr>
            </w:pPr>
          </w:p>
          <w:p w14:paraId="6BC03B26" w14:textId="118D9332" w:rsidR="00BD44B7" w:rsidRPr="00FB6507" w:rsidRDefault="00BD44B7" w:rsidP="00570539">
            <w:pPr>
              <w:snapToGrid w:val="0"/>
              <w:spacing w:after="0" w:line="240" w:lineRule="auto"/>
              <w:jc w:val="both"/>
              <w:rPr>
                <w:rFonts w:ascii="Times New Roman" w:hAnsi="Times New Roman" w:cs="Times New Roman"/>
              </w:rPr>
            </w:pPr>
          </w:p>
          <w:p w14:paraId="5D05BBDC" w14:textId="77777777" w:rsidR="00DE0186" w:rsidRPr="00FB6507" w:rsidRDefault="00DE0186" w:rsidP="00570539">
            <w:pPr>
              <w:snapToGrid w:val="0"/>
              <w:spacing w:after="0" w:line="240" w:lineRule="auto"/>
              <w:jc w:val="both"/>
              <w:rPr>
                <w:rFonts w:ascii="Times New Roman" w:hAnsi="Times New Roman" w:cs="Times New Roman"/>
              </w:rPr>
            </w:pPr>
          </w:p>
          <w:p w14:paraId="48AA0B47" w14:textId="5B336064" w:rsidR="00BD44B7" w:rsidRPr="00FB6507" w:rsidRDefault="00DE0186" w:rsidP="00570539">
            <w:pPr>
              <w:snapToGrid w:val="0"/>
              <w:spacing w:after="0" w:line="240" w:lineRule="auto"/>
              <w:jc w:val="both"/>
              <w:rPr>
                <w:rFonts w:ascii="Times New Roman" w:hAnsi="Times New Roman" w:cs="Times New Roman"/>
              </w:rPr>
            </w:pPr>
            <w:r w:rsidRPr="00FB6507">
              <w:rPr>
                <w:rFonts w:ascii="Times New Roman" w:hAnsi="Times New Roman" w:cs="Times New Roman"/>
              </w:rPr>
              <w:lastRenderedPageBreak/>
              <w:t>У 3.1</w:t>
            </w:r>
            <w:r w:rsidR="00BD44B7" w:rsidRPr="00FB6507">
              <w:rPr>
                <w:rFonts w:ascii="Times New Roman" w:hAnsi="Times New Roman" w:cs="Times New Roman"/>
              </w:rPr>
              <w:t>.02</w:t>
            </w:r>
          </w:p>
          <w:p w14:paraId="3E7F80FA" w14:textId="77777777" w:rsidR="00BD44B7" w:rsidRPr="00FB6507" w:rsidRDefault="00BD44B7" w:rsidP="00570539">
            <w:pPr>
              <w:snapToGrid w:val="0"/>
              <w:spacing w:after="0" w:line="240" w:lineRule="auto"/>
              <w:jc w:val="both"/>
              <w:rPr>
                <w:rFonts w:ascii="Times New Roman" w:hAnsi="Times New Roman" w:cs="Times New Roman"/>
              </w:rPr>
            </w:pPr>
          </w:p>
          <w:p w14:paraId="3C83DD06" w14:textId="77777777" w:rsidR="00BD44B7" w:rsidRPr="00FB6507" w:rsidRDefault="00BD44B7" w:rsidP="00570539">
            <w:pPr>
              <w:snapToGrid w:val="0"/>
              <w:spacing w:after="0" w:line="240" w:lineRule="auto"/>
              <w:jc w:val="both"/>
              <w:rPr>
                <w:rFonts w:ascii="Times New Roman" w:hAnsi="Times New Roman" w:cs="Times New Roman"/>
              </w:rPr>
            </w:pPr>
          </w:p>
          <w:p w14:paraId="29C2FFBB" w14:textId="77777777" w:rsidR="00BD44B7" w:rsidRPr="00FB6507" w:rsidRDefault="00BD44B7" w:rsidP="00570539">
            <w:pPr>
              <w:snapToGrid w:val="0"/>
              <w:spacing w:after="0" w:line="240" w:lineRule="auto"/>
              <w:jc w:val="both"/>
              <w:rPr>
                <w:rFonts w:ascii="Times New Roman" w:hAnsi="Times New Roman" w:cs="Times New Roman"/>
              </w:rPr>
            </w:pPr>
          </w:p>
          <w:p w14:paraId="16675D07" w14:textId="4BAEF329" w:rsidR="00BD44B7" w:rsidRPr="00FB6507" w:rsidRDefault="00BD44B7" w:rsidP="00570539">
            <w:pPr>
              <w:snapToGrid w:val="0"/>
              <w:spacing w:after="0" w:line="240" w:lineRule="auto"/>
              <w:jc w:val="both"/>
              <w:rPr>
                <w:rFonts w:ascii="Times New Roman" w:hAnsi="Times New Roman" w:cs="Times New Roman"/>
              </w:rPr>
            </w:pPr>
          </w:p>
          <w:p w14:paraId="1668923D" w14:textId="224F7E9A" w:rsidR="00BD44B7" w:rsidRPr="00FB6507" w:rsidRDefault="00DE0186" w:rsidP="00570539">
            <w:pPr>
              <w:snapToGrid w:val="0"/>
              <w:spacing w:after="0" w:line="240" w:lineRule="auto"/>
              <w:jc w:val="both"/>
              <w:rPr>
                <w:rFonts w:ascii="Times New Roman" w:hAnsi="Times New Roman" w:cs="Times New Roman"/>
              </w:rPr>
            </w:pPr>
            <w:r w:rsidRPr="00FB6507">
              <w:rPr>
                <w:rFonts w:ascii="Times New Roman" w:hAnsi="Times New Roman" w:cs="Times New Roman"/>
              </w:rPr>
              <w:t>У 3.1</w:t>
            </w:r>
            <w:r w:rsidR="00BD44B7" w:rsidRPr="00FB6507">
              <w:rPr>
                <w:rFonts w:ascii="Times New Roman" w:hAnsi="Times New Roman" w:cs="Times New Roman"/>
              </w:rPr>
              <w:t>. 03</w:t>
            </w:r>
          </w:p>
          <w:p w14:paraId="5EB88CF8" w14:textId="5F2CBA31" w:rsidR="00DE0186" w:rsidRPr="00FB6507" w:rsidRDefault="00DE0186" w:rsidP="00570539">
            <w:pPr>
              <w:snapToGrid w:val="0"/>
              <w:spacing w:after="0" w:line="240" w:lineRule="auto"/>
              <w:jc w:val="both"/>
              <w:rPr>
                <w:rFonts w:ascii="Times New Roman" w:hAnsi="Times New Roman" w:cs="Times New Roman"/>
              </w:rPr>
            </w:pPr>
          </w:p>
          <w:p w14:paraId="51EFE50F" w14:textId="40E83546" w:rsidR="00DE0186" w:rsidRPr="00FB6507" w:rsidRDefault="00DE0186" w:rsidP="00570539">
            <w:pPr>
              <w:snapToGrid w:val="0"/>
              <w:spacing w:after="0" w:line="240" w:lineRule="auto"/>
              <w:jc w:val="both"/>
              <w:rPr>
                <w:rFonts w:ascii="Times New Roman" w:hAnsi="Times New Roman" w:cs="Times New Roman"/>
              </w:rPr>
            </w:pPr>
          </w:p>
          <w:p w14:paraId="27509C8B" w14:textId="177FC4C3" w:rsidR="00DE0186" w:rsidRPr="00FB6507" w:rsidRDefault="00DE0186" w:rsidP="00570539">
            <w:pPr>
              <w:snapToGrid w:val="0"/>
              <w:spacing w:after="0" w:line="240" w:lineRule="auto"/>
              <w:jc w:val="both"/>
              <w:rPr>
                <w:rFonts w:ascii="Times New Roman" w:hAnsi="Times New Roman" w:cs="Times New Roman"/>
              </w:rPr>
            </w:pPr>
          </w:p>
          <w:p w14:paraId="3DDA508F" w14:textId="31275842" w:rsidR="00DE0186" w:rsidRPr="00FB6507" w:rsidRDefault="00DE0186" w:rsidP="00DE0186">
            <w:pPr>
              <w:snapToGrid w:val="0"/>
              <w:spacing w:after="0" w:line="240" w:lineRule="auto"/>
              <w:jc w:val="both"/>
              <w:rPr>
                <w:rFonts w:ascii="Times New Roman" w:hAnsi="Times New Roman" w:cs="Times New Roman"/>
              </w:rPr>
            </w:pPr>
            <w:r w:rsidRPr="00FB6507">
              <w:rPr>
                <w:rFonts w:ascii="Times New Roman" w:hAnsi="Times New Roman" w:cs="Times New Roman"/>
              </w:rPr>
              <w:t>У 3.1. 04</w:t>
            </w:r>
          </w:p>
          <w:p w14:paraId="1BAC1C0C" w14:textId="77777777" w:rsidR="00DE0186" w:rsidRPr="00FB6507" w:rsidRDefault="00DE0186" w:rsidP="00570539">
            <w:pPr>
              <w:snapToGrid w:val="0"/>
              <w:spacing w:after="0" w:line="240" w:lineRule="auto"/>
              <w:jc w:val="both"/>
              <w:rPr>
                <w:rFonts w:ascii="Times New Roman" w:hAnsi="Times New Roman" w:cs="Times New Roman"/>
              </w:rPr>
            </w:pPr>
          </w:p>
          <w:p w14:paraId="44BEE695" w14:textId="77777777" w:rsidR="00BD44B7" w:rsidRPr="00FB6507" w:rsidRDefault="00BD44B7" w:rsidP="00570539">
            <w:pPr>
              <w:snapToGrid w:val="0"/>
              <w:spacing w:after="0" w:line="240" w:lineRule="auto"/>
              <w:jc w:val="both"/>
              <w:rPr>
                <w:rFonts w:ascii="Times New Roman" w:hAnsi="Times New Roman" w:cs="Times New Roman"/>
              </w:rPr>
            </w:pPr>
          </w:p>
          <w:p w14:paraId="189F3655" w14:textId="77777777" w:rsidR="00BD44B7" w:rsidRPr="00FB6507" w:rsidRDefault="00BD44B7" w:rsidP="00570539">
            <w:pPr>
              <w:snapToGrid w:val="0"/>
              <w:spacing w:after="0" w:line="240" w:lineRule="auto"/>
              <w:jc w:val="both"/>
              <w:rPr>
                <w:rFonts w:ascii="Times New Roman" w:hAnsi="Times New Roman" w:cs="Times New Roman"/>
                <w:b/>
              </w:rPr>
            </w:pPr>
          </w:p>
          <w:p w14:paraId="40AA9CDE" w14:textId="5DB0B8A2" w:rsidR="00DE0186" w:rsidRPr="00FB6507" w:rsidRDefault="00DE0186" w:rsidP="00DE0186">
            <w:pPr>
              <w:snapToGrid w:val="0"/>
              <w:spacing w:after="0" w:line="240" w:lineRule="auto"/>
              <w:jc w:val="both"/>
              <w:rPr>
                <w:rFonts w:ascii="Times New Roman" w:hAnsi="Times New Roman" w:cs="Times New Roman"/>
              </w:rPr>
            </w:pPr>
            <w:r w:rsidRPr="00FB6507">
              <w:rPr>
                <w:rFonts w:ascii="Times New Roman" w:hAnsi="Times New Roman" w:cs="Times New Roman"/>
              </w:rPr>
              <w:t>У 3.1. 05</w:t>
            </w:r>
          </w:p>
          <w:p w14:paraId="4FDFE358" w14:textId="77777777" w:rsidR="00DE0186" w:rsidRPr="00FB6507" w:rsidRDefault="00DE0186" w:rsidP="00570539">
            <w:pPr>
              <w:snapToGrid w:val="0"/>
              <w:spacing w:after="0" w:line="240" w:lineRule="auto"/>
              <w:jc w:val="both"/>
              <w:rPr>
                <w:rFonts w:ascii="Times New Roman" w:hAnsi="Times New Roman" w:cs="Times New Roman"/>
                <w:b/>
              </w:rPr>
            </w:pPr>
          </w:p>
          <w:p w14:paraId="2932102C" w14:textId="77777777" w:rsidR="00DE0186" w:rsidRPr="00FB6507" w:rsidRDefault="00DE0186" w:rsidP="00570539">
            <w:pPr>
              <w:snapToGrid w:val="0"/>
              <w:spacing w:after="0" w:line="240" w:lineRule="auto"/>
              <w:jc w:val="both"/>
              <w:rPr>
                <w:rFonts w:ascii="Times New Roman" w:hAnsi="Times New Roman" w:cs="Times New Roman"/>
                <w:b/>
              </w:rPr>
            </w:pPr>
          </w:p>
          <w:p w14:paraId="68C04EB4" w14:textId="77777777" w:rsidR="00DE0186" w:rsidRPr="00FB6507" w:rsidRDefault="00DE0186" w:rsidP="00570539">
            <w:pPr>
              <w:snapToGrid w:val="0"/>
              <w:spacing w:after="0" w:line="240" w:lineRule="auto"/>
              <w:jc w:val="both"/>
              <w:rPr>
                <w:rFonts w:ascii="Times New Roman" w:hAnsi="Times New Roman" w:cs="Times New Roman"/>
                <w:b/>
              </w:rPr>
            </w:pPr>
          </w:p>
          <w:p w14:paraId="1B230762" w14:textId="6B9AD847" w:rsidR="00DE0186" w:rsidRPr="00FB6507" w:rsidRDefault="00DE0186" w:rsidP="00DE0186">
            <w:pPr>
              <w:snapToGrid w:val="0"/>
              <w:spacing w:after="0" w:line="240" w:lineRule="auto"/>
              <w:jc w:val="both"/>
              <w:rPr>
                <w:rFonts w:ascii="Times New Roman" w:hAnsi="Times New Roman" w:cs="Times New Roman"/>
              </w:rPr>
            </w:pPr>
            <w:r w:rsidRPr="00FB6507">
              <w:rPr>
                <w:rFonts w:ascii="Times New Roman" w:hAnsi="Times New Roman" w:cs="Times New Roman"/>
              </w:rPr>
              <w:t>У 3.1. 06</w:t>
            </w:r>
          </w:p>
          <w:p w14:paraId="2E68013F" w14:textId="6DDA0842" w:rsidR="00DE0186" w:rsidRPr="00FB6507" w:rsidRDefault="00DE0186" w:rsidP="00DE0186">
            <w:pPr>
              <w:snapToGrid w:val="0"/>
              <w:spacing w:after="0" w:line="240" w:lineRule="auto"/>
              <w:jc w:val="both"/>
              <w:rPr>
                <w:rFonts w:ascii="Times New Roman" w:hAnsi="Times New Roman" w:cs="Times New Roman"/>
              </w:rPr>
            </w:pPr>
          </w:p>
          <w:p w14:paraId="607BC9DB" w14:textId="7EEEE5CE" w:rsidR="00DE0186" w:rsidRPr="00FB6507" w:rsidRDefault="00DE0186" w:rsidP="00DE0186">
            <w:pPr>
              <w:snapToGrid w:val="0"/>
              <w:spacing w:after="0" w:line="240" w:lineRule="auto"/>
              <w:jc w:val="both"/>
              <w:rPr>
                <w:rFonts w:ascii="Times New Roman" w:hAnsi="Times New Roman" w:cs="Times New Roman"/>
              </w:rPr>
            </w:pPr>
          </w:p>
          <w:p w14:paraId="2DF2FB6F" w14:textId="67C2413F" w:rsidR="00DE0186" w:rsidRPr="00FB6507" w:rsidRDefault="00DE0186" w:rsidP="00DE0186">
            <w:pPr>
              <w:snapToGrid w:val="0"/>
              <w:spacing w:after="0" w:line="240" w:lineRule="auto"/>
              <w:jc w:val="both"/>
              <w:rPr>
                <w:rFonts w:ascii="Times New Roman" w:hAnsi="Times New Roman" w:cs="Times New Roman"/>
              </w:rPr>
            </w:pPr>
          </w:p>
          <w:p w14:paraId="09B02C0D" w14:textId="2FA52867" w:rsidR="00DE0186" w:rsidRPr="00FB6507" w:rsidRDefault="00DE0186" w:rsidP="00DE0186">
            <w:pPr>
              <w:snapToGrid w:val="0"/>
              <w:spacing w:after="0" w:line="240" w:lineRule="auto"/>
              <w:jc w:val="both"/>
              <w:rPr>
                <w:rFonts w:ascii="Times New Roman" w:hAnsi="Times New Roman" w:cs="Times New Roman"/>
              </w:rPr>
            </w:pPr>
            <w:r w:rsidRPr="00FB6507">
              <w:rPr>
                <w:rFonts w:ascii="Times New Roman" w:hAnsi="Times New Roman" w:cs="Times New Roman"/>
              </w:rPr>
              <w:t>У 3.1. 07</w:t>
            </w:r>
          </w:p>
          <w:p w14:paraId="6E0BCBDD" w14:textId="217827C9" w:rsidR="00DE0186" w:rsidRPr="00FB6507" w:rsidRDefault="00DE0186" w:rsidP="00DE0186">
            <w:pPr>
              <w:snapToGrid w:val="0"/>
              <w:spacing w:after="0" w:line="240" w:lineRule="auto"/>
              <w:jc w:val="both"/>
              <w:rPr>
                <w:rFonts w:ascii="Times New Roman" w:hAnsi="Times New Roman" w:cs="Times New Roman"/>
              </w:rPr>
            </w:pPr>
          </w:p>
          <w:p w14:paraId="199B1780" w14:textId="7EB7A521" w:rsidR="00DE0186" w:rsidRPr="00FB6507" w:rsidRDefault="00DE0186" w:rsidP="00DE0186">
            <w:pPr>
              <w:snapToGrid w:val="0"/>
              <w:spacing w:after="0" w:line="240" w:lineRule="auto"/>
              <w:jc w:val="both"/>
              <w:rPr>
                <w:rFonts w:ascii="Times New Roman" w:hAnsi="Times New Roman" w:cs="Times New Roman"/>
              </w:rPr>
            </w:pPr>
          </w:p>
          <w:p w14:paraId="6646D387" w14:textId="25AE4663" w:rsidR="00DE0186" w:rsidRPr="00FB6507" w:rsidRDefault="00DE0186" w:rsidP="00DE0186">
            <w:pPr>
              <w:snapToGrid w:val="0"/>
              <w:spacing w:after="0" w:line="240" w:lineRule="auto"/>
              <w:jc w:val="both"/>
              <w:rPr>
                <w:rFonts w:ascii="Times New Roman" w:hAnsi="Times New Roman" w:cs="Times New Roman"/>
              </w:rPr>
            </w:pPr>
          </w:p>
          <w:p w14:paraId="22A6CE5A" w14:textId="3FB783C0" w:rsidR="00DE0186" w:rsidRPr="00FB6507" w:rsidRDefault="00DE0186" w:rsidP="00DE0186">
            <w:pPr>
              <w:snapToGrid w:val="0"/>
              <w:spacing w:after="0" w:line="240" w:lineRule="auto"/>
              <w:jc w:val="both"/>
              <w:rPr>
                <w:rFonts w:ascii="Times New Roman" w:hAnsi="Times New Roman" w:cs="Times New Roman"/>
              </w:rPr>
            </w:pPr>
            <w:r w:rsidRPr="00FB6507">
              <w:rPr>
                <w:rFonts w:ascii="Times New Roman" w:hAnsi="Times New Roman" w:cs="Times New Roman"/>
              </w:rPr>
              <w:t>У 3.1. 08</w:t>
            </w:r>
          </w:p>
          <w:p w14:paraId="7E4633E3" w14:textId="622218EF" w:rsidR="00DE0186" w:rsidRPr="00FB6507" w:rsidRDefault="00DE0186" w:rsidP="00DE0186">
            <w:pPr>
              <w:snapToGrid w:val="0"/>
              <w:spacing w:after="0" w:line="240" w:lineRule="auto"/>
              <w:jc w:val="both"/>
              <w:rPr>
                <w:rFonts w:ascii="Times New Roman" w:hAnsi="Times New Roman" w:cs="Times New Roman"/>
              </w:rPr>
            </w:pPr>
          </w:p>
          <w:p w14:paraId="51236BA7" w14:textId="3D70C7E8" w:rsidR="00DE0186" w:rsidRPr="00FB6507" w:rsidRDefault="00DE0186" w:rsidP="00DE0186">
            <w:pPr>
              <w:snapToGrid w:val="0"/>
              <w:spacing w:after="0" w:line="240" w:lineRule="auto"/>
              <w:jc w:val="both"/>
              <w:rPr>
                <w:rFonts w:ascii="Times New Roman" w:hAnsi="Times New Roman" w:cs="Times New Roman"/>
              </w:rPr>
            </w:pPr>
          </w:p>
          <w:p w14:paraId="2AB1EBAB" w14:textId="05AEFB75" w:rsidR="00DE0186" w:rsidRPr="00FB6507" w:rsidRDefault="00DE0186" w:rsidP="00DE0186">
            <w:pPr>
              <w:snapToGrid w:val="0"/>
              <w:spacing w:after="0" w:line="240" w:lineRule="auto"/>
              <w:jc w:val="both"/>
              <w:rPr>
                <w:rFonts w:ascii="Times New Roman" w:hAnsi="Times New Roman" w:cs="Times New Roman"/>
              </w:rPr>
            </w:pPr>
          </w:p>
          <w:p w14:paraId="063095E7" w14:textId="4CB66F81" w:rsidR="00DE0186" w:rsidRPr="00FB6507" w:rsidRDefault="00DE0186" w:rsidP="00DE0186">
            <w:pPr>
              <w:snapToGrid w:val="0"/>
              <w:spacing w:after="0" w:line="240" w:lineRule="auto"/>
              <w:jc w:val="both"/>
              <w:rPr>
                <w:rFonts w:ascii="Times New Roman" w:hAnsi="Times New Roman" w:cs="Times New Roman"/>
              </w:rPr>
            </w:pPr>
            <w:r w:rsidRPr="00FB6507">
              <w:rPr>
                <w:rFonts w:ascii="Times New Roman" w:hAnsi="Times New Roman" w:cs="Times New Roman"/>
              </w:rPr>
              <w:t>У 3.1. 09</w:t>
            </w:r>
          </w:p>
          <w:p w14:paraId="24F17BC4" w14:textId="77777777" w:rsidR="00DE0186" w:rsidRPr="00FB6507" w:rsidRDefault="00DE0186" w:rsidP="00DE0186">
            <w:pPr>
              <w:snapToGrid w:val="0"/>
              <w:spacing w:after="0" w:line="240" w:lineRule="auto"/>
              <w:jc w:val="both"/>
              <w:rPr>
                <w:rFonts w:ascii="Times New Roman" w:hAnsi="Times New Roman" w:cs="Times New Roman"/>
              </w:rPr>
            </w:pPr>
          </w:p>
          <w:p w14:paraId="29CF0275" w14:textId="77777777" w:rsidR="00DE0186" w:rsidRPr="00FB6507" w:rsidRDefault="00DE0186" w:rsidP="00DE0186">
            <w:pPr>
              <w:snapToGrid w:val="0"/>
              <w:spacing w:after="0" w:line="240" w:lineRule="auto"/>
              <w:jc w:val="both"/>
              <w:rPr>
                <w:rFonts w:ascii="Times New Roman" w:hAnsi="Times New Roman" w:cs="Times New Roman"/>
              </w:rPr>
            </w:pPr>
          </w:p>
          <w:p w14:paraId="224E0D58" w14:textId="77777777" w:rsidR="00DE0186" w:rsidRPr="00FB6507" w:rsidRDefault="00DE0186" w:rsidP="00DE0186">
            <w:pPr>
              <w:snapToGrid w:val="0"/>
              <w:spacing w:after="0" w:line="240" w:lineRule="auto"/>
              <w:jc w:val="both"/>
              <w:rPr>
                <w:rFonts w:ascii="Times New Roman" w:hAnsi="Times New Roman" w:cs="Times New Roman"/>
              </w:rPr>
            </w:pPr>
          </w:p>
          <w:p w14:paraId="320D59A4" w14:textId="4D9CBF0A" w:rsidR="00DE0186" w:rsidRPr="00FB6507" w:rsidRDefault="00DE0186" w:rsidP="00570539">
            <w:pPr>
              <w:snapToGrid w:val="0"/>
              <w:spacing w:after="0" w:line="240" w:lineRule="auto"/>
              <w:jc w:val="both"/>
              <w:rPr>
                <w:rFonts w:ascii="Times New Roman" w:hAnsi="Times New Roman" w:cs="Times New Roman"/>
                <w:b/>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534A92B" w14:textId="77777777" w:rsidR="00BD44B7" w:rsidRPr="00FB6507" w:rsidRDefault="00BD44B7" w:rsidP="00570539">
            <w:pPr>
              <w:spacing w:after="0" w:line="240" w:lineRule="auto"/>
              <w:jc w:val="both"/>
              <w:rPr>
                <w:rFonts w:ascii="Times New Roman" w:hAnsi="Times New Roman" w:cs="Times New Roman"/>
              </w:rPr>
            </w:pPr>
            <w:r w:rsidRPr="00FB6507">
              <w:rPr>
                <w:rFonts w:ascii="Times New Roman" w:hAnsi="Times New Roman" w:cs="Times New Roman"/>
                <w:b/>
              </w:rPr>
              <w:lastRenderedPageBreak/>
              <w:t>Умения:</w:t>
            </w:r>
          </w:p>
          <w:p w14:paraId="63247741" w14:textId="77777777" w:rsidR="00DE0186" w:rsidRPr="00FB6507" w:rsidRDefault="00DE0186" w:rsidP="00DE0186">
            <w:pPr>
              <w:spacing w:after="0" w:line="240" w:lineRule="auto"/>
              <w:jc w:val="both"/>
              <w:rPr>
                <w:rFonts w:ascii="Times New Roman" w:hAnsi="Times New Roman" w:cs="Times New Roman"/>
              </w:rPr>
            </w:pPr>
            <w:r w:rsidRPr="00FB6507">
              <w:rPr>
                <w:rFonts w:ascii="Times New Roman" w:hAnsi="Times New Roman" w:cs="Times New Roman"/>
              </w:rPr>
              <w:t>- подбирать садовый инвентарь для выполнения технологических операций по подготовке почвы к посеву (посадке);</w:t>
            </w:r>
          </w:p>
          <w:p w14:paraId="08FFD2C1" w14:textId="77777777" w:rsidR="00DE0186" w:rsidRPr="00FB6507" w:rsidRDefault="00DE0186" w:rsidP="00DE0186">
            <w:pPr>
              <w:spacing w:after="0" w:line="240" w:lineRule="auto"/>
              <w:jc w:val="both"/>
              <w:rPr>
                <w:rFonts w:ascii="Times New Roman" w:hAnsi="Times New Roman" w:cs="Times New Roman"/>
              </w:rPr>
            </w:pPr>
            <w:r w:rsidRPr="00FB6507">
              <w:rPr>
                <w:rFonts w:ascii="Times New Roman" w:hAnsi="Times New Roman" w:cs="Times New Roman"/>
              </w:rPr>
              <w:lastRenderedPageBreak/>
              <w:t>- осуществлять затачивание, мелкий ремонт садового инвентаря - пользоваться ручным инвентарем при выполнении в соответствии с правилами его использования;</w:t>
            </w:r>
          </w:p>
          <w:p w14:paraId="3070023C" w14:textId="77777777" w:rsidR="00DE0186" w:rsidRPr="00FB6507" w:rsidRDefault="00DE0186" w:rsidP="00DE0186">
            <w:pPr>
              <w:spacing w:after="0" w:line="240" w:lineRule="auto"/>
              <w:jc w:val="both"/>
              <w:rPr>
                <w:rFonts w:ascii="Times New Roman" w:hAnsi="Times New Roman" w:cs="Times New Roman"/>
              </w:rPr>
            </w:pPr>
            <w:r w:rsidRPr="00FB6507">
              <w:rPr>
                <w:rFonts w:ascii="Times New Roman" w:hAnsi="Times New Roman" w:cs="Times New Roman"/>
              </w:rPr>
              <w:t>- выполнять земляные работы по созданию дренажа, системы орошения с соблюдением норм охраны плодородного слоя почвы;</w:t>
            </w:r>
          </w:p>
          <w:p w14:paraId="50F4F0DE" w14:textId="77777777" w:rsidR="00DE0186" w:rsidRPr="00FB6507" w:rsidRDefault="00DE0186" w:rsidP="00DE0186">
            <w:pPr>
              <w:spacing w:after="0" w:line="240" w:lineRule="auto"/>
              <w:jc w:val="both"/>
              <w:rPr>
                <w:rFonts w:ascii="Times New Roman" w:hAnsi="Times New Roman" w:cs="Times New Roman"/>
              </w:rPr>
            </w:pPr>
            <w:r w:rsidRPr="00FB6507">
              <w:rPr>
                <w:rFonts w:ascii="Times New Roman" w:hAnsi="Times New Roman" w:cs="Times New Roman"/>
              </w:rPr>
              <w:t>- укладывать (устанавливать) дренажные материалы, сооружения, установка которых не требует специальной подготовки;</w:t>
            </w:r>
          </w:p>
          <w:p w14:paraId="5FC9687C" w14:textId="77777777" w:rsidR="00DE0186" w:rsidRPr="00FB6507" w:rsidRDefault="00DE0186" w:rsidP="00DE0186">
            <w:pPr>
              <w:spacing w:after="0" w:line="240" w:lineRule="auto"/>
              <w:jc w:val="both"/>
              <w:rPr>
                <w:rFonts w:ascii="Times New Roman" w:hAnsi="Times New Roman" w:cs="Times New Roman"/>
              </w:rPr>
            </w:pPr>
            <w:r w:rsidRPr="00FB6507">
              <w:rPr>
                <w:rFonts w:ascii="Times New Roman" w:hAnsi="Times New Roman" w:cs="Times New Roman"/>
              </w:rPr>
              <w:t>- выполнять срезку грунта, засыпку углублений с трамбовкой грунта, разравнивание грунта, проверку спланированной поверхности;</w:t>
            </w:r>
          </w:p>
          <w:p w14:paraId="4CBA5635" w14:textId="77777777" w:rsidR="00DE0186" w:rsidRPr="00FB6507" w:rsidRDefault="00DE0186" w:rsidP="00DE0186">
            <w:pPr>
              <w:spacing w:after="0" w:line="240" w:lineRule="auto"/>
              <w:jc w:val="both"/>
              <w:rPr>
                <w:rFonts w:ascii="Times New Roman" w:hAnsi="Times New Roman" w:cs="Times New Roman"/>
              </w:rPr>
            </w:pPr>
            <w:r w:rsidRPr="00FB6507">
              <w:rPr>
                <w:rFonts w:ascii="Times New Roman" w:hAnsi="Times New Roman" w:cs="Times New Roman"/>
              </w:rPr>
              <w:t xml:space="preserve">- производить </w:t>
            </w:r>
            <w:proofErr w:type="spellStart"/>
            <w:r w:rsidRPr="00FB6507">
              <w:rPr>
                <w:rFonts w:ascii="Times New Roman" w:hAnsi="Times New Roman" w:cs="Times New Roman"/>
              </w:rPr>
              <w:t>растаривание</w:t>
            </w:r>
            <w:proofErr w:type="spellEnd"/>
            <w:r w:rsidRPr="00FB6507">
              <w:rPr>
                <w:rFonts w:ascii="Times New Roman" w:hAnsi="Times New Roman" w:cs="Times New Roman"/>
              </w:rPr>
              <w:t>, дробление, просеивание, взвешивание, смешивание удобрительных материалов;</w:t>
            </w:r>
          </w:p>
          <w:p w14:paraId="2389FE15" w14:textId="77777777" w:rsidR="00DE0186" w:rsidRPr="00FB6507" w:rsidRDefault="00DE0186" w:rsidP="00DE0186">
            <w:pPr>
              <w:spacing w:after="0" w:line="240" w:lineRule="auto"/>
              <w:jc w:val="both"/>
              <w:rPr>
                <w:rFonts w:ascii="Times New Roman" w:hAnsi="Times New Roman" w:cs="Times New Roman"/>
              </w:rPr>
            </w:pPr>
            <w:r w:rsidRPr="00FB6507">
              <w:rPr>
                <w:rFonts w:ascii="Times New Roman" w:hAnsi="Times New Roman" w:cs="Times New Roman"/>
              </w:rPr>
              <w:t>- заготавливать компоненты плодородного грунта в соответствии с требованиями технологии;</w:t>
            </w:r>
          </w:p>
          <w:p w14:paraId="7FE52266" w14:textId="77777777" w:rsidR="00DE0186" w:rsidRPr="00FB6507" w:rsidRDefault="00DE0186" w:rsidP="00DE0186">
            <w:pPr>
              <w:spacing w:after="0" w:line="240" w:lineRule="auto"/>
              <w:jc w:val="both"/>
              <w:rPr>
                <w:rFonts w:ascii="Times New Roman" w:hAnsi="Times New Roman" w:cs="Times New Roman"/>
              </w:rPr>
            </w:pPr>
            <w:r w:rsidRPr="00FB6507">
              <w:rPr>
                <w:rFonts w:ascii="Times New Roman" w:hAnsi="Times New Roman" w:cs="Times New Roman"/>
              </w:rPr>
              <w:t>- смешивать компоненты плодородного грунта в соотношениях, определенных требованиями технологии;</w:t>
            </w:r>
          </w:p>
          <w:p w14:paraId="52D40B5B" w14:textId="27759FA8" w:rsidR="00BD44B7" w:rsidRPr="00FB6507" w:rsidRDefault="00DE0186" w:rsidP="00570539">
            <w:pPr>
              <w:spacing w:after="0" w:line="240" w:lineRule="auto"/>
              <w:jc w:val="both"/>
              <w:rPr>
                <w:rFonts w:ascii="Times New Roman" w:hAnsi="Times New Roman" w:cs="Times New Roman"/>
              </w:rPr>
            </w:pPr>
            <w:r w:rsidRPr="00FB6507">
              <w:rPr>
                <w:rFonts w:ascii="Times New Roman" w:hAnsi="Times New Roman" w:cs="Times New Roman"/>
              </w:rPr>
              <w:t>- выполнять основную и поверхностные обработки почвы, формирование борозд, гребней немеханизированным способом в соответствии с требованиями технологии при озеленении и производстве посадочного материала</w:t>
            </w:r>
          </w:p>
        </w:tc>
      </w:tr>
      <w:tr w:rsidR="007553B5" w:rsidRPr="00CB26DA" w14:paraId="022247BB" w14:textId="77777777" w:rsidTr="00BD44B7">
        <w:trPr>
          <w:trHeight w:val="534"/>
          <w:jc w:val="center"/>
        </w:trPr>
        <w:tc>
          <w:tcPr>
            <w:tcW w:w="2165" w:type="dxa"/>
            <w:vMerge/>
            <w:tcBorders>
              <w:top w:val="single" w:sz="4" w:space="0" w:color="000000"/>
              <w:left w:val="single" w:sz="4" w:space="0" w:color="000000"/>
              <w:right w:val="single" w:sz="4" w:space="0" w:color="000000"/>
            </w:tcBorders>
            <w:shd w:val="clear" w:color="auto" w:fill="auto"/>
          </w:tcPr>
          <w:p w14:paraId="2F167298"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vMerge/>
            <w:tcBorders>
              <w:top w:val="single" w:sz="4" w:space="0" w:color="000000"/>
              <w:left w:val="single" w:sz="4" w:space="0" w:color="000000"/>
              <w:right w:val="single" w:sz="4" w:space="0" w:color="000000"/>
            </w:tcBorders>
            <w:shd w:val="clear" w:color="auto" w:fill="auto"/>
          </w:tcPr>
          <w:p w14:paraId="0B3700A5"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208219" w14:textId="77777777" w:rsidR="00BD44B7" w:rsidRPr="00990E0B" w:rsidRDefault="00BD44B7" w:rsidP="00570539">
            <w:pPr>
              <w:snapToGrid w:val="0"/>
              <w:spacing w:after="0" w:line="240" w:lineRule="auto"/>
              <w:jc w:val="both"/>
              <w:rPr>
                <w:rFonts w:ascii="Times New Roman" w:hAnsi="Times New Roman" w:cs="Times New Roman"/>
              </w:rPr>
            </w:pPr>
          </w:p>
          <w:p w14:paraId="722BCFD9" w14:textId="76664C05" w:rsidR="00BD44B7" w:rsidRPr="00990E0B" w:rsidRDefault="00D9758C"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3 3.1</w:t>
            </w:r>
            <w:r w:rsidR="00BD44B7" w:rsidRPr="00990E0B">
              <w:rPr>
                <w:rFonts w:ascii="Times New Roman" w:hAnsi="Times New Roman" w:cs="Times New Roman"/>
              </w:rPr>
              <w:t>.01</w:t>
            </w:r>
          </w:p>
          <w:p w14:paraId="15D19EB6" w14:textId="77777777" w:rsidR="00BD44B7" w:rsidRPr="00990E0B" w:rsidRDefault="00BD44B7" w:rsidP="00570539">
            <w:pPr>
              <w:snapToGrid w:val="0"/>
              <w:spacing w:after="0" w:line="240" w:lineRule="auto"/>
              <w:jc w:val="both"/>
              <w:rPr>
                <w:rFonts w:ascii="Times New Roman" w:hAnsi="Times New Roman" w:cs="Times New Roman"/>
              </w:rPr>
            </w:pPr>
          </w:p>
          <w:p w14:paraId="144C7305" w14:textId="77777777" w:rsidR="00D9758C" w:rsidRPr="00990E0B" w:rsidRDefault="00D9758C" w:rsidP="00570539">
            <w:pPr>
              <w:snapToGrid w:val="0"/>
              <w:spacing w:after="0" w:line="240" w:lineRule="auto"/>
              <w:jc w:val="both"/>
              <w:rPr>
                <w:rFonts w:ascii="Times New Roman" w:hAnsi="Times New Roman" w:cs="Times New Roman"/>
              </w:rPr>
            </w:pPr>
          </w:p>
          <w:p w14:paraId="25C26EBB" w14:textId="5F3F23C7" w:rsidR="00BD44B7" w:rsidRPr="00990E0B" w:rsidRDefault="00D9758C"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З 3.1</w:t>
            </w:r>
            <w:r w:rsidR="00BD44B7" w:rsidRPr="00990E0B">
              <w:rPr>
                <w:rFonts w:ascii="Times New Roman" w:hAnsi="Times New Roman" w:cs="Times New Roman"/>
              </w:rPr>
              <w:t>.02</w:t>
            </w:r>
          </w:p>
          <w:p w14:paraId="2F1EC1C5" w14:textId="77777777" w:rsidR="00BD44B7" w:rsidRPr="00990E0B" w:rsidRDefault="00BD44B7" w:rsidP="00570539">
            <w:pPr>
              <w:snapToGrid w:val="0"/>
              <w:spacing w:after="0" w:line="240" w:lineRule="auto"/>
              <w:jc w:val="both"/>
              <w:rPr>
                <w:rFonts w:ascii="Times New Roman" w:hAnsi="Times New Roman" w:cs="Times New Roman"/>
              </w:rPr>
            </w:pPr>
          </w:p>
          <w:p w14:paraId="623EFCD8" w14:textId="77777777" w:rsidR="00676BDD" w:rsidRPr="00990E0B" w:rsidRDefault="00676BDD" w:rsidP="00570539">
            <w:pPr>
              <w:snapToGrid w:val="0"/>
              <w:spacing w:after="0" w:line="240" w:lineRule="auto"/>
              <w:jc w:val="both"/>
              <w:rPr>
                <w:rFonts w:ascii="Times New Roman" w:hAnsi="Times New Roman" w:cs="Times New Roman"/>
              </w:rPr>
            </w:pPr>
          </w:p>
          <w:p w14:paraId="5D28D985" w14:textId="77777777" w:rsidR="00676BDD" w:rsidRPr="00990E0B" w:rsidRDefault="00676BDD" w:rsidP="00570539">
            <w:pPr>
              <w:snapToGrid w:val="0"/>
              <w:spacing w:after="0" w:line="240" w:lineRule="auto"/>
              <w:jc w:val="both"/>
              <w:rPr>
                <w:rFonts w:ascii="Times New Roman" w:hAnsi="Times New Roman" w:cs="Times New Roman"/>
              </w:rPr>
            </w:pPr>
          </w:p>
          <w:p w14:paraId="49FC6122" w14:textId="68248C57" w:rsidR="00BD44B7" w:rsidRPr="00990E0B" w:rsidRDefault="00D9758C"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З 3.1</w:t>
            </w:r>
            <w:r w:rsidR="00BD44B7" w:rsidRPr="00990E0B">
              <w:rPr>
                <w:rFonts w:ascii="Times New Roman" w:hAnsi="Times New Roman" w:cs="Times New Roman"/>
              </w:rPr>
              <w:t>.03</w:t>
            </w:r>
          </w:p>
          <w:p w14:paraId="72272286" w14:textId="77777777" w:rsidR="00BD44B7" w:rsidRPr="00990E0B" w:rsidRDefault="00BD44B7" w:rsidP="00570539">
            <w:pPr>
              <w:snapToGrid w:val="0"/>
              <w:spacing w:after="0" w:line="240" w:lineRule="auto"/>
              <w:jc w:val="both"/>
              <w:rPr>
                <w:rFonts w:ascii="Times New Roman" w:hAnsi="Times New Roman" w:cs="Times New Roman"/>
              </w:rPr>
            </w:pPr>
          </w:p>
          <w:p w14:paraId="62647254" w14:textId="77777777" w:rsidR="00BD44B7" w:rsidRPr="00990E0B" w:rsidRDefault="00BD44B7" w:rsidP="00570539">
            <w:pPr>
              <w:snapToGrid w:val="0"/>
              <w:spacing w:after="0" w:line="240" w:lineRule="auto"/>
              <w:jc w:val="both"/>
              <w:rPr>
                <w:rFonts w:ascii="Times New Roman" w:hAnsi="Times New Roman" w:cs="Times New Roman"/>
              </w:rPr>
            </w:pPr>
          </w:p>
          <w:p w14:paraId="4282DFE6" w14:textId="09E7E2E3" w:rsidR="00BD44B7" w:rsidRPr="00990E0B" w:rsidRDefault="00676BDD"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З 3.1</w:t>
            </w:r>
            <w:r w:rsidR="00BD44B7" w:rsidRPr="00990E0B">
              <w:rPr>
                <w:rFonts w:ascii="Times New Roman" w:hAnsi="Times New Roman" w:cs="Times New Roman"/>
              </w:rPr>
              <w:t>.04</w:t>
            </w:r>
          </w:p>
          <w:p w14:paraId="0E62C663" w14:textId="6081AF9A" w:rsidR="00BD44B7" w:rsidRPr="00990E0B" w:rsidRDefault="00BD44B7" w:rsidP="00570539">
            <w:pPr>
              <w:snapToGrid w:val="0"/>
              <w:spacing w:after="0" w:line="240" w:lineRule="auto"/>
              <w:jc w:val="both"/>
              <w:rPr>
                <w:rFonts w:ascii="Times New Roman" w:hAnsi="Times New Roman" w:cs="Times New Roman"/>
              </w:rPr>
            </w:pPr>
          </w:p>
          <w:p w14:paraId="35D75FFD" w14:textId="15CDEF40" w:rsidR="0033725B" w:rsidRPr="00990E0B" w:rsidRDefault="0033725B" w:rsidP="00570539">
            <w:pPr>
              <w:snapToGrid w:val="0"/>
              <w:spacing w:after="0" w:line="240" w:lineRule="auto"/>
              <w:jc w:val="both"/>
              <w:rPr>
                <w:rFonts w:ascii="Times New Roman" w:hAnsi="Times New Roman" w:cs="Times New Roman"/>
              </w:rPr>
            </w:pPr>
          </w:p>
          <w:p w14:paraId="7B444653" w14:textId="1AC8D015" w:rsidR="00BD44B7" w:rsidRPr="00990E0B" w:rsidRDefault="00676BDD"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З 3.1</w:t>
            </w:r>
            <w:r w:rsidR="00BD44B7" w:rsidRPr="00990E0B">
              <w:rPr>
                <w:rFonts w:ascii="Times New Roman" w:hAnsi="Times New Roman" w:cs="Times New Roman"/>
              </w:rPr>
              <w:t>.05</w:t>
            </w:r>
          </w:p>
          <w:p w14:paraId="054AD691" w14:textId="77777777" w:rsidR="00BD44B7" w:rsidRPr="00990E0B" w:rsidRDefault="00BD44B7" w:rsidP="00570539">
            <w:pPr>
              <w:snapToGrid w:val="0"/>
              <w:spacing w:after="0" w:line="240" w:lineRule="auto"/>
              <w:jc w:val="both"/>
              <w:rPr>
                <w:rFonts w:ascii="Times New Roman" w:hAnsi="Times New Roman" w:cs="Times New Roman"/>
              </w:rPr>
            </w:pPr>
          </w:p>
          <w:p w14:paraId="0EA1802F" w14:textId="042B95DE" w:rsidR="00BD44B7" w:rsidRPr="00990E0B" w:rsidRDefault="00BD44B7" w:rsidP="00570539">
            <w:pPr>
              <w:snapToGrid w:val="0"/>
              <w:spacing w:after="0" w:line="240" w:lineRule="auto"/>
              <w:jc w:val="both"/>
              <w:rPr>
                <w:rFonts w:ascii="Times New Roman" w:hAnsi="Times New Roman" w:cs="Times New Roman"/>
              </w:rPr>
            </w:pPr>
          </w:p>
          <w:p w14:paraId="64BF45D1" w14:textId="409A632B" w:rsidR="00BD44B7" w:rsidRPr="00990E0B" w:rsidRDefault="00676BDD"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З 3.1</w:t>
            </w:r>
            <w:r w:rsidR="00BD44B7" w:rsidRPr="00990E0B">
              <w:rPr>
                <w:rFonts w:ascii="Times New Roman" w:hAnsi="Times New Roman" w:cs="Times New Roman"/>
              </w:rPr>
              <w:t>.06</w:t>
            </w:r>
          </w:p>
          <w:p w14:paraId="18E64C5A" w14:textId="77777777" w:rsidR="00BD44B7" w:rsidRPr="00990E0B" w:rsidRDefault="00BD44B7" w:rsidP="00570539">
            <w:pPr>
              <w:snapToGrid w:val="0"/>
              <w:spacing w:after="0" w:line="240" w:lineRule="auto"/>
              <w:jc w:val="both"/>
              <w:rPr>
                <w:rFonts w:ascii="Times New Roman" w:hAnsi="Times New Roman" w:cs="Times New Roman"/>
              </w:rPr>
            </w:pPr>
          </w:p>
          <w:p w14:paraId="434B0172" w14:textId="77777777" w:rsidR="00676BDD" w:rsidRPr="00990E0B" w:rsidRDefault="00676BDD" w:rsidP="00570539">
            <w:pPr>
              <w:snapToGrid w:val="0"/>
              <w:spacing w:after="0" w:line="240" w:lineRule="auto"/>
              <w:jc w:val="both"/>
              <w:rPr>
                <w:rFonts w:ascii="Times New Roman" w:hAnsi="Times New Roman" w:cs="Times New Roman"/>
              </w:rPr>
            </w:pPr>
          </w:p>
          <w:p w14:paraId="560BE1F9" w14:textId="44672032" w:rsidR="00BD44B7" w:rsidRPr="00990E0B" w:rsidRDefault="00676BDD"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lastRenderedPageBreak/>
              <w:t>З 3.1</w:t>
            </w:r>
            <w:r w:rsidR="00BD44B7" w:rsidRPr="00990E0B">
              <w:rPr>
                <w:rFonts w:ascii="Times New Roman" w:hAnsi="Times New Roman" w:cs="Times New Roman"/>
              </w:rPr>
              <w:t>.07</w:t>
            </w:r>
          </w:p>
          <w:p w14:paraId="20E90006" w14:textId="77777777" w:rsidR="00BD44B7" w:rsidRPr="00990E0B" w:rsidRDefault="00BD44B7" w:rsidP="00570539">
            <w:pPr>
              <w:snapToGrid w:val="0"/>
              <w:spacing w:after="0" w:line="240" w:lineRule="auto"/>
              <w:jc w:val="both"/>
              <w:rPr>
                <w:rFonts w:ascii="Times New Roman" w:hAnsi="Times New Roman" w:cs="Times New Roman"/>
              </w:rPr>
            </w:pPr>
          </w:p>
          <w:p w14:paraId="53EDC377" w14:textId="0CCFB1E3" w:rsidR="00BD44B7" w:rsidRPr="00990E0B" w:rsidRDefault="00BD44B7" w:rsidP="00570539">
            <w:pPr>
              <w:snapToGrid w:val="0"/>
              <w:spacing w:after="0" w:line="240" w:lineRule="auto"/>
              <w:jc w:val="both"/>
              <w:rPr>
                <w:rFonts w:ascii="Times New Roman" w:hAnsi="Times New Roman" w:cs="Times New Roman"/>
              </w:rPr>
            </w:pPr>
          </w:p>
          <w:p w14:paraId="6EA234CB" w14:textId="77777777" w:rsidR="00676BDD" w:rsidRPr="00990E0B" w:rsidRDefault="00676BDD" w:rsidP="00570539">
            <w:pPr>
              <w:snapToGrid w:val="0"/>
              <w:spacing w:after="0" w:line="240" w:lineRule="auto"/>
              <w:jc w:val="both"/>
              <w:rPr>
                <w:rFonts w:ascii="Times New Roman" w:hAnsi="Times New Roman" w:cs="Times New Roman"/>
              </w:rPr>
            </w:pPr>
          </w:p>
          <w:p w14:paraId="636FF895" w14:textId="77777777" w:rsidR="00676BDD" w:rsidRPr="00990E0B" w:rsidRDefault="00676BDD" w:rsidP="00570539">
            <w:pPr>
              <w:snapToGrid w:val="0"/>
              <w:spacing w:after="0" w:line="240" w:lineRule="auto"/>
              <w:jc w:val="both"/>
              <w:rPr>
                <w:rFonts w:ascii="Times New Roman" w:hAnsi="Times New Roman" w:cs="Times New Roman"/>
              </w:rPr>
            </w:pPr>
          </w:p>
          <w:p w14:paraId="4E6D2C1F" w14:textId="77777777" w:rsidR="00676BDD" w:rsidRPr="00990E0B" w:rsidRDefault="00676BDD" w:rsidP="00570539">
            <w:pPr>
              <w:snapToGrid w:val="0"/>
              <w:spacing w:after="0" w:line="240" w:lineRule="auto"/>
              <w:jc w:val="both"/>
              <w:rPr>
                <w:rFonts w:ascii="Times New Roman" w:hAnsi="Times New Roman" w:cs="Times New Roman"/>
              </w:rPr>
            </w:pPr>
          </w:p>
          <w:p w14:paraId="585FA4A0" w14:textId="77777777" w:rsidR="00BD44B7" w:rsidRPr="00990E0B" w:rsidRDefault="00676BDD"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З 3.1.</w:t>
            </w:r>
            <w:r w:rsidR="00BD44B7" w:rsidRPr="00990E0B">
              <w:rPr>
                <w:rFonts w:ascii="Times New Roman" w:hAnsi="Times New Roman" w:cs="Times New Roman"/>
              </w:rPr>
              <w:t>08</w:t>
            </w:r>
          </w:p>
          <w:p w14:paraId="2141D09E" w14:textId="77777777" w:rsidR="00676BDD" w:rsidRPr="00990E0B" w:rsidRDefault="00676BDD" w:rsidP="00570539">
            <w:pPr>
              <w:snapToGrid w:val="0"/>
              <w:spacing w:after="0" w:line="240" w:lineRule="auto"/>
              <w:jc w:val="both"/>
              <w:rPr>
                <w:rFonts w:ascii="Times New Roman" w:hAnsi="Times New Roman" w:cs="Times New Roman"/>
              </w:rPr>
            </w:pPr>
          </w:p>
          <w:p w14:paraId="004DA33B" w14:textId="77777777" w:rsidR="00676BDD" w:rsidRPr="00990E0B" w:rsidRDefault="00676BDD" w:rsidP="00570539">
            <w:pPr>
              <w:snapToGrid w:val="0"/>
              <w:spacing w:after="0" w:line="240" w:lineRule="auto"/>
              <w:jc w:val="both"/>
              <w:rPr>
                <w:rFonts w:ascii="Times New Roman" w:hAnsi="Times New Roman" w:cs="Times New Roman"/>
              </w:rPr>
            </w:pPr>
          </w:p>
          <w:p w14:paraId="194EC60F" w14:textId="77777777" w:rsidR="00676BDD" w:rsidRPr="00990E0B" w:rsidRDefault="00676BDD" w:rsidP="00570539">
            <w:pPr>
              <w:snapToGrid w:val="0"/>
              <w:spacing w:after="0" w:line="240" w:lineRule="auto"/>
              <w:jc w:val="both"/>
              <w:rPr>
                <w:rFonts w:ascii="Times New Roman" w:hAnsi="Times New Roman" w:cs="Times New Roman"/>
              </w:rPr>
            </w:pPr>
          </w:p>
          <w:p w14:paraId="2998A39E" w14:textId="77777777" w:rsidR="00676BDD" w:rsidRPr="00990E0B" w:rsidRDefault="00676BDD"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З 3.1.09</w:t>
            </w:r>
          </w:p>
          <w:p w14:paraId="6C063B9F" w14:textId="77777777" w:rsidR="00676BDD" w:rsidRPr="00990E0B" w:rsidRDefault="00676BDD" w:rsidP="00570539">
            <w:pPr>
              <w:snapToGrid w:val="0"/>
              <w:spacing w:after="0" w:line="240" w:lineRule="auto"/>
              <w:jc w:val="both"/>
              <w:rPr>
                <w:rFonts w:ascii="Times New Roman" w:hAnsi="Times New Roman" w:cs="Times New Roman"/>
              </w:rPr>
            </w:pPr>
          </w:p>
          <w:p w14:paraId="3187932A" w14:textId="77777777" w:rsidR="00676BDD" w:rsidRPr="00990E0B" w:rsidRDefault="00676BDD" w:rsidP="00570539">
            <w:pPr>
              <w:snapToGrid w:val="0"/>
              <w:spacing w:after="0" w:line="240" w:lineRule="auto"/>
              <w:jc w:val="both"/>
              <w:rPr>
                <w:rFonts w:ascii="Times New Roman" w:hAnsi="Times New Roman" w:cs="Times New Roman"/>
              </w:rPr>
            </w:pPr>
          </w:p>
          <w:p w14:paraId="7753E20C" w14:textId="77777777" w:rsidR="00676BDD" w:rsidRPr="00990E0B" w:rsidRDefault="00676BDD" w:rsidP="00570539">
            <w:pPr>
              <w:snapToGrid w:val="0"/>
              <w:spacing w:after="0" w:line="240" w:lineRule="auto"/>
              <w:jc w:val="both"/>
              <w:rPr>
                <w:rFonts w:ascii="Times New Roman" w:hAnsi="Times New Roman" w:cs="Times New Roman"/>
              </w:rPr>
            </w:pPr>
          </w:p>
          <w:p w14:paraId="72D32F91" w14:textId="77777777" w:rsidR="00676BDD" w:rsidRPr="00990E0B" w:rsidRDefault="00676BDD" w:rsidP="00570539">
            <w:pPr>
              <w:snapToGrid w:val="0"/>
              <w:spacing w:after="0" w:line="240" w:lineRule="auto"/>
              <w:jc w:val="both"/>
              <w:rPr>
                <w:rFonts w:ascii="Times New Roman" w:hAnsi="Times New Roman" w:cs="Times New Roman"/>
              </w:rPr>
            </w:pPr>
          </w:p>
          <w:p w14:paraId="39E3BDE4" w14:textId="77777777" w:rsidR="00676BDD" w:rsidRPr="00990E0B" w:rsidRDefault="00676BDD" w:rsidP="00570539">
            <w:pPr>
              <w:snapToGrid w:val="0"/>
              <w:spacing w:after="0" w:line="240" w:lineRule="auto"/>
              <w:jc w:val="both"/>
              <w:rPr>
                <w:rFonts w:ascii="Times New Roman" w:hAnsi="Times New Roman" w:cs="Times New Roman"/>
              </w:rPr>
            </w:pPr>
          </w:p>
          <w:p w14:paraId="1A7ACD51" w14:textId="77777777" w:rsidR="00676BDD" w:rsidRPr="00990E0B" w:rsidRDefault="00676BDD"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З 3.1.10</w:t>
            </w:r>
          </w:p>
          <w:p w14:paraId="592B71AC" w14:textId="77777777" w:rsidR="00676BDD" w:rsidRPr="00990E0B" w:rsidRDefault="00676BDD" w:rsidP="00570539">
            <w:pPr>
              <w:snapToGrid w:val="0"/>
              <w:spacing w:after="0" w:line="240" w:lineRule="auto"/>
              <w:jc w:val="both"/>
              <w:rPr>
                <w:rFonts w:ascii="Times New Roman" w:hAnsi="Times New Roman" w:cs="Times New Roman"/>
              </w:rPr>
            </w:pPr>
          </w:p>
          <w:p w14:paraId="7BD13087" w14:textId="77777777" w:rsidR="00676BDD" w:rsidRPr="00990E0B" w:rsidRDefault="00676BDD" w:rsidP="00570539">
            <w:pPr>
              <w:snapToGrid w:val="0"/>
              <w:spacing w:after="0" w:line="240" w:lineRule="auto"/>
              <w:jc w:val="both"/>
              <w:rPr>
                <w:rFonts w:ascii="Times New Roman" w:hAnsi="Times New Roman" w:cs="Times New Roman"/>
              </w:rPr>
            </w:pPr>
          </w:p>
          <w:p w14:paraId="71A3EDBD" w14:textId="77777777" w:rsidR="00676BDD" w:rsidRPr="00990E0B" w:rsidRDefault="00676BDD" w:rsidP="00570539">
            <w:pPr>
              <w:snapToGrid w:val="0"/>
              <w:spacing w:after="0" w:line="240" w:lineRule="auto"/>
              <w:jc w:val="both"/>
              <w:rPr>
                <w:rFonts w:ascii="Times New Roman" w:hAnsi="Times New Roman" w:cs="Times New Roman"/>
              </w:rPr>
            </w:pPr>
          </w:p>
          <w:p w14:paraId="43633E1D" w14:textId="77777777" w:rsidR="00676BDD" w:rsidRPr="00990E0B" w:rsidRDefault="00676BDD" w:rsidP="00570539">
            <w:pPr>
              <w:snapToGrid w:val="0"/>
              <w:spacing w:after="0" w:line="240" w:lineRule="auto"/>
              <w:jc w:val="both"/>
              <w:rPr>
                <w:rFonts w:ascii="Times New Roman" w:hAnsi="Times New Roman" w:cs="Times New Roman"/>
              </w:rPr>
            </w:pPr>
          </w:p>
          <w:p w14:paraId="2D1CAEEF" w14:textId="77777777" w:rsidR="00676BDD" w:rsidRPr="00990E0B" w:rsidRDefault="00676BDD" w:rsidP="00570539">
            <w:pPr>
              <w:snapToGrid w:val="0"/>
              <w:spacing w:after="0" w:line="240" w:lineRule="auto"/>
              <w:jc w:val="both"/>
              <w:rPr>
                <w:rFonts w:ascii="Times New Roman" w:hAnsi="Times New Roman" w:cs="Times New Roman"/>
              </w:rPr>
            </w:pPr>
          </w:p>
          <w:p w14:paraId="7A3387DA" w14:textId="77777777" w:rsidR="00676BDD" w:rsidRPr="00990E0B" w:rsidRDefault="00676BDD" w:rsidP="00570539">
            <w:pPr>
              <w:snapToGrid w:val="0"/>
              <w:spacing w:after="0" w:line="240" w:lineRule="auto"/>
              <w:jc w:val="both"/>
              <w:rPr>
                <w:rFonts w:ascii="Times New Roman" w:hAnsi="Times New Roman" w:cs="Times New Roman"/>
              </w:rPr>
            </w:pPr>
          </w:p>
          <w:p w14:paraId="40E4EB85" w14:textId="77777777" w:rsidR="00676BDD" w:rsidRPr="00990E0B" w:rsidRDefault="00676BDD" w:rsidP="00570539">
            <w:pPr>
              <w:snapToGrid w:val="0"/>
              <w:spacing w:after="0" w:line="240" w:lineRule="auto"/>
              <w:jc w:val="both"/>
              <w:rPr>
                <w:rFonts w:ascii="Times New Roman" w:hAnsi="Times New Roman" w:cs="Times New Roman"/>
              </w:rPr>
            </w:pPr>
          </w:p>
          <w:p w14:paraId="637082FF" w14:textId="68CBE1B0" w:rsidR="00676BDD" w:rsidRPr="00990E0B" w:rsidRDefault="00676BDD" w:rsidP="00570539">
            <w:pPr>
              <w:snapToGrid w:val="0"/>
              <w:spacing w:after="0" w:line="240" w:lineRule="auto"/>
              <w:jc w:val="both"/>
              <w:rPr>
                <w:rFonts w:ascii="Times New Roman" w:hAnsi="Times New Roman" w:cs="Times New Roman"/>
              </w:rPr>
            </w:pPr>
            <w:r w:rsidRPr="00990E0B">
              <w:rPr>
                <w:rFonts w:ascii="Times New Roman" w:hAnsi="Times New Roman" w:cs="Times New Roman"/>
              </w:rPr>
              <w:t>З 3.1.11</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E5E5783" w14:textId="77777777" w:rsidR="00BD44B7" w:rsidRPr="00990E0B" w:rsidRDefault="00BD44B7" w:rsidP="00570539">
            <w:pPr>
              <w:spacing w:after="0" w:line="240" w:lineRule="auto"/>
              <w:jc w:val="both"/>
              <w:rPr>
                <w:rFonts w:ascii="Times New Roman" w:hAnsi="Times New Roman" w:cs="Times New Roman"/>
              </w:rPr>
            </w:pPr>
            <w:r w:rsidRPr="00990E0B">
              <w:rPr>
                <w:rFonts w:ascii="Times New Roman" w:hAnsi="Times New Roman" w:cs="Times New Roman"/>
                <w:b/>
              </w:rPr>
              <w:lastRenderedPageBreak/>
              <w:t>Знания:</w:t>
            </w:r>
          </w:p>
          <w:p w14:paraId="18BEC76A" w14:textId="77777777" w:rsidR="00D9758C" w:rsidRPr="00990E0B" w:rsidRDefault="00D9758C" w:rsidP="00D9758C">
            <w:pPr>
              <w:spacing w:after="0" w:line="240" w:lineRule="auto"/>
              <w:jc w:val="both"/>
              <w:rPr>
                <w:rFonts w:ascii="Times New Roman" w:hAnsi="Times New Roman" w:cs="Times New Roman"/>
              </w:rPr>
            </w:pPr>
            <w:r w:rsidRPr="00990E0B">
              <w:rPr>
                <w:rFonts w:ascii="Times New Roman" w:hAnsi="Times New Roman" w:cs="Times New Roman"/>
              </w:rPr>
              <w:t>- виды садового ручного инвентаря, их назначение, правила подготовки и использования;</w:t>
            </w:r>
          </w:p>
          <w:p w14:paraId="69F4E148" w14:textId="77777777" w:rsidR="00D9758C" w:rsidRPr="00990E0B" w:rsidRDefault="00D9758C" w:rsidP="00D9758C">
            <w:pPr>
              <w:spacing w:after="0" w:line="240" w:lineRule="auto"/>
              <w:jc w:val="both"/>
              <w:rPr>
                <w:rFonts w:ascii="Times New Roman" w:hAnsi="Times New Roman" w:cs="Times New Roman"/>
              </w:rPr>
            </w:pPr>
            <w:r w:rsidRPr="00990E0B">
              <w:rPr>
                <w:rFonts w:ascii="Times New Roman" w:hAnsi="Times New Roman" w:cs="Times New Roman"/>
              </w:rPr>
              <w:t>- порядок выполнения немеханизированных работ по созданию дренажа, системы орошения;</w:t>
            </w:r>
          </w:p>
          <w:p w14:paraId="727374B3" w14:textId="77777777" w:rsidR="00D9758C" w:rsidRPr="00990E0B" w:rsidRDefault="00D9758C" w:rsidP="00D9758C">
            <w:pPr>
              <w:spacing w:after="0" w:line="240" w:lineRule="auto"/>
              <w:jc w:val="both"/>
              <w:rPr>
                <w:rFonts w:ascii="Times New Roman" w:hAnsi="Times New Roman" w:cs="Times New Roman"/>
              </w:rPr>
            </w:pPr>
            <w:r w:rsidRPr="00990E0B">
              <w:rPr>
                <w:rFonts w:ascii="Times New Roman" w:hAnsi="Times New Roman" w:cs="Times New Roman"/>
              </w:rPr>
              <w:t>- требования стандартов к охране плодородного слоя почвы при проведении земляных работ;</w:t>
            </w:r>
          </w:p>
          <w:p w14:paraId="5250E64C" w14:textId="77777777" w:rsidR="00D9758C" w:rsidRPr="00990E0B" w:rsidRDefault="00D9758C" w:rsidP="00D9758C">
            <w:pPr>
              <w:spacing w:after="0" w:line="240" w:lineRule="auto"/>
              <w:jc w:val="both"/>
              <w:rPr>
                <w:rFonts w:ascii="Times New Roman" w:hAnsi="Times New Roman" w:cs="Times New Roman"/>
              </w:rPr>
            </w:pPr>
            <w:r w:rsidRPr="00990E0B">
              <w:rPr>
                <w:rFonts w:ascii="Times New Roman" w:hAnsi="Times New Roman" w:cs="Times New Roman"/>
              </w:rPr>
              <w:t>- правила укладки дренажных материалов, специальных сооружений;</w:t>
            </w:r>
          </w:p>
          <w:p w14:paraId="049FC169" w14:textId="77777777" w:rsidR="00D9758C" w:rsidRPr="00990E0B" w:rsidRDefault="00D9758C" w:rsidP="00D9758C">
            <w:pPr>
              <w:spacing w:after="0" w:line="240" w:lineRule="auto"/>
              <w:jc w:val="both"/>
              <w:rPr>
                <w:rFonts w:ascii="Times New Roman" w:hAnsi="Times New Roman" w:cs="Times New Roman"/>
              </w:rPr>
            </w:pPr>
            <w:r w:rsidRPr="00990E0B">
              <w:rPr>
                <w:rFonts w:ascii="Times New Roman" w:hAnsi="Times New Roman" w:cs="Times New Roman"/>
              </w:rPr>
              <w:t>- технология планировки поверхности почвы при закладке декоративного сада и питомника;</w:t>
            </w:r>
          </w:p>
          <w:p w14:paraId="7FCB9DC6" w14:textId="77777777" w:rsidR="00D9758C" w:rsidRPr="00990E0B" w:rsidRDefault="00D9758C" w:rsidP="00D9758C">
            <w:pPr>
              <w:spacing w:after="0" w:line="240" w:lineRule="auto"/>
              <w:jc w:val="both"/>
              <w:rPr>
                <w:rFonts w:ascii="Times New Roman" w:hAnsi="Times New Roman" w:cs="Times New Roman"/>
              </w:rPr>
            </w:pPr>
            <w:r w:rsidRPr="00990E0B">
              <w:rPr>
                <w:rFonts w:ascii="Times New Roman" w:hAnsi="Times New Roman" w:cs="Times New Roman"/>
              </w:rPr>
              <w:t>- виды удобрительных материалов и правила подготовки их к внесению;</w:t>
            </w:r>
          </w:p>
          <w:p w14:paraId="4170C3D1" w14:textId="77777777" w:rsidR="00D9758C" w:rsidRPr="00990E0B" w:rsidRDefault="00D9758C" w:rsidP="00D9758C">
            <w:pPr>
              <w:spacing w:after="0" w:line="240" w:lineRule="auto"/>
              <w:jc w:val="both"/>
              <w:rPr>
                <w:rFonts w:ascii="Times New Roman" w:hAnsi="Times New Roman" w:cs="Times New Roman"/>
              </w:rPr>
            </w:pPr>
            <w:r w:rsidRPr="00990E0B">
              <w:rPr>
                <w:rFonts w:ascii="Times New Roman" w:hAnsi="Times New Roman" w:cs="Times New Roman"/>
              </w:rPr>
              <w:lastRenderedPageBreak/>
              <w:t>- порядок заготовки и подготовки к использованию компонентов плодородного грунта для посадки и посева древесно-кустарниковой, цветочно-декоративной растительности;</w:t>
            </w:r>
          </w:p>
          <w:p w14:paraId="1E1511C1" w14:textId="77777777" w:rsidR="00D9758C" w:rsidRPr="00990E0B" w:rsidRDefault="00D9758C" w:rsidP="00D9758C">
            <w:pPr>
              <w:spacing w:after="0" w:line="240" w:lineRule="auto"/>
              <w:jc w:val="both"/>
              <w:rPr>
                <w:rFonts w:ascii="Times New Roman" w:hAnsi="Times New Roman" w:cs="Times New Roman"/>
              </w:rPr>
            </w:pPr>
            <w:r w:rsidRPr="00990E0B">
              <w:rPr>
                <w:rFonts w:ascii="Times New Roman" w:hAnsi="Times New Roman" w:cs="Times New Roman"/>
              </w:rPr>
              <w:t>- составы грунтов (субстратов) для посева и посадки декоративной растительности, правила их приготовления;</w:t>
            </w:r>
          </w:p>
          <w:p w14:paraId="2956D103" w14:textId="77777777" w:rsidR="00D9758C" w:rsidRPr="00990E0B" w:rsidRDefault="00D9758C" w:rsidP="00D9758C">
            <w:pPr>
              <w:spacing w:after="0" w:line="240" w:lineRule="auto"/>
              <w:jc w:val="both"/>
              <w:rPr>
                <w:rFonts w:ascii="Times New Roman" w:hAnsi="Times New Roman" w:cs="Times New Roman"/>
              </w:rPr>
            </w:pPr>
            <w:r w:rsidRPr="00990E0B">
              <w:rPr>
                <w:rFonts w:ascii="Times New Roman" w:hAnsi="Times New Roman" w:cs="Times New Roman"/>
              </w:rPr>
              <w:t>- технологии внесения удобрительных материалов немеханизированным способом при озеленении территорий, производстве посадочного материала декоративных культур;</w:t>
            </w:r>
          </w:p>
          <w:p w14:paraId="646377C8" w14:textId="77777777" w:rsidR="00BD44B7" w:rsidRPr="00990E0B" w:rsidRDefault="00D9758C" w:rsidP="00570539">
            <w:pPr>
              <w:spacing w:after="0" w:line="240" w:lineRule="auto"/>
              <w:jc w:val="both"/>
              <w:rPr>
                <w:rFonts w:ascii="Times New Roman" w:hAnsi="Times New Roman" w:cs="Times New Roman"/>
              </w:rPr>
            </w:pPr>
            <w:r w:rsidRPr="00990E0B">
              <w:rPr>
                <w:rFonts w:ascii="Times New Roman" w:hAnsi="Times New Roman" w:cs="Times New Roman"/>
              </w:rPr>
              <w:t>- виды обработок почвы и агротехнические требования к выполнению операций по подготовке почвы (грунта) при озеленении территории, производстве посадочного материала декоративных культур и правила их выполнения;</w:t>
            </w:r>
          </w:p>
          <w:p w14:paraId="247A47D4" w14:textId="5FD34936" w:rsidR="00D9758C" w:rsidRPr="00990E0B" w:rsidRDefault="00D9758C" w:rsidP="00570539">
            <w:pPr>
              <w:spacing w:after="0" w:line="240" w:lineRule="auto"/>
              <w:jc w:val="both"/>
              <w:rPr>
                <w:rFonts w:ascii="Times New Roman" w:hAnsi="Times New Roman" w:cs="Times New Roman"/>
              </w:rPr>
            </w:pPr>
            <w:r w:rsidRPr="00990E0B">
              <w:rPr>
                <w:rFonts w:ascii="Times New Roman" w:hAnsi="Times New Roman" w:cs="Times New Roman"/>
              </w:rPr>
              <w:t>- агротехнические требования к выполнению операций по подготовке почвы на участках озеленения и в питомниках под посев и посадку декоративной растительности и газонных трав и при производстве посадочного материала</w:t>
            </w:r>
          </w:p>
        </w:tc>
      </w:tr>
      <w:tr w:rsidR="007553B5" w:rsidRPr="00CB26DA" w14:paraId="5EACCD91"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8267323"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129C9058" w14:textId="77777777" w:rsidR="005937E2" w:rsidRPr="00DB4441" w:rsidRDefault="005937E2" w:rsidP="00DA5638">
            <w:pPr>
              <w:spacing w:after="0" w:line="240" w:lineRule="auto"/>
              <w:rPr>
                <w:rFonts w:ascii="Times New Roman" w:hAnsi="Times New Roman" w:cs="Times New Roman"/>
              </w:rPr>
            </w:pPr>
            <w:r w:rsidRPr="00DB4441">
              <w:rPr>
                <w:rFonts w:ascii="Times New Roman" w:hAnsi="Times New Roman" w:cs="Times New Roman"/>
              </w:rPr>
              <w:t xml:space="preserve">ПК 3.2. Производить работы по выращиванию древесно-кустарниковой, цветочно-декоративной растительности и газонных трав </w:t>
            </w:r>
          </w:p>
          <w:p w14:paraId="28C4C7A2" w14:textId="77777777" w:rsidR="00BD44B7" w:rsidRPr="00DB4441" w:rsidRDefault="00BD44B7" w:rsidP="005937E2">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B83802" w14:textId="69251C5A" w:rsidR="00BD44B7" w:rsidRPr="00DB4441" w:rsidRDefault="00BD44B7" w:rsidP="00570539">
            <w:pPr>
              <w:snapToGrid w:val="0"/>
              <w:spacing w:after="0" w:line="240" w:lineRule="auto"/>
              <w:jc w:val="both"/>
              <w:rPr>
                <w:rFonts w:ascii="Times New Roman" w:hAnsi="Times New Roman" w:cs="Times New Roman"/>
              </w:rPr>
            </w:pPr>
          </w:p>
          <w:p w14:paraId="024978BA" w14:textId="085FB4BA" w:rsidR="00BD44B7" w:rsidRPr="00DB4441" w:rsidRDefault="005937E2" w:rsidP="00570539">
            <w:pPr>
              <w:snapToGrid w:val="0"/>
              <w:spacing w:after="0" w:line="240" w:lineRule="auto"/>
              <w:jc w:val="both"/>
              <w:rPr>
                <w:rFonts w:ascii="Times New Roman" w:hAnsi="Times New Roman" w:cs="Times New Roman"/>
              </w:rPr>
            </w:pPr>
            <w:r w:rsidRPr="00DB4441">
              <w:rPr>
                <w:rFonts w:ascii="Times New Roman" w:hAnsi="Times New Roman" w:cs="Times New Roman"/>
              </w:rPr>
              <w:t>Н 3.2</w:t>
            </w:r>
            <w:r w:rsidR="00BD44B7" w:rsidRPr="00DB4441">
              <w:rPr>
                <w:rFonts w:ascii="Times New Roman" w:hAnsi="Times New Roman" w:cs="Times New Roman"/>
              </w:rPr>
              <w:t>.01.</w:t>
            </w:r>
          </w:p>
          <w:p w14:paraId="57A91C6F" w14:textId="77777777" w:rsidR="00BD44B7" w:rsidRPr="00DB4441" w:rsidRDefault="00BD44B7" w:rsidP="00570539">
            <w:pPr>
              <w:snapToGrid w:val="0"/>
              <w:spacing w:after="0" w:line="240" w:lineRule="auto"/>
              <w:jc w:val="both"/>
              <w:rPr>
                <w:rFonts w:ascii="Times New Roman" w:hAnsi="Times New Roman" w:cs="Times New Roman"/>
              </w:rPr>
            </w:pPr>
          </w:p>
          <w:p w14:paraId="68C0A39E" w14:textId="1D6B57ED" w:rsidR="00BD44B7" w:rsidRPr="00DB4441" w:rsidRDefault="00BD44B7" w:rsidP="00570539">
            <w:pPr>
              <w:snapToGrid w:val="0"/>
              <w:spacing w:after="0" w:line="240" w:lineRule="auto"/>
              <w:jc w:val="both"/>
              <w:rPr>
                <w:rFonts w:ascii="Times New Roman" w:hAnsi="Times New Roman" w:cs="Times New Roman"/>
              </w:rPr>
            </w:pPr>
          </w:p>
          <w:p w14:paraId="779E534A" w14:textId="77777777" w:rsidR="005937E2" w:rsidRPr="00DB4441" w:rsidRDefault="005937E2" w:rsidP="00570539">
            <w:pPr>
              <w:snapToGrid w:val="0"/>
              <w:spacing w:after="0" w:line="240" w:lineRule="auto"/>
              <w:jc w:val="both"/>
              <w:rPr>
                <w:rFonts w:ascii="Times New Roman" w:hAnsi="Times New Roman" w:cs="Times New Roman"/>
              </w:rPr>
            </w:pPr>
          </w:p>
          <w:p w14:paraId="65A58D2F" w14:textId="77777777" w:rsidR="005937E2" w:rsidRPr="00DB4441" w:rsidRDefault="005937E2" w:rsidP="00570539">
            <w:pPr>
              <w:snapToGrid w:val="0"/>
              <w:spacing w:after="0" w:line="240" w:lineRule="auto"/>
              <w:jc w:val="both"/>
              <w:rPr>
                <w:rFonts w:ascii="Times New Roman" w:hAnsi="Times New Roman" w:cs="Times New Roman"/>
              </w:rPr>
            </w:pPr>
          </w:p>
          <w:p w14:paraId="4151D398" w14:textId="5A9A1F09" w:rsidR="00BD44B7" w:rsidRPr="00DB4441" w:rsidRDefault="005937E2" w:rsidP="00570539">
            <w:pPr>
              <w:snapToGrid w:val="0"/>
              <w:spacing w:after="0" w:line="240" w:lineRule="auto"/>
              <w:jc w:val="both"/>
              <w:rPr>
                <w:rFonts w:ascii="Times New Roman" w:hAnsi="Times New Roman" w:cs="Times New Roman"/>
              </w:rPr>
            </w:pPr>
            <w:r w:rsidRPr="00DB4441">
              <w:rPr>
                <w:rFonts w:ascii="Times New Roman" w:hAnsi="Times New Roman" w:cs="Times New Roman"/>
              </w:rPr>
              <w:t>Н 3.2</w:t>
            </w:r>
            <w:r w:rsidR="00BD44B7" w:rsidRPr="00DB4441">
              <w:rPr>
                <w:rFonts w:ascii="Times New Roman" w:hAnsi="Times New Roman" w:cs="Times New Roman"/>
              </w:rPr>
              <w:t>.02.</w:t>
            </w:r>
          </w:p>
          <w:p w14:paraId="7B2F36F9" w14:textId="77777777" w:rsidR="00BD44B7" w:rsidRPr="00DB4441" w:rsidRDefault="00BD44B7" w:rsidP="00570539">
            <w:pPr>
              <w:snapToGrid w:val="0"/>
              <w:spacing w:after="0" w:line="240" w:lineRule="auto"/>
              <w:jc w:val="both"/>
              <w:rPr>
                <w:rFonts w:ascii="Times New Roman" w:hAnsi="Times New Roman" w:cs="Times New Roman"/>
              </w:rPr>
            </w:pPr>
          </w:p>
          <w:p w14:paraId="48B1DED0" w14:textId="77777777" w:rsidR="005937E2" w:rsidRPr="00DB4441" w:rsidRDefault="005937E2" w:rsidP="00570539">
            <w:pPr>
              <w:snapToGrid w:val="0"/>
              <w:spacing w:after="0" w:line="240" w:lineRule="auto"/>
              <w:jc w:val="both"/>
              <w:rPr>
                <w:rFonts w:ascii="Times New Roman" w:hAnsi="Times New Roman" w:cs="Times New Roman"/>
              </w:rPr>
            </w:pPr>
          </w:p>
          <w:p w14:paraId="47AD2343" w14:textId="77777777" w:rsidR="005937E2" w:rsidRPr="00DB4441" w:rsidRDefault="005937E2" w:rsidP="00570539">
            <w:pPr>
              <w:snapToGrid w:val="0"/>
              <w:spacing w:after="0" w:line="240" w:lineRule="auto"/>
              <w:jc w:val="both"/>
              <w:rPr>
                <w:rFonts w:ascii="Times New Roman" w:hAnsi="Times New Roman" w:cs="Times New Roman"/>
              </w:rPr>
            </w:pPr>
          </w:p>
          <w:p w14:paraId="621CC1F2" w14:textId="77777777" w:rsidR="005937E2" w:rsidRPr="00DB4441" w:rsidRDefault="005937E2" w:rsidP="00570539">
            <w:pPr>
              <w:snapToGrid w:val="0"/>
              <w:spacing w:after="0" w:line="240" w:lineRule="auto"/>
              <w:jc w:val="both"/>
              <w:rPr>
                <w:rFonts w:ascii="Times New Roman" w:hAnsi="Times New Roman" w:cs="Times New Roman"/>
              </w:rPr>
            </w:pPr>
          </w:p>
          <w:p w14:paraId="414E7738" w14:textId="77777777" w:rsidR="005937E2" w:rsidRPr="00DB4441" w:rsidRDefault="005937E2" w:rsidP="00570539">
            <w:pPr>
              <w:snapToGrid w:val="0"/>
              <w:spacing w:after="0" w:line="240" w:lineRule="auto"/>
              <w:jc w:val="both"/>
              <w:rPr>
                <w:rFonts w:ascii="Times New Roman" w:hAnsi="Times New Roman" w:cs="Times New Roman"/>
              </w:rPr>
            </w:pPr>
          </w:p>
          <w:p w14:paraId="56D0AD67" w14:textId="2193E1E9" w:rsidR="00BD44B7" w:rsidRPr="00DB4441" w:rsidRDefault="005937E2" w:rsidP="00570539">
            <w:pPr>
              <w:snapToGrid w:val="0"/>
              <w:spacing w:after="0" w:line="240" w:lineRule="auto"/>
              <w:jc w:val="both"/>
              <w:rPr>
                <w:rFonts w:ascii="Times New Roman" w:hAnsi="Times New Roman" w:cs="Times New Roman"/>
              </w:rPr>
            </w:pPr>
            <w:r w:rsidRPr="00DB4441">
              <w:rPr>
                <w:rFonts w:ascii="Times New Roman" w:hAnsi="Times New Roman" w:cs="Times New Roman"/>
              </w:rPr>
              <w:t>Н 3.2</w:t>
            </w:r>
            <w:r w:rsidR="00BD44B7" w:rsidRPr="00DB4441">
              <w:rPr>
                <w:rFonts w:ascii="Times New Roman" w:hAnsi="Times New Roman" w:cs="Times New Roman"/>
              </w:rPr>
              <w:t>.03</w:t>
            </w:r>
          </w:p>
          <w:p w14:paraId="1E992F99" w14:textId="77777777" w:rsidR="00BD44B7" w:rsidRPr="00DB4441" w:rsidRDefault="00BD44B7" w:rsidP="00570539">
            <w:pPr>
              <w:snapToGrid w:val="0"/>
              <w:spacing w:after="0" w:line="240" w:lineRule="auto"/>
              <w:jc w:val="both"/>
              <w:rPr>
                <w:rFonts w:ascii="Times New Roman" w:hAnsi="Times New Roman" w:cs="Times New Roman"/>
              </w:rPr>
            </w:pPr>
          </w:p>
          <w:p w14:paraId="75C3B8A0" w14:textId="77777777" w:rsidR="00BD44B7" w:rsidRPr="00DB4441" w:rsidRDefault="00BD44B7" w:rsidP="00570539">
            <w:pPr>
              <w:snapToGrid w:val="0"/>
              <w:spacing w:after="0" w:line="240" w:lineRule="auto"/>
              <w:jc w:val="both"/>
              <w:rPr>
                <w:rFonts w:ascii="Times New Roman" w:hAnsi="Times New Roman" w:cs="Times New Roman"/>
              </w:rPr>
            </w:pPr>
          </w:p>
          <w:p w14:paraId="190AC4EA" w14:textId="77777777" w:rsidR="005937E2" w:rsidRPr="00DB4441" w:rsidRDefault="005937E2" w:rsidP="00570539">
            <w:pPr>
              <w:snapToGrid w:val="0"/>
              <w:spacing w:after="0" w:line="240" w:lineRule="auto"/>
              <w:jc w:val="both"/>
              <w:rPr>
                <w:rFonts w:ascii="Times New Roman" w:hAnsi="Times New Roman" w:cs="Times New Roman"/>
              </w:rPr>
            </w:pPr>
          </w:p>
          <w:p w14:paraId="5D750D07" w14:textId="77777777" w:rsidR="005937E2" w:rsidRPr="00DB4441" w:rsidRDefault="005937E2" w:rsidP="00570539">
            <w:pPr>
              <w:snapToGrid w:val="0"/>
              <w:spacing w:after="0" w:line="240" w:lineRule="auto"/>
              <w:jc w:val="both"/>
              <w:rPr>
                <w:rFonts w:ascii="Times New Roman" w:hAnsi="Times New Roman" w:cs="Times New Roman"/>
              </w:rPr>
            </w:pPr>
          </w:p>
          <w:p w14:paraId="28664B78" w14:textId="77777777" w:rsidR="005937E2" w:rsidRPr="00DB4441" w:rsidRDefault="005937E2" w:rsidP="00570539">
            <w:pPr>
              <w:snapToGrid w:val="0"/>
              <w:spacing w:after="0" w:line="240" w:lineRule="auto"/>
              <w:jc w:val="both"/>
              <w:rPr>
                <w:rFonts w:ascii="Times New Roman" w:hAnsi="Times New Roman" w:cs="Times New Roman"/>
              </w:rPr>
            </w:pPr>
          </w:p>
          <w:p w14:paraId="0A2A6543" w14:textId="77777777" w:rsidR="005937E2" w:rsidRPr="00DB4441" w:rsidRDefault="005937E2" w:rsidP="00570539">
            <w:pPr>
              <w:snapToGrid w:val="0"/>
              <w:spacing w:after="0" w:line="240" w:lineRule="auto"/>
              <w:jc w:val="both"/>
              <w:rPr>
                <w:rFonts w:ascii="Times New Roman" w:hAnsi="Times New Roman" w:cs="Times New Roman"/>
              </w:rPr>
            </w:pPr>
          </w:p>
          <w:p w14:paraId="549EB425" w14:textId="77777777" w:rsidR="005937E2" w:rsidRPr="00DB4441" w:rsidRDefault="005937E2" w:rsidP="00570539">
            <w:pPr>
              <w:snapToGrid w:val="0"/>
              <w:spacing w:after="0" w:line="240" w:lineRule="auto"/>
              <w:jc w:val="both"/>
              <w:rPr>
                <w:rFonts w:ascii="Times New Roman" w:hAnsi="Times New Roman" w:cs="Times New Roman"/>
              </w:rPr>
            </w:pPr>
          </w:p>
          <w:p w14:paraId="708ECD3B" w14:textId="61EE1BB5" w:rsidR="00BD44B7" w:rsidRPr="00DB4441" w:rsidRDefault="005937E2" w:rsidP="00570539">
            <w:pPr>
              <w:snapToGrid w:val="0"/>
              <w:spacing w:after="0" w:line="240" w:lineRule="auto"/>
              <w:jc w:val="both"/>
              <w:rPr>
                <w:rFonts w:ascii="Times New Roman" w:hAnsi="Times New Roman" w:cs="Times New Roman"/>
              </w:rPr>
            </w:pPr>
            <w:r w:rsidRPr="00DB4441">
              <w:rPr>
                <w:rFonts w:ascii="Times New Roman" w:hAnsi="Times New Roman" w:cs="Times New Roman"/>
              </w:rPr>
              <w:t>Н 3.2</w:t>
            </w:r>
            <w:r w:rsidR="00BD44B7" w:rsidRPr="00DB4441">
              <w:rPr>
                <w:rFonts w:ascii="Times New Roman" w:hAnsi="Times New Roman" w:cs="Times New Roman"/>
              </w:rPr>
              <w:t>.04</w:t>
            </w:r>
          </w:p>
          <w:p w14:paraId="31643B0F" w14:textId="77777777" w:rsidR="00BD44B7" w:rsidRPr="00DB4441" w:rsidRDefault="00BD44B7" w:rsidP="00570539">
            <w:pPr>
              <w:snapToGrid w:val="0"/>
              <w:spacing w:after="0" w:line="240" w:lineRule="auto"/>
              <w:jc w:val="both"/>
              <w:rPr>
                <w:rFonts w:ascii="Times New Roman" w:hAnsi="Times New Roman" w:cs="Times New Roman"/>
              </w:rPr>
            </w:pPr>
          </w:p>
          <w:p w14:paraId="6D3A7434" w14:textId="77777777" w:rsidR="00BD44B7" w:rsidRPr="00DB4441" w:rsidRDefault="00BD44B7" w:rsidP="00570539">
            <w:pPr>
              <w:snapToGrid w:val="0"/>
              <w:spacing w:after="0" w:line="240" w:lineRule="auto"/>
              <w:jc w:val="both"/>
              <w:rPr>
                <w:rFonts w:ascii="Times New Roman" w:hAnsi="Times New Roman" w:cs="Times New Roman"/>
              </w:rPr>
            </w:pPr>
          </w:p>
          <w:p w14:paraId="6001CFA4" w14:textId="77777777" w:rsidR="005937E2" w:rsidRPr="00DB4441" w:rsidRDefault="005937E2" w:rsidP="00570539">
            <w:pPr>
              <w:snapToGrid w:val="0"/>
              <w:spacing w:after="0" w:line="240" w:lineRule="auto"/>
              <w:jc w:val="both"/>
              <w:rPr>
                <w:rFonts w:ascii="Times New Roman" w:hAnsi="Times New Roman" w:cs="Times New Roman"/>
              </w:rPr>
            </w:pPr>
          </w:p>
          <w:p w14:paraId="412073E7" w14:textId="77777777" w:rsidR="005937E2" w:rsidRPr="00DB4441" w:rsidRDefault="005937E2" w:rsidP="00570539">
            <w:pPr>
              <w:snapToGrid w:val="0"/>
              <w:spacing w:after="0" w:line="240" w:lineRule="auto"/>
              <w:jc w:val="both"/>
              <w:rPr>
                <w:rFonts w:ascii="Times New Roman" w:hAnsi="Times New Roman" w:cs="Times New Roman"/>
              </w:rPr>
            </w:pPr>
          </w:p>
          <w:p w14:paraId="4210CC31" w14:textId="77777777" w:rsidR="005937E2" w:rsidRPr="00DB4441" w:rsidRDefault="005937E2" w:rsidP="00570539">
            <w:pPr>
              <w:snapToGrid w:val="0"/>
              <w:spacing w:after="0" w:line="240" w:lineRule="auto"/>
              <w:jc w:val="both"/>
              <w:rPr>
                <w:rFonts w:ascii="Times New Roman" w:hAnsi="Times New Roman" w:cs="Times New Roman"/>
              </w:rPr>
            </w:pPr>
          </w:p>
          <w:p w14:paraId="07C4E3D9" w14:textId="77777777" w:rsidR="005937E2" w:rsidRPr="00DB4441" w:rsidRDefault="005937E2" w:rsidP="00570539">
            <w:pPr>
              <w:snapToGrid w:val="0"/>
              <w:spacing w:after="0" w:line="240" w:lineRule="auto"/>
              <w:jc w:val="both"/>
              <w:rPr>
                <w:rFonts w:ascii="Times New Roman" w:hAnsi="Times New Roman" w:cs="Times New Roman"/>
              </w:rPr>
            </w:pPr>
          </w:p>
          <w:p w14:paraId="6C8C4053" w14:textId="77777777" w:rsidR="005937E2" w:rsidRPr="00DB4441" w:rsidRDefault="005937E2" w:rsidP="00570539">
            <w:pPr>
              <w:snapToGrid w:val="0"/>
              <w:spacing w:after="0" w:line="240" w:lineRule="auto"/>
              <w:jc w:val="both"/>
              <w:rPr>
                <w:rFonts w:ascii="Times New Roman" w:hAnsi="Times New Roman" w:cs="Times New Roman"/>
              </w:rPr>
            </w:pPr>
          </w:p>
          <w:p w14:paraId="0CAC5D53" w14:textId="77777777" w:rsidR="005937E2" w:rsidRPr="00DB4441" w:rsidRDefault="005937E2" w:rsidP="00570539">
            <w:pPr>
              <w:snapToGrid w:val="0"/>
              <w:spacing w:after="0" w:line="240" w:lineRule="auto"/>
              <w:jc w:val="both"/>
              <w:rPr>
                <w:rFonts w:ascii="Times New Roman" w:hAnsi="Times New Roman" w:cs="Times New Roman"/>
              </w:rPr>
            </w:pPr>
          </w:p>
          <w:p w14:paraId="7F7A1E39" w14:textId="77777777" w:rsidR="005937E2" w:rsidRPr="00DB4441" w:rsidRDefault="005937E2" w:rsidP="00570539">
            <w:pPr>
              <w:snapToGrid w:val="0"/>
              <w:spacing w:after="0" w:line="240" w:lineRule="auto"/>
              <w:jc w:val="both"/>
              <w:rPr>
                <w:rFonts w:ascii="Times New Roman" w:hAnsi="Times New Roman" w:cs="Times New Roman"/>
              </w:rPr>
            </w:pPr>
          </w:p>
          <w:p w14:paraId="56927484" w14:textId="77777777" w:rsidR="005937E2" w:rsidRPr="00DB4441" w:rsidRDefault="005937E2" w:rsidP="00570539">
            <w:pPr>
              <w:snapToGrid w:val="0"/>
              <w:spacing w:after="0" w:line="240" w:lineRule="auto"/>
              <w:jc w:val="both"/>
              <w:rPr>
                <w:rFonts w:ascii="Times New Roman" w:hAnsi="Times New Roman" w:cs="Times New Roman"/>
              </w:rPr>
            </w:pPr>
          </w:p>
          <w:p w14:paraId="3DF56C4D" w14:textId="77777777" w:rsidR="005937E2" w:rsidRPr="00DB4441" w:rsidRDefault="005937E2" w:rsidP="00570539">
            <w:pPr>
              <w:snapToGrid w:val="0"/>
              <w:spacing w:after="0" w:line="240" w:lineRule="auto"/>
              <w:jc w:val="both"/>
              <w:rPr>
                <w:rFonts w:ascii="Times New Roman" w:hAnsi="Times New Roman" w:cs="Times New Roman"/>
              </w:rPr>
            </w:pPr>
          </w:p>
          <w:p w14:paraId="7688F336" w14:textId="4C42E91A" w:rsidR="00BD44B7" w:rsidRPr="00DB4441" w:rsidRDefault="005937E2" w:rsidP="00570539">
            <w:pPr>
              <w:snapToGrid w:val="0"/>
              <w:spacing w:after="0" w:line="240" w:lineRule="auto"/>
              <w:jc w:val="both"/>
              <w:rPr>
                <w:rFonts w:ascii="Times New Roman" w:hAnsi="Times New Roman" w:cs="Times New Roman"/>
              </w:rPr>
            </w:pPr>
            <w:r w:rsidRPr="00DB4441">
              <w:rPr>
                <w:rFonts w:ascii="Times New Roman" w:hAnsi="Times New Roman" w:cs="Times New Roman"/>
              </w:rPr>
              <w:t>Н 3.2</w:t>
            </w:r>
            <w:r w:rsidR="00BD44B7" w:rsidRPr="00DB4441">
              <w:rPr>
                <w:rFonts w:ascii="Times New Roman" w:hAnsi="Times New Roman" w:cs="Times New Roman"/>
              </w:rPr>
              <w:t>.05.</w:t>
            </w:r>
          </w:p>
          <w:p w14:paraId="0BEB7E86" w14:textId="482CD521" w:rsidR="00BD44B7" w:rsidRPr="00DB4441" w:rsidRDefault="00BD44B7" w:rsidP="00570539">
            <w:pPr>
              <w:snapToGrid w:val="0"/>
              <w:spacing w:after="0" w:line="240" w:lineRule="auto"/>
              <w:jc w:val="both"/>
              <w:rPr>
                <w:rFonts w:ascii="Times New Roman" w:hAnsi="Times New Roman" w:cs="Times New Roman"/>
              </w:rPr>
            </w:pPr>
          </w:p>
          <w:p w14:paraId="7214F374" w14:textId="7E2FC7AB" w:rsidR="00BD44B7" w:rsidRPr="00DB4441" w:rsidRDefault="00BD44B7" w:rsidP="005937E2">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8CC8D19" w14:textId="77777777" w:rsidR="00BD44B7" w:rsidRPr="00DB4441" w:rsidRDefault="00BD44B7" w:rsidP="00570539">
            <w:pPr>
              <w:spacing w:after="0" w:line="240" w:lineRule="auto"/>
              <w:jc w:val="both"/>
              <w:rPr>
                <w:rFonts w:ascii="Times New Roman" w:hAnsi="Times New Roman" w:cs="Times New Roman"/>
              </w:rPr>
            </w:pPr>
            <w:r w:rsidRPr="00DB4441">
              <w:rPr>
                <w:rFonts w:ascii="Times New Roman" w:hAnsi="Times New Roman" w:cs="Times New Roman"/>
                <w:b/>
              </w:rPr>
              <w:lastRenderedPageBreak/>
              <w:t>Навыки/</w:t>
            </w:r>
            <w:r w:rsidRPr="00DB4441">
              <w:rPr>
                <w:rFonts w:ascii="Times New Roman" w:hAnsi="Times New Roman" w:cs="Times New Roman"/>
                <w:b/>
                <w:bCs/>
              </w:rPr>
              <w:t>практический опыт</w:t>
            </w:r>
            <w:r w:rsidRPr="00DB4441">
              <w:rPr>
                <w:rFonts w:ascii="Times New Roman" w:hAnsi="Times New Roman" w:cs="Times New Roman"/>
                <w:b/>
              </w:rPr>
              <w:t>:</w:t>
            </w:r>
          </w:p>
          <w:p w14:paraId="5960611A" w14:textId="77777777" w:rsidR="005937E2" w:rsidRPr="00DB4441" w:rsidRDefault="005937E2" w:rsidP="005937E2">
            <w:pPr>
              <w:spacing w:after="0" w:line="240" w:lineRule="auto"/>
              <w:jc w:val="both"/>
              <w:rPr>
                <w:rFonts w:ascii="Times New Roman" w:hAnsi="Times New Roman" w:cs="Times New Roman"/>
              </w:rPr>
            </w:pPr>
            <w:r w:rsidRPr="00DB4441">
              <w:rPr>
                <w:rFonts w:ascii="Times New Roman" w:hAnsi="Times New Roman" w:cs="Times New Roman"/>
              </w:rPr>
              <w:t>- подготовка инвентаря, необходимого для посадки (посева) древесно-кустарниковой, цветочно-декоративной растительности и газонных трав;</w:t>
            </w:r>
          </w:p>
          <w:p w14:paraId="617A0B6B" w14:textId="77777777" w:rsidR="005937E2" w:rsidRPr="00DB4441" w:rsidRDefault="005937E2" w:rsidP="005937E2">
            <w:pPr>
              <w:spacing w:after="0" w:line="240" w:lineRule="auto"/>
              <w:jc w:val="both"/>
              <w:rPr>
                <w:rFonts w:ascii="Times New Roman" w:hAnsi="Times New Roman" w:cs="Times New Roman"/>
              </w:rPr>
            </w:pPr>
            <w:r w:rsidRPr="00DB4441">
              <w:rPr>
                <w:rFonts w:ascii="Times New Roman" w:hAnsi="Times New Roman" w:cs="Times New Roman"/>
              </w:rPr>
              <w:t>- подготовка борозд, лунок, посадочных ям, траншей для посадки и посева древесно-кустарниковой, цветочно-декоративной растительности и газонных трав;</w:t>
            </w:r>
          </w:p>
          <w:p w14:paraId="2214F412" w14:textId="77777777" w:rsidR="005937E2" w:rsidRPr="00DB4441" w:rsidRDefault="005937E2" w:rsidP="005937E2">
            <w:pPr>
              <w:spacing w:after="0" w:line="240" w:lineRule="auto"/>
              <w:jc w:val="both"/>
              <w:rPr>
                <w:rFonts w:ascii="Times New Roman" w:hAnsi="Times New Roman" w:cs="Times New Roman"/>
              </w:rPr>
            </w:pPr>
            <w:r w:rsidRPr="00DB4441">
              <w:rPr>
                <w:rFonts w:ascii="Times New Roman" w:hAnsi="Times New Roman" w:cs="Times New Roman"/>
              </w:rPr>
              <w:t>- выполнение работ по посеву и посадке древесно-кустарниковой, цветочно-декоративной растительности и газонных трав немеханизированным способом при озеленении территории и производстве посадочного материала;</w:t>
            </w:r>
          </w:p>
          <w:p w14:paraId="18E4151B" w14:textId="77777777" w:rsidR="005937E2" w:rsidRPr="00DB4441" w:rsidRDefault="005937E2" w:rsidP="005937E2">
            <w:pPr>
              <w:spacing w:after="0" w:line="240" w:lineRule="auto"/>
              <w:jc w:val="both"/>
              <w:rPr>
                <w:rFonts w:ascii="Times New Roman" w:hAnsi="Times New Roman" w:cs="Times New Roman"/>
              </w:rPr>
            </w:pPr>
            <w:r w:rsidRPr="00DB4441">
              <w:rPr>
                <w:rFonts w:ascii="Times New Roman" w:hAnsi="Times New Roman" w:cs="Times New Roman"/>
              </w:rPr>
              <w:t xml:space="preserve">- выполнение работ по посеву и посадке древесно-кустарниковой, цветочно-декоративной растительности в защищенном грунте при производстве цветов и </w:t>
            </w:r>
            <w:r w:rsidRPr="00DB4441">
              <w:rPr>
                <w:rFonts w:ascii="Times New Roman" w:hAnsi="Times New Roman" w:cs="Times New Roman"/>
              </w:rPr>
              <w:lastRenderedPageBreak/>
              <w:t>посадочного материала декоративных культур;</w:t>
            </w:r>
          </w:p>
          <w:p w14:paraId="010A79FD" w14:textId="77777777" w:rsidR="005937E2" w:rsidRPr="00DB4441" w:rsidRDefault="005937E2" w:rsidP="005937E2">
            <w:pPr>
              <w:spacing w:after="0" w:line="240" w:lineRule="auto"/>
              <w:jc w:val="both"/>
              <w:rPr>
                <w:rFonts w:ascii="Times New Roman" w:hAnsi="Times New Roman" w:cs="Times New Roman"/>
              </w:rPr>
            </w:pPr>
            <w:r w:rsidRPr="00DB4441">
              <w:rPr>
                <w:rFonts w:ascii="Times New Roman" w:hAnsi="Times New Roman" w:cs="Times New Roman"/>
              </w:rPr>
              <w:t>выполнение работ по установке опор, подвязке древесно-кустарниковой, цветочно-декоративной растительности после посадки;</w:t>
            </w:r>
          </w:p>
          <w:p w14:paraId="616AF102" w14:textId="70FF4DE5" w:rsidR="00BD44B7" w:rsidRPr="00DB4441" w:rsidRDefault="005937E2" w:rsidP="00570539">
            <w:pPr>
              <w:spacing w:after="0" w:line="240" w:lineRule="auto"/>
              <w:jc w:val="both"/>
              <w:rPr>
                <w:rFonts w:ascii="Times New Roman" w:hAnsi="Times New Roman" w:cs="Times New Roman"/>
              </w:rPr>
            </w:pPr>
            <w:r w:rsidRPr="00DB4441">
              <w:rPr>
                <w:rFonts w:ascii="Times New Roman" w:hAnsi="Times New Roman" w:cs="Times New Roman"/>
              </w:rPr>
              <w:t xml:space="preserve">- полив древесно-кустарниковой, цветочно-декоративной растительности, газонных трав при посеве и посадке </w:t>
            </w:r>
          </w:p>
        </w:tc>
      </w:tr>
      <w:tr w:rsidR="007553B5" w:rsidRPr="00CB26DA" w14:paraId="3665BA0B"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6571D7A"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7129713"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F3AB83A" w14:textId="77777777" w:rsidR="00BD44B7" w:rsidRPr="00A833C7" w:rsidRDefault="00BD44B7" w:rsidP="00570539">
            <w:pPr>
              <w:snapToGrid w:val="0"/>
              <w:spacing w:after="0" w:line="240" w:lineRule="auto"/>
              <w:jc w:val="both"/>
              <w:rPr>
                <w:rFonts w:ascii="Times New Roman" w:hAnsi="Times New Roman" w:cs="Times New Roman"/>
              </w:rPr>
            </w:pPr>
          </w:p>
          <w:p w14:paraId="2ABA5A85" w14:textId="14A25660"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.01</w:t>
            </w:r>
          </w:p>
          <w:p w14:paraId="4A2F64CD" w14:textId="77777777" w:rsidR="00BD44B7" w:rsidRPr="00A833C7" w:rsidRDefault="00BD44B7" w:rsidP="00570539">
            <w:pPr>
              <w:snapToGrid w:val="0"/>
              <w:spacing w:after="0" w:line="240" w:lineRule="auto"/>
              <w:jc w:val="both"/>
              <w:rPr>
                <w:rFonts w:ascii="Times New Roman" w:hAnsi="Times New Roman" w:cs="Times New Roman"/>
              </w:rPr>
            </w:pPr>
          </w:p>
          <w:p w14:paraId="173AE710" w14:textId="77777777" w:rsidR="00BD44B7" w:rsidRPr="00A833C7" w:rsidRDefault="00BD44B7" w:rsidP="00570539">
            <w:pPr>
              <w:snapToGrid w:val="0"/>
              <w:spacing w:after="0" w:line="240" w:lineRule="auto"/>
              <w:jc w:val="both"/>
              <w:rPr>
                <w:rFonts w:ascii="Times New Roman" w:hAnsi="Times New Roman" w:cs="Times New Roman"/>
              </w:rPr>
            </w:pPr>
          </w:p>
          <w:p w14:paraId="49BF1B71" w14:textId="77777777" w:rsidR="00BD44B7" w:rsidRPr="00A833C7" w:rsidRDefault="00BD44B7" w:rsidP="00570539">
            <w:pPr>
              <w:snapToGrid w:val="0"/>
              <w:spacing w:after="0" w:line="240" w:lineRule="auto"/>
              <w:jc w:val="both"/>
              <w:rPr>
                <w:rFonts w:ascii="Times New Roman" w:hAnsi="Times New Roman" w:cs="Times New Roman"/>
              </w:rPr>
            </w:pPr>
          </w:p>
          <w:p w14:paraId="438C9498" w14:textId="77777777" w:rsidR="00BD44B7" w:rsidRPr="00A833C7" w:rsidRDefault="00BD44B7" w:rsidP="00570539">
            <w:pPr>
              <w:snapToGrid w:val="0"/>
              <w:spacing w:after="0" w:line="240" w:lineRule="auto"/>
              <w:jc w:val="both"/>
              <w:rPr>
                <w:rFonts w:ascii="Times New Roman" w:hAnsi="Times New Roman" w:cs="Times New Roman"/>
              </w:rPr>
            </w:pPr>
          </w:p>
          <w:p w14:paraId="35BDC31F" w14:textId="77777777" w:rsidR="005B1598" w:rsidRPr="00A833C7" w:rsidRDefault="005B1598" w:rsidP="00570539">
            <w:pPr>
              <w:snapToGrid w:val="0"/>
              <w:spacing w:after="0" w:line="240" w:lineRule="auto"/>
              <w:jc w:val="both"/>
              <w:rPr>
                <w:rFonts w:ascii="Times New Roman" w:hAnsi="Times New Roman" w:cs="Times New Roman"/>
              </w:rPr>
            </w:pPr>
          </w:p>
          <w:p w14:paraId="1C30F111" w14:textId="77777777" w:rsidR="005B1598" w:rsidRPr="00A833C7" w:rsidRDefault="005B1598" w:rsidP="00570539">
            <w:pPr>
              <w:snapToGrid w:val="0"/>
              <w:spacing w:after="0" w:line="240" w:lineRule="auto"/>
              <w:jc w:val="both"/>
              <w:rPr>
                <w:rFonts w:ascii="Times New Roman" w:hAnsi="Times New Roman" w:cs="Times New Roman"/>
              </w:rPr>
            </w:pPr>
          </w:p>
          <w:p w14:paraId="2C9BB4C0" w14:textId="77777777" w:rsidR="005B1598" w:rsidRPr="00A833C7" w:rsidRDefault="005B1598" w:rsidP="00570539">
            <w:pPr>
              <w:snapToGrid w:val="0"/>
              <w:spacing w:after="0" w:line="240" w:lineRule="auto"/>
              <w:jc w:val="both"/>
              <w:rPr>
                <w:rFonts w:ascii="Times New Roman" w:hAnsi="Times New Roman" w:cs="Times New Roman"/>
              </w:rPr>
            </w:pPr>
          </w:p>
          <w:p w14:paraId="032D5D32" w14:textId="56022D96"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.02</w:t>
            </w:r>
          </w:p>
          <w:p w14:paraId="7E5CEFB2" w14:textId="77777777" w:rsidR="00BD44B7" w:rsidRPr="00A833C7" w:rsidRDefault="00BD44B7" w:rsidP="00570539">
            <w:pPr>
              <w:snapToGrid w:val="0"/>
              <w:spacing w:after="0" w:line="240" w:lineRule="auto"/>
              <w:jc w:val="both"/>
              <w:rPr>
                <w:rFonts w:ascii="Times New Roman" w:hAnsi="Times New Roman" w:cs="Times New Roman"/>
              </w:rPr>
            </w:pPr>
          </w:p>
          <w:p w14:paraId="58E9DB5E" w14:textId="0DE697DA" w:rsidR="00BD44B7" w:rsidRPr="00A833C7" w:rsidRDefault="00BD44B7" w:rsidP="00570539">
            <w:pPr>
              <w:snapToGrid w:val="0"/>
              <w:spacing w:after="0" w:line="240" w:lineRule="auto"/>
              <w:jc w:val="both"/>
              <w:rPr>
                <w:rFonts w:ascii="Times New Roman" w:hAnsi="Times New Roman" w:cs="Times New Roman"/>
              </w:rPr>
            </w:pPr>
          </w:p>
          <w:p w14:paraId="1E917D0B" w14:textId="1C1E1657"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.03</w:t>
            </w:r>
          </w:p>
          <w:p w14:paraId="4E76DBF2" w14:textId="77777777" w:rsidR="00BD44B7" w:rsidRPr="00A833C7" w:rsidRDefault="00BD44B7" w:rsidP="00570539">
            <w:pPr>
              <w:snapToGrid w:val="0"/>
              <w:spacing w:after="0" w:line="240" w:lineRule="auto"/>
              <w:jc w:val="both"/>
              <w:rPr>
                <w:rFonts w:ascii="Times New Roman" w:hAnsi="Times New Roman" w:cs="Times New Roman"/>
              </w:rPr>
            </w:pPr>
          </w:p>
          <w:p w14:paraId="7D8314E7" w14:textId="4923ABC2" w:rsidR="00BD44B7" w:rsidRPr="00A833C7" w:rsidRDefault="00BD44B7" w:rsidP="00570539">
            <w:pPr>
              <w:snapToGrid w:val="0"/>
              <w:spacing w:after="0" w:line="240" w:lineRule="auto"/>
              <w:jc w:val="both"/>
              <w:rPr>
                <w:rFonts w:ascii="Times New Roman" w:hAnsi="Times New Roman" w:cs="Times New Roman"/>
              </w:rPr>
            </w:pPr>
          </w:p>
          <w:p w14:paraId="28C5CBF1" w14:textId="56D34DE1"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.04</w:t>
            </w:r>
          </w:p>
          <w:p w14:paraId="472DB74A" w14:textId="77777777" w:rsidR="00BD44B7" w:rsidRPr="00A833C7" w:rsidRDefault="00BD44B7" w:rsidP="00570539">
            <w:pPr>
              <w:snapToGrid w:val="0"/>
              <w:spacing w:after="0" w:line="240" w:lineRule="auto"/>
              <w:jc w:val="both"/>
              <w:rPr>
                <w:rFonts w:ascii="Times New Roman" w:hAnsi="Times New Roman" w:cs="Times New Roman"/>
              </w:rPr>
            </w:pPr>
          </w:p>
          <w:p w14:paraId="3FDD6A73" w14:textId="77777777" w:rsidR="00BD44B7" w:rsidRPr="00A833C7" w:rsidRDefault="00BD44B7" w:rsidP="00570539">
            <w:pPr>
              <w:snapToGrid w:val="0"/>
              <w:spacing w:after="0" w:line="240" w:lineRule="auto"/>
              <w:jc w:val="both"/>
              <w:rPr>
                <w:rFonts w:ascii="Times New Roman" w:hAnsi="Times New Roman" w:cs="Times New Roman"/>
              </w:rPr>
            </w:pPr>
          </w:p>
          <w:p w14:paraId="7896CF03" w14:textId="77777777" w:rsidR="005B1598" w:rsidRPr="00A833C7" w:rsidRDefault="005B1598" w:rsidP="00570539">
            <w:pPr>
              <w:snapToGrid w:val="0"/>
              <w:spacing w:after="0" w:line="240" w:lineRule="auto"/>
              <w:jc w:val="both"/>
              <w:rPr>
                <w:rFonts w:ascii="Times New Roman" w:hAnsi="Times New Roman" w:cs="Times New Roman"/>
              </w:rPr>
            </w:pPr>
          </w:p>
          <w:p w14:paraId="2C498C14" w14:textId="2CFCC824"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.05</w:t>
            </w:r>
          </w:p>
          <w:p w14:paraId="1C8FADFD" w14:textId="77777777" w:rsidR="00BD44B7" w:rsidRPr="00A833C7" w:rsidRDefault="00BD44B7" w:rsidP="00570539">
            <w:pPr>
              <w:snapToGrid w:val="0"/>
              <w:spacing w:after="0" w:line="240" w:lineRule="auto"/>
              <w:jc w:val="both"/>
              <w:rPr>
                <w:rFonts w:ascii="Times New Roman" w:hAnsi="Times New Roman" w:cs="Times New Roman"/>
              </w:rPr>
            </w:pPr>
          </w:p>
          <w:p w14:paraId="4F128AC4" w14:textId="77777777" w:rsidR="00BD44B7" w:rsidRPr="00A833C7" w:rsidRDefault="00BD44B7" w:rsidP="00570539">
            <w:pPr>
              <w:snapToGrid w:val="0"/>
              <w:spacing w:after="0" w:line="240" w:lineRule="auto"/>
              <w:jc w:val="both"/>
              <w:rPr>
                <w:rFonts w:ascii="Times New Roman" w:hAnsi="Times New Roman" w:cs="Times New Roman"/>
              </w:rPr>
            </w:pPr>
          </w:p>
          <w:p w14:paraId="15626277" w14:textId="77777777" w:rsidR="00BD44B7" w:rsidRPr="00A833C7" w:rsidRDefault="00BD44B7" w:rsidP="00570539">
            <w:pPr>
              <w:snapToGrid w:val="0"/>
              <w:spacing w:after="0" w:line="240" w:lineRule="auto"/>
              <w:jc w:val="both"/>
              <w:rPr>
                <w:rFonts w:ascii="Times New Roman" w:hAnsi="Times New Roman" w:cs="Times New Roman"/>
              </w:rPr>
            </w:pPr>
          </w:p>
          <w:p w14:paraId="7A6819DD" w14:textId="77777777" w:rsidR="00BD44B7" w:rsidRPr="00A833C7" w:rsidRDefault="00BD44B7" w:rsidP="00570539">
            <w:pPr>
              <w:snapToGrid w:val="0"/>
              <w:spacing w:after="0" w:line="240" w:lineRule="auto"/>
              <w:jc w:val="both"/>
              <w:rPr>
                <w:rFonts w:ascii="Times New Roman" w:hAnsi="Times New Roman" w:cs="Times New Roman"/>
              </w:rPr>
            </w:pPr>
          </w:p>
          <w:p w14:paraId="27555936" w14:textId="3BE14935" w:rsidR="00BD44B7" w:rsidRPr="00A833C7" w:rsidRDefault="00BD44B7" w:rsidP="00570539">
            <w:pPr>
              <w:snapToGrid w:val="0"/>
              <w:spacing w:after="0" w:line="240" w:lineRule="auto"/>
              <w:jc w:val="both"/>
              <w:rPr>
                <w:rFonts w:ascii="Times New Roman" w:hAnsi="Times New Roman" w:cs="Times New Roman"/>
              </w:rPr>
            </w:pPr>
          </w:p>
          <w:p w14:paraId="104C3214" w14:textId="1A54B3AF"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.06</w:t>
            </w:r>
          </w:p>
          <w:p w14:paraId="5629EB5A" w14:textId="77777777" w:rsidR="00BD44B7" w:rsidRPr="00A833C7" w:rsidRDefault="00BD44B7" w:rsidP="00570539">
            <w:pPr>
              <w:snapToGrid w:val="0"/>
              <w:spacing w:after="0" w:line="240" w:lineRule="auto"/>
              <w:jc w:val="both"/>
              <w:rPr>
                <w:rFonts w:ascii="Times New Roman" w:hAnsi="Times New Roman" w:cs="Times New Roman"/>
              </w:rPr>
            </w:pPr>
          </w:p>
          <w:p w14:paraId="4C0FCCBB" w14:textId="0AB19796" w:rsidR="00BD44B7" w:rsidRPr="00A833C7" w:rsidRDefault="00BD44B7" w:rsidP="00570539">
            <w:pPr>
              <w:snapToGrid w:val="0"/>
              <w:spacing w:after="0" w:line="240" w:lineRule="auto"/>
              <w:jc w:val="both"/>
              <w:rPr>
                <w:rFonts w:ascii="Times New Roman" w:hAnsi="Times New Roman" w:cs="Times New Roman"/>
              </w:rPr>
            </w:pPr>
          </w:p>
          <w:p w14:paraId="513B46E0" w14:textId="77777777" w:rsidR="005B1598" w:rsidRPr="00A833C7" w:rsidRDefault="005B1598" w:rsidP="00570539">
            <w:pPr>
              <w:snapToGrid w:val="0"/>
              <w:spacing w:after="0" w:line="240" w:lineRule="auto"/>
              <w:jc w:val="both"/>
              <w:rPr>
                <w:rFonts w:ascii="Times New Roman" w:hAnsi="Times New Roman" w:cs="Times New Roman"/>
              </w:rPr>
            </w:pPr>
          </w:p>
          <w:p w14:paraId="59EE08D7" w14:textId="77777777" w:rsidR="005B1598" w:rsidRPr="00A833C7" w:rsidRDefault="005B1598" w:rsidP="00570539">
            <w:pPr>
              <w:snapToGrid w:val="0"/>
              <w:spacing w:after="0" w:line="240" w:lineRule="auto"/>
              <w:jc w:val="both"/>
              <w:rPr>
                <w:rFonts w:ascii="Times New Roman" w:hAnsi="Times New Roman" w:cs="Times New Roman"/>
              </w:rPr>
            </w:pPr>
          </w:p>
          <w:p w14:paraId="0FD03D96" w14:textId="77777777" w:rsidR="005B1598" w:rsidRPr="00A833C7" w:rsidRDefault="005B1598" w:rsidP="00570539">
            <w:pPr>
              <w:snapToGrid w:val="0"/>
              <w:spacing w:after="0" w:line="240" w:lineRule="auto"/>
              <w:jc w:val="both"/>
              <w:rPr>
                <w:rFonts w:ascii="Times New Roman" w:hAnsi="Times New Roman" w:cs="Times New Roman"/>
              </w:rPr>
            </w:pPr>
          </w:p>
          <w:p w14:paraId="679DEFA9" w14:textId="77777777" w:rsidR="005B1598" w:rsidRPr="00A833C7" w:rsidRDefault="005B1598" w:rsidP="00570539">
            <w:pPr>
              <w:snapToGrid w:val="0"/>
              <w:spacing w:after="0" w:line="240" w:lineRule="auto"/>
              <w:jc w:val="both"/>
              <w:rPr>
                <w:rFonts w:ascii="Times New Roman" w:hAnsi="Times New Roman" w:cs="Times New Roman"/>
              </w:rPr>
            </w:pPr>
          </w:p>
          <w:p w14:paraId="152E12DA" w14:textId="3A86FCD3"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.07</w:t>
            </w:r>
          </w:p>
          <w:p w14:paraId="239604C5" w14:textId="77777777" w:rsidR="00BD44B7" w:rsidRPr="00A833C7" w:rsidRDefault="00BD44B7" w:rsidP="00570539">
            <w:pPr>
              <w:snapToGrid w:val="0"/>
              <w:spacing w:after="0" w:line="240" w:lineRule="auto"/>
              <w:jc w:val="both"/>
              <w:rPr>
                <w:rFonts w:ascii="Times New Roman" w:hAnsi="Times New Roman" w:cs="Times New Roman"/>
              </w:rPr>
            </w:pPr>
          </w:p>
          <w:p w14:paraId="4D41CFA9" w14:textId="77777777" w:rsidR="00BD44B7" w:rsidRPr="00A833C7" w:rsidRDefault="00BD44B7" w:rsidP="00570539">
            <w:pPr>
              <w:snapToGrid w:val="0"/>
              <w:spacing w:after="0" w:line="240" w:lineRule="auto"/>
              <w:jc w:val="both"/>
              <w:rPr>
                <w:rFonts w:ascii="Times New Roman" w:hAnsi="Times New Roman" w:cs="Times New Roman"/>
              </w:rPr>
            </w:pPr>
          </w:p>
          <w:p w14:paraId="70C854EB" w14:textId="77777777" w:rsidR="00BD44B7" w:rsidRPr="00A833C7" w:rsidRDefault="00BD44B7" w:rsidP="00570539">
            <w:pPr>
              <w:snapToGrid w:val="0"/>
              <w:spacing w:after="0" w:line="240" w:lineRule="auto"/>
              <w:jc w:val="both"/>
              <w:rPr>
                <w:rFonts w:ascii="Times New Roman" w:hAnsi="Times New Roman" w:cs="Times New Roman"/>
              </w:rPr>
            </w:pPr>
          </w:p>
          <w:p w14:paraId="7861B001" w14:textId="77777777" w:rsidR="005B1598" w:rsidRPr="00A833C7" w:rsidRDefault="005B1598" w:rsidP="00570539">
            <w:pPr>
              <w:snapToGrid w:val="0"/>
              <w:spacing w:after="0" w:line="240" w:lineRule="auto"/>
              <w:jc w:val="both"/>
              <w:rPr>
                <w:rFonts w:ascii="Times New Roman" w:hAnsi="Times New Roman" w:cs="Times New Roman"/>
              </w:rPr>
            </w:pPr>
          </w:p>
          <w:p w14:paraId="0750A043" w14:textId="77777777" w:rsidR="005B1598" w:rsidRPr="00A833C7" w:rsidRDefault="005B1598" w:rsidP="00570539">
            <w:pPr>
              <w:snapToGrid w:val="0"/>
              <w:spacing w:after="0" w:line="240" w:lineRule="auto"/>
              <w:jc w:val="both"/>
              <w:rPr>
                <w:rFonts w:ascii="Times New Roman" w:hAnsi="Times New Roman" w:cs="Times New Roman"/>
              </w:rPr>
            </w:pPr>
          </w:p>
          <w:p w14:paraId="506EA2FF" w14:textId="420650A5"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.08</w:t>
            </w:r>
          </w:p>
          <w:p w14:paraId="3F6FF291" w14:textId="77777777" w:rsidR="00BD44B7" w:rsidRPr="00A833C7" w:rsidRDefault="00BD44B7" w:rsidP="00570539">
            <w:pPr>
              <w:snapToGrid w:val="0"/>
              <w:spacing w:after="0" w:line="240" w:lineRule="auto"/>
              <w:jc w:val="both"/>
              <w:rPr>
                <w:rFonts w:ascii="Times New Roman" w:hAnsi="Times New Roman" w:cs="Times New Roman"/>
              </w:rPr>
            </w:pPr>
          </w:p>
          <w:p w14:paraId="44B98E06" w14:textId="77777777" w:rsidR="00BD44B7" w:rsidRPr="00A833C7" w:rsidRDefault="00BD44B7" w:rsidP="00570539">
            <w:pPr>
              <w:snapToGrid w:val="0"/>
              <w:spacing w:after="0" w:line="240" w:lineRule="auto"/>
              <w:jc w:val="both"/>
              <w:rPr>
                <w:rFonts w:ascii="Times New Roman" w:hAnsi="Times New Roman" w:cs="Times New Roman"/>
              </w:rPr>
            </w:pPr>
          </w:p>
          <w:p w14:paraId="614BF5E1" w14:textId="632A0AB2" w:rsidR="00BD44B7" w:rsidRPr="00A833C7" w:rsidRDefault="00BD44B7" w:rsidP="00570539">
            <w:pPr>
              <w:snapToGrid w:val="0"/>
              <w:spacing w:after="0" w:line="240" w:lineRule="auto"/>
              <w:jc w:val="both"/>
              <w:rPr>
                <w:rFonts w:ascii="Times New Roman" w:hAnsi="Times New Roman" w:cs="Times New Roman"/>
              </w:rPr>
            </w:pPr>
          </w:p>
          <w:p w14:paraId="7CBCAC29" w14:textId="77777777" w:rsidR="005B1598" w:rsidRPr="00A833C7" w:rsidRDefault="005B1598" w:rsidP="00570539">
            <w:pPr>
              <w:snapToGrid w:val="0"/>
              <w:spacing w:after="0" w:line="240" w:lineRule="auto"/>
              <w:jc w:val="both"/>
              <w:rPr>
                <w:rFonts w:ascii="Times New Roman" w:hAnsi="Times New Roman" w:cs="Times New Roman"/>
              </w:rPr>
            </w:pPr>
          </w:p>
          <w:p w14:paraId="3A24AE27" w14:textId="27C563B7"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.09</w:t>
            </w:r>
          </w:p>
          <w:p w14:paraId="2C39D9D9" w14:textId="77777777" w:rsidR="00BD44B7" w:rsidRPr="00A833C7" w:rsidRDefault="00BD44B7" w:rsidP="00570539">
            <w:pPr>
              <w:snapToGrid w:val="0"/>
              <w:spacing w:after="0" w:line="240" w:lineRule="auto"/>
              <w:jc w:val="both"/>
              <w:rPr>
                <w:rFonts w:ascii="Times New Roman" w:hAnsi="Times New Roman" w:cs="Times New Roman"/>
              </w:rPr>
            </w:pPr>
          </w:p>
          <w:p w14:paraId="42671ED7" w14:textId="77777777" w:rsidR="00BD44B7" w:rsidRPr="00A833C7" w:rsidRDefault="00BD44B7" w:rsidP="00570539">
            <w:pPr>
              <w:snapToGrid w:val="0"/>
              <w:spacing w:after="0" w:line="240" w:lineRule="auto"/>
              <w:jc w:val="both"/>
              <w:rPr>
                <w:rFonts w:ascii="Times New Roman" w:hAnsi="Times New Roman" w:cs="Times New Roman"/>
              </w:rPr>
            </w:pPr>
          </w:p>
          <w:p w14:paraId="78E5D861" w14:textId="5E7B9674" w:rsidR="005B1598" w:rsidRPr="00A833C7" w:rsidRDefault="005B1598" w:rsidP="00570539">
            <w:pPr>
              <w:snapToGrid w:val="0"/>
              <w:spacing w:after="0" w:line="240" w:lineRule="auto"/>
              <w:jc w:val="both"/>
              <w:rPr>
                <w:rFonts w:ascii="Times New Roman" w:hAnsi="Times New Roman" w:cs="Times New Roman"/>
              </w:rPr>
            </w:pPr>
          </w:p>
          <w:p w14:paraId="41B6291B" w14:textId="2B055585"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.10</w:t>
            </w:r>
          </w:p>
          <w:p w14:paraId="0453B5E5" w14:textId="77777777" w:rsidR="00BD44B7" w:rsidRPr="00A833C7" w:rsidRDefault="00BD44B7" w:rsidP="00570539">
            <w:pPr>
              <w:snapToGrid w:val="0"/>
              <w:spacing w:after="0" w:line="240" w:lineRule="auto"/>
              <w:jc w:val="both"/>
              <w:rPr>
                <w:rFonts w:ascii="Times New Roman" w:hAnsi="Times New Roman" w:cs="Times New Roman"/>
              </w:rPr>
            </w:pPr>
          </w:p>
          <w:p w14:paraId="35E4A37F" w14:textId="03E1D71B" w:rsidR="00BD44B7" w:rsidRPr="00A833C7" w:rsidRDefault="00BD44B7" w:rsidP="00570539">
            <w:pPr>
              <w:snapToGrid w:val="0"/>
              <w:spacing w:after="0" w:line="240" w:lineRule="auto"/>
              <w:jc w:val="both"/>
              <w:rPr>
                <w:rFonts w:ascii="Times New Roman" w:hAnsi="Times New Roman" w:cs="Times New Roman"/>
              </w:rPr>
            </w:pPr>
          </w:p>
          <w:p w14:paraId="55D396F7" w14:textId="77777777" w:rsidR="005B1598" w:rsidRPr="00A833C7" w:rsidRDefault="005B1598" w:rsidP="00570539">
            <w:pPr>
              <w:snapToGrid w:val="0"/>
              <w:spacing w:after="0" w:line="240" w:lineRule="auto"/>
              <w:jc w:val="both"/>
              <w:rPr>
                <w:rFonts w:ascii="Times New Roman" w:hAnsi="Times New Roman" w:cs="Times New Roman"/>
              </w:rPr>
            </w:pPr>
          </w:p>
          <w:p w14:paraId="4FC4ED08" w14:textId="77777777" w:rsidR="005B1598" w:rsidRPr="00A833C7" w:rsidRDefault="005B1598" w:rsidP="00570539">
            <w:pPr>
              <w:snapToGrid w:val="0"/>
              <w:spacing w:after="0" w:line="240" w:lineRule="auto"/>
              <w:jc w:val="both"/>
              <w:rPr>
                <w:rFonts w:ascii="Times New Roman" w:hAnsi="Times New Roman" w:cs="Times New Roman"/>
              </w:rPr>
            </w:pPr>
          </w:p>
          <w:p w14:paraId="1F6118AE" w14:textId="047D236E" w:rsidR="00BD44B7" w:rsidRPr="00A833C7" w:rsidRDefault="005B1598" w:rsidP="00570539">
            <w:pPr>
              <w:snapToGrid w:val="0"/>
              <w:spacing w:after="0" w:line="240" w:lineRule="auto"/>
              <w:jc w:val="both"/>
              <w:rPr>
                <w:rFonts w:ascii="Times New Roman" w:hAnsi="Times New Roman" w:cs="Times New Roman"/>
              </w:rPr>
            </w:pPr>
            <w:r w:rsidRPr="00A833C7">
              <w:rPr>
                <w:rFonts w:ascii="Times New Roman" w:hAnsi="Times New Roman" w:cs="Times New Roman"/>
              </w:rPr>
              <w:t>У 3.2</w:t>
            </w:r>
            <w:r w:rsidR="00BD44B7" w:rsidRPr="00A833C7">
              <w:rPr>
                <w:rFonts w:ascii="Times New Roman" w:hAnsi="Times New Roman" w:cs="Times New Roman"/>
              </w:rPr>
              <w:t>.11</w:t>
            </w:r>
          </w:p>
          <w:p w14:paraId="39EBF230" w14:textId="77777777" w:rsidR="005B1598" w:rsidRPr="00A833C7" w:rsidRDefault="005B1598" w:rsidP="005B1598">
            <w:pPr>
              <w:snapToGrid w:val="0"/>
              <w:spacing w:after="0" w:line="240" w:lineRule="auto"/>
              <w:jc w:val="both"/>
              <w:rPr>
                <w:rFonts w:ascii="Times New Roman" w:hAnsi="Times New Roman" w:cs="Times New Roman"/>
              </w:rPr>
            </w:pPr>
          </w:p>
          <w:p w14:paraId="2D475977" w14:textId="77777777" w:rsidR="005B1598" w:rsidRPr="00A833C7" w:rsidRDefault="005B1598" w:rsidP="005B1598">
            <w:pPr>
              <w:snapToGrid w:val="0"/>
              <w:spacing w:after="0" w:line="240" w:lineRule="auto"/>
              <w:jc w:val="both"/>
              <w:rPr>
                <w:rFonts w:ascii="Times New Roman" w:hAnsi="Times New Roman" w:cs="Times New Roman"/>
              </w:rPr>
            </w:pPr>
          </w:p>
          <w:p w14:paraId="1F57E5EB" w14:textId="1FE263B0" w:rsidR="005B1598" w:rsidRPr="00A833C7" w:rsidRDefault="005B1598" w:rsidP="005B1598">
            <w:pPr>
              <w:snapToGrid w:val="0"/>
              <w:spacing w:after="0" w:line="240" w:lineRule="auto"/>
              <w:jc w:val="both"/>
              <w:rPr>
                <w:rFonts w:ascii="Times New Roman" w:hAnsi="Times New Roman" w:cs="Times New Roman"/>
              </w:rPr>
            </w:pPr>
            <w:r w:rsidRPr="00A833C7">
              <w:rPr>
                <w:rFonts w:ascii="Times New Roman" w:hAnsi="Times New Roman" w:cs="Times New Roman"/>
              </w:rPr>
              <w:t>У 3.2.12</w:t>
            </w:r>
          </w:p>
          <w:p w14:paraId="6AFC8102" w14:textId="77777777" w:rsidR="00BD44B7" w:rsidRPr="00A833C7"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3EE1399" w14:textId="77777777" w:rsidR="00BD44B7" w:rsidRPr="00A833C7" w:rsidRDefault="00BD44B7" w:rsidP="00570539">
            <w:pPr>
              <w:spacing w:after="0" w:line="240" w:lineRule="auto"/>
              <w:jc w:val="both"/>
              <w:rPr>
                <w:rFonts w:ascii="Times New Roman" w:hAnsi="Times New Roman" w:cs="Times New Roman"/>
              </w:rPr>
            </w:pPr>
            <w:r w:rsidRPr="00A833C7">
              <w:rPr>
                <w:rFonts w:ascii="Times New Roman" w:hAnsi="Times New Roman" w:cs="Times New Roman"/>
                <w:b/>
              </w:rPr>
              <w:lastRenderedPageBreak/>
              <w:t>Умения:</w:t>
            </w:r>
          </w:p>
          <w:p w14:paraId="4C3981A2"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подбирать инвентарь для выполнения операций по посеву и посадке древесно-кустарниковой, цветочно-декоративной растительности и газонных трав, пользоваться инвентарем в соответствии с правилами его использования;</w:t>
            </w:r>
          </w:p>
          <w:p w14:paraId="552F112C"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прикапывать посадочный материал с соблюдением агротехнических требований;</w:t>
            </w:r>
          </w:p>
          <w:p w14:paraId="09B29F5A"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высевать летники и многолетники с соблюдением агротехнических требований;</w:t>
            </w:r>
          </w:p>
          <w:p w14:paraId="2497F56C"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высаживать рассаду цветочно-декоративных растений в грунт с соблюдением агротехнических требований;</w:t>
            </w:r>
          </w:p>
          <w:p w14:paraId="74AEECC6"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осуществлять посадку в грунт, ящики, горшки клубней, луковиц, клубнелуковиц, корневищ цветочно-декоративных растений с соблюдением агротехнических требований;</w:t>
            </w:r>
          </w:p>
          <w:p w14:paraId="3B605D50"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осуществлять посев семян в школу сеянцев, посадку черенков, сеянцев и саженцев при производстве посадочного материала древесно-кустарниковых культур с соблюдением агротехнических требований;</w:t>
            </w:r>
          </w:p>
          <w:p w14:paraId="39BD17B6"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осуществлять посев семян древесно-кустарниковых и цветочно-декоративных культур в ящики, горшки, грунт стеллажа в защищенном грунте с соблюдением агротехнических требований;</w:t>
            </w:r>
          </w:p>
          <w:p w14:paraId="26436ED2"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осуществлять пикировку сеянцев декоративных культур в ящики, горшки, грунт стеллажа с соблюдением агротехнических требований;</w:t>
            </w:r>
          </w:p>
          <w:p w14:paraId="03FF2FA1" w14:textId="225F0332" w:rsidR="00BB2762" w:rsidRPr="00A833C7" w:rsidRDefault="005B1598" w:rsidP="00BB2762">
            <w:pPr>
              <w:spacing w:after="0" w:line="240" w:lineRule="auto"/>
              <w:jc w:val="both"/>
              <w:rPr>
                <w:rFonts w:ascii="Times New Roman" w:hAnsi="Times New Roman" w:cs="Times New Roman"/>
              </w:rPr>
            </w:pPr>
            <w:r w:rsidRPr="00A833C7">
              <w:rPr>
                <w:rFonts w:ascii="Times New Roman" w:hAnsi="Times New Roman" w:cs="Times New Roman"/>
              </w:rPr>
              <w:t>-</w:t>
            </w:r>
            <w:r w:rsidR="00BB2762" w:rsidRPr="00A833C7">
              <w:rPr>
                <w:rFonts w:ascii="Times New Roman" w:hAnsi="Times New Roman" w:cs="Times New Roman"/>
              </w:rPr>
              <w:t xml:space="preserve">обрезать корни и кроны саженцев древесно-кустарниковой культур перед посадкой с использованием </w:t>
            </w:r>
            <w:r w:rsidR="00BB2762" w:rsidRPr="00A833C7">
              <w:rPr>
                <w:rFonts w:ascii="Times New Roman" w:hAnsi="Times New Roman" w:cs="Times New Roman"/>
              </w:rPr>
              <w:lastRenderedPageBreak/>
              <w:t>специальных инструментов;</w:t>
            </w:r>
          </w:p>
          <w:p w14:paraId="6FD2F5F2"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определять оптимальную высоту корневой шейки саженца относительно поверхности почвы при посадке деревьев и кустарников;</w:t>
            </w:r>
          </w:p>
          <w:p w14:paraId="0B32498A" w14:textId="77777777" w:rsidR="00BB2762" w:rsidRPr="00A833C7" w:rsidRDefault="00BB2762" w:rsidP="00BB2762">
            <w:pPr>
              <w:spacing w:after="0" w:line="240" w:lineRule="auto"/>
              <w:jc w:val="both"/>
              <w:rPr>
                <w:rFonts w:ascii="Times New Roman" w:hAnsi="Times New Roman" w:cs="Times New Roman"/>
              </w:rPr>
            </w:pPr>
            <w:r w:rsidRPr="00A833C7">
              <w:rPr>
                <w:rFonts w:ascii="Times New Roman" w:hAnsi="Times New Roman" w:cs="Times New Roman"/>
              </w:rPr>
              <w:t>- формировать приствольные круги после посадки деревьев и кустарников;</w:t>
            </w:r>
          </w:p>
          <w:p w14:paraId="538F2AB1" w14:textId="401D6982" w:rsidR="00BD44B7" w:rsidRPr="00A833C7" w:rsidRDefault="00BB2762" w:rsidP="00570539">
            <w:pPr>
              <w:spacing w:after="0" w:line="240" w:lineRule="auto"/>
              <w:jc w:val="both"/>
              <w:rPr>
                <w:rFonts w:ascii="Times New Roman" w:hAnsi="Times New Roman" w:cs="Times New Roman"/>
              </w:rPr>
            </w:pPr>
            <w:r w:rsidRPr="00A833C7">
              <w:rPr>
                <w:rFonts w:ascii="Times New Roman" w:hAnsi="Times New Roman" w:cs="Times New Roman"/>
              </w:rPr>
              <w:t>- определять нормы полива для древесно-кустарниковой, цветочно-декоративной растительности, газонных трав с учетом свойств почвы при посеве и посадке</w:t>
            </w:r>
          </w:p>
        </w:tc>
      </w:tr>
      <w:tr w:rsidR="007553B5" w:rsidRPr="00CB26DA" w14:paraId="327BCC67" w14:textId="77777777" w:rsidTr="00A94738">
        <w:trPr>
          <w:trHeight w:val="2258"/>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79F077E"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AEF6243"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C9976FC" w14:textId="77777777" w:rsidR="00BD44B7" w:rsidRPr="00B73757" w:rsidRDefault="00BD44B7" w:rsidP="00570539">
            <w:pPr>
              <w:snapToGrid w:val="0"/>
              <w:spacing w:after="0" w:line="240" w:lineRule="auto"/>
              <w:jc w:val="both"/>
              <w:rPr>
                <w:rFonts w:ascii="Times New Roman" w:hAnsi="Times New Roman" w:cs="Times New Roman"/>
              </w:rPr>
            </w:pPr>
          </w:p>
          <w:p w14:paraId="667688CC" w14:textId="6E1C46C0" w:rsidR="00BD44B7" w:rsidRPr="00B73757" w:rsidRDefault="00A94738" w:rsidP="00570539">
            <w:pPr>
              <w:snapToGrid w:val="0"/>
              <w:spacing w:after="0" w:line="240" w:lineRule="auto"/>
              <w:jc w:val="both"/>
              <w:rPr>
                <w:rFonts w:ascii="Times New Roman" w:hAnsi="Times New Roman" w:cs="Times New Roman"/>
              </w:rPr>
            </w:pPr>
            <w:r w:rsidRPr="00B73757">
              <w:rPr>
                <w:rFonts w:ascii="Times New Roman" w:hAnsi="Times New Roman" w:cs="Times New Roman"/>
              </w:rPr>
              <w:t>3 3.2</w:t>
            </w:r>
            <w:r w:rsidR="00BD44B7" w:rsidRPr="00B73757">
              <w:rPr>
                <w:rFonts w:ascii="Times New Roman" w:hAnsi="Times New Roman" w:cs="Times New Roman"/>
              </w:rPr>
              <w:t>.01</w:t>
            </w:r>
          </w:p>
          <w:p w14:paraId="6C6ADF7C" w14:textId="77777777" w:rsidR="00BD44B7" w:rsidRPr="00B73757" w:rsidRDefault="00BD44B7" w:rsidP="00570539">
            <w:pPr>
              <w:snapToGrid w:val="0"/>
              <w:spacing w:after="0" w:line="240" w:lineRule="auto"/>
              <w:jc w:val="both"/>
              <w:rPr>
                <w:rFonts w:ascii="Times New Roman" w:hAnsi="Times New Roman" w:cs="Times New Roman"/>
              </w:rPr>
            </w:pPr>
          </w:p>
          <w:p w14:paraId="0BD810D5" w14:textId="4480665B" w:rsidR="00BD44B7" w:rsidRPr="00B73757" w:rsidRDefault="00BD44B7" w:rsidP="00570539">
            <w:pPr>
              <w:snapToGrid w:val="0"/>
              <w:spacing w:after="0" w:line="240" w:lineRule="auto"/>
              <w:jc w:val="both"/>
              <w:rPr>
                <w:rFonts w:ascii="Times New Roman" w:hAnsi="Times New Roman" w:cs="Times New Roman"/>
              </w:rPr>
            </w:pPr>
          </w:p>
          <w:p w14:paraId="699F4367" w14:textId="77777777" w:rsidR="00A94738" w:rsidRPr="00B73757" w:rsidRDefault="00A94738" w:rsidP="00570539">
            <w:pPr>
              <w:snapToGrid w:val="0"/>
              <w:spacing w:after="0" w:line="240" w:lineRule="auto"/>
              <w:jc w:val="both"/>
              <w:rPr>
                <w:rFonts w:ascii="Times New Roman" w:hAnsi="Times New Roman" w:cs="Times New Roman"/>
              </w:rPr>
            </w:pPr>
          </w:p>
          <w:p w14:paraId="427ADCA7" w14:textId="77777777" w:rsidR="00A94738" w:rsidRPr="00B73757" w:rsidRDefault="00A94738" w:rsidP="00570539">
            <w:pPr>
              <w:snapToGrid w:val="0"/>
              <w:spacing w:after="0" w:line="240" w:lineRule="auto"/>
              <w:jc w:val="both"/>
              <w:rPr>
                <w:rFonts w:ascii="Times New Roman" w:hAnsi="Times New Roman" w:cs="Times New Roman"/>
              </w:rPr>
            </w:pPr>
          </w:p>
          <w:p w14:paraId="7B0A7692" w14:textId="58BC14E8" w:rsidR="00BD44B7" w:rsidRPr="00B73757" w:rsidRDefault="00A94738" w:rsidP="00570539">
            <w:pPr>
              <w:snapToGrid w:val="0"/>
              <w:spacing w:after="0" w:line="240" w:lineRule="auto"/>
              <w:jc w:val="both"/>
              <w:rPr>
                <w:rFonts w:ascii="Times New Roman" w:hAnsi="Times New Roman" w:cs="Times New Roman"/>
              </w:rPr>
            </w:pPr>
            <w:r w:rsidRPr="00B73757">
              <w:rPr>
                <w:rFonts w:ascii="Times New Roman" w:hAnsi="Times New Roman" w:cs="Times New Roman"/>
              </w:rPr>
              <w:t>З 3.2</w:t>
            </w:r>
            <w:r w:rsidR="00BD44B7" w:rsidRPr="00B73757">
              <w:rPr>
                <w:rFonts w:ascii="Times New Roman" w:hAnsi="Times New Roman" w:cs="Times New Roman"/>
              </w:rPr>
              <w:t>.02</w:t>
            </w:r>
          </w:p>
          <w:p w14:paraId="5B73ABE9" w14:textId="77777777" w:rsidR="00BD44B7" w:rsidRPr="00B73757" w:rsidRDefault="00BD44B7" w:rsidP="00570539">
            <w:pPr>
              <w:snapToGrid w:val="0"/>
              <w:spacing w:after="0" w:line="240" w:lineRule="auto"/>
              <w:jc w:val="both"/>
              <w:rPr>
                <w:rFonts w:ascii="Times New Roman" w:hAnsi="Times New Roman" w:cs="Times New Roman"/>
              </w:rPr>
            </w:pPr>
          </w:p>
          <w:p w14:paraId="1923DABA" w14:textId="77777777" w:rsidR="00A94738" w:rsidRPr="00B73757" w:rsidRDefault="00A94738" w:rsidP="00570539">
            <w:pPr>
              <w:snapToGrid w:val="0"/>
              <w:spacing w:after="0" w:line="240" w:lineRule="auto"/>
              <w:jc w:val="both"/>
              <w:rPr>
                <w:rFonts w:ascii="Times New Roman" w:hAnsi="Times New Roman" w:cs="Times New Roman"/>
              </w:rPr>
            </w:pPr>
          </w:p>
          <w:p w14:paraId="2B9DC05A" w14:textId="77777777" w:rsidR="00A94738" w:rsidRPr="00B73757" w:rsidRDefault="00A94738" w:rsidP="00570539">
            <w:pPr>
              <w:snapToGrid w:val="0"/>
              <w:spacing w:after="0" w:line="240" w:lineRule="auto"/>
              <w:jc w:val="both"/>
              <w:rPr>
                <w:rFonts w:ascii="Times New Roman" w:hAnsi="Times New Roman" w:cs="Times New Roman"/>
              </w:rPr>
            </w:pPr>
          </w:p>
          <w:p w14:paraId="7F96E0A2" w14:textId="2FA6C343" w:rsidR="00BD44B7" w:rsidRPr="00B73757" w:rsidRDefault="00A94738" w:rsidP="00570539">
            <w:pPr>
              <w:snapToGrid w:val="0"/>
              <w:spacing w:after="0" w:line="240" w:lineRule="auto"/>
              <w:jc w:val="both"/>
              <w:rPr>
                <w:rFonts w:ascii="Times New Roman" w:hAnsi="Times New Roman" w:cs="Times New Roman"/>
              </w:rPr>
            </w:pPr>
            <w:r w:rsidRPr="00B73757">
              <w:rPr>
                <w:rFonts w:ascii="Times New Roman" w:hAnsi="Times New Roman" w:cs="Times New Roman"/>
              </w:rPr>
              <w:t>З 3.2</w:t>
            </w:r>
            <w:r w:rsidR="00BD44B7" w:rsidRPr="00B73757">
              <w:rPr>
                <w:rFonts w:ascii="Times New Roman" w:hAnsi="Times New Roman" w:cs="Times New Roman"/>
              </w:rPr>
              <w:t>.03</w:t>
            </w:r>
          </w:p>
          <w:p w14:paraId="6C359710" w14:textId="173847C4" w:rsidR="00926C85" w:rsidRPr="00B73757" w:rsidRDefault="00926C85" w:rsidP="00570539">
            <w:pPr>
              <w:snapToGrid w:val="0"/>
              <w:spacing w:after="0" w:line="240" w:lineRule="auto"/>
              <w:jc w:val="both"/>
              <w:rPr>
                <w:rFonts w:ascii="Times New Roman" w:hAnsi="Times New Roman" w:cs="Times New Roman"/>
              </w:rPr>
            </w:pPr>
          </w:p>
          <w:p w14:paraId="3728C28A" w14:textId="77777777" w:rsidR="00A94738" w:rsidRPr="00B73757" w:rsidRDefault="00A94738" w:rsidP="00570539">
            <w:pPr>
              <w:snapToGrid w:val="0"/>
              <w:spacing w:after="0" w:line="240" w:lineRule="auto"/>
              <w:jc w:val="both"/>
              <w:rPr>
                <w:rFonts w:ascii="Times New Roman" w:hAnsi="Times New Roman" w:cs="Times New Roman"/>
              </w:rPr>
            </w:pPr>
          </w:p>
          <w:p w14:paraId="07B8A552" w14:textId="32B3CF69" w:rsidR="00BD44B7" w:rsidRPr="00B73757" w:rsidRDefault="00A94738" w:rsidP="00570539">
            <w:pPr>
              <w:snapToGrid w:val="0"/>
              <w:spacing w:after="0" w:line="240" w:lineRule="auto"/>
              <w:jc w:val="both"/>
              <w:rPr>
                <w:rFonts w:ascii="Times New Roman" w:hAnsi="Times New Roman" w:cs="Times New Roman"/>
              </w:rPr>
            </w:pPr>
            <w:r w:rsidRPr="00B73757">
              <w:rPr>
                <w:rFonts w:ascii="Times New Roman" w:hAnsi="Times New Roman" w:cs="Times New Roman"/>
              </w:rPr>
              <w:t>З 3.2</w:t>
            </w:r>
            <w:r w:rsidR="00BD44B7" w:rsidRPr="00B73757">
              <w:rPr>
                <w:rFonts w:ascii="Times New Roman" w:hAnsi="Times New Roman" w:cs="Times New Roman"/>
              </w:rPr>
              <w:t>.04</w:t>
            </w:r>
          </w:p>
          <w:p w14:paraId="0F8C7937" w14:textId="77777777" w:rsidR="00926C85" w:rsidRPr="00B73757" w:rsidRDefault="00926C85" w:rsidP="00570539">
            <w:pPr>
              <w:snapToGrid w:val="0"/>
              <w:spacing w:after="0" w:line="240" w:lineRule="auto"/>
              <w:jc w:val="both"/>
              <w:rPr>
                <w:rFonts w:ascii="Times New Roman" w:hAnsi="Times New Roman" w:cs="Times New Roman"/>
              </w:rPr>
            </w:pPr>
          </w:p>
          <w:p w14:paraId="3580F6A4" w14:textId="77777777" w:rsidR="00A94738" w:rsidRPr="00B73757" w:rsidRDefault="00A94738" w:rsidP="00570539">
            <w:pPr>
              <w:snapToGrid w:val="0"/>
              <w:spacing w:after="0" w:line="240" w:lineRule="auto"/>
              <w:jc w:val="both"/>
              <w:rPr>
                <w:rFonts w:ascii="Times New Roman" w:hAnsi="Times New Roman" w:cs="Times New Roman"/>
              </w:rPr>
            </w:pPr>
          </w:p>
          <w:p w14:paraId="4E78C442" w14:textId="77777777" w:rsidR="00A94738" w:rsidRPr="00B73757" w:rsidRDefault="00A94738" w:rsidP="00570539">
            <w:pPr>
              <w:snapToGrid w:val="0"/>
              <w:spacing w:after="0" w:line="240" w:lineRule="auto"/>
              <w:jc w:val="both"/>
              <w:rPr>
                <w:rFonts w:ascii="Times New Roman" w:hAnsi="Times New Roman" w:cs="Times New Roman"/>
              </w:rPr>
            </w:pPr>
          </w:p>
          <w:p w14:paraId="55A70710" w14:textId="77777777" w:rsidR="00A94738" w:rsidRPr="00B73757" w:rsidRDefault="00A94738" w:rsidP="00570539">
            <w:pPr>
              <w:snapToGrid w:val="0"/>
              <w:spacing w:after="0" w:line="240" w:lineRule="auto"/>
              <w:jc w:val="both"/>
              <w:rPr>
                <w:rFonts w:ascii="Times New Roman" w:hAnsi="Times New Roman" w:cs="Times New Roman"/>
              </w:rPr>
            </w:pPr>
          </w:p>
          <w:p w14:paraId="0E5EC915" w14:textId="77777777" w:rsidR="00A94738" w:rsidRPr="00B73757" w:rsidRDefault="00A94738" w:rsidP="00570539">
            <w:pPr>
              <w:snapToGrid w:val="0"/>
              <w:spacing w:after="0" w:line="240" w:lineRule="auto"/>
              <w:jc w:val="both"/>
              <w:rPr>
                <w:rFonts w:ascii="Times New Roman" w:hAnsi="Times New Roman" w:cs="Times New Roman"/>
              </w:rPr>
            </w:pPr>
          </w:p>
          <w:p w14:paraId="1ABA6897" w14:textId="77777777" w:rsidR="00A94738" w:rsidRPr="00B73757" w:rsidRDefault="00A94738" w:rsidP="00570539">
            <w:pPr>
              <w:snapToGrid w:val="0"/>
              <w:spacing w:after="0" w:line="240" w:lineRule="auto"/>
              <w:jc w:val="both"/>
              <w:rPr>
                <w:rFonts w:ascii="Times New Roman" w:hAnsi="Times New Roman" w:cs="Times New Roman"/>
              </w:rPr>
            </w:pPr>
          </w:p>
          <w:p w14:paraId="19A1BEE0" w14:textId="77777777" w:rsidR="00A94738" w:rsidRPr="00B73757" w:rsidRDefault="00A94738" w:rsidP="00570539">
            <w:pPr>
              <w:snapToGrid w:val="0"/>
              <w:spacing w:after="0" w:line="240" w:lineRule="auto"/>
              <w:jc w:val="both"/>
              <w:rPr>
                <w:rFonts w:ascii="Times New Roman" w:hAnsi="Times New Roman" w:cs="Times New Roman"/>
              </w:rPr>
            </w:pPr>
          </w:p>
          <w:p w14:paraId="73EEEF66" w14:textId="77777777" w:rsidR="00A94738" w:rsidRPr="00B73757" w:rsidRDefault="00A94738" w:rsidP="00570539">
            <w:pPr>
              <w:snapToGrid w:val="0"/>
              <w:spacing w:after="0" w:line="240" w:lineRule="auto"/>
              <w:jc w:val="both"/>
              <w:rPr>
                <w:rFonts w:ascii="Times New Roman" w:hAnsi="Times New Roman" w:cs="Times New Roman"/>
              </w:rPr>
            </w:pPr>
          </w:p>
          <w:p w14:paraId="635F1155" w14:textId="77777777" w:rsidR="00A94738" w:rsidRPr="00B73757" w:rsidRDefault="00A94738" w:rsidP="00570539">
            <w:pPr>
              <w:snapToGrid w:val="0"/>
              <w:spacing w:after="0" w:line="240" w:lineRule="auto"/>
              <w:jc w:val="both"/>
              <w:rPr>
                <w:rFonts w:ascii="Times New Roman" w:hAnsi="Times New Roman" w:cs="Times New Roman"/>
              </w:rPr>
            </w:pPr>
          </w:p>
          <w:p w14:paraId="51AAF2E9" w14:textId="6535FE06" w:rsidR="00BD44B7" w:rsidRPr="00B73757" w:rsidRDefault="00A94738" w:rsidP="00570539">
            <w:pPr>
              <w:snapToGrid w:val="0"/>
              <w:spacing w:after="0" w:line="240" w:lineRule="auto"/>
              <w:jc w:val="both"/>
              <w:rPr>
                <w:rFonts w:ascii="Times New Roman" w:hAnsi="Times New Roman" w:cs="Times New Roman"/>
              </w:rPr>
            </w:pPr>
            <w:r w:rsidRPr="00B73757">
              <w:rPr>
                <w:rFonts w:ascii="Times New Roman" w:hAnsi="Times New Roman" w:cs="Times New Roman"/>
              </w:rPr>
              <w:t>З 3.2</w:t>
            </w:r>
            <w:r w:rsidR="00BD44B7" w:rsidRPr="00B73757">
              <w:rPr>
                <w:rFonts w:ascii="Times New Roman" w:hAnsi="Times New Roman" w:cs="Times New Roman"/>
              </w:rPr>
              <w:t>.05</w:t>
            </w:r>
          </w:p>
          <w:p w14:paraId="5DCE5C90" w14:textId="77777777" w:rsidR="00A94738" w:rsidRPr="00B73757" w:rsidRDefault="00A94738" w:rsidP="00570539">
            <w:pPr>
              <w:snapToGrid w:val="0"/>
              <w:spacing w:after="0" w:line="240" w:lineRule="auto"/>
              <w:jc w:val="both"/>
              <w:rPr>
                <w:rFonts w:ascii="Times New Roman" w:hAnsi="Times New Roman" w:cs="Times New Roman"/>
              </w:rPr>
            </w:pPr>
          </w:p>
          <w:p w14:paraId="3E0C9AC3" w14:textId="77777777" w:rsidR="00A94738" w:rsidRPr="00B73757" w:rsidRDefault="00A94738" w:rsidP="00570539">
            <w:pPr>
              <w:snapToGrid w:val="0"/>
              <w:spacing w:after="0" w:line="240" w:lineRule="auto"/>
              <w:jc w:val="both"/>
              <w:rPr>
                <w:rFonts w:ascii="Times New Roman" w:hAnsi="Times New Roman" w:cs="Times New Roman"/>
              </w:rPr>
            </w:pPr>
          </w:p>
          <w:p w14:paraId="125F9A80" w14:textId="77777777" w:rsidR="00A94738" w:rsidRPr="00B73757" w:rsidRDefault="00A94738" w:rsidP="00570539">
            <w:pPr>
              <w:snapToGrid w:val="0"/>
              <w:spacing w:after="0" w:line="240" w:lineRule="auto"/>
              <w:jc w:val="both"/>
              <w:rPr>
                <w:rFonts w:ascii="Times New Roman" w:hAnsi="Times New Roman" w:cs="Times New Roman"/>
              </w:rPr>
            </w:pPr>
          </w:p>
          <w:p w14:paraId="2635B05C" w14:textId="7EE42B57" w:rsidR="00BD44B7" w:rsidRPr="00B73757" w:rsidRDefault="00A94738" w:rsidP="00570539">
            <w:pPr>
              <w:snapToGrid w:val="0"/>
              <w:spacing w:after="0" w:line="240" w:lineRule="auto"/>
              <w:jc w:val="both"/>
              <w:rPr>
                <w:rFonts w:ascii="Times New Roman" w:hAnsi="Times New Roman" w:cs="Times New Roman"/>
              </w:rPr>
            </w:pPr>
            <w:r w:rsidRPr="00B73757">
              <w:rPr>
                <w:rFonts w:ascii="Times New Roman" w:hAnsi="Times New Roman" w:cs="Times New Roman"/>
              </w:rPr>
              <w:t>З 3.2</w:t>
            </w:r>
            <w:r w:rsidR="00BD44B7" w:rsidRPr="00B73757">
              <w:rPr>
                <w:rFonts w:ascii="Times New Roman" w:hAnsi="Times New Roman" w:cs="Times New Roman"/>
              </w:rPr>
              <w:t>.06</w:t>
            </w:r>
          </w:p>
          <w:p w14:paraId="74BB797C" w14:textId="77777777" w:rsidR="00BD44B7" w:rsidRPr="00B73757" w:rsidRDefault="00BD44B7" w:rsidP="00570539">
            <w:pPr>
              <w:snapToGrid w:val="0"/>
              <w:spacing w:after="0" w:line="240" w:lineRule="auto"/>
              <w:jc w:val="both"/>
              <w:rPr>
                <w:rFonts w:ascii="Times New Roman" w:hAnsi="Times New Roman" w:cs="Times New Roman"/>
              </w:rPr>
            </w:pPr>
          </w:p>
          <w:p w14:paraId="6699B792" w14:textId="6A229051" w:rsidR="00BD44B7" w:rsidRPr="00B73757" w:rsidRDefault="00A94738" w:rsidP="00570539">
            <w:pPr>
              <w:snapToGrid w:val="0"/>
              <w:spacing w:after="0" w:line="240" w:lineRule="auto"/>
              <w:jc w:val="both"/>
              <w:rPr>
                <w:rFonts w:ascii="Times New Roman" w:hAnsi="Times New Roman" w:cs="Times New Roman"/>
              </w:rPr>
            </w:pPr>
            <w:r w:rsidRPr="00B73757">
              <w:rPr>
                <w:rFonts w:ascii="Times New Roman" w:hAnsi="Times New Roman" w:cs="Times New Roman"/>
              </w:rPr>
              <w:t>З 3.2</w:t>
            </w:r>
            <w:r w:rsidR="00BD44B7" w:rsidRPr="00B73757">
              <w:rPr>
                <w:rFonts w:ascii="Times New Roman" w:hAnsi="Times New Roman" w:cs="Times New Roman"/>
              </w:rPr>
              <w:t>.07</w:t>
            </w:r>
          </w:p>
          <w:p w14:paraId="32244E28" w14:textId="77777777" w:rsidR="00BD44B7" w:rsidRPr="00B73757" w:rsidRDefault="00BD44B7" w:rsidP="00570539">
            <w:pPr>
              <w:snapToGrid w:val="0"/>
              <w:spacing w:after="0" w:line="240" w:lineRule="auto"/>
              <w:jc w:val="both"/>
              <w:rPr>
                <w:rFonts w:ascii="Times New Roman" w:hAnsi="Times New Roman" w:cs="Times New Roman"/>
              </w:rPr>
            </w:pPr>
          </w:p>
          <w:p w14:paraId="35D72082" w14:textId="77777777" w:rsidR="00BD44B7" w:rsidRPr="00B73757" w:rsidRDefault="00BD44B7" w:rsidP="00570539">
            <w:pPr>
              <w:snapToGrid w:val="0"/>
              <w:spacing w:after="0" w:line="240" w:lineRule="auto"/>
              <w:jc w:val="both"/>
              <w:rPr>
                <w:rFonts w:ascii="Times New Roman" w:hAnsi="Times New Roman" w:cs="Times New Roman"/>
              </w:rPr>
            </w:pPr>
          </w:p>
          <w:p w14:paraId="1906FC1D" w14:textId="77777777" w:rsidR="00BD44B7" w:rsidRPr="00B73757" w:rsidRDefault="00BD44B7" w:rsidP="00570539">
            <w:pPr>
              <w:snapToGrid w:val="0"/>
              <w:spacing w:after="0" w:line="240" w:lineRule="auto"/>
              <w:jc w:val="both"/>
              <w:rPr>
                <w:rFonts w:ascii="Times New Roman" w:hAnsi="Times New Roman" w:cs="Times New Roman"/>
              </w:rPr>
            </w:pPr>
          </w:p>
          <w:p w14:paraId="7EF6BB96" w14:textId="77777777" w:rsidR="00A94738" w:rsidRPr="00B73757" w:rsidRDefault="00A94738" w:rsidP="00570539">
            <w:pPr>
              <w:snapToGrid w:val="0"/>
              <w:spacing w:after="0" w:line="240" w:lineRule="auto"/>
              <w:jc w:val="both"/>
              <w:rPr>
                <w:rFonts w:ascii="Times New Roman" w:hAnsi="Times New Roman" w:cs="Times New Roman"/>
              </w:rPr>
            </w:pPr>
          </w:p>
          <w:p w14:paraId="3C0292B1" w14:textId="3E63350B" w:rsidR="00BD44B7" w:rsidRPr="00B73757" w:rsidRDefault="00A94738" w:rsidP="00570539">
            <w:pPr>
              <w:snapToGrid w:val="0"/>
              <w:spacing w:after="0" w:line="240" w:lineRule="auto"/>
              <w:jc w:val="both"/>
              <w:rPr>
                <w:rFonts w:ascii="Times New Roman" w:hAnsi="Times New Roman" w:cs="Times New Roman"/>
              </w:rPr>
            </w:pPr>
            <w:r w:rsidRPr="00B73757">
              <w:rPr>
                <w:rFonts w:ascii="Times New Roman" w:hAnsi="Times New Roman" w:cs="Times New Roman"/>
              </w:rPr>
              <w:t>З 3.2</w:t>
            </w:r>
            <w:r w:rsidR="00BD44B7" w:rsidRPr="00B73757">
              <w:rPr>
                <w:rFonts w:ascii="Times New Roman" w:hAnsi="Times New Roman" w:cs="Times New Roman"/>
              </w:rPr>
              <w:t>.08</w:t>
            </w:r>
          </w:p>
          <w:p w14:paraId="49C265F2" w14:textId="77777777" w:rsidR="00BD44B7" w:rsidRPr="00B73757" w:rsidRDefault="00BD44B7" w:rsidP="00570539">
            <w:pPr>
              <w:snapToGrid w:val="0"/>
              <w:spacing w:after="0" w:line="240" w:lineRule="auto"/>
              <w:jc w:val="both"/>
              <w:rPr>
                <w:rFonts w:ascii="Times New Roman" w:hAnsi="Times New Roman" w:cs="Times New Roman"/>
              </w:rPr>
            </w:pPr>
          </w:p>
          <w:p w14:paraId="41CDBFFE" w14:textId="77777777" w:rsidR="00BD44B7" w:rsidRPr="00B73757" w:rsidRDefault="00BD44B7" w:rsidP="00570539">
            <w:pPr>
              <w:snapToGrid w:val="0"/>
              <w:spacing w:after="0" w:line="240" w:lineRule="auto"/>
              <w:jc w:val="both"/>
              <w:rPr>
                <w:rFonts w:ascii="Times New Roman" w:hAnsi="Times New Roman" w:cs="Times New Roman"/>
              </w:rPr>
            </w:pPr>
          </w:p>
          <w:p w14:paraId="5412556C" w14:textId="7CAC6EF3" w:rsidR="00BD44B7" w:rsidRPr="00B73757" w:rsidRDefault="00BD44B7" w:rsidP="00570539">
            <w:pPr>
              <w:snapToGrid w:val="0"/>
              <w:spacing w:after="0" w:line="240" w:lineRule="auto"/>
              <w:jc w:val="both"/>
              <w:rPr>
                <w:rFonts w:ascii="Times New Roman" w:hAnsi="Times New Roman" w:cs="Times New Roman"/>
              </w:rPr>
            </w:pPr>
          </w:p>
          <w:p w14:paraId="429587D5" w14:textId="77777777" w:rsidR="00A94738" w:rsidRPr="00B73757" w:rsidRDefault="00A94738" w:rsidP="00570539">
            <w:pPr>
              <w:snapToGrid w:val="0"/>
              <w:spacing w:after="0" w:line="240" w:lineRule="auto"/>
              <w:jc w:val="both"/>
              <w:rPr>
                <w:rFonts w:ascii="Times New Roman" w:hAnsi="Times New Roman" w:cs="Times New Roman"/>
              </w:rPr>
            </w:pPr>
          </w:p>
          <w:p w14:paraId="19A05B68" w14:textId="77777777" w:rsidR="00A94738" w:rsidRPr="00B73757" w:rsidRDefault="00A94738" w:rsidP="00570539">
            <w:pPr>
              <w:snapToGrid w:val="0"/>
              <w:spacing w:after="0" w:line="240" w:lineRule="auto"/>
              <w:jc w:val="both"/>
              <w:rPr>
                <w:rFonts w:ascii="Times New Roman" w:hAnsi="Times New Roman" w:cs="Times New Roman"/>
              </w:rPr>
            </w:pPr>
          </w:p>
          <w:p w14:paraId="5E640592" w14:textId="5B063EB4" w:rsidR="00BD44B7" w:rsidRPr="00B73757" w:rsidRDefault="00A94738" w:rsidP="00570539">
            <w:pPr>
              <w:snapToGrid w:val="0"/>
              <w:spacing w:after="0" w:line="240" w:lineRule="auto"/>
              <w:jc w:val="both"/>
              <w:rPr>
                <w:rFonts w:ascii="Times New Roman" w:hAnsi="Times New Roman" w:cs="Times New Roman"/>
              </w:rPr>
            </w:pPr>
            <w:r w:rsidRPr="00B73757">
              <w:rPr>
                <w:rFonts w:ascii="Times New Roman" w:hAnsi="Times New Roman" w:cs="Times New Roman"/>
              </w:rPr>
              <w:t>З 3.2</w:t>
            </w:r>
            <w:r w:rsidR="00BD44B7" w:rsidRPr="00B73757">
              <w:rPr>
                <w:rFonts w:ascii="Times New Roman" w:hAnsi="Times New Roman" w:cs="Times New Roman"/>
              </w:rPr>
              <w:t>.09</w:t>
            </w:r>
          </w:p>
          <w:p w14:paraId="3E369D1D" w14:textId="77777777" w:rsidR="00BD44B7" w:rsidRPr="00B73757" w:rsidRDefault="00BD44B7" w:rsidP="00570539">
            <w:pPr>
              <w:snapToGrid w:val="0"/>
              <w:spacing w:after="0" w:line="240" w:lineRule="auto"/>
              <w:jc w:val="both"/>
              <w:rPr>
                <w:rFonts w:ascii="Times New Roman" w:hAnsi="Times New Roman" w:cs="Times New Roman"/>
              </w:rPr>
            </w:pPr>
          </w:p>
          <w:p w14:paraId="490FA063" w14:textId="31CDB159" w:rsidR="00BD44B7" w:rsidRPr="00B73757" w:rsidRDefault="00BD44B7" w:rsidP="00570539">
            <w:pPr>
              <w:snapToGrid w:val="0"/>
              <w:spacing w:after="0" w:line="240" w:lineRule="auto"/>
              <w:jc w:val="both"/>
              <w:rPr>
                <w:rFonts w:ascii="Times New Roman" w:hAnsi="Times New Roman" w:cs="Times New Roman"/>
              </w:rPr>
            </w:pPr>
          </w:p>
          <w:p w14:paraId="54D72A58" w14:textId="182D6C97" w:rsidR="00BD44B7" w:rsidRPr="00B73757" w:rsidRDefault="00BD44B7" w:rsidP="00A94738">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5D805F4A" w14:textId="77777777" w:rsidR="00BD44B7" w:rsidRPr="00B73757" w:rsidRDefault="00BD44B7" w:rsidP="00570539">
            <w:pPr>
              <w:spacing w:after="0" w:line="240" w:lineRule="auto"/>
              <w:jc w:val="both"/>
              <w:rPr>
                <w:rFonts w:ascii="Times New Roman" w:hAnsi="Times New Roman" w:cs="Times New Roman"/>
              </w:rPr>
            </w:pPr>
            <w:r w:rsidRPr="00B73757">
              <w:rPr>
                <w:rFonts w:ascii="Times New Roman" w:hAnsi="Times New Roman" w:cs="Times New Roman"/>
                <w:b/>
              </w:rPr>
              <w:lastRenderedPageBreak/>
              <w:t>Знания:</w:t>
            </w:r>
          </w:p>
          <w:p w14:paraId="7C2E83F0" w14:textId="77777777" w:rsidR="003E1C57" w:rsidRPr="00B73757" w:rsidRDefault="003E1C57" w:rsidP="003E1C57">
            <w:pPr>
              <w:spacing w:after="0" w:line="240" w:lineRule="auto"/>
              <w:jc w:val="both"/>
              <w:rPr>
                <w:rFonts w:ascii="Times New Roman" w:hAnsi="Times New Roman" w:cs="Times New Roman"/>
              </w:rPr>
            </w:pPr>
            <w:r w:rsidRPr="00B73757">
              <w:rPr>
                <w:rFonts w:ascii="Times New Roman" w:hAnsi="Times New Roman" w:cs="Times New Roman"/>
              </w:rPr>
              <w:t>- правила использования ручного инвентаря при выполнении операций по посеву и посадке декоративной растительности и газонных трав;</w:t>
            </w:r>
          </w:p>
          <w:p w14:paraId="1F888B8B" w14:textId="77777777" w:rsidR="003E1C57" w:rsidRPr="00B73757" w:rsidRDefault="003E1C57" w:rsidP="003E1C57">
            <w:pPr>
              <w:spacing w:after="0" w:line="240" w:lineRule="auto"/>
              <w:jc w:val="both"/>
              <w:rPr>
                <w:rFonts w:ascii="Times New Roman" w:hAnsi="Times New Roman" w:cs="Times New Roman"/>
              </w:rPr>
            </w:pPr>
            <w:r w:rsidRPr="00B73757">
              <w:rPr>
                <w:rFonts w:ascii="Times New Roman" w:hAnsi="Times New Roman" w:cs="Times New Roman"/>
              </w:rPr>
              <w:t xml:space="preserve">- правила обустройства траншей для временной </w:t>
            </w:r>
            <w:proofErr w:type="spellStart"/>
            <w:r w:rsidRPr="00B73757">
              <w:rPr>
                <w:rFonts w:ascii="Times New Roman" w:hAnsi="Times New Roman" w:cs="Times New Roman"/>
              </w:rPr>
              <w:t>прикопки</w:t>
            </w:r>
            <w:proofErr w:type="spellEnd"/>
            <w:r w:rsidRPr="00B73757">
              <w:rPr>
                <w:rFonts w:ascii="Times New Roman" w:hAnsi="Times New Roman" w:cs="Times New Roman"/>
              </w:rPr>
              <w:t xml:space="preserve"> саженцев и технология </w:t>
            </w:r>
            <w:proofErr w:type="spellStart"/>
            <w:r w:rsidRPr="00B73757">
              <w:rPr>
                <w:rFonts w:ascii="Times New Roman" w:hAnsi="Times New Roman" w:cs="Times New Roman"/>
              </w:rPr>
              <w:t>прикопки</w:t>
            </w:r>
            <w:proofErr w:type="spellEnd"/>
            <w:r w:rsidRPr="00B73757">
              <w:rPr>
                <w:rFonts w:ascii="Times New Roman" w:hAnsi="Times New Roman" w:cs="Times New Roman"/>
              </w:rPr>
              <w:t xml:space="preserve"> посадочного материала;</w:t>
            </w:r>
          </w:p>
          <w:p w14:paraId="545E28FD" w14:textId="77777777" w:rsidR="003E1C57" w:rsidRPr="00B73757" w:rsidRDefault="003E1C57" w:rsidP="003E1C57">
            <w:pPr>
              <w:spacing w:after="0" w:line="240" w:lineRule="auto"/>
              <w:jc w:val="both"/>
              <w:rPr>
                <w:rFonts w:ascii="Times New Roman" w:hAnsi="Times New Roman" w:cs="Times New Roman"/>
              </w:rPr>
            </w:pPr>
            <w:r w:rsidRPr="00B73757">
              <w:rPr>
                <w:rFonts w:ascii="Times New Roman" w:hAnsi="Times New Roman" w:cs="Times New Roman"/>
              </w:rPr>
              <w:t>- технология подготовки борозд, лунок, посадочных ям, траншей для посева и посадки растений;</w:t>
            </w:r>
          </w:p>
          <w:p w14:paraId="3B57556A" w14:textId="77777777" w:rsidR="003E1C57" w:rsidRPr="00B73757" w:rsidRDefault="003E1C57" w:rsidP="003E1C57">
            <w:pPr>
              <w:spacing w:after="0" w:line="240" w:lineRule="auto"/>
              <w:jc w:val="both"/>
              <w:rPr>
                <w:rFonts w:ascii="Times New Roman" w:hAnsi="Times New Roman" w:cs="Times New Roman"/>
              </w:rPr>
            </w:pPr>
            <w:r w:rsidRPr="00B73757">
              <w:rPr>
                <w:rFonts w:ascii="Times New Roman" w:hAnsi="Times New Roman" w:cs="Times New Roman"/>
              </w:rPr>
              <w:t>- технология обрезки корней и кроны саженцев деревьев и кустарников перед посадкой;</w:t>
            </w:r>
          </w:p>
          <w:p w14:paraId="2074A5BE" w14:textId="77777777" w:rsidR="003E1C57" w:rsidRPr="00B73757" w:rsidRDefault="003E1C57" w:rsidP="003E1C57">
            <w:pPr>
              <w:spacing w:after="0" w:line="240" w:lineRule="auto"/>
              <w:jc w:val="both"/>
              <w:rPr>
                <w:rFonts w:ascii="Times New Roman" w:hAnsi="Times New Roman" w:cs="Times New Roman"/>
              </w:rPr>
            </w:pPr>
            <w:r w:rsidRPr="00B73757">
              <w:rPr>
                <w:rFonts w:ascii="Times New Roman" w:hAnsi="Times New Roman" w:cs="Times New Roman"/>
              </w:rPr>
              <w:t>технология посева и посадки древесно-кустарниковой, цветочно-декоративной растительности и газонных трав при озеленении территорий и при производстве посадочного материала в открытом и защищенном грунте;</w:t>
            </w:r>
          </w:p>
          <w:p w14:paraId="36072285" w14:textId="77777777" w:rsidR="003E1C57" w:rsidRPr="00B73757" w:rsidRDefault="003E1C57" w:rsidP="003E1C57">
            <w:pPr>
              <w:spacing w:after="0" w:line="240" w:lineRule="auto"/>
              <w:jc w:val="both"/>
              <w:rPr>
                <w:rFonts w:ascii="Times New Roman" w:hAnsi="Times New Roman" w:cs="Times New Roman"/>
              </w:rPr>
            </w:pPr>
            <w:r w:rsidRPr="00B73757">
              <w:rPr>
                <w:rFonts w:ascii="Times New Roman" w:hAnsi="Times New Roman" w:cs="Times New Roman"/>
              </w:rPr>
              <w:t>- правила устройства опор и подвязки к опорам древесно-кустарниковой, цветочно-декоративной растительности;</w:t>
            </w:r>
          </w:p>
          <w:p w14:paraId="4AC42082" w14:textId="77777777" w:rsidR="003E1C57" w:rsidRPr="00B73757" w:rsidRDefault="003E1C57" w:rsidP="003E1C57">
            <w:pPr>
              <w:spacing w:after="0" w:line="240" w:lineRule="auto"/>
              <w:jc w:val="both"/>
              <w:rPr>
                <w:rFonts w:ascii="Times New Roman" w:hAnsi="Times New Roman" w:cs="Times New Roman"/>
              </w:rPr>
            </w:pPr>
            <w:r w:rsidRPr="00B73757">
              <w:rPr>
                <w:rFonts w:ascii="Times New Roman" w:hAnsi="Times New Roman" w:cs="Times New Roman"/>
              </w:rPr>
              <w:t>- техника полива растений при посадке и посеве;</w:t>
            </w:r>
          </w:p>
          <w:p w14:paraId="611FED0C" w14:textId="77777777" w:rsidR="003E1C57" w:rsidRPr="00B73757" w:rsidRDefault="003E1C57" w:rsidP="003E1C57">
            <w:pPr>
              <w:spacing w:after="0" w:line="240" w:lineRule="auto"/>
              <w:jc w:val="both"/>
              <w:rPr>
                <w:rFonts w:ascii="Times New Roman" w:hAnsi="Times New Roman" w:cs="Times New Roman"/>
              </w:rPr>
            </w:pPr>
            <w:r w:rsidRPr="00B73757">
              <w:rPr>
                <w:rFonts w:ascii="Times New Roman" w:hAnsi="Times New Roman" w:cs="Times New Roman"/>
              </w:rPr>
              <w:t>- агротехнические требования к выполнению операций по посеву и посадке древесно-кустарниковой, цветочно-декоративной растительности и газонных трав;</w:t>
            </w:r>
          </w:p>
          <w:p w14:paraId="20D5CCB0" w14:textId="77777777" w:rsidR="003E1C57" w:rsidRPr="00B73757" w:rsidRDefault="003E1C57" w:rsidP="003E1C57">
            <w:pPr>
              <w:spacing w:after="0" w:line="240" w:lineRule="auto"/>
              <w:jc w:val="both"/>
              <w:rPr>
                <w:rFonts w:ascii="Times New Roman" w:hAnsi="Times New Roman" w:cs="Times New Roman"/>
              </w:rPr>
            </w:pPr>
            <w:r w:rsidRPr="00B73757">
              <w:rPr>
                <w:rFonts w:ascii="Times New Roman" w:hAnsi="Times New Roman" w:cs="Times New Roman"/>
              </w:rPr>
              <w:t>- агротехнические требования к выполнению операций по посеву семян в школу сеянцев, посадке черенков, сеянцев и саженцев при производстве посадочного материала декоративных культур;</w:t>
            </w:r>
          </w:p>
          <w:p w14:paraId="7EB9A1A9" w14:textId="030F4569" w:rsidR="00BD44B7" w:rsidRPr="00B73757" w:rsidRDefault="003E1C57" w:rsidP="00570539">
            <w:pPr>
              <w:spacing w:after="0" w:line="240" w:lineRule="auto"/>
              <w:jc w:val="both"/>
              <w:rPr>
                <w:rFonts w:ascii="Times New Roman" w:hAnsi="Times New Roman" w:cs="Times New Roman"/>
              </w:rPr>
            </w:pPr>
            <w:r w:rsidRPr="00B73757">
              <w:rPr>
                <w:rFonts w:ascii="Times New Roman" w:hAnsi="Times New Roman" w:cs="Times New Roman"/>
              </w:rPr>
              <w:t xml:space="preserve">- агротехнические требования к выполнению операций по посеву и посадке цветочно-декоративной </w:t>
            </w:r>
            <w:r w:rsidRPr="00B73757">
              <w:rPr>
                <w:rFonts w:ascii="Times New Roman" w:hAnsi="Times New Roman" w:cs="Times New Roman"/>
              </w:rPr>
              <w:lastRenderedPageBreak/>
              <w:t xml:space="preserve">растительности в защищенном грунте при производстве цветов </w:t>
            </w:r>
          </w:p>
        </w:tc>
      </w:tr>
      <w:tr w:rsidR="007553B5" w:rsidRPr="00CB26DA" w14:paraId="37BC64CF"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25D5692" w14:textId="77777777" w:rsidR="00BD44B7" w:rsidRPr="00CB26DA" w:rsidRDefault="00BD44B7" w:rsidP="00570539">
            <w:pPr>
              <w:snapToGrid w:val="0"/>
              <w:spacing w:after="0" w:line="240" w:lineRule="auto"/>
              <w:jc w:val="both"/>
              <w:rPr>
                <w:rFonts w:ascii="Times New Roman" w:hAnsi="Times New Roman" w:cs="Times New Roman"/>
                <w:b/>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61CEFFFF" w14:textId="5D6A902F" w:rsidR="00BD44B7" w:rsidRPr="00E94D6B" w:rsidRDefault="00EC4628" w:rsidP="00DA5638">
            <w:pPr>
              <w:spacing w:after="0" w:line="240" w:lineRule="auto"/>
              <w:rPr>
                <w:rFonts w:ascii="Times New Roman" w:hAnsi="Times New Roman" w:cs="Times New Roman"/>
              </w:rPr>
            </w:pPr>
            <w:r w:rsidRPr="00E94D6B">
              <w:rPr>
                <w:rFonts w:ascii="Times New Roman" w:hAnsi="Times New Roman" w:cs="Times New Roman"/>
              </w:rPr>
              <w:t xml:space="preserve">ПК 3.3. Выполнять операции по уходу за древесно-кустарниковой, цветочно-декоративной растительностью и газонами </w:t>
            </w:r>
          </w:p>
          <w:p w14:paraId="5D3FB51F" w14:textId="77777777" w:rsidR="00BD44B7" w:rsidRPr="00E94D6B" w:rsidRDefault="00BD44B7" w:rsidP="00570539">
            <w:pPr>
              <w:spacing w:after="0" w:line="240" w:lineRule="auto"/>
              <w:jc w:val="both"/>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6CA342" w14:textId="4C4C89AA" w:rsidR="00BD44B7" w:rsidRPr="00E94D6B" w:rsidRDefault="00BD44B7" w:rsidP="00570539">
            <w:pPr>
              <w:snapToGrid w:val="0"/>
              <w:spacing w:after="0" w:line="240" w:lineRule="auto"/>
              <w:jc w:val="both"/>
              <w:rPr>
                <w:rFonts w:ascii="Times New Roman" w:hAnsi="Times New Roman" w:cs="Times New Roman"/>
              </w:rPr>
            </w:pPr>
          </w:p>
          <w:p w14:paraId="5ABFF184" w14:textId="338D098E" w:rsidR="00BD44B7" w:rsidRPr="00E94D6B" w:rsidRDefault="00EC4628" w:rsidP="00570539">
            <w:pPr>
              <w:snapToGrid w:val="0"/>
              <w:spacing w:after="0" w:line="240" w:lineRule="auto"/>
              <w:jc w:val="both"/>
              <w:rPr>
                <w:rFonts w:ascii="Times New Roman" w:hAnsi="Times New Roman" w:cs="Times New Roman"/>
              </w:rPr>
            </w:pPr>
            <w:r w:rsidRPr="00E94D6B">
              <w:rPr>
                <w:rFonts w:ascii="Times New Roman" w:hAnsi="Times New Roman" w:cs="Times New Roman"/>
              </w:rPr>
              <w:t>Н 3.3</w:t>
            </w:r>
            <w:r w:rsidR="00BD44B7" w:rsidRPr="00E94D6B">
              <w:rPr>
                <w:rFonts w:ascii="Times New Roman" w:hAnsi="Times New Roman" w:cs="Times New Roman"/>
              </w:rPr>
              <w:t>.01.</w:t>
            </w:r>
          </w:p>
          <w:p w14:paraId="10A14D4B" w14:textId="77777777" w:rsidR="00BD44B7" w:rsidRPr="00E94D6B" w:rsidRDefault="00BD44B7" w:rsidP="00570539">
            <w:pPr>
              <w:snapToGrid w:val="0"/>
              <w:spacing w:after="0" w:line="240" w:lineRule="auto"/>
              <w:jc w:val="both"/>
              <w:rPr>
                <w:rFonts w:ascii="Times New Roman" w:hAnsi="Times New Roman" w:cs="Times New Roman"/>
              </w:rPr>
            </w:pPr>
          </w:p>
          <w:p w14:paraId="165582C3" w14:textId="5A53F4AE" w:rsidR="00BD44B7" w:rsidRPr="00E94D6B" w:rsidRDefault="00BD44B7" w:rsidP="00570539">
            <w:pPr>
              <w:snapToGrid w:val="0"/>
              <w:spacing w:after="0" w:line="240" w:lineRule="auto"/>
              <w:jc w:val="both"/>
              <w:rPr>
                <w:rFonts w:ascii="Times New Roman" w:hAnsi="Times New Roman" w:cs="Times New Roman"/>
              </w:rPr>
            </w:pPr>
          </w:p>
          <w:p w14:paraId="357D6F71" w14:textId="77777777" w:rsidR="00EC4628" w:rsidRPr="00E94D6B" w:rsidRDefault="00EC4628" w:rsidP="00570539">
            <w:pPr>
              <w:snapToGrid w:val="0"/>
              <w:spacing w:after="0" w:line="240" w:lineRule="auto"/>
              <w:jc w:val="both"/>
              <w:rPr>
                <w:rFonts w:ascii="Times New Roman" w:hAnsi="Times New Roman" w:cs="Times New Roman"/>
              </w:rPr>
            </w:pPr>
          </w:p>
          <w:p w14:paraId="15D8E958" w14:textId="77777777" w:rsidR="00EC4628" w:rsidRPr="00E94D6B" w:rsidRDefault="00EC4628" w:rsidP="00570539">
            <w:pPr>
              <w:snapToGrid w:val="0"/>
              <w:spacing w:after="0" w:line="240" w:lineRule="auto"/>
              <w:jc w:val="both"/>
              <w:rPr>
                <w:rFonts w:ascii="Times New Roman" w:hAnsi="Times New Roman" w:cs="Times New Roman"/>
              </w:rPr>
            </w:pPr>
          </w:p>
          <w:p w14:paraId="69864017" w14:textId="25219EE1" w:rsidR="00BD44B7" w:rsidRPr="00E94D6B" w:rsidRDefault="00EC4628" w:rsidP="00570539">
            <w:pPr>
              <w:snapToGrid w:val="0"/>
              <w:spacing w:after="0" w:line="240" w:lineRule="auto"/>
              <w:jc w:val="both"/>
              <w:rPr>
                <w:rFonts w:ascii="Times New Roman" w:hAnsi="Times New Roman" w:cs="Times New Roman"/>
              </w:rPr>
            </w:pPr>
            <w:r w:rsidRPr="00E94D6B">
              <w:rPr>
                <w:rFonts w:ascii="Times New Roman" w:hAnsi="Times New Roman" w:cs="Times New Roman"/>
              </w:rPr>
              <w:t>Н 3.3</w:t>
            </w:r>
            <w:r w:rsidR="00BD44B7" w:rsidRPr="00E94D6B">
              <w:rPr>
                <w:rFonts w:ascii="Times New Roman" w:hAnsi="Times New Roman" w:cs="Times New Roman"/>
              </w:rPr>
              <w:t>.02.</w:t>
            </w:r>
          </w:p>
          <w:p w14:paraId="147FB9DD" w14:textId="71702DC7" w:rsidR="00BD44B7" w:rsidRPr="00E94D6B" w:rsidRDefault="00BD44B7" w:rsidP="00570539">
            <w:pPr>
              <w:snapToGrid w:val="0"/>
              <w:spacing w:after="0" w:line="240" w:lineRule="auto"/>
              <w:jc w:val="both"/>
              <w:rPr>
                <w:rFonts w:ascii="Times New Roman" w:hAnsi="Times New Roman" w:cs="Times New Roman"/>
              </w:rPr>
            </w:pPr>
          </w:p>
          <w:p w14:paraId="782D53BA" w14:textId="77777777" w:rsidR="00EC4628" w:rsidRPr="00E94D6B" w:rsidRDefault="00EC4628" w:rsidP="00570539">
            <w:pPr>
              <w:snapToGrid w:val="0"/>
              <w:spacing w:after="0" w:line="240" w:lineRule="auto"/>
              <w:jc w:val="both"/>
              <w:rPr>
                <w:rFonts w:ascii="Times New Roman" w:hAnsi="Times New Roman" w:cs="Times New Roman"/>
              </w:rPr>
            </w:pPr>
          </w:p>
          <w:p w14:paraId="68CC968C" w14:textId="77777777" w:rsidR="00EC4628" w:rsidRPr="00E94D6B" w:rsidRDefault="00EC4628" w:rsidP="00570539">
            <w:pPr>
              <w:snapToGrid w:val="0"/>
              <w:spacing w:after="0" w:line="240" w:lineRule="auto"/>
              <w:jc w:val="both"/>
              <w:rPr>
                <w:rFonts w:ascii="Times New Roman" w:hAnsi="Times New Roman" w:cs="Times New Roman"/>
              </w:rPr>
            </w:pPr>
          </w:p>
          <w:p w14:paraId="030A08F0" w14:textId="3639F72F" w:rsidR="00BD44B7" w:rsidRPr="00E94D6B" w:rsidRDefault="00EC4628" w:rsidP="00570539">
            <w:pPr>
              <w:snapToGrid w:val="0"/>
              <w:spacing w:after="0" w:line="240" w:lineRule="auto"/>
              <w:jc w:val="both"/>
              <w:rPr>
                <w:rFonts w:ascii="Times New Roman" w:hAnsi="Times New Roman" w:cs="Times New Roman"/>
              </w:rPr>
            </w:pPr>
            <w:r w:rsidRPr="00E94D6B">
              <w:rPr>
                <w:rFonts w:ascii="Times New Roman" w:hAnsi="Times New Roman" w:cs="Times New Roman"/>
              </w:rPr>
              <w:t>Н 3.3</w:t>
            </w:r>
            <w:r w:rsidR="00BD44B7" w:rsidRPr="00E94D6B">
              <w:rPr>
                <w:rFonts w:ascii="Times New Roman" w:hAnsi="Times New Roman" w:cs="Times New Roman"/>
              </w:rPr>
              <w:t>.03</w:t>
            </w:r>
          </w:p>
          <w:p w14:paraId="7828D1CF" w14:textId="077DD184" w:rsidR="00BD44B7" w:rsidRPr="00E94D6B" w:rsidRDefault="00BD44B7" w:rsidP="00570539">
            <w:pPr>
              <w:snapToGrid w:val="0"/>
              <w:spacing w:after="0" w:line="240" w:lineRule="auto"/>
              <w:jc w:val="both"/>
              <w:rPr>
                <w:rFonts w:ascii="Times New Roman" w:hAnsi="Times New Roman" w:cs="Times New Roman"/>
              </w:rPr>
            </w:pPr>
          </w:p>
          <w:p w14:paraId="5105E24B" w14:textId="6ACAF647" w:rsidR="00BD44B7" w:rsidRPr="00E94D6B" w:rsidRDefault="00EC4628" w:rsidP="00570539">
            <w:pPr>
              <w:snapToGrid w:val="0"/>
              <w:spacing w:after="0" w:line="240" w:lineRule="auto"/>
              <w:jc w:val="both"/>
              <w:rPr>
                <w:rFonts w:ascii="Times New Roman" w:hAnsi="Times New Roman" w:cs="Times New Roman"/>
              </w:rPr>
            </w:pPr>
            <w:r w:rsidRPr="00E94D6B">
              <w:rPr>
                <w:rFonts w:ascii="Times New Roman" w:hAnsi="Times New Roman" w:cs="Times New Roman"/>
              </w:rPr>
              <w:t>Н 3.3</w:t>
            </w:r>
            <w:r w:rsidR="00BD44B7" w:rsidRPr="00E94D6B">
              <w:rPr>
                <w:rFonts w:ascii="Times New Roman" w:hAnsi="Times New Roman" w:cs="Times New Roman"/>
              </w:rPr>
              <w:t>.04</w:t>
            </w:r>
          </w:p>
          <w:p w14:paraId="69C726E5" w14:textId="77777777" w:rsidR="00BD44B7" w:rsidRPr="00E94D6B" w:rsidRDefault="00BD44B7" w:rsidP="00570539">
            <w:pPr>
              <w:snapToGrid w:val="0"/>
              <w:spacing w:after="0" w:line="240" w:lineRule="auto"/>
              <w:jc w:val="both"/>
              <w:rPr>
                <w:rFonts w:ascii="Times New Roman" w:hAnsi="Times New Roman" w:cs="Times New Roman"/>
              </w:rPr>
            </w:pPr>
          </w:p>
          <w:p w14:paraId="725155C4" w14:textId="77777777" w:rsidR="00EC4628" w:rsidRPr="00E94D6B" w:rsidRDefault="00EC4628" w:rsidP="00570539">
            <w:pPr>
              <w:snapToGrid w:val="0"/>
              <w:spacing w:after="0" w:line="240" w:lineRule="auto"/>
              <w:jc w:val="both"/>
              <w:rPr>
                <w:rFonts w:ascii="Times New Roman" w:hAnsi="Times New Roman" w:cs="Times New Roman"/>
              </w:rPr>
            </w:pPr>
          </w:p>
          <w:p w14:paraId="4EDFB8FC" w14:textId="77777777" w:rsidR="00EC4628" w:rsidRPr="00E94D6B" w:rsidRDefault="00EC4628" w:rsidP="00570539">
            <w:pPr>
              <w:snapToGrid w:val="0"/>
              <w:spacing w:after="0" w:line="240" w:lineRule="auto"/>
              <w:jc w:val="both"/>
              <w:rPr>
                <w:rFonts w:ascii="Times New Roman" w:hAnsi="Times New Roman" w:cs="Times New Roman"/>
              </w:rPr>
            </w:pPr>
          </w:p>
          <w:p w14:paraId="6A791404" w14:textId="1FF9D7FD" w:rsidR="00BD44B7" w:rsidRPr="00E94D6B" w:rsidRDefault="00EC4628" w:rsidP="00570539">
            <w:pPr>
              <w:snapToGrid w:val="0"/>
              <w:spacing w:after="0" w:line="240" w:lineRule="auto"/>
              <w:jc w:val="both"/>
              <w:rPr>
                <w:rFonts w:ascii="Times New Roman" w:hAnsi="Times New Roman" w:cs="Times New Roman"/>
              </w:rPr>
            </w:pPr>
            <w:r w:rsidRPr="00E94D6B">
              <w:rPr>
                <w:rFonts w:ascii="Times New Roman" w:hAnsi="Times New Roman" w:cs="Times New Roman"/>
              </w:rPr>
              <w:t>Н 3.3</w:t>
            </w:r>
            <w:r w:rsidR="00BD44B7" w:rsidRPr="00E94D6B">
              <w:rPr>
                <w:rFonts w:ascii="Times New Roman" w:hAnsi="Times New Roman" w:cs="Times New Roman"/>
              </w:rPr>
              <w:t>.05.</w:t>
            </w:r>
          </w:p>
          <w:p w14:paraId="5900D179" w14:textId="0EDAC658" w:rsidR="00BD44B7" w:rsidRPr="00E94D6B" w:rsidRDefault="00BD44B7" w:rsidP="00570539">
            <w:pPr>
              <w:snapToGrid w:val="0"/>
              <w:spacing w:after="0" w:line="240" w:lineRule="auto"/>
              <w:jc w:val="both"/>
              <w:rPr>
                <w:rFonts w:ascii="Times New Roman" w:hAnsi="Times New Roman" w:cs="Times New Roman"/>
              </w:rPr>
            </w:pPr>
          </w:p>
          <w:p w14:paraId="0E6DE892" w14:textId="77777777" w:rsidR="00EC4628" w:rsidRPr="00E94D6B" w:rsidRDefault="00EC4628" w:rsidP="00570539">
            <w:pPr>
              <w:snapToGrid w:val="0"/>
              <w:spacing w:after="0" w:line="240" w:lineRule="auto"/>
              <w:jc w:val="both"/>
              <w:rPr>
                <w:rFonts w:ascii="Times New Roman" w:hAnsi="Times New Roman" w:cs="Times New Roman"/>
              </w:rPr>
            </w:pPr>
          </w:p>
          <w:p w14:paraId="7D76B162" w14:textId="77777777" w:rsidR="00EC4628" w:rsidRPr="00E94D6B" w:rsidRDefault="00EC4628" w:rsidP="00570539">
            <w:pPr>
              <w:snapToGrid w:val="0"/>
              <w:spacing w:after="0" w:line="240" w:lineRule="auto"/>
              <w:jc w:val="both"/>
              <w:rPr>
                <w:rFonts w:ascii="Times New Roman" w:hAnsi="Times New Roman" w:cs="Times New Roman"/>
              </w:rPr>
            </w:pPr>
          </w:p>
          <w:p w14:paraId="321BE4D3" w14:textId="77777777" w:rsidR="00EC4628" w:rsidRPr="00E94D6B" w:rsidRDefault="00EC4628" w:rsidP="00570539">
            <w:pPr>
              <w:snapToGrid w:val="0"/>
              <w:spacing w:after="0" w:line="240" w:lineRule="auto"/>
              <w:jc w:val="both"/>
              <w:rPr>
                <w:rFonts w:ascii="Times New Roman" w:hAnsi="Times New Roman" w:cs="Times New Roman"/>
              </w:rPr>
            </w:pPr>
          </w:p>
          <w:p w14:paraId="0F710319" w14:textId="5C9DF063" w:rsidR="00BD44B7" w:rsidRPr="00E94D6B" w:rsidRDefault="00EC4628" w:rsidP="00570539">
            <w:pPr>
              <w:snapToGrid w:val="0"/>
              <w:spacing w:after="0" w:line="240" w:lineRule="auto"/>
              <w:jc w:val="both"/>
              <w:rPr>
                <w:rFonts w:ascii="Times New Roman" w:hAnsi="Times New Roman" w:cs="Times New Roman"/>
              </w:rPr>
            </w:pPr>
            <w:r w:rsidRPr="00E94D6B">
              <w:rPr>
                <w:rFonts w:ascii="Times New Roman" w:hAnsi="Times New Roman" w:cs="Times New Roman"/>
              </w:rPr>
              <w:t>Н 3.3</w:t>
            </w:r>
            <w:r w:rsidR="00BD44B7" w:rsidRPr="00E94D6B">
              <w:rPr>
                <w:rFonts w:ascii="Times New Roman" w:hAnsi="Times New Roman" w:cs="Times New Roman"/>
              </w:rPr>
              <w:t>.06</w:t>
            </w:r>
          </w:p>
          <w:p w14:paraId="7D909E62" w14:textId="77777777" w:rsidR="00BD44B7" w:rsidRPr="00E94D6B" w:rsidRDefault="00BD44B7" w:rsidP="00570539">
            <w:pPr>
              <w:snapToGrid w:val="0"/>
              <w:spacing w:after="0" w:line="240" w:lineRule="auto"/>
              <w:jc w:val="both"/>
              <w:rPr>
                <w:rFonts w:ascii="Times New Roman" w:hAnsi="Times New Roman" w:cs="Times New Roman"/>
              </w:rPr>
            </w:pPr>
          </w:p>
          <w:p w14:paraId="5F33BBC3" w14:textId="2F16B6C3" w:rsidR="00BD44B7" w:rsidRPr="00E94D6B" w:rsidRDefault="00BD44B7" w:rsidP="00570539">
            <w:pPr>
              <w:snapToGrid w:val="0"/>
              <w:spacing w:after="0" w:line="240" w:lineRule="auto"/>
              <w:jc w:val="both"/>
              <w:rPr>
                <w:rFonts w:ascii="Times New Roman" w:hAnsi="Times New Roman" w:cs="Times New Roman"/>
              </w:rPr>
            </w:pPr>
          </w:p>
          <w:p w14:paraId="2B123E5C" w14:textId="77777777" w:rsidR="00EC4628" w:rsidRPr="00E94D6B" w:rsidRDefault="00EC4628" w:rsidP="00570539">
            <w:pPr>
              <w:snapToGrid w:val="0"/>
              <w:spacing w:after="0" w:line="240" w:lineRule="auto"/>
              <w:jc w:val="both"/>
              <w:rPr>
                <w:rFonts w:ascii="Times New Roman" w:hAnsi="Times New Roman" w:cs="Times New Roman"/>
              </w:rPr>
            </w:pPr>
          </w:p>
          <w:p w14:paraId="0DDD224B" w14:textId="77777777" w:rsidR="00EC4628" w:rsidRPr="00E94D6B" w:rsidRDefault="00EC4628" w:rsidP="00570539">
            <w:pPr>
              <w:snapToGrid w:val="0"/>
              <w:spacing w:after="0" w:line="240" w:lineRule="auto"/>
              <w:jc w:val="both"/>
              <w:rPr>
                <w:rFonts w:ascii="Times New Roman" w:hAnsi="Times New Roman" w:cs="Times New Roman"/>
              </w:rPr>
            </w:pPr>
          </w:p>
          <w:p w14:paraId="5EB70606" w14:textId="59402BCC" w:rsidR="00BD44B7" w:rsidRPr="00E94D6B" w:rsidRDefault="00EC4628" w:rsidP="00570539">
            <w:pPr>
              <w:snapToGrid w:val="0"/>
              <w:spacing w:after="0" w:line="240" w:lineRule="auto"/>
              <w:jc w:val="both"/>
              <w:rPr>
                <w:rFonts w:ascii="Times New Roman" w:hAnsi="Times New Roman" w:cs="Times New Roman"/>
              </w:rPr>
            </w:pPr>
            <w:r w:rsidRPr="00E94D6B">
              <w:rPr>
                <w:rFonts w:ascii="Times New Roman" w:hAnsi="Times New Roman" w:cs="Times New Roman"/>
              </w:rPr>
              <w:t>Н 3.3</w:t>
            </w:r>
            <w:r w:rsidR="00BD44B7" w:rsidRPr="00E94D6B">
              <w:rPr>
                <w:rFonts w:ascii="Times New Roman" w:hAnsi="Times New Roman" w:cs="Times New Roman"/>
              </w:rPr>
              <w:t>.07</w:t>
            </w:r>
          </w:p>
          <w:p w14:paraId="3FF56B9B" w14:textId="77777777" w:rsidR="00EC4628" w:rsidRPr="00E94D6B" w:rsidRDefault="00EC4628" w:rsidP="00EC4628">
            <w:pPr>
              <w:snapToGrid w:val="0"/>
              <w:spacing w:after="0" w:line="240" w:lineRule="auto"/>
              <w:jc w:val="both"/>
              <w:rPr>
                <w:rFonts w:ascii="Times New Roman" w:hAnsi="Times New Roman" w:cs="Times New Roman"/>
              </w:rPr>
            </w:pPr>
          </w:p>
          <w:p w14:paraId="052800BA" w14:textId="77777777" w:rsidR="00EC4628" w:rsidRPr="00E94D6B" w:rsidRDefault="00EC4628" w:rsidP="00EC4628">
            <w:pPr>
              <w:snapToGrid w:val="0"/>
              <w:spacing w:after="0" w:line="240" w:lineRule="auto"/>
              <w:jc w:val="both"/>
              <w:rPr>
                <w:rFonts w:ascii="Times New Roman" w:hAnsi="Times New Roman" w:cs="Times New Roman"/>
              </w:rPr>
            </w:pPr>
          </w:p>
          <w:p w14:paraId="4288A9DE" w14:textId="596B3AB1" w:rsidR="00EC4628" w:rsidRPr="00E94D6B" w:rsidRDefault="00EC4628" w:rsidP="00EC4628">
            <w:pPr>
              <w:snapToGrid w:val="0"/>
              <w:spacing w:after="0" w:line="240" w:lineRule="auto"/>
              <w:jc w:val="both"/>
              <w:rPr>
                <w:rFonts w:ascii="Times New Roman" w:hAnsi="Times New Roman" w:cs="Times New Roman"/>
              </w:rPr>
            </w:pPr>
            <w:r w:rsidRPr="00E94D6B">
              <w:rPr>
                <w:rFonts w:ascii="Times New Roman" w:hAnsi="Times New Roman" w:cs="Times New Roman"/>
              </w:rPr>
              <w:t>Н 3.3.08</w:t>
            </w:r>
          </w:p>
          <w:p w14:paraId="2BB09B69" w14:textId="7D9B9B80" w:rsidR="00EC4628" w:rsidRPr="00E94D6B" w:rsidRDefault="00EC4628" w:rsidP="00EC4628">
            <w:pPr>
              <w:snapToGrid w:val="0"/>
              <w:spacing w:after="0" w:line="240" w:lineRule="auto"/>
              <w:jc w:val="both"/>
              <w:rPr>
                <w:rFonts w:ascii="Times New Roman" w:hAnsi="Times New Roman" w:cs="Times New Roman"/>
              </w:rPr>
            </w:pPr>
            <w:r w:rsidRPr="00E94D6B">
              <w:rPr>
                <w:rFonts w:ascii="Times New Roman" w:hAnsi="Times New Roman" w:cs="Times New Roman"/>
              </w:rPr>
              <w:t>Н 3.3.09</w:t>
            </w:r>
          </w:p>
          <w:p w14:paraId="55A975E9" w14:textId="5DE7A9CD" w:rsidR="00EC4628" w:rsidRPr="00E94D6B" w:rsidRDefault="00EC4628" w:rsidP="00EC4628">
            <w:pPr>
              <w:snapToGrid w:val="0"/>
              <w:spacing w:after="0" w:line="240" w:lineRule="auto"/>
              <w:jc w:val="both"/>
              <w:rPr>
                <w:rFonts w:ascii="Times New Roman" w:hAnsi="Times New Roman" w:cs="Times New Roman"/>
              </w:rPr>
            </w:pPr>
          </w:p>
          <w:p w14:paraId="1B6A1523" w14:textId="46C68371" w:rsidR="00EC4628" w:rsidRPr="00E94D6B" w:rsidRDefault="00EC4628" w:rsidP="00EC4628">
            <w:pPr>
              <w:snapToGrid w:val="0"/>
              <w:spacing w:after="0" w:line="240" w:lineRule="auto"/>
              <w:jc w:val="both"/>
              <w:rPr>
                <w:rFonts w:ascii="Times New Roman" w:hAnsi="Times New Roman" w:cs="Times New Roman"/>
              </w:rPr>
            </w:pPr>
          </w:p>
          <w:p w14:paraId="48AD5540" w14:textId="4DEC3451" w:rsidR="00EC4628" w:rsidRPr="00E94D6B" w:rsidRDefault="00EC4628" w:rsidP="00EC4628">
            <w:pPr>
              <w:snapToGrid w:val="0"/>
              <w:spacing w:after="0" w:line="240" w:lineRule="auto"/>
              <w:jc w:val="both"/>
              <w:rPr>
                <w:rFonts w:ascii="Times New Roman" w:hAnsi="Times New Roman" w:cs="Times New Roman"/>
              </w:rPr>
            </w:pPr>
          </w:p>
          <w:p w14:paraId="799FE6A8" w14:textId="62EDA941" w:rsidR="00EC4628" w:rsidRPr="00E94D6B" w:rsidRDefault="00EC4628" w:rsidP="00EC4628">
            <w:pPr>
              <w:snapToGrid w:val="0"/>
              <w:spacing w:after="0" w:line="240" w:lineRule="auto"/>
              <w:jc w:val="both"/>
              <w:rPr>
                <w:rFonts w:ascii="Times New Roman" w:hAnsi="Times New Roman" w:cs="Times New Roman"/>
              </w:rPr>
            </w:pPr>
          </w:p>
          <w:p w14:paraId="4E599389" w14:textId="26776499" w:rsidR="00EC4628" w:rsidRPr="00E94D6B" w:rsidRDefault="00EC4628" w:rsidP="00EC4628">
            <w:pPr>
              <w:snapToGrid w:val="0"/>
              <w:spacing w:after="0" w:line="240" w:lineRule="auto"/>
              <w:jc w:val="both"/>
              <w:rPr>
                <w:rFonts w:ascii="Times New Roman" w:hAnsi="Times New Roman" w:cs="Times New Roman"/>
              </w:rPr>
            </w:pPr>
            <w:r w:rsidRPr="00E94D6B">
              <w:rPr>
                <w:rFonts w:ascii="Times New Roman" w:hAnsi="Times New Roman" w:cs="Times New Roman"/>
              </w:rPr>
              <w:t>Н 3.3.10</w:t>
            </w:r>
          </w:p>
          <w:p w14:paraId="52831FAB" w14:textId="77777777" w:rsidR="00EC4628" w:rsidRPr="00E94D6B" w:rsidRDefault="00EC4628" w:rsidP="00EC4628">
            <w:pPr>
              <w:snapToGrid w:val="0"/>
              <w:spacing w:after="0" w:line="240" w:lineRule="auto"/>
              <w:jc w:val="both"/>
              <w:rPr>
                <w:rFonts w:ascii="Times New Roman" w:hAnsi="Times New Roman" w:cs="Times New Roman"/>
              </w:rPr>
            </w:pPr>
          </w:p>
          <w:p w14:paraId="72885226" w14:textId="024A55D7" w:rsidR="00BD44B7" w:rsidRPr="00E94D6B"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2C45FC2" w14:textId="77777777" w:rsidR="00BD44B7" w:rsidRPr="00E94D6B" w:rsidRDefault="00BD44B7" w:rsidP="00570539">
            <w:pPr>
              <w:spacing w:after="0" w:line="240" w:lineRule="auto"/>
              <w:jc w:val="both"/>
              <w:rPr>
                <w:rFonts w:ascii="Times New Roman" w:hAnsi="Times New Roman" w:cs="Times New Roman"/>
              </w:rPr>
            </w:pPr>
            <w:r w:rsidRPr="00E94D6B">
              <w:rPr>
                <w:rFonts w:ascii="Times New Roman" w:hAnsi="Times New Roman" w:cs="Times New Roman"/>
                <w:b/>
              </w:rPr>
              <w:t>Навыки/</w:t>
            </w:r>
            <w:r w:rsidRPr="00E94D6B">
              <w:rPr>
                <w:rFonts w:ascii="Times New Roman" w:hAnsi="Times New Roman" w:cs="Times New Roman"/>
                <w:b/>
                <w:bCs/>
              </w:rPr>
              <w:t>практический опыт</w:t>
            </w:r>
            <w:r w:rsidRPr="00E94D6B">
              <w:rPr>
                <w:rFonts w:ascii="Times New Roman" w:hAnsi="Times New Roman" w:cs="Times New Roman"/>
                <w:b/>
              </w:rPr>
              <w:t>:</w:t>
            </w:r>
          </w:p>
          <w:p w14:paraId="06E20A3A" w14:textId="77777777" w:rsidR="00EC4628" w:rsidRPr="00E94D6B" w:rsidRDefault="00EC4628" w:rsidP="00EC4628">
            <w:pPr>
              <w:spacing w:after="0" w:line="240" w:lineRule="auto"/>
              <w:jc w:val="both"/>
              <w:rPr>
                <w:rFonts w:ascii="Times New Roman" w:hAnsi="Times New Roman" w:cs="Times New Roman"/>
              </w:rPr>
            </w:pPr>
            <w:r w:rsidRPr="00E94D6B">
              <w:rPr>
                <w:rFonts w:ascii="Times New Roman" w:hAnsi="Times New Roman" w:cs="Times New Roman"/>
              </w:rPr>
              <w:t>- подготовка садового инвентаря, инструментов и оборудования, необходимых для ухода за декоративной растительностью и газонами;</w:t>
            </w:r>
          </w:p>
          <w:p w14:paraId="28AF1589" w14:textId="77777777" w:rsidR="00EC4628" w:rsidRPr="00E94D6B" w:rsidRDefault="00EC4628" w:rsidP="00EC4628">
            <w:pPr>
              <w:spacing w:after="0" w:line="240" w:lineRule="auto"/>
              <w:jc w:val="both"/>
              <w:rPr>
                <w:rFonts w:ascii="Times New Roman" w:hAnsi="Times New Roman" w:cs="Times New Roman"/>
              </w:rPr>
            </w:pPr>
            <w:r w:rsidRPr="00E94D6B">
              <w:rPr>
                <w:rFonts w:ascii="Times New Roman" w:hAnsi="Times New Roman" w:cs="Times New Roman"/>
              </w:rPr>
              <w:t>- полив разными способами древесно-кустарниковой, цветочно-декоративной растительности и газонных трав;</w:t>
            </w:r>
          </w:p>
          <w:p w14:paraId="5FD9E0AA" w14:textId="77777777" w:rsidR="00EC4628" w:rsidRPr="00E94D6B" w:rsidRDefault="00EC4628" w:rsidP="00EC4628">
            <w:pPr>
              <w:spacing w:after="0" w:line="240" w:lineRule="auto"/>
              <w:jc w:val="both"/>
              <w:rPr>
                <w:rFonts w:ascii="Times New Roman" w:hAnsi="Times New Roman" w:cs="Times New Roman"/>
              </w:rPr>
            </w:pPr>
            <w:r w:rsidRPr="00E94D6B">
              <w:rPr>
                <w:rFonts w:ascii="Times New Roman" w:hAnsi="Times New Roman" w:cs="Times New Roman"/>
              </w:rPr>
              <w:t>- обработка почвы в процессе ухода за декоративной растительностью;</w:t>
            </w:r>
          </w:p>
          <w:p w14:paraId="448CC6EE" w14:textId="77777777" w:rsidR="00EC4628" w:rsidRPr="00E94D6B" w:rsidRDefault="00EC4628" w:rsidP="00EC4628">
            <w:pPr>
              <w:spacing w:after="0" w:line="240" w:lineRule="auto"/>
              <w:jc w:val="both"/>
              <w:rPr>
                <w:rFonts w:ascii="Times New Roman" w:hAnsi="Times New Roman" w:cs="Times New Roman"/>
              </w:rPr>
            </w:pPr>
            <w:r w:rsidRPr="00E94D6B">
              <w:rPr>
                <w:rFonts w:ascii="Times New Roman" w:hAnsi="Times New Roman" w:cs="Times New Roman"/>
              </w:rPr>
              <w:t>- прополка древесно-кустарниковой, цветочно-декоративной растительности и газонов;</w:t>
            </w:r>
          </w:p>
          <w:p w14:paraId="67B864E3" w14:textId="77777777" w:rsidR="00EC4628" w:rsidRPr="00E94D6B" w:rsidRDefault="00EC4628" w:rsidP="00EC4628">
            <w:pPr>
              <w:spacing w:after="0" w:line="240" w:lineRule="auto"/>
              <w:jc w:val="both"/>
              <w:rPr>
                <w:rFonts w:ascii="Times New Roman" w:hAnsi="Times New Roman" w:cs="Times New Roman"/>
              </w:rPr>
            </w:pPr>
            <w:r w:rsidRPr="00E94D6B">
              <w:rPr>
                <w:rFonts w:ascii="Times New Roman" w:hAnsi="Times New Roman" w:cs="Times New Roman"/>
              </w:rPr>
              <w:t>- проведение различных видов обрезки древесно-кустарниковой, цветочно-декоративной растительности с использованием специальных инструментов;</w:t>
            </w:r>
          </w:p>
          <w:p w14:paraId="28033CCC" w14:textId="77777777" w:rsidR="00EC4628" w:rsidRPr="00E94D6B" w:rsidRDefault="00EC4628" w:rsidP="00EC4628">
            <w:pPr>
              <w:spacing w:after="0" w:line="240" w:lineRule="auto"/>
              <w:jc w:val="both"/>
              <w:rPr>
                <w:rFonts w:ascii="Times New Roman" w:hAnsi="Times New Roman" w:cs="Times New Roman"/>
              </w:rPr>
            </w:pPr>
            <w:r w:rsidRPr="00E94D6B">
              <w:rPr>
                <w:rFonts w:ascii="Times New Roman" w:hAnsi="Times New Roman" w:cs="Times New Roman"/>
              </w:rPr>
              <w:t>- подкормка (обработка) декоративной растительности и газонов сухими и жидкими удобрениями, биопрепаратами, стимуляторами роста;</w:t>
            </w:r>
          </w:p>
          <w:p w14:paraId="1F4019E8" w14:textId="77777777" w:rsidR="00EC4628" w:rsidRPr="00E94D6B" w:rsidRDefault="00EC4628" w:rsidP="00EC4628">
            <w:pPr>
              <w:spacing w:after="0" w:line="240" w:lineRule="auto"/>
              <w:jc w:val="both"/>
              <w:rPr>
                <w:rFonts w:ascii="Times New Roman" w:hAnsi="Times New Roman" w:cs="Times New Roman"/>
              </w:rPr>
            </w:pPr>
            <w:r w:rsidRPr="00E94D6B">
              <w:rPr>
                <w:rFonts w:ascii="Times New Roman" w:hAnsi="Times New Roman" w:cs="Times New Roman"/>
              </w:rPr>
              <w:t>- проведение мероприятий по защите зеленых насаждений от вредителей и болезней;</w:t>
            </w:r>
          </w:p>
          <w:p w14:paraId="792E8ACE" w14:textId="77777777" w:rsidR="00EC4628" w:rsidRPr="00E94D6B" w:rsidRDefault="00EC4628" w:rsidP="00EC4628">
            <w:pPr>
              <w:spacing w:after="0" w:line="240" w:lineRule="auto"/>
              <w:jc w:val="both"/>
              <w:rPr>
                <w:rFonts w:ascii="Times New Roman" w:hAnsi="Times New Roman" w:cs="Times New Roman"/>
              </w:rPr>
            </w:pPr>
            <w:r w:rsidRPr="00E94D6B">
              <w:rPr>
                <w:rFonts w:ascii="Times New Roman" w:hAnsi="Times New Roman" w:cs="Times New Roman"/>
              </w:rPr>
              <w:t>- лечение ран и дупел деревьев;</w:t>
            </w:r>
          </w:p>
          <w:p w14:paraId="09900384" w14:textId="77777777" w:rsidR="00EC4628" w:rsidRPr="00E94D6B" w:rsidRDefault="00EC4628" w:rsidP="00EC4628">
            <w:pPr>
              <w:spacing w:after="0" w:line="240" w:lineRule="auto"/>
              <w:jc w:val="both"/>
              <w:rPr>
                <w:rFonts w:ascii="Times New Roman" w:hAnsi="Times New Roman" w:cs="Times New Roman"/>
              </w:rPr>
            </w:pPr>
            <w:r w:rsidRPr="00E94D6B">
              <w:rPr>
                <w:rFonts w:ascii="Times New Roman" w:hAnsi="Times New Roman" w:cs="Times New Roman"/>
              </w:rPr>
              <w:t>- защита древесно-кустарниковой, цветочно-декоративной растительности от неблагоприятных метеорологических условий;</w:t>
            </w:r>
          </w:p>
          <w:p w14:paraId="746DEA24" w14:textId="5039FEB6" w:rsidR="00BD44B7" w:rsidRPr="00E94D6B" w:rsidRDefault="00EC4628" w:rsidP="00570539">
            <w:pPr>
              <w:spacing w:after="0" w:line="240" w:lineRule="auto"/>
              <w:jc w:val="both"/>
              <w:rPr>
                <w:rFonts w:ascii="Times New Roman" w:hAnsi="Times New Roman" w:cs="Times New Roman"/>
              </w:rPr>
            </w:pPr>
            <w:r w:rsidRPr="00E94D6B">
              <w:rPr>
                <w:rFonts w:ascii="Times New Roman" w:hAnsi="Times New Roman" w:cs="Times New Roman"/>
              </w:rPr>
              <w:t xml:space="preserve">- очистка территории озеленения от сухостойных и </w:t>
            </w:r>
            <w:proofErr w:type="spellStart"/>
            <w:r w:rsidRPr="00E94D6B">
              <w:rPr>
                <w:rFonts w:ascii="Times New Roman" w:hAnsi="Times New Roman" w:cs="Times New Roman"/>
              </w:rPr>
              <w:t>фаутных</w:t>
            </w:r>
            <w:proofErr w:type="spellEnd"/>
            <w:r w:rsidRPr="00E94D6B">
              <w:rPr>
                <w:rFonts w:ascii="Times New Roman" w:hAnsi="Times New Roman" w:cs="Times New Roman"/>
              </w:rPr>
              <w:t xml:space="preserve"> деревьев и кустарников </w:t>
            </w:r>
          </w:p>
        </w:tc>
      </w:tr>
      <w:tr w:rsidR="007553B5" w:rsidRPr="00CB26DA" w14:paraId="23298FE5"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1742B3F"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0ABE5C0"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99FD1A" w14:textId="77777777" w:rsidR="00BD44B7" w:rsidRPr="003F7013" w:rsidRDefault="00BD44B7" w:rsidP="00570539">
            <w:pPr>
              <w:snapToGrid w:val="0"/>
              <w:spacing w:after="0" w:line="240" w:lineRule="auto"/>
              <w:jc w:val="both"/>
              <w:rPr>
                <w:rFonts w:ascii="Times New Roman" w:hAnsi="Times New Roman" w:cs="Times New Roman"/>
              </w:rPr>
            </w:pPr>
          </w:p>
          <w:p w14:paraId="678F75C8" w14:textId="50AACD39" w:rsidR="00BD44B7" w:rsidRPr="003F7013" w:rsidRDefault="00A903D0" w:rsidP="00570539">
            <w:pPr>
              <w:snapToGrid w:val="0"/>
              <w:spacing w:after="0" w:line="240" w:lineRule="auto"/>
              <w:jc w:val="both"/>
              <w:rPr>
                <w:rFonts w:ascii="Times New Roman" w:hAnsi="Times New Roman" w:cs="Times New Roman"/>
              </w:rPr>
            </w:pPr>
            <w:r w:rsidRPr="003F7013">
              <w:rPr>
                <w:rFonts w:ascii="Times New Roman" w:hAnsi="Times New Roman" w:cs="Times New Roman"/>
              </w:rPr>
              <w:t>У 3.3</w:t>
            </w:r>
            <w:r w:rsidR="00BD44B7" w:rsidRPr="003F7013">
              <w:rPr>
                <w:rFonts w:ascii="Times New Roman" w:hAnsi="Times New Roman" w:cs="Times New Roman"/>
              </w:rPr>
              <w:t>.01</w:t>
            </w:r>
          </w:p>
          <w:p w14:paraId="05A6615C" w14:textId="77777777" w:rsidR="00BD44B7" w:rsidRPr="003F7013" w:rsidRDefault="00BD44B7" w:rsidP="00570539">
            <w:pPr>
              <w:snapToGrid w:val="0"/>
              <w:spacing w:after="0" w:line="240" w:lineRule="auto"/>
              <w:jc w:val="both"/>
              <w:rPr>
                <w:rFonts w:ascii="Times New Roman" w:hAnsi="Times New Roman" w:cs="Times New Roman"/>
              </w:rPr>
            </w:pPr>
          </w:p>
          <w:p w14:paraId="5AF1C8E2" w14:textId="77777777" w:rsidR="00BD44B7" w:rsidRPr="003F7013" w:rsidRDefault="00BD44B7" w:rsidP="00570539">
            <w:pPr>
              <w:snapToGrid w:val="0"/>
              <w:spacing w:after="0" w:line="240" w:lineRule="auto"/>
              <w:jc w:val="both"/>
              <w:rPr>
                <w:rFonts w:ascii="Times New Roman" w:hAnsi="Times New Roman" w:cs="Times New Roman"/>
              </w:rPr>
            </w:pPr>
          </w:p>
          <w:p w14:paraId="08B4645D" w14:textId="77777777" w:rsidR="00BD44B7" w:rsidRPr="003F7013" w:rsidRDefault="00BD44B7" w:rsidP="00570539">
            <w:pPr>
              <w:snapToGrid w:val="0"/>
              <w:spacing w:after="0" w:line="240" w:lineRule="auto"/>
              <w:jc w:val="both"/>
              <w:rPr>
                <w:rFonts w:ascii="Times New Roman" w:hAnsi="Times New Roman" w:cs="Times New Roman"/>
              </w:rPr>
            </w:pPr>
          </w:p>
          <w:p w14:paraId="33E12F17" w14:textId="77777777" w:rsidR="00A903D0" w:rsidRPr="003F7013" w:rsidRDefault="00A903D0" w:rsidP="00570539">
            <w:pPr>
              <w:snapToGrid w:val="0"/>
              <w:spacing w:after="0" w:line="240" w:lineRule="auto"/>
              <w:jc w:val="both"/>
              <w:rPr>
                <w:rFonts w:ascii="Times New Roman" w:hAnsi="Times New Roman" w:cs="Times New Roman"/>
              </w:rPr>
            </w:pPr>
          </w:p>
          <w:p w14:paraId="0158737B" w14:textId="77777777" w:rsidR="00A903D0" w:rsidRPr="003F7013" w:rsidRDefault="00A903D0" w:rsidP="00570539">
            <w:pPr>
              <w:snapToGrid w:val="0"/>
              <w:spacing w:after="0" w:line="240" w:lineRule="auto"/>
              <w:jc w:val="both"/>
              <w:rPr>
                <w:rFonts w:ascii="Times New Roman" w:hAnsi="Times New Roman" w:cs="Times New Roman"/>
              </w:rPr>
            </w:pPr>
          </w:p>
          <w:p w14:paraId="7F7EF6F8" w14:textId="77777777" w:rsidR="00A903D0" w:rsidRPr="003F7013" w:rsidRDefault="00A903D0" w:rsidP="00570539">
            <w:pPr>
              <w:snapToGrid w:val="0"/>
              <w:spacing w:after="0" w:line="240" w:lineRule="auto"/>
              <w:jc w:val="both"/>
              <w:rPr>
                <w:rFonts w:ascii="Times New Roman" w:hAnsi="Times New Roman" w:cs="Times New Roman"/>
              </w:rPr>
            </w:pPr>
          </w:p>
          <w:p w14:paraId="0B7B0A99" w14:textId="15552BD3" w:rsidR="00BD44B7" w:rsidRPr="003F7013" w:rsidRDefault="00A903D0" w:rsidP="00570539">
            <w:pPr>
              <w:snapToGrid w:val="0"/>
              <w:spacing w:after="0" w:line="240" w:lineRule="auto"/>
              <w:jc w:val="both"/>
              <w:rPr>
                <w:rFonts w:ascii="Times New Roman" w:hAnsi="Times New Roman" w:cs="Times New Roman"/>
              </w:rPr>
            </w:pPr>
            <w:r w:rsidRPr="003F7013">
              <w:rPr>
                <w:rFonts w:ascii="Times New Roman" w:hAnsi="Times New Roman" w:cs="Times New Roman"/>
              </w:rPr>
              <w:t>У 3.3</w:t>
            </w:r>
            <w:r w:rsidR="00BD44B7" w:rsidRPr="003F7013">
              <w:rPr>
                <w:rFonts w:ascii="Times New Roman" w:hAnsi="Times New Roman" w:cs="Times New Roman"/>
              </w:rPr>
              <w:t>.02</w:t>
            </w:r>
          </w:p>
          <w:p w14:paraId="1FCDA84D" w14:textId="6374922B" w:rsidR="00926C85" w:rsidRPr="003F7013" w:rsidRDefault="00926C85" w:rsidP="00570539">
            <w:pPr>
              <w:snapToGrid w:val="0"/>
              <w:spacing w:after="0" w:line="240" w:lineRule="auto"/>
              <w:jc w:val="both"/>
              <w:rPr>
                <w:rFonts w:ascii="Times New Roman" w:hAnsi="Times New Roman" w:cs="Times New Roman"/>
              </w:rPr>
            </w:pPr>
          </w:p>
          <w:p w14:paraId="55617FE5" w14:textId="7F526BF2" w:rsidR="00BD44B7" w:rsidRPr="003F7013" w:rsidRDefault="00A903D0" w:rsidP="00570539">
            <w:pPr>
              <w:snapToGrid w:val="0"/>
              <w:spacing w:after="0" w:line="240" w:lineRule="auto"/>
              <w:jc w:val="both"/>
              <w:rPr>
                <w:rFonts w:ascii="Times New Roman" w:hAnsi="Times New Roman" w:cs="Times New Roman"/>
              </w:rPr>
            </w:pPr>
            <w:r w:rsidRPr="003F7013">
              <w:rPr>
                <w:rFonts w:ascii="Times New Roman" w:hAnsi="Times New Roman" w:cs="Times New Roman"/>
              </w:rPr>
              <w:lastRenderedPageBreak/>
              <w:t>У 3.3</w:t>
            </w:r>
            <w:r w:rsidR="00BD44B7" w:rsidRPr="003F7013">
              <w:rPr>
                <w:rFonts w:ascii="Times New Roman" w:hAnsi="Times New Roman" w:cs="Times New Roman"/>
              </w:rPr>
              <w:t>.03</w:t>
            </w:r>
          </w:p>
          <w:p w14:paraId="187445A4" w14:textId="77777777" w:rsidR="00BD44B7" w:rsidRPr="003F7013" w:rsidRDefault="00BD44B7" w:rsidP="00570539">
            <w:pPr>
              <w:snapToGrid w:val="0"/>
              <w:spacing w:after="0" w:line="240" w:lineRule="auto"/>
              <w:jc w:val="both"/>
              <w:rPr>
                <w:rFonts w:ascii="Times New Roman" w:hAnsi="Times New Roman" w:cs="Times New Roman"/>
              </w:rPr>
            </w:pPr>
          </w:p>
          <w:p w14:paraId="4F1CE03D" w14:textId="77777777" w:rsidR="00A903D0" w:rsidRPr="003F7013" w:rsidRDefault="00A903D0" w:rsidP="00570539">
            <w:pPr>
              <w:snapToGrid w:val="0"/>
              <w:spacing w:after="0" w:line="240" w:lineRule="auto"/>
              <w:jc w:val="both"/>
              <w:rPr>
                <w:rFonts w:ascii="Times New Roman" w:hAnsi="Times New Roman" w:cs="Times New Roman"/>
              </w:rPr>
            </w:pPr>
          </w:p>
          <w:p w14:paraId="35728B2B" w14:textId="77777777" w:rsidR="00A903D0" w:rsidRPr="003F7013" w:rsidRDefault="00A903D0" w:rsidP="00570539">
            <w:pPr>
              <w:snapToGrid w:val="0"/>
              <w:spacing w:after="0" w:line="240" w:lineRule="auto"/>
              <w:jc w:val="both"/>
              <w:rPr>
                <w:rFonts w:ascii="Times New Roman" w:hAnsi="Times New Roman" w:cs="Times New Roman"/>
              </w:rPr>
            </w:pPr>
          </w:p>
          <w:p w14:paraId="3FA06910" w14:textId="4B772927" w:rsidR="00BD44B7" w:rsidRPr="003F7013" w:rsidRDefault="00A903D0" w:rsidP="00570539">
            <w:pPr>
              <w:snapToGrid w:val="0"/>
              <w:spacing w:after="0" w:line="240" w:lineRule="auto"/>
              <w:jc w:val="both"/>
              <w:rPr>
                <w:rFonts w:ascii="Times New Roman" w:hAnsi="Times New Roman" w:cs="Times New Roman"/>
              </w:rPr>
            </w:pPr>
            <w:r w:rsidRPr="003F7013">
              <w:rPr>
                <w:rFonts w:ascii="Times New Roman" w:hAnsi="Times New Roman" w:cs="Times New Roman"/>
              </w:rPr>
              <w:t>У 3.3</w:t>
            </w:r>
            <w:r w:rsidR="00BD44B7" w:rsidRPr="003F7013">
              <w:rPr>
                <w:rFonts w:ascii="Times New Roman" w:hAnsi="Times New Roman" w:cs="Times New Roman"/>
              </w:rPr>
              <w:t>.04</w:t>
            </w:r>
          </w:p>
          <w:p w14:paraId="6C9DEB0B" w14:textId="566FD855" w:rsidR="00BD44B7" w:rsidRPr="003F7013" w:rsidRDefault="00BD44B7" w:rsidP="00570539">
            <w:pPr>
              <w:snapToGrid w:val="0"/>
              <w:spacing w:after="0" w:line="240" w:lineRule="auto"/>
              <w:jc w:val="both"/>
              <w:rPr>
                <w:rFonts w:ascii="Times New Roman" w:hAnsi="Times New Roman" w:cs="Times New Roman"/>
              </w:rPr>
            </w:pPr>
          </w:p>
          <w:p w14:paraId="79649CF8" w14:textId="77777777" w:rsidR="00A903D0" w:rsidRPr="003F7013" w:rsidRDefault="00A903D0" w:rsidP="00570539">
            <w:pPr>
              <w:snapToGrid w:val="0"/>
              <w:spacing w:after="0" w:line="240" w:lineRule="auto"/>
              <w:jc w:val="both"/>
              <w:rPr>
                <w:rFonts w:ascii="Times New Roman" w:hAnsi="Times New Roman" w:cs="Times New Roman"/>
              </w:rPr>
            </w:pPr>
          </w:p>
          <w:p w14:paraId="014F01E8" w14:textId="784E92DA" w:rsidR="00BD44B7" w:rsidRPr="003F7013" w:rsidRDefault="00A903D0" w:rsidP="00570539">
            <w:pPr>
              <w:snapToGrid w:val="0"/>
              <w:spacing w:after="0" w:line="240" w:lineRule="auto"/>
              <w:jc w:val="both"/>
              <w:rPr>
                <w:rFonts w:ascii="Times New Roman" w:hAnsi="Times New Roman" w:cs="Times New Roman"/>
              </w:rPr>
            </w:pPr>
            <w:r w:rsidRPr="003F7013">
              <w:rPr>
                <w:rFonts w:ascii="Times New Roman" w:hAnsi="Times New Roman" w:cs="Times New Roman"/>
              </w:rPr>
              <w:t>У 3.3</w:t>
            </w:r>
            <w:r w:rsidR="00BD44B7" w:rsidRPr="003F7013">
              <w:rPr>
                <w:rFonts w:ascii="Times New Roman" w:hAnsi="Times New Roman" w:cs="Times New Roman"/>
              </w:rPr>
              <w:t>.05</w:t>
            </w:r>
          </w:p>
          <w:p w14:paraId="4F08CCF7" w14:textId="77777777" w:rsidR="00BD44B7" w:rsidRPr="003F7013" w:rsidRDefault="00BD44B7" w:rsidP="00570539">
            <w:pPr>
              <w:snapToGrid w:val="0"/>
              <w:spacing w:after="0" w:line="240" w:lineRule="auto"/>
              <w:jc w:val="both"/>
              <w:rPr>
                <w:rFonts w:ascii="Times New Roman" w:hAnsi="Times New Roman" w:cs="Times New Roman"/>
              </w:rPr>
            </w:pPr>
          </w:p>
          <w:p w14:paraId="62288491" w14:textId="77777777" w:rsidR="00A903D0" w:rsidRPr="003F7013" w:rsidRDefault="00A903D0" w:rsidP="00570539">
            <w:pPr>
              <w:snapToGrid w:val="0"/>
              <w:spacing w:after="0" w:line="240" w:lineRule="auto"/>
              <w:jc w:val="both"/>
              <w:rPr>
                <w:rFonts w:ascii="Times New Roman" w:hAnsi="Times New Roman" w:cs="Times New Roman"/>
              </w:rPr>
            </w:pPr>
          </w:p>
          <w:p w14:paraId="1FABF59A" w14:textId="389FB67C" w:rsidR="00BD44B7" w:rsidRPr="003F7013" w:rsidRDefault="00A903D0" w:rsidP="00570539">
            <w:pPr>
              <w:snapToGrid w:val="0"/>
              <w:spacing w:after="0" w:line="240" w:lineRule="auto"/>
              <w:jc w:val="both"/>
              <w:rPr>
                <w:rFonts w:ascii="Times New Roman" w:hAnsi="Times New Roman" w:cs="Times New Roman"/>
              </w:rPr>
            </w:pPr>
            <w:r w:rsidRPr="003F7013">
              <w:rPr>
                <w:rFonts w:ascii="Times New Roman" w:hAnsi="Times New Roman" w:cs="Times New Roman"/>
              </w:rPr>
              <w:t>У 3.3</w:t>
            </w:r>
            <w:r w:rsidR="00BD44B7" w:rsidRPr="003F7013">
              <w:rPr>
                <w:rFonts w:ascii="Times New Roman" w:hAnsi="Times New Roman" w:cs="Times New Roman"/>
              </w:rPr>
              <w:t>.06</w:t>
            </w:r>
          </w:p>
          <w:p w14:paraId="22F9DA08" w14:textId="77777777" w:rsidR="00BD44B7" w:rsidRPr="003F7013" w:rsidRDefault="00BD44B7" w:rsidP="00570539">
            <w:pPr>
              <w:snapToGrid w:val="0"/>
              <w:spacing w:after="0" w:line="240" w:lineRule="auto"/>
              <w:jc w:val="both"/>
              <w:rPr>
                <w:rFonts w:ascii="Times New Roman" w:hAnsi="Times New Roman" w:cs="Times New Roman"/>
              </w:rPr>
            </w:pPr>
          </w:p>
          <w:p w14:paraId="662E2A83" w14:textId="77777777" w:rsidR="00BD44B7" w:rsidRPr="003F7013" w:rsidRDefault="00BD44B7" w:rsidP="00570539">
            <w:pPr>
              <w:snapToGrid w:val="0"/>
              <w:spacing w:after="0" w:line="240" w:lineRule="auto"/>
              <w:jc w:val="both"/>
              <w:rPr>
                <w:rFonts w:ascii="Times New Roman" w:hAnsi="Times New Roman" w:cs="Times New Roman"/>
              </w:rPr>
            </w:pPr>
          </w:p>
          <w:p w14:paraId="1421D9FB" w14:textId="77777777" w:rsidR="00BD44B7" w:rsidRPr="003F7013" w:rsidRDefault="00BD44B7" w:rsidP="00570539">
            <w:pPr>
              <w:snapToGrid w:val="0"/>
              <w:spacing w:after="0" w:line="240" w:lineRule="auto"/>
              <w:jc w:val="both"/>
              <w:rPr>
                <w:rFonts w:ascii="Times New Roman" w:hAnsi="Times New Roman" w:cs="Times New Roman"/>
              </w:rPr>
            </w:pPr>
          </w:p>
          <w:p w14:paraId="353D7ED5" w14:textId="6BBD9606" w:rsidR="00BD44B7" w:rsidRPr="003F7013" w:rsidRDefault="00BD44B7" w:rsidP="00570539">
            <w:pPr>
              <w:snapToGrid w:val="0"/>
              <w:spacing w:after="0" w:line="240" w:lineRule="auto"/>
              <w:jc w:val="both"/>
              <w:rPr>
                <w:rFonts w:ascii="Times New Roman" w:hAnsi="Times New Roman" w:cs="Times New Roman"/>
              </w:rPr>
            </w:pPr>
          </w:p>
          <w:p w14:paraId="133782FB" w14:textId="7E1DA268" w:rsidR="00BD44B7" w:rsidRPr="003F7013" w:rsidRDefault="00A903D0" w:rsidP="00570539">
            <w:pPr>
              <w:snapToGrid w:val="0"/>
              <w:spacing w:after="0" w:line="240" w:lineRule="auto"/>
              <w:jc w:val="both"/>
              <w:rPr>
                <w:rFonts w:ascii="Times New Roman" w:hAnsi="Times New Roman" w:cs="Times New Roman"/>
              </w:rPr>
            </w:pPr>
            <w:r w:rsidRPr="003F7013">
              <w:rPr>
                <w:rFonts w:ascii="Times New Roman" w:hAnsi="Times New Roman" w:cs="Times New Roman"/>
              </w:rPr>
              <w:t>У 3.3</w:t>
            </w:r>
            <w:r w:rsidR="00BD44B7" w:rsidRPr="003F7013">
              <w:rPr>
                <w:rFonts w:ascii="Times New Roman" w:hAnsi="Times New Roman" w:cs="Times New Roman"/>
              </w:rPr>
              <w:t>.07</w:t>
            </w:r>
          </w:p>
          <w:p w14:paraId="51EC5F46" w14:textId="4E18409A" w:rsidR="00A903D0" w:rsidRPr="003F7013" w:rsidRDefault="00A903D0" w:rsidP="00570539">
            <w:pPr>
              <w:snapToGrid w:val="0"/>
              <w:spacing w:after="0" w:line="240" w:lineRule="auto"/>
              <w:jc w:val="both"/>
              <w:rPr>
                <w:rFonts w:ascii="Times New Roman" w:hAnsi="Times New Roman" w:cs="Times New Roman"/>
              </w:rPr>
            </w:pPr>
          </w:p>
          <w:p w14:paraId="6C8A6819" w14:textId="2F40BE02" w:rsidR="00A903D0" w:rsidRPr="003F7013" w:rsidRDefault="00A903D0" w:rsidP="00A903D0">
            <w:pPr>
              <w:snapToGrid w:val="0"/>
              <w:spacing w:after="0" w:line="240" w:lineRule="auto"/>
              <w:jc w:val="both"/>
              <w:rPr>
                <w:rFonts w:ascii="Times New Roman" w:hAnsi="Times New Roman" w:cs="Times New Roman"/>
              </w:rPr>
            </w:pPr>
            <w:r w:rsidRPr="003F7013">
              <w:rPr>
                <w:rFonts w:ascii="Times New Roman" w:hAnsi="Times New Roman" w:cs="Times New Roman"/>
              </w:rPr>
              <w:t>У 3.3.08</w:t>
            </w:r>
          </w:p>
          <w:p w14:paraId="137323BF" w14:textId="77777777" w:rsidR="00A903D0" w:rsidRPr="003F7013" w:rsidRDefault="00A903D0" w:rsidP="00570539">
            <w:pPr>
              <w:snapToGrid w:val="0"/>
              <w:spacing w:after="0" w:line="240" w:lineRule="auto"/>
              <w:jc w:val="both"/>
              <w:rPr>
                <w:rFonts w:ascii="Times New Roman" w:hAnsi="Times New Roman" w:cs="Times New Roman"/>
              </w:rPr>
            </w:pPr>
          </w:p>
          <w:p w14:paraId="53A8833E" w14:textId="77777777" w:rsidR="00BD44B7" w:rsidRPr="003F7013" w:rsidRDefault="00BD44B7" w:rsidP="00570539">
            <w:pPr>
              <w:snapToGrid w:val="0"/>
              <w:spacing w:after="0" w:line="240" w:lineRule="auto"/>
              <w:jc w:val="both"/>
              <w:rPr>
                <w:rFonts w:ascii="Times New Roman" w:hAnsi="Times New Roman" w:cs="Times New Roman"/>
              </w:rPr>
            </w:pPr>
          </w:p>
          <w:p w14:paraId="67CA60B3" w14:textId="77777777" w:rsidR="00A903D0" w:rsidRPr="003F7013" w:rsidRDefault="00A903D0" w:rsidP="00A903D0">
            <w:pPr>
              <w:snapToGrid w:val="0"/>
              <w:spacing w:after="0" w:line="240" w:lineRule="auto"/>
              <w:jc w:val="both"/>
              <w:rPr>
                <w:rFonts w:ascii="Times New Roman" w:hAnsi="Times New Roman" w:cs="Times New Roman"/>
              </w:rPr>
            </w:pPr>
          </w:p>
          <w:p w14:paraId="6F68CD51" w14:textId="2F83D7A6" w:rsidR="00A903D0" w:rsidRPr="003F7013" w:rsidRDefault="00A903D0" w:rsidP="00A903D0">
            <w:pPr>
              <w:snapToGrid w:val="0"/>
              <w:spacing w:after="0" w:line="240" w:lineRule="auto"/>
              <w:jc w:val="both"/>
              <w:rPr>
                <w:rFonts w:ascii="Times New Roman" w:hAnsi="Times New Roman" w:cs="Times New Roman"/>
              </w:rPr>
            </w:pPr>
            <w:r w:rsidRPr="003F7013">
              <w:rPr>
                <w:rFonts w:ascii="Times New Roman" w:hAnsi="Times New Roman" w:cs="Times New Roman"/>
              </w:rPr>
              <w:t>У 3.3.09</w:t>
            </w:r>
          </w:p>
          <w:p w14:paraId="6FF4CD59" w14:textId="745CFB3E" w:rsidR="00A903D0" w:rsidRPr="003F7013" w:rsidRDefault="00A903D0" w:rsidP="00A903D0">
            <w:pPr>
              <w:snapToGrid w:val="0"/>
              <w:spacing w:after="0" w:line="240" w:lineRule="auto"/>
              <w:jc w:val="both"/>
              <w:rPr>
                <w:rFonts w:ascii="Times New Roman" w:hAnsi="Times New Roman" w:cs="Times New Roman"/>
              </w:rPr>
            </w:pPr>
          </w:p>
          <w:p w14:paraId="2E1F5D41" w14:textId="7F03603B" w:rsidR="00A903D0" w:rsidRPr="003F7013" w:rsidRDefault="00A903D0" w:rsidP="00A903D0">
            <w:pPr>
              <w:snapToGrid w:val="0"/>
              <w:spacing w:after="0" w:line="240" w:lineRule="auto"/>
              <w:jc w:val="both"/>
              <w:rPr>
                <w:rFonts w:ascii="Times New Roman" w:hAnsi="Times New Roman" w:cs="Times New Roman"/>
              </w:rPr>
            </w:pPr>
          </w:p>
          <w:p w14:paraId="2DE13F01" w14:textId="238BC2E7" w:rsidR="00A903D0" w:rsidRPr="003F7013" w:rsidRDefault="00A903D0" w:rsidP="00A903D0">
            <w:pPr>
              <w:snapToGrid w:val="0"/>
              <w:spacing w:after="0" w:line="240" w:lineRule="auto"/>
              <w:jc w:val="both"/>
              <w:rPr>
                <w:rFonts w:ascii="Times New Roman" w:hAnsi="Times New Roman" w:cs="Times New Roman"/>
              </w:rPr>
            </w:pPr>
            <w:r w:rsidRPr="003F7013">
              <w:rPr>
                <w:rFonts w:ascii="Times New Roman" w:hAnsi="Times New Roman" w:cs="Times New Roman"/>
              </w:rPr>
              <w:t>У 3.3.10</w:t>
            </w:r>
          </w:p>
          <w:p w14:paraId="43C0DAE7" w14:textId="728305F9" w:rsidR="00A903D0" w:rsidRPr="003F7013" w:rsidRDefault="00A903D0" w:rsidP="00A903D0">
            <w:pPr>
              <w:snapToGrid w:val="0"/>
              <w:spacing w:after="0" w:line="240" w:lineRule="auto"/>
              <w:jc w:val="both"/>
              <w:rPr>
                <w:rFonts w:ascii="Times New Roman" w:hAnsi="Times New Roman" w:cs="Times New Roman"/>
              </w:rPr>
            </w:pPr>
          </w:p>
          <w:p w14:paraId="27890E2E" w14:textId="7C54A3E5" w:rsidR="00A903D0" w:rsidRPr="003F7013" w:rsidRDefault="00A903D0" w:rsidP="00A903D0">
            <w:pPr>
              <w:snapToGrid w:val="0"/>
              <w:spacing w:after="0" w:line="240" w:lineRule="auto"/>
              <w:jc w:val="both"/>
              <w:rPr>
                <w:rFonts w:ascii="Times New Roman" w:hAnsi="Times New Roman" w:cs="Times New Roman"/>
              </w:rPr>
            </w:pPr>
          </w:p>
          <w:p w14:paraId="562094FB" w14:textId="6774D53D" w:rsidR="00A903D0" w:rsidRPr="003F7013" w:rsidRDefault="00A903D0" w:rsidP="00A903D0">
            <w:pPr>
              <w:snapToGrid w:val="0"/>
              <w:spacing w:after="0" w:line="240" w:lineRule="auto"/>
              <w:jc w:val="both"/>
              <w:rPr>
                <w:rFonts w:ascii="Times New Roman" w:hAnsi="Times New Roman" w:cs="Times New Roman"/>
              </w:rPr>
            </w:pPr>
          </w:p>
          <w:p w14:paraId="082583B8" w14:textId="656C2208" w:rsidR="00A903D0" w:rsidRPr="003F7013" w:rsidRDefault="00A903D0" w:rsidP="00A903D0">
            <w:pPr>
              <w:snapToGrid w:val="0"/>
              <w:spacing w:after="0" w:line="240" w:lineRule="auto"/>
              <w:jc w:val="both"/>
              <w:rPr>
                <w:rFonts w:ascii="Times New Roman" w:hAnsi="Times New Roman" w:cs="Times New Roman"/>
              </w:rPr>
            </w:pPr>
          </w:p>
          <w:p w14:paraId="0964AAEF" w14:textId="47EF2CD5" w:rsidR="00A903D0" w:rsidRPr="003F7013" w:rsidRDefault="00A903D0" w:rsidP="00A903D0">
            <w:pPr>
              <w:snapToGrid w:val="0"/>
              <w:spacing w:after="0" w:line="240" w:lineRule="auto"/>
              <w:jc w:val="both"/>
              <w:rPr>
                <w:rFonts w:ascii="Times New Roman" w:hAnsi="Times New Roman" w:cs="Times New Roman"/>
              </w:rPr>
            </w:pPr>
            <w:r w:rsidRPr="003F7013">
              <w:rPr>
                <w:rFonts w:ascii="Times New Roman" w:hAnsi="Times New Roman" w:cs="Times New Roman"/>
              </w:rPr>
              <w:t>У 3.3.11</w:t>
            </w:r>
          </w:p>
          <w:p w14:paraId="3D97CA82" w14:textId="2ECFFCFA" w:rsidR="00A903D0" w:rsidRPr="003F7013" w:rsidRDefault="00A903D0" w:rsidP="00A903D0">
            <w:pPr>
              <w:snapToGrid w:val="0"/>
              <w:spacing w:after="0" w:line="240" w:lineRule="auto"/>
              <w:jc w:val="both"/>
              <w:rPr>
                <w:rFonts w:ascii="Times New Roman" w:hAnsi="Times New Roman" w:cs="Times New Roman"/>
              </w:rPr>
            </w:pPr>
          </w:p>
          <w:p w14:paraId="7C28E187" w14:textId="01431CDC" w:rsidR="00A903D0" w:rsidRPr="003F7013" w:rsidRDefault="00A903D0" w:rsidP="00A903D0">
            <w:pPr>
              <w:snapToGrid w:val="0"/>
              <w:spacing w:after="0" w:line="240" w:lineRule="auto"/>
              <w:jc w:val="both"/>
              <w:rPr>
                <w:rFonts w:ascii="Times New Roman" w:hAnsi="Times New Roman" w:cs="Times New Roman"/>
              </w:rPr>
            </w:pPr>
          </w:p>
          <w:p w14:paraId="4C94E6EA" w14:textId="26D2793C" w:rsidR="00A903D0" w:rsidRPr="003F7013" w:rsidRDefault="00A903D0" w:rsidP="00A903D0">
            <w:pPr>
              <w:snapToGrid w:val="0"/>
              <w:spacing w:after="0" w:line="240" w:lineRule="auto"/>
              <w:jc w:val="both"/>
              <w:rPr>
                <w:rFonts w:ascii="Times New Roman" w:hAnsi="Times New Roman" w:cs="Times New Roman"/>
              </w:rPr>
            </w:pPr>
            <w:r w:rsidRPr="003F7013">
              <w:rPr>
                <w:rFonts w:ascii="Times New Roman" w:hAnsi="Times New Roman" w:cs="Times New Roman"/>
              </w:rPr>
              <w:t>У 3.3.12</w:t>
            </w:r>
          </w:p>
          <w:p w14:paraId="7381AC1D" w14:textId="4573D616" w:rsidR="00A903D0" w:rsidRPr="003F7013" w:rsidRDefault="00A903D0" w:rsidP="00A903D0">
            <w:pPr>
              <w:snapToGrid w:val="0"/>
              <w:spacing w:after="0" w:line="240" w:lineRule="auto"/>
              <w:jc w:val="both"/>
              <w:rPr>
                <w:rFonts w:ascii="Times New Roman" w:hAnsi="Times New Roman" w:cs="Times New Roman"/>
              </w:rPr>
            </w:pPr>
          </w:p>
          <w:p w14:paraId="07E8DDD7" w14:textId="533DC788" w:rsidR="00A903D0" w:rsidRPr="003F7013" w:rsidRDefault="00A903D0" w:rsidP="00A903D0">
            <w:pPr>
              <w:snapToGrid w:val="0"/>
              <w:spacing w:after="0" w:line="240" w:lineRule="auto"/>
              <w:jc w:val="both"/>
              <w:rPr>
                <w:rFonts w:ascii="Times New Roman" w:hAnsi="Times New Roman" w:cs="Times New Roman"/>
              </w:rPr>
            </w:pPr>
          </w:p>
          <w:p w14:paraId="041C91A3" w14:textId="55EF27F2" w:rsidR="00A903D0" w:rsidRPr="003F7013" w:rsidRDefault="00A903D0" w:rsidP="00A903D0">
            <w:pPr>
              <w:snapToGrid w:val="0"/>
              <w:spacing w:after="0" w:line="240" w:lineRule="auto"/>
              <w:jc w:val="both"/>
              <w:rPr>
                <w:rFonts w:ascii="Times New Roman" w:hAnsi="Times New Roman" w:cs="Times New Roman"/>
              </w:rPr>
            </w:pPr>
          </w:p>
          <w:p w14:paraId="52DC4920" w14:textId="0FDD22BF" w:rsidR="00A903D0" w:rsidRPr="003F7013" w:rsidRDefault="00A903D0" w:rsidP="00A903D0">
            <w:pPr>
              <w:snapToGrid w:val="0"/>
              <w:spacing w:after="0" w:line="240" w:lineRule="auto"/>
              <w:jc w:val="both"/>
              <w:rPr>
                <w:rFonts w:ascii="Times New Roman" w:hAnsi="Times New Roman" w:cs="Times New Roman"/>
              </w:rPr>
            </w:pPr>
          </w:p>
          <w:p w14:paraId="318AB0FC" w14:textId="4BB5518D" w:rsidR="00A903D0" w:rsidRPr="003F7013" w:rsidRDefault="00A903D0" w:rsidP="00A903D0">
            <w:pPr>
              <w:snapToGrid w:val="0"/>
              <w:spacing w:after="0" w:line="240" w:lineRule="auto"/>
              <w:jc w:val="both"/>
              <w:rPr>
                <w:rFonts w:ascii="Times New Roman" w:hAnsi="Times New Roman" w:cs="Times New Roman"/>
              </w:rPr>
            </w:pPr>
          </w:p>
          <w:p w14:paraId="24496FC5" w14:textId="6F85703B" w:rsidR="00A903D0" w:rsidRPr="003F7013" w:rsidRDefault="00A903D0" w:rsidP="00A903D0">
            <w:pPr>
              <w:snapToGrid w:val="0"/>
              <w:spacing w:after="0" w:line="240" w:lineRule="auto"/>
              <w:jc w:val="both"/>
              <w:rPr>
                <w:rFonts w:ascii="Times New Roman" w:hAnsi="Times New Roman" w:cs="Times New Roman"/>
              </w:rPr>
            </w:pPr>
            <w:r w:rsidRPr="003F7013">
              <w:rPr>
                <w:rFonts w:ascii="Times New Roman" w:hAnsi="Times New Roman" w:cs="Times New Roman"/>
              </w:rPr>
              <w:t>У 3.3.13</w:t>
            </w:r>
          </w:p>
          <w:p w14:paraId="6D2F83AA" w14:textId="587C83D7" w:rsidR="00A903D0" w:rsidRPr="003F7013" w:rsidRDefault="00A903D0" w:rsidP="00A903D0">
            <w:pPr>
              <w:snapToGrid w:val="0"/>
              <w:spacing w:after="0" w:line="240" w:lineRule="auto"/>
              <w:jc w:val="both"/>
              <w:rPr>
                <w:rFonts w:ascii="Times New Roman" w:hAnsi="Times New Roman" w:cs="Times New Roman"/>
              </w:rPr>
            </w:pPr>
          </w:p>
          <w:p w14:paraId="2EE6C99D" w14:textId="3702FFD1" w:rsidR="00A903D0" w:rsidRPr="003F7013" w:rsidRDefault="00A903D0" w:rsidP="00A903D0">
            <w:pPr>
              <w:snapToGrid w:val="0"/>
              <w:spacing w:after="0" w:line="240" w:lineRule="auto"/>
              <w:jc w:val="both"/>
              <w:rPr>
                <w:rFonts w:ascii="Times New Roman" w:hAnsi="Times New Roman" w:cs="Times New Roman"/>
              </w:rPr>
            </w:pPr>
            <w:r w:rsidRPr="003F7013">
              <w:rPr>
                <w:rFonts w:ascii="Times New Roman" w:hAnsi="Times New Roman" w:cs="Times New Roman"/>
              </w:rPr>
              <w:t>У 3.3.14</w:t>
            </w:r>
          </w:p>
          <w:p w14:paraId="091CD596" w14:textId="3F336826" w:rsidR="00A903D0" w:rsidRPr="003F7013" w:rsidRDefault="00A903D0" w:rsidP="00A903D0">
            <w:pPr>
              <w:snapToGrid w:val="0"/>
              <w:spacing w:after="0" w:line="240" w:lineRule="auto"/>
              <w:jc w:val="both"/>
              <w:rPr>
                <w:rFonts w:ascii="Times New Roman" w:hAnsi="Times New Roman" w:cs="Times New Roman"/>
              </w:rPr>
            </w:pPr>
          </w:p>
          <w:p w14:paraId="322F5392" w14:textId="4FDAA85A" w:rsidR="00A903D0" w:rsidRPr="003F7013" w:rsidRDefault="00A903D0" w:rsidP="00A903D0">
            <w:pPr>
              <w:snapToGrid w:val="0"/>
              <w:spacing w:after="0" w:line="240" w:lineRule="auto"/>
              <w:jc w:val="both"/>
              <w:rPr>
                <w:rFonts w:ascii="Times New Roman" w:hAnsi="Times New Roman" w:cs="Times New Roman"/>
              </w:rPr>
            </w:pPr>
          </w:p>
          <w:p w14:paraId="12795758" w14:textId="71BE8B1B" w:rsidR="00A903D0" w:rsidRPr="003F7013" w:rsidRDefault="00A903D0" w:rsidP="00A903D0">
            <w:pPr>
              <w:snapToGrid w:val="0"/>
              <w:spacing w:after="0" w:line="240" w:lineRule="auto"/>
              <w:jc w:val="both"/>
              <w:rPr>
                <w:rFonts w:ascii="Times New Roman" w:hAnsi="Times New Roman" w:cs="Times New Roman"/>
              </w:rPr>
            </w:pPr>
          </w:p>
          <w:p w14:paraId="35EB8192" w14:textId="2B23B7BE" w:rsidR="00A903D0" w:rsidRPr="003F7013" w:rsidRDefault="00A903D0" w:rsidP="00A903D0">
            <w:pPr>
              <w:snapToGrid w:val="0"/>
              <w:spacing w:after="0" w:line="240" w:lineRule="auto"/>
              <w:jc w:val="both"/>
              <w:rPr>
                <w:rFonts w:ascii="Times New Roman" w:hAnsi="Times New Roman" w:cs="Times New Roman"/>
              </w:rPr>
            </w:pPr>
          </w:p>
          <w:p w14:paraId="4C052147" w14:textId="0C91D8D8" w:rsidR="00A903D0" w:rsidRPr="003F7013" w:rsidRDefault="00A903D0" w:rsidP="00A903D0">
            <w:pPr>
              <w:snapToGrid w:val="0"/>
              <w:spacing w:after="0" w:line="240" w:lineRule="auto"/>
              <w:jc w:val="both"/>
              <w:rPr>
                <w:rFonts w:ascii="Times New Roman" w:hAnsi="Times New Roman" w:cs="Times New Roman"/>
              </w:rPr>
            </w:pPr>
            <w:r w:rsidRPr="003F7013">
              <w:rPr>
                <w:rFonts w:ascii="Times New Roman" w:hAnsi="Times New Roman" w:cs="Times New Roman"/>
              </w:rPr>
              <w:t>У 3.3.15</w:t>
            </w:r>
          </w:p>
          <w:p w14:paraId="5238964F" w14:textId="20E4AE05" w:rsidR="00A903D0" w:rsidRPr="003F7013" w:rsidRDefault="00A903D0" w:rsidP="00A903D0">
            <w:pPr>
              <w:snapToGrid w:val="0"/>
              <w:spacing w:after="0" w:line="240" w:lineRule="auto"/>
              <w:jc w:val="both"/>
              <w:rPr>
                <w:rFonts w:ascii="Times New Roman" w:hAnsi="Times New Roman" w:cs="Times New Roman"/>
              </w:rPr>
            </w:pPr>
          </w:p>
          <w:p w14:paraId="7FF4C816" w14:textId="6CB8C461" w:rsidR="00A903D0" w:rsidRPr="003F7013" w:rsidRDefault="00A903D0" w:rsidP="00A903D0">
            <w:pPr>
              <w:snapToGrid w:val="0"/>
              <w:spacing w:after="0" w:line="240" w:lineRule="auto"/>
              <w:jc w:val="both"/>
              <w:rPr>
                <w:rFonts w:ascii="Times New Roman" w:hAnsi="Times New Roman" w:cs="Times New Roman"/>
              </w:rPr>
            </w:pPr>
          </w:p>
          <w:p w14:paraId="0752AE3C" w14:textId="26BF5219" w:rsidR="00A903D0" w:rsidRPr="003F7013" w:rsidRDefault="00A903D0" w:rsidP="00A903D0">
            <w:pPr>
              <w:snapToGrid w:val="0"/>
              <w:spacing w:after="0" w:line="240" w:lineRule="auto"/>
              <w:jc w:val="both"/>
              <w:rPr>
                <w:rFonts w:ascii="Times New Roman" w:hAnsi="Times New Roman" w:cs="Times New Roman"/>
              </w:rPr>
            </w:pPr>
          </w:p>
          <w:p w14:paraId="73F1FB7C" w14:textId="06B93E1D" w:rsidR="00A903D0" w:rsidRPr="003F7013" w:rsidRDefault="00A903D0" w:rsidP="00A903D0">
            <w:pPr>
              <w:snapToGrid w:val="0"/>
              <w:spacing w:after="0" w:line="240" w:lineRule="auto"/>
              <w:jc w:val="both"/>
              <w:rPr>
                <w:rFonts w:ascii="Times New Roman" w:hAnsi="Times New Roman" w:cs="Times New Roman"/>
              </w:rPr>
            </w:pPr>
            <w:r w:rsidRPr="003F7013">
              <w:rPr>
                <w:rFonts w:ascii="Times New Roman" w:hAnsi="Times New Roman" w:cs="Times New Roman"/>
              </w:rPr>
              <w:t>У 3.3.16</w:t>
            </w:r>
          </w:p>
          <w:p w14:paraId="14BD5F67" w14:textId="77777777" w:rsidR="00A903D0" w:rsidRPr="003F7013" w:rsidRDefault="00A903D0" w:rsidP="00A903D0">
            <w:pPr>
              <w:snapToGrid w:val="0"/>
              <w:spacing w:after="0" w:line="240" w:lineRule="auto"/>
              <w:jc w:val="both"/>
              <w:rPr>
                <w:rFonts w:ascii="Times New Roman" w:hAnsi="Times New Roman" w:cs="Times New Roman"/>
              </w:rPr>
            </w:pPr>
          </w:p>
          <w:p w14:paraId="144CCC11" w14:textId="77777777" w:rsidR="00A903D0" w:rsidRPr="003F7013" w:rsidRDefault="00A903D0" w:rsidP="00A903D0">
            <w:pPr>
              <w:snapToGrid w:val="0"/>
              <w:spacing w:after="0" w:line="240" w:lineRule="auto"/>
              <w:jc w:val="both"/>
              <w:rPr>
                <w:rFonts w:ascii="Times New Roman" w:hAnsi="Times New Roman" w:cs="Times New Roman"/>
              </w:rPr>
            </w:pPr>
          </w:p>
          <w:p w14:paraId="0F643D65" w14:textId="07D046B3" w:rsidR="00BD44B7" w:rsidRPr="003F7013"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393F4D5" w14:textId="77777777" w:rsidR="00BD44B7" w:rsidRPr="003F7013" w:rsidRDefault="00BD44B7" w:rsidP="00570539">
            <w:pPr>
              <w:spacing w:after="0" w:line="240" w:lineRule="auto"/>
              <w:jc w:val="both"/>
              <w:rPr>
                <w:rFonts w:ascii="Times New Roman" w:hAnsi="Times New Roman" w:cs="Times New Roman"/>
              </w:rPr>
            </w:pPr>
            <w:r w:rsidRPr="003F7013">
              <w:rPr>
                <w:rFonts w:ascii="Times New Roman" w:hAnsi="Times New Roman" w:cs="Times New Roman"/>
                <w:b/>
              </w:rPr>
              <w:lastRenderedPageBreak/>
              <w:t>Умения:</w:t>
            </w:r>
          </w:p>
          <w:p w14:paraId="1B2EA994"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подбирать и пользоваться в соответствии с правилами использования садовым инвентарем, инструментами и оборудованием для выполнения операций по уходу за декоративной растительностью и газонами;</w:t>
            </w:r>
          </w:p>
          <w:p w14:paraId="682C5526"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осуществлять затачивание, мелкий ремонт садового инвентаря;</w:t>
            </w:r>
          </w:p>
          <w:p w14:paraId="07CB9077"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lastRenderedPageBreak/>
              <w:t xml:space="preserve">- пользоваться оборудованием, включая газонокосилки, </w:t>
            </w:r>
            <w:proofErr w:type="spellStart"/>
            <w:r w:rsidRPr="003F7013">
              <w:rPr>
                <w:rFonts w:ascii="Times New Roman" w:hAnsi="Times New Roman" w:cs="Times New Roman"/>
              </w:rPr>
              <w:t>кусторезки</w:t>
            </w:r>
            <w:proofErr w:type="spellEnd"/>
            <w:r w:rsidRPr="003F7013">
              <w:rPr>
                <w:rFonts w:ascii="Times New Roman" w:hAnsi="Times New Roman" w:cs="Times New Roman"/>
              </w:rPr>
              <w:t xml:space="preserve">, бензопилы при осуществлении </w:t>
            </w:r>
            <w:proofErr w:type="spellStart"/>
            <w:r w:rsidRPr="003F7013">
              <w:rPr>
                <w:rFonts w:ascii="Times New Roman" w:hAnsi="Times New Roman" w:cs="Times New Roman"/>
              </w:rPr>
              <w:t>уходовых</w:t>
            </w:r>
            <w:proofErr w:type="spellEnd"/>
            <w:r w:rsidRPr="003F7013">
              <w:rPr>
                <w:rFonts w:ascii="Times New Roman" w:hAnsi="Times New Roman" w:cs="Times New Roman"/>
              </w:rPr>
              <w:t xml:space="preserve"> работ;</w:t>
            </w:r>
          </w:p>
          <w:p w14:paraId="2771C9CC"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производить ежесменное техническое обслуживание оборудования;</w:t>
            </w:r>
          </w:p>
          <w:p w14:paraId="53576329"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производить окучивание, рыхление, перекопку почвы в процессе ухода растительностью;</w:t>
            </w:r>
          </w:p>
          <w:p w14:paraId="5A8403BE"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идентифицировать и удалять сорные растения и сортовые примеси в процессе ухода за декоративной растительностью и газонными травами;</w:t>
            </w:r>
          </w:p>
          <w:p w14:paraId="159086CA"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осуществлять различные виды обрезки растений;</w:t>
            </w:r>
          </w:p>
          <w:p w14:paraId="648FA309"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готовить растворы удобрений, биопрепаратов, стимуляторов роста заданной концентрации и производить опрыскивание;</w:t>
            </w:r>
          </w:p>
          <w:p w14:paraId="4D4F9843"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равномерно распределять сухие удобрения по поверхности почвы с соблюдением дозы внесения;</w:t>
            </w:r>
          </w:p>
          <w:p w14:paraId="06737F84"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идентифицировать основные вредители и болезни древесно-кустарниковой, цветочно-декоративной растительности и газонных трав;</w:t>
            </w:r>
          </w:p>
          <w:p w14:paraId="17EF9597"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осуществлять механическую очистку древесно-кустарниковой растительности от вредителей;</w:t>
            </w:r>
          </w:p>
          <w:p w14:paraId="5D4A82E4"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производить обработку древесно-кустарниковой, цветочно-декоративной растительности и газонных трав ядохимикатами с соблюдением агротехнических требований;</w:t>
            </w:r>
          </w:p>
          <w:p w14:paraId="0E8C5825"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выполнять лечение ран и дупел деревьев;</w:t>
            </w:r>
          </w:p>
          <w:p w14:paraId="391E4BD3"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-обеспечивать защиту растений от неблагоприятных метеорологических условий (укрытие, мульчирование, полив, обвязка);</w:t>
            </w:r>
          </w:p>
          <w:p w14:paraId="5A4FA2F6" w14:textId="77777777" w:rsidR="00A903D0" w:rsidRPr="003F7013" w:rsidRDefault="00A903D0" w:rsidP="00A903D0">
            <w:pPr>
              <w:spacing w:after="0" w:line="240" w:lineRule="auto"/>
              <w:jc w:val="both"/>
              <w:rPr>
                <w:rFonts w:ascii="Times New Roman" w:hAnsi="Times New Roman" w:cs="Times New Roman"/>
              </w:rPr>
            </w:pPr>
            <w:r w:rsidRPr="003F7013">
              <w:rPr>
                <w:rFonts w:ascii="Times New Roman" w:hAnsi="Times New Roman" w:cs="Times New Roman"/>
              </w:rPr>
              <w:t>- валить деревья вручную или с использованием бензопилы с обрубкой сучьев и с раскряжевкой хлыстов;</w:t>
            </w:r>
          </w:p>
          <w:p w14:paraId="41FD0805" w14:textId="3CD92A57" w:rsidR="00BD44B7" w:rsidRPr="003F7013" w:rsidRDefault="00A903D0" w:rsidP="00570539">
            <w:pPr>
              <w:spacing w:after="0" w:line="240" w:lineRule="auto"/>
              <w:jc w:val="both"/>
              <w:rPr>
                <w:rFonts w:ascii="Times New Roman" w:hAnsi="Times New Roman" w:cs="Times New Roman"/>
              </w:rPr>
            </w:pPr>
            <w:r w:rsidRPr="003F7013">
              <w:rPr>
                <w:rFonts w:ascii="Times New Roman" w:hAnsi="Times New Roman" w:cs="Times New Roman"/>
              </w:rPr>
              <w:t>- выполнять раскорчевку пней, выкапывание (корчевку) сухостойных деревьев, кустарников, живой изгороди</w:t>
            </w:r>
          </w:p>
        </w:tc>
      </w:tr>
      <w:tr w:rsidR="007553B5" w:rsidRPr="00CB26DA" w14:paraId="33C23575"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C820322"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2BEF901"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638A69" w14:textId="77777777" w:rsidR="00BD44B7" w:rsidRPr="0004695A" w:rsidRDefault="00BD44B7" w:rsidP="00570539">
            <w:pPr>
              <w:snapToGrid w:val="0"/>
              <w:spacing w:after="0" w:line="240" w:lineRule="auto"/>
              <w:jc w:val="both"/>
              <w:rPr>
                <w:rFonts w:ascii="Times New Roman" w:hAnsi="Times New Roman" w:cs="Times New Roman"/>
              </w:rPr>
            </w:pPr>
          </w:p>
          <w:p w14:paraId="3CC1991D" w14:textId="036B91E4"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3 3.3</w:t>
            </w:r>
            <w:r w:rsidR="00BD44B7" w:rsidRPr="0004695A">
              <w:rPr>
                <w:rFonts w:ascii="Times New Roman" w:hAnsi="Times New Roman" w:cs="Times New Roman"/>
              </w:rPr>
              <w:t>.01</w:t>
            </w:r>
          </w:p>
          <w:p w14:paraId="6A1BC580" w14:textId="77777777" w:rsidR="00BD44B7" w:rsidRPr="0004695A" w:rsidRDefault="00BD44B7" w:rsidP="00570539">
            <w:pPr>
              <w:snapToGrid w:val="0"/>
              <w:spacing w:after="0" w:line="240" w:lineRule="auto"/>
              <w:jc w:val="both"/>
              <w:rPr>
                <w:rFonts w:ascii="Times New Roman" w:hAnsi="Times New Roman" w:cs="Times New Roman"/>
              </w:rPr>
            </w:pPr>
          </w:p>
          <w:p w14:paraId="03959FFC" w14:textId="36319B97" w:rsidR="00BD44B7" w:rsidRPr="0004695A" w:rsidRDefault="00BD44B7" w:rsidP="00570539">
            <w:pPr>
              <w:snapToGrid w:val="0"/>
              <w:spacing w:after="0" w:line="240" w:lineRule="auto"/>
              <w:jc w:val="both"/>
              <w:rPr>
                <w:rFonts w:ascii="Times New Roman" w:hAnsi="Times New Roman" w:cs="Times New Roman"/>
              </w:rPr>
            </w:pPr>
          </w:p>
          <w:p w14:paraId="1E274B69" w14:textId="786B086D"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lastRenderedPageBreak/>
              <w:t>З 3.3</w:t>
            </w:r>
            <w:r w:rsidR="00BD44B7" w:rsidRPr="0004695A">
              <w:rPr>
                <w:rFonts w:ascii="Times New Roman" w:hAnsi="Times New Roman" w:cs="Times New Roman"/>
              </w:rPr>
              <w:t>.02</w:t>
            </w:r>
          </w:p>
          <w:p w14:paraId="6484ABD9" w14:textId="77777777" w:rsidR="00BD44B7" w:rsidRPr="0004695A" w:rsidRDefault="00BD44B7" w:rsidP="00570539">
            <w:pPr>
              <w:snapToGrid w:val="0"/>
              <w:spacing w:after="0" w:line="240" w:lineRule="auto"/>
              <w:jc w:val="both"/>
              <w:rPr>
                <w:rFonts w:ascii="Times New Roman" w:hAnsi="Times New Roman" w:cs="Times New Roman"/>
              </w:rPr>
            </w:pPr>
          </w:p>
          <w:p w14:paraId="50C18038" w14:textId="77777777" w:rsidR="00BD44B7" w:rsidRPr="0004695A" w:rsidRDefault="00BD44B7" w:rsidP="00570539">
            <w:pPr>
              <w:snapToGrid w:val="0"/>
              <w:spacing w:after="0" w:line="240" w:lineRule="auto"/>
              <w:jc w:val="both"/>
              <w:rPr>
                <w:rFonts w:ascii="Times New Roman" w:hAnsi="Times New Roman" w:cs="Times New Roman"/>
              </w:rPr>
            </w:pPr>
          </w:p>
          <w:p w14:paraId="2A60BCC3" w14:textId="77777777" w:rsidR="00BD44B7" w:rsidRPr="0004695A" w:rsidRDefault="00BD44B7" w:rsidP="00570539">
            <w:pPr>
              <w:snapToGrid w:val="0"/>
              <w:spacing w:after="0" w:line="240" w:lineRule="auto"/>
              <w:jc w:val="both"/>
              <w:rPr>
                <w:rFonts w:ascii="Times New Roman" w:hAnsi="Times New Roman" w:cs="Times New Roman"/>
              </w:rPr>
            </w:pPr>
          </w:p>
          <w:p w14:paraId="723BFF8B" w14:textId="77777777" w:rsidR="003F7013" w:rsidRPr="0004695A" w:rsidRDefault="003F7013" w:rsidP="00570539">
            <w:pPr>
              <w:snapToGrid w:val="0"/>
              <w:spacing w:after="0" w:line="240" w:lineRule="auto"/>
              <w:jc w:val="both"/>
              <w:rPr>
                <w:rFonts w:ascii="Times New Roman" w:hAnsi="Times New Roman" w:cs="Times New Roman"/>
              </w:rPr>
            </w:pPr>
          </w:p>
          <w:p w14:paraId="577902CD" w14:textId="77777777" w:rsidR="003F7013" w:rsidRPr="0004695A" w:rsidRDefault="003F7013" w:rsidP="00570539">
            <w:pPr>
              <w:snapToGrid w:val="0"/>
              <w:spacing w:after="0" w:line="240" w:lineRule="auto"/>
              <w:jc w:val="both"/>
              <w:rPr>
                <w:rFonts w:ascii="Times New Roman" w:hAnsi="Times New Roman" w:cs="Times New Roman"/>
              </w:rPr>
            </w:pPr>
          </w:p>
          <w:p w14:paraId="60C42F40" w14:textId="77777777" w:rsidR="003F7013" w:rsidRPr="0004695A" w:rsidRDefault="003F7013" w:rsidP="00570539">
            <w:pPr>
              <w:snapToGrid w:val="0"/>
              <w:spacing w:after="0" w:line="240" w:lineRule="auto"/>
              <w:jc w:val="both"/>
              <w:rPr>
                <w:rFonts w:ascii="Times New Roman" w:hAnsi="Times New Roman" w:cs="Times New Roman"/>
              </w:rPr>
            </w:pPr>
          </w:p>
          <w:p w14:paraId="5C364534" w14:textId="1EE560ED"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.03</w:t>
            </w:r>
          </w:p>
          <w:p w14:paraId="77F1934A" w14:textId="5F12EDCC" w:rsidR="00BD44B7" w:rsidRPr="0004695A" w:rsidRDefault="00BD44B7" w:rsidP="00570539">
            <w:pPr>
              <w:snapToGrid w:val="0"/>
              <w:spacing w:after="0" w:line="240" w:lineRule="auto"/>
              <w:jc w:val="both"/>
              <w:rPr>
                <w:rFonts w:ascii="Times New Roman" w:hAnsi="Times New Roman" w:cs="Times New Roman"/>
              </w:rPr>
            </w:pPr>
          </w:p>
          <w:p w14:paraId="09AC87FB" w14:textId="41704E66"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04</w:t>
            </w:r>
          </w:p>
          <w:p w14:paraId="3AE952AB" w14:textId="77777777" w:rsidR="00BD44B7" w:rsidRPr="0004695A" w:rsidRDefault="00BD44B7" w:rsidP="00570539">
            <w:pPr>
              <w:snapToGrid w:val="0"/>
              <w:spacing w:after="0" w:line="240" w:lineRule="auto"/>
              <w:jc w:val="both"/>
              <w:rPr>
                <w:rFonts w:ascii="Times New Roman" w:hAnsi="Times New Roman" w:cs="Times New Roman"/>
              </w:rPr>
            </w:pPr>
          </w:p>
          <w:p w14:paraId="24154396" w14:textId="77777777" w:rsidR="00BD44B7" w:rsidRPr="0004695A" w:rsidRDefault="00BD44B7" w:rsidP="00570539">
            <w:pPr>
              <w:snapToGrid w:val="0"/>
              <w:spacing w:after="0" w:line="240" w:lineRule="auto"/>
              <w:jc w:val="both"/>
              <w:rPr>
                <w:rFonts w:ascii="Times New Roman" w:hAnsi="Times New Roman" w:cs="Times New Roman"/>
              </w:rPr>
            </w:pPr>
          </w:p>
          <w:p w14:paraId="5ECEA6AF" w14:textId="5C09800E"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.05</w:t>
            </w:r>
          </w:p>
          <w:p w14:paraId="22F42E65" w14:textId="0AFDDB1B" w:rsidR="00BD44B7" w:rsidRPr="0004695A" w:rsidRDefault="00BD44B7" w:rsidP="00570539">
            <w:pPr>
              <w:snapToGrid w:val="0"/>
              <w:spacing w:after="0" w:line="240" w:lineRule="auto"/>
              <w:jc w:val="both"/>
              <w:rPr>
                <w:rFonts w:ascii="Times New Roman" w:hAnsi="Times New Roman" w:cs="Times New Roman"/>
              </w:rPr>
            </w:pPr>
          </w:p>
          <w:p w14:paraId="643061A4" w14:textId="77777777" w:rsidR="003F7013" w:rsidRPr="0004695A" w:rsidRDefault="003F7013" w:rsidP="00570539">
            <w:pPr>
              <w:snapToGrid w:val="0"/>
              <w:spacing w:after="0" w:line="240" w:lineRule="auto"/>
              <w:jc w:val="both"/>
              <w:rPr>
                <w:rFonts w:ascii="Times New Roman" w:hAnsi="Times New Roman" w:cs="Times New Roman"/>
              </w:rPr>
            </w:pPr>
          </w:p>
          <w:p w14:paraId="582FD373" w14:textId="77777777" w:rsidR="003F7013" w:rsidRPr="0004695A" w:rsidRDefault="003F7013" w:rsidP="00570539">
            <w:pPr>
              <w:snapToGrid w:val="0"/>
              <w:spacing w:after="0" w:line="240" w:lineRule="auto"/>
              <w:jc w:val="both"/>
              <w:rPr>
                <w:rFonts w:ascii="Times New Roman" w:hAnsi="Times New Roman" w:cs="Times New Roman"/>
              </w:rPr>
            </w:pPr>
          </w:p>
          <w:p w14:paraId="0CA48FB1" w14:textId="635F403A"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.06</w:t>
            </w:r>
          </w:p>
          <w:p w14:paraId="20293938" w14:textId="77777777" w:rsidR="00BD44B7" w:rsidRPr="0004695A" w:rsidRDefault="00BD44B7" w:rsidP="00570539">
            <w:pPr>
              <w:snapToGrid w:val="0"/>
              <w:spacing w:after="0" w:line="240" w:lineRule="auto"/>
              <w:jc w:val="both"/>
              <w:rPr>
                <w:rFonts w:ascii="Times New Roman" w:hAnsi="Times New Roman" w:cs="Times New Roman"/>
              </w:rPr>
            </w:pPr>
          </w:p>
          <w:p w14:paraId="6884CA7F" w14:textId="77777777" w:rsidR="00BD44B7" w:rsidRPr="0004695A" w:rsidRDefault="00BD44B7" w:rsidP="00570539">
            <w:pPr>
              <w:snapToGrid w:val="0"/>
              <w:spacing w:after="0" w:line="240" w:lineRule="auto"/>
              <w:jc w:val="both"/>
              <w:rPr>
                <w:rFonts w:ascii="Times New Roman" w:hAnsi="Times New Roman" w:cs="Times New Roman"/>
              </w:rPr>
            </w:pPr>
          </w:p>
          <w:p w14:paraId="495949F8" w14:textId="77777777" w:rsidR="00BD44B7" w:rsidRPr="0004695A" w:rsidRDefault="00BD44B7" w:rsidP="00570539">
            <w:pPr>
              <w:snapToGrid w:val="0"/>
              <w:spacing w:after="0" w:line="240" w:lineRule="auto"/>
              <w:jc w:val="both"/>
              <w:rPr>
                <w:rFonts w:ascii="Times New Roman" w:hAnsi="Times New Roman" w:cs="Times New Roman"/>
              </w:rPr>
            </w:pPr>
          </w:p>
          <w:p w14:paraId="01779526" w14:textId="77777777" w:rsidR="00BD44B7" w:rsidRPr="0004695A" w:rsidRDefault="00BD44B7" w:rsidP="00570539">
            <w:pPr>
              <w:snapToGrid w:val="0"/>
              <w:spacing w:after="0" w:line="240" w:lineRule="auto"/>
              <w:jc w:val="both"/>
              <w:rPr>
                <w:rFonts w:ascii="Times New Roman" w:hAnsi="Times New Roman" w:cs="Times New Roman"/>
              </w:rPr>
            </w:pPr>
          </w:p>
          <w:p w14:paraId="63A1956A" w14:textId="35179650"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.07</w:t>
            </w:r>
          </w:p>
          <w:p w14:paraId="48EDEFB5" w14:textId="77777777" w:rsidR="00BD44B7" w:rsidRPr="0004695A" w:rsidRDefault="00BD44B7" w:rsidP="00570539">
            <w:pPr>
              <w:snapToGrid w:val="0"/>
              <w:spacing w:after="0" w:line="240" w:lineRule="auto"/>
              <w:jc w:val="both"/>
              <w:rPr>
                <w:rFonts w:ascii="Times New Roman" w:hAnsi="Times New Roman" w:cs="Times New Roman"/>
              </w:rPr>
            </w:pPr>
          </w:p>
          <w:p w14:paraId="4439215D" w14:textId="7F7B38D4" w:rsidR="00BD44B7" w:rsidRPr="0004695A" w:rsidRDefault="00BD44B7" w:rsidP="00570539">
            <w:pPr>
              <w:snapToGrid w:val="0"/>
              <w:spacing w:after="0" w:line="240" w:lineRule="auto"/>
              <w:jc w:val="both"/>
              <w:rPr>
                <w:rFonts w:ascii="Times New Roman" w:hAnsi="Times New Roman" w:cs="Times New Roman"/>
              </w:rPr>
            </w:pPr>
          </w:p>
          <w:p w14:paraId="5EC1BFA7" w14:textId="1FAFA7E0"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.08</w:t>
            </w:r>
          </w:p>
          <w:p w14:paraId="0D6928AC" w14:textId="298578BF" w:rsidR="00BD44B7" w:rsidRPr="0004695A" w:rsidRDefault="00BD44B7" w:rsidP="00570539">
            <w:pPr>
              <w:snapToGrid w:val="0"/>
              <w:spacing w:after="0" w:line="240" w:lineRule="auto"/>
              <w:jc w:val="both"/>
              <w:rPr>
                <w:rFonts w:ascii="Times New Roman" w:hAnsi="Times New Roman" w:cs="Times New Roman"/>
              </w:rPr>
            </w:pPr>
          </w:p>
          <w:p w14:paraId="0DD7D524" w14:textId="77777777" w:rsidR="003F7013" w:rsidRPr="0004695A" w:rsidRDefault="003F7013" w:rsidP="00570539">
            <w:pPr>
              <w:snapToGrid w:val="0"/>
              <w:spacing w:after="0" w:line="240" w:lineRule="auto"/>
              <w:jc w:val="both"/>
              <w:rPr>
                <w:rFonts w:ascii="Times New Roman" w:hAnsi="Times New Roman" w:cs="Times New Roman"/>
              </w:rPr>
            </w:pPr>
          </w:p>
          <w:p w14:paraId="1649F9DF" w14:textId="753CB032"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.09</w:t>
            </w:r>
          </w:p>
          <w:p w14:paraId="2F039A02" w14:textId="77777777" w:rsidR="00BD44B7" w:rsidRPr="0004695A" w:rsidRDefault="00BD44B7" w:rsidP="00570539">
            <w:pPr>
              <w:snapToGrid w:val="0"/>
              <w:spacing w:after="0" w:line="240" w:lineRule="auto"/>
              <w:jc w:val="both"/>
              <w:rPr>
                <w:rFonts w:ascii="Times New Roman" w:hAnsi="Times New Roman" w:cs="Times New Roman"/>
              </w:rPr>
            </w:pPr>
          </w:p>
          <w:p w14:paraId="19955F5D" w14:textId="77777777" w:rsidR="003F7013" w:rsidRPr="0004695A" w:rsidRDefault="003F7013" w:rsidP="00570539">
            <w:pPr>
              <w:snapToGrid w:val="0"/>
              <w:spacing w:after="0" w:line="240" w:lineRule="auto"/>
              <w:jc w:val="both"/>
              <w:rPr>
                <w:rFonts w:ascii="Times New Roman" w:hAnsi="Times New Roman" w:cs="Times New Roman"/>
              </w:rPr>
            </w:pPr>
          </w:p>
          <w:p w14:paraId="4B9DBFE3" w14:textId="77777777" w:rsidR="003F7013" w:rsidRPr="0004695A" w:rsidRDefault="003F7013" w:rsidP="00570539">
            <w:pPr>
              <w:snapToGrid w:val="0"/>
              <w:spacing w:after="0" w:line="240" w:lineRule="auto"/>
              <w:jc w:val="both"/>
              <w:rPr>
                <w:rFonts w:ascii="Times New Roman" w:hAnsi="Times New Roman" w:cs="Times New Roman"/>
              </w:rPr>
            </w:pPr>
          </w:p>
          <w:p w14:paraId="176F06AF" w14:textId="150067E0"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.10</w:t>
            </w:r>
          </w:p>
          <w:p w14:paraId="76B7E81F" w14:textId="77777777" w:rsidR="003F7013" w:rsidRPr="0004695A" w:rsidRDefault="003F7013" w:rsidP="00570539">
            <w:pPr>
              <w:snapToGrid w:val="0"/>
              <w:spacing w:after="0" w:line="240" w:lineRule="auto"/>
              <w:jc w:val="both"/>
              <w:rPr>
                <w:rFonts w:ascii="Times New Roman" w:hAnsi="Times New Roman" w:cs="Times New Roman"/>
              </w:rPr>
            </w:pPr>
          </w:p>
          <w:p w14:paraId="196033DB" w14:textId="54E52B38"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.11</w:t>
            </w:r>
          </w:p>
          <w:p w14:paraId="1AB20897" w14:textId="77777777" w:rsidR="00BD44B7" w:rsidRPr="0004695A" w:rsidRDefault="00BD44B7" w:rsidP="00570539">
            <w:pPr>
              <w:snapToGrid w:val="0"/>
              <w:spacing w:after="0" w:line="240" w:lineRule="auto"/>
              <w:jc w:val="both"/>
              <w:rPr>
                <w:rFonts w:ascii="Times New Roman" w:hAnsi="Times New Roman" w:cs="Times New Roman"/>
              </w:rPr>
            </w:pPr>
          </w:p>
          <w:p w14:paraId="3B004CE4" w14:textId="77777777" w:rsidR="00BD44B7" w:rsidRPr="0004695A" w:rsidRDefault="00BD44B7" w:rsidP="00570539">
            <w:pPr>
              <w:snapToGrid w:val="0"/>
              <w:spacing w:after="0" w:line="240" w:lineRule="auto"/>
              <w:jc w:val="both"/>
              <w:rPr>
                <w:rFonts w:ascii="Times New Roman" w:hAnsi="Times New Roman" w:cs="Times New Roman"/>
              </w:rPr>
            </w:pPr>
          </w:p>
          <w:p w14:paraId="3B410E13" w14:textId="4BD6183A" w:rsidR="00BD44B7" w:rsidRPr="0004695A" w:rsidRDefault="00BD44B7" w:rsidP="00570539">
            <w:pPr>
              <w:snapToGrid w:val="0"/>
              <w:spacing w:after="0" w:line="240" w:lineRule="auto"/>
              <w:jc w:val="both"/>
              <w:rPr>
                <w:rFonts w:ascii="Times New Roman" w:hAnsi="Times New Roman" w:cs="Times New Roman"/>
              </w:rPr>
            </w:pPr>
          </w:p>
          <w:p w14:paraId="49C5AFA4" w14:textId="7093812E"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.12</w:t>
            </w:r>
          </w:p>
          <w:p w14:paraId="08D7CF48" w14:textId="7FB335A9" w:rsidR="00BD44B7" w:rsidRPr="0004695A" w:rsidRDefault="00BD44B7" w:rsidP="00570539">
            <w:pPr>
              <w:snapToGrid w:val="0"/>
              <w:spacing w:after="0" w:line="240" w:lineRule="auto"/>
              <w:jc w:val="both"/>
              <w:rPr>
                <w:rFonts w:ascii="Times New Roman" w:hAnsi="Times New Roman" w:cs="Times New Roman"/>
              </w:rPr>
            </w:pPr>
          </w:p>
          <w:p w14:paraId="5A37A71D" w14:textId="12FAB3B1"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.13</w:t>
            </w:r>
          </w:p>
          <w:p w14:paraId="2412F8F3" w14:textId="77777777" w:rsidR="00BD44B7" w:rsidRPr="0004695A" w:rsidRDefault="00BD44B7" w:rsidP="00570539">
            <w:pPr>
              <w:snapToGrid w:val="0"/>
              <w:spacing w:after="0" w:line="240" w:lineRule="auto"/>
              <w:jc w:val="both"/>
              <w:rPr>
                <w:rFonts w:ascii="Times New Roman" w:hAnsi="Times New Roman" w:cs="Times New Roman"/>
              </w:rPr>
            </w:pPr>
          </w:p>
          <w:p w14:paraId="06E54DF5" w14:textId="77777777" w:rsidR="00BD44B7" w:rsidRPr="0004695A" w:rsidRDefault="00BD44B7" w:rsidP="00570539">
            <w:pPr>
              <w:snapToGrid w:val="0"/>
              <w:spacing w:after="0" w:line="240" w:lineRule="auto"/>
              <w:jc w:val="both"/>
              <w:rPr>
                <w:rFonts w:ascii="Times New Roman" w:hAnsi="Times New Roman" w:cs="Times New Roman"/>
              </w:rPr>
            </w:pPr>
          </w:p>
          <w:p w14:paraId="25EC7504" w14:textId="77777777" w:rsidR="00BD44B7" w:rsidRPr="0004695A" w:rsidRDefault="00BD44B7" w:rsidP="00570539">
            <w:pPr>
              <w:snapToGrid w:val="0"/>
              <w:spacing w:after="0" w:line="240" w:lineRule="auto"/>
              <w:jc w:val="both"/>
              <w:rPr>
                <w:rFonts w:ascii="Times New Roman" w:hAnsi="Times New Roman" w:cs="Times New Roman"/>
              </w:rPr>
            </w:pPr>
          </w:p>
          <w:p w14:paraId="7B51D917" w14:textId="2EE275E3"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 3.3</w:t>
            </w:r>
            <w:r w:rsidR="00BD44B7" w:rsidRPr="0004695A">
              <w:rPr>
                <w:rFonts w:ascii="Times New Roman" w:hAnsi="Times New Roman" w:cs="Times New Roman"/>
              </w:rPr>
              <w:t>.14</w:t>
            </w:r>
          </w:p>
          <w:p w14:paraId="0E0241DE" w14:textId="77777777" w:rsidR="00BD44B7" w:rsidRPr="0004695A" w:rsidRDefault="00BD44B7" w:rsidP="00570539">
            <w:pPr>
              <w:snapToGrid w:val="0"/>
              <w:spacing w:after="0" w:line="240" w:lineRule="auto"/>
              <w:jc w:val="both"/>
              <w:rPr>
                <w:rFonts w:ascii="Times New Roman" w:hAnsi="Times New Roman" w:cs="Times New Roman"/>
              </w:rPr>
            </w:pPr>
          </w:p>
          <w:p w14:paraId="069BF3E1" w14:textId="3480D86F" w:rsidR="00BD44B7" w:rsidRPr="0004695A" w:rsidRDefault="00BD44B7" w:rsidP="00570539">
            <w:pPr>
              <w:snapToGrid w:val="0"/>
              <w:spacing w:after="0" w:line="240" w:lineRule="auto"/>
              <w:jc w:val="both"/>
              <w:rPr>
                <w:rFonts w:ascii="Times New Roman" w:hAnsi="Times New Roman" w:cs="Times New Roman"/>
              </w:rPr>
            </w:pPr>
          </w:p>
          <w:p w14:paraId="27E7A3AE" w14:textId="403A5D2A" w:rsidR="00BD44B7" w:rsidRPr="0004695A" w:rsidRDefault="003F7013" w:rsidP="00570539">
            <w:pPr>
              <w:snapToGrid w:val="0"/>
              <w:spacing w:after="0" w:line="240" w:lineRule="auto"/>
              <w:jc w:val="both"/>
              <w:rPr>
                <w:rFonts w:ascii="Times New Roman" w:hAnsi="Times New Roman" w:cs="Times New Roman"/>
              </w:rPr>
            </w:pPr>
            <w:r w:rsidRPr="0004695A">
              <w:rPr>
                <w:rFonts w:ascii="Times New Roman" w:hAnsi="Times New Roman" w:cs="Times New Roman"/>
              </w:rPr>
              <w:t>З.3.3</w:t>
            </w:r>
            <w:r w:rsidR="00BD44B7" w:rsidRPr="0004695A">
              <w:rPr>
                <w:rFonts w:ascii="Times New Roman" w:hAnsi="Times New Roman" w:cs="Times New Roman"/>
              </w:rPr>
              <w:t>.15</w:t>
            </w:r>
          </w:p>
          <w:p w14:paraId="7C7F12BD" w14:textId="77777777" w:rsidR="00BD44B7" w:rsidRPr="0004695A" w:rsidRDefault="00BD44B7" w:rsidP="00570539">
            <w:pPr>
              <w:snapToGrid w:val="0"/>
              <w:spacing w:after="0" w:line="240" w:lineRule="auto"/>
              <w:jc w:val="both"/>
              <w:rPr>
                <w:rFonts w:ascii="Times New Roman" w:hAnsi="Times New Roman" w:cs="Times New Roman"/>
              </w:rPr>
            </w:pPr>
          </w:p>
          <w:p w14:paraId="31FED645" w14:textId="77777777" w:rsidR="00BD44B7" w:rsidRPr="0004695A" w:rsidRDefault="00BD44B7" w:rsidP="00570539">
            <w:pPr>
              <w:snapToGrid w:val="0"/>
              <w:spacing w:after="0" w:line="240" w:lineRule="auto"/>
              <w:jc w:val="both"/>
              <w:rPr>
                <w:rFonts w:ascii="Times New Roman" w:hAnsi="Times New Roman" w:cs="Times New Roman"/>
              </w:rPr>
            </w:pPr>
          </w:p>
          <w:p w14:paraId="7A65D1ED" w14:textId="12A0AB32" w:rsidR="00BD44B7" w:rsidRPr="0004695A"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F337114" w14:textId="77777777" w:rsidR="00BD44B7" w:rsidRPr="0004695A" w:rsidRDefault="00BD44B7" w:rsidP="00570539">
            <w:pPr>
              <w:spacing w:after="0" w:line="240" w:lineRule="auto"/>
              <w:jc w:val="both"/>
              <w:rPr>
                <w:rFonts w:ascii="Times New Roman" w:hAnsi="Times New Roman" w:cs="Times New Roman"/>
              </w:rPr>
            </w:pPr>
            <w:r w:rsidRPr="0004695A">
              <w:rPr>
                <w:rFonts w:ascii="Times New Roman" w:hAnsi="Times New Roman" w:cs="Times New Roman"/>
                <w:b/>
              </w:rPr>
              <w:lastRenderedPageBreak/>
              <w:t>Знания:</w:t>
            </w:r>
          </w:p>
          <w:p w14:paraId="416B10AE"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виды ручного инвентаря, его назначение, правила подготовки и использования;</w:t>
            </w:r>
          </w:p>
          <w:p w14:paraId="436BB555"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lastRenderedPageBreak/>
              <w:t>- специальное оборудование, используемое при уходе за древесно-кустарниковой, цветочно-декоративной растительностью и газонами, его назначение, правила эксплуатации и ежесменного технического обслуживания;</w:t>
            </w:r>
          </w:p>
          <w:p w14:paraId="16185AB8"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техника полива декоративной растительности и газонных трав;</w:t>
            </w:r>
          </w:p>
          <w:p w14:paraId="3F5CFA58"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xml:space="preserve">- виды обработок почвы и правила их выполнения при </w:t>
            </w:r>
            <w:proofErr w:type="spellStart"/>
            <w:r w:rsidRPr="0004695A">
              <w:rPr>
                <w:rFonts w:ascii="Times New Roman" w:hAnsi="Times New Roman" w:cs="Times New Roman"/>
              </w:rPr>
              <w:t>уходовых</w:t>
            </w:r>
            <w:proofErr w:type="spellEnd"/>
            <w:r w:rsidRPr="0004695A">
              <w:rPr>
                <w:rFonts w:ascii="Times New Roman" w:hAnsi="Times New Roman" w:cs="Times New Roman"/>
              </w:rPr>
              <w:t xml:space="preserve"> работах;</w:t>
            </w:r>
          </w:p>
          <w:p w14:paraId="6CFCCFF7"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внешний вид древесно-кустарниковой, цветочно-декоративной растительности, газонных трав и сорных растений;</w:t>
            </w:r>
          </w:p>
          <w:p w14:paraId="39C33A4E"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правила проведения прополок техника выполнения различных видов обрезки древесно-кустарниковых и цветочно-декоративных насаждений;</w:t>
            </w:r>
          </w:p>
          <w:p w14:paraId="11A09AAE"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правила приготовления растворов удобрений, биопрепаратов, стимуляторов роста;</w:t>
            </w:r>
          </w:p>
          <w:p w14:paraId="595ABE9B"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технология проведения подкормок (обработок) декоративной растительности и газонных трав;</w:t>
            </w:r>
          </w:p>
          <w:p w14:paraId="094F1F65"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основные вредители и болезни декоративной растительности и газонных трав и их внешние признаки;</w:t>
            </w:r>
          </w:p>
          <w:p w14:paraId="3B742C6D"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техника механической очистки (удаления) от вредителей;</w:t>
            </w:r>
          </w:p>
          <w:p w14:paraId="11F60750"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правила приготовления растворов ядохимикатов и отравленных приманок и технология обработки насаждений;</w:t>
            </w:r>
          </w:p>
          <w:p w14:paraId="5391D5C2"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технология лечения ран и дупел деревьев;</w:t>
            </w:r>
          </w:p>
          <w:p w14:paraId="1CC26179"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способы и технологии проведения мероприятий по защите растений от неблагоприятных и опасных метеорологических явлений;</w:t>
            </w:r>
          </w:p>
          <w:p w14:paraId="68222B4F" w14:textId="77777777" w:rsidR="003F7013" w:rsidRPr="0004695A" w:rsidRDefault="003F7013" w:rsidP="003F7013">
            <w:pPr>
              <w:spacing w:after="0" w:line="240" w:lineRule="auto"/>
              <w:jc w:val="both"/>
              <w:rPr>
                <w:rFonts w:ascii="Times New Roman" w:hAnsi="Times New Roman" w:cs="Times New Roman"/>
              </w:rPr>
            </w:pPr>
            <w:r w:rsidRPr="0004695A">
              <w:rPr>
                <w:rFonts w:ascii="Times New Roman" w:hAnsi="Times New Roman" w:cs="Times New Roman"/>
              </w:rPr>
              <w:t xml:space="preserve">- технология очистки территории озеленения от сухостойных и </w:t>
            </w:r>
            <w:proofErr w:type="spellStart"/>
            <w:r w:rsidRPr="0004695A">
              <w:rPr>
                <w:rFonts w:ascii="Times New Roman" w:hAnsi="Times New Roman" w:cs="Times New Roman"/>
              </w:rPr>
              <w:t>фаутных</w:t>
            </w:r>
            <w:proofErr w:type="spellEnd"/>
            <w:r w:rsidRPr="0004695A">
              <w:rPr>
                <w:rFonts w:ascii="Times New Roman" w:hAnsi="Times New Roman" w:cs="Times New Roman"/>
              </w:rPr>
              <w:t xml:space="preserve"> деревьев и кустарников;</w:t>
            </w:r>
          </w:p>
          <w:p w14:paraId="03A0329C" w14:textId="52BEBC49" w:rsidR="00BD44B7" w:rsidRPr="0004695A" w:rsidRDefault="003F7013" w:rsidP="00570539">
            <w:pPr>
              <w:spacing w:after="0" w:line="240" w:lineRule="auto"/>
              <w:jc w:val="both"/>
              <w:rPr>
                <w:rFonts w:ascii="Times New Roman" w:hAnsi="Times New Roman" w:cs="Times New Roman"/>
              </w:rPr>
            </w:pPr>
            <w:r w:rsidRPr="0004695A">
              <w:rPr>
                <w:rFonts w:ascii="Times New Roman" w:hAnsi="Times New Roman" w:cs="Times New Roman"/>
              </w:rPr>
              <w:t>- агротехнические требования к выполнению операций по уходу за декоративной растительностью, сеянцами и саженцами в питомниках и газонными травами</w:t>
            </w:r>
          </w:p>
        </w:tc>
      </w:tr>
      <w:tr w:rsidR="007553B5" w:rsidRPr="00CB26DA" w14:paraId="0AFEBA3E"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C89987B"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1C43CAD3" w14:textId="0A305BE6" w:rsidR="00BD44B7" w:rsidRPr="00965F19" w:rsidRDefault="0004695A" w:rsidP="0004695A">
            <w:pPr>
              <w:spacing w:after="0" w:line="240" w:lineRule="auto"/>
              <w:rPr>
                <w:rFonts w:ascii="Times New Roman" w:hAnsi="Times New Roman" w:cs="Times New Roman"/>
              </w:rPr>
            </w:pPr>
            <w:r w:rsidRPr="00965F19">
              <w:rPr>
                <w:rFonts w:ascii="Times New Roman" w:hAnsi="Times New Roman" w:cs="Times New Roman"/>
              </w:rPr>
              <w:t xml:space="preserve">ПК 3.4. Выполнять элементы ландшафтной архитектуры в декоративном садоводстве (живые изгороди, садовые скульптуры из декоративных растений, травы и (или) </w:t>
            </w:r>
            <w:r w:rsidRPr="00965F19">
              <w:rPr>
                <w:rFonts w:ascii="Times New Roman" w:hAnsi="Times New Roman" w:cs="Times New Roman"/>
              </w:rPr>
              <w:lastRenderedPageBreak/>
              <w:t>низкорослых растений, цветочные клумбы, рабатки, альпинарии, рокарии, газоны)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51150B" w14:textId="178BFE48" w:rsidR="00BD44B7" w:rsidRPr="00965F19" w:rsidRDefault="00BD44B7" w:rsidP="00570539">
            <w:pPr>
              <w:snapToGrid w:val="0"/>
              <w:spacing w:after="0" w:line="240" w:lineRule="auto"/>
              <w:jc w:val="both"/>
              <w:rPr>
                <w:rFonts w:ascii="Times New Roman" w:hAnsi="Times New Roman" w:cs="Times New Roman"/>
              </w:rPr>
            </w:pPr>
          </w:p>
          <w:p w14:paraId="58A0E830" w14:textId="27570959" w:rsidR="00BD44B7" w:rsidRPr="00965F19" w:rsidRDefault="0004695A" w:rsidP="00570539">
            <w:pPr>
              <w:snapToGrid w:val="0"/>
              <w:spacing w:after="0" w:line="240" w:lineRule="auto"/>
              <w:jc w:val="both"/>
              <w:rPr>
                <w:rFonts w:ascii="Times New Roman" w:hAnsi="Times New Roman" w:cs="Times New Roman"/>
              </w:rPr>
            </w:pPr>
            <w:r w:rsidRPr="00965F19">
              <w:rPr>
                <w:rFonts w:ascii="Times New Roman" w:hAnsi="Times New Roman" w:cs="Times New Roman"/>
              </w:rPr>
              <w:t>Н 3.4</w:t>
            </w:r>
            <w:r w:rsidR="00BD44B7" w:rsidRPr="00965F19">
              <w:rPr>
                <w:rFonts w:ascii="Times New Roman" w:hAnsi="Times New Roman" w:cs="Times New Roman"/>
              </w:rPr>
              <w:t>.01.</w:t>
            </w:r>
          </w:p>
          <w:p w14:paraId="674EB48F" w14:textId="58B7145B" w:rsidR="00BD44B7" w:rsidRPr="00965F19" w:rsidRDefault="00BD44B7" w:rsidP="00570539">
            <w:pPr>
              <w:snapToGrid w:val="0"/>
              <w:spacing w:after="0" w:line="240" w:lineRule="auto"/>
              <w:jc w:val="both"/>
              <w:rPr>
                <w:rFonts w:ascii="Times New Roman" w:hAnsi="Times New Roman" w:cs="Times New Roman"/>
              </w:rPr>
            </w:pPr>
          </w:p>
          <w:p w14:paraId="4E45CD47" w14:textId="77777777" w:rsidR="0004695A" w:rsidRPr="00965F19" w:rsidRDefault="0004695A" w:rsidP="00570539">
            <w:pPr>
              <w:snapToGrid w:val="0"/>
              <w:spacing w:after="0" w:line="240" w:lineRule="auto"/>
              <w:jc w:val="both"/>
              <w:rPr>
                <w:rFonts w:ascii="Times New Roman" w:hAnsi="Times New Roman" w:cs="Times New Roman"/>
              </w:rPr>
            </w:pPr>
          </w:p>
          <w:p w14:paraId="7CF4370E" w14:textId="77777777" w:rsidR="0004695A" w:rsidRPr="00965F19" w:rsidRDefault="0004695A" w:rsidP="00570539">
            <w:pPr>
              <w:snapToGrid w:val="0"/>
              <w:spacing w:after="0" w:line="240" w:lineRule="auto"/>
              <w:jc w:val="both"/>
              <w:rPr>
                <w:rFonts w:ascii="Times New Roman" w:hAnsi="Times New Roman" w:cs="Times New Roman"/>
              </w:rPr>
            </w:pPr>
          </w:p>
          <w:p w14:paraId="5171AEC9" w14:textId="29FD7EBF" w:rsidR="00BD44B7" w:rsidRPr="00965F19" w:rsidRDefault="0004695A" w:rsidP="00570539">
            <w:pPr>
              <w:snapToGrid w:val="0"/>
              <w:spacing w:after="0" w:line="240" w:lineRule="auto"/>
              <w:jc w:val="both"/>
              <w:rPr>
                <w:rFonts w:ascii="Times New Roman" w:hAnsi="Times New Roman" w:cs="Times New Roman"/>
              </w:rPr>
            </w:pPr>
            <w:r w:rsidRPr="00965F19">
              <w:rPr>
                <w:rFonts w:ascii="Times New Roman" w:hAnsi="Times New Roman" w:cs="Times New Roman"/>
              </w:rPr>
              <w:t>Н 3.4</w:t>
            </w:r>
            <w:r w:rsidR="00BD44B7" w:rsidRPr="00965F19">
              <w:rPr>
                <w:rFonts w:ascii="Times New Roman" w:hAnsi="Times New Roman" w:cs="Times New Roman"/>
              </w:rPr>
              <w:t>.02.</w:t>
            </w:r>
          </w:p>
          <w:p w14:paraId="114B30E3" w14:textId="77777777" w:rsidR="00BD44B7" w:rsidRPr="00965F19" w:rsidRDefault="00BD44B7" w:rsidP="00570539">
            <w:pPr>
              <w:snapToGrid w:val="0"/>
              <w:spacing w:after="0" w:line="240" w:lineRule="auto"/>
              <w:jc w:val="both"/>
              <w:rPr>
                <w:rFonts w:ascii="Times New Roman" w:hAnsi="Times New Roman" w:cs="Times New Roman"/>
              </w:rPr>
            </w:pPr>
          </w:p>
          <w:p w14:paraId="4F05EEA8" w14:textId="69FF0F4E" w:rsidR="00BD44B7" w:rsidRPr="00965F19" w:rsidRDefault="00BD44B7" w:rsidP="00570539">
            <w:pPr>
              <w:snapToGrid w:val="0"/>
              <w:spacing w:after="0" w:line="240" w:lineRule="auto"/>
              <w:jc w:val="both"/>
              <w:rPr>
                <w:rFonts w:ascii="Times New Roman" w:hAnsi="Times New Roman" w:cs="Times New Roman"/>
              </w:rPr>
            </w:pPr>
          </w:p>
          <w:p w14:paraId="3D78645A" w14:textId="77777777" w:rsidR="0004695A" w:rsidRPr="00965F19" w:rsidRDefault="0004695A" w:rsidP="00570539">
            <w:pPr>
              <w:snapToGrid w:val="0"/>
              <w:spacing w:after="0" w:line="240" w:lineRule="auto"/>
              <w:jc w:val="both"/>
              <w:rPr>
                <w:rFonts w:ascii="Times New Roman" w:hAnsi="Times New Roman" w:cs="Times New Roman"/>
              </w:rPr>
            </w:pPr>
          </w:p>
          <w:p w14:paraId="31A17B5F" w14:textId="7665E112" w:rsidR="00BD44B7" w:rsidRPr="00965F19" w:rsidRDefault="0004695A" w:rsidP="00570539">
            <w:pPr>
              <w:snapToGrid w:val="0"/>
              <w:spacing w:after="0" w:line="240" w:lineRule="auto"/>
              <w:jc w:val="both"/>
              <w:rPr>
                <w:rFonts w:ascii="Times New Roman" w:hAnsi="Times New Roman" w:cs="Times New Roman"/>
              </w:rPr>
            </w:pPr>
            <w:r w:rsidRPr="00965F19">
              <w:rPr>
                <w:rFonts w:ascii="Times New Roman" w:hAnsi="Times New Roman" w:cs="Times New Roman"/>
              </w:rPr>
              <w:t>Н 3.4</w:t>
            </w:r>
            <w:r w:rsidR="00BD44B7" w:rsidRPr="00965F19">
              <w:rPr>
                <w:rFonts w:ascii="Times New Roman" w:hAnsi="Times New Roman" w:cs="Times New Roman"/>
              </w:rPr>
              <w:t>.03</w:t>
            </w:r>
          </w:p>
          <w:p w14:paraId="1B06CB46" w14:textId="77777777" w:rsidR="00BD44B7" w:rsidRPr="00965F19" w:rsidRDefault="00BD44B7" w:rsidP="00570539">
            <w:pPr>
              <w:snapToGrid w:val="0"/>
              <w:spacing w:after="0" w:line="240" w:lineRule="auto"/>
              <w:jc w:val="both"/>
              <w:rPr>
                <w:rFonts w:ascii="Times New Roman" w:hAnsi="Times New Roman" w:cs="Times New Roman"/>
              </w:rPr>
            </w:pPr>
          </w:p>
          <w:p w14:paraId="5D2BF5DC" w14:textId="77777777" w:rsidR="0004695A" w:rsidRPr="00965F19" w:rsidRDefault="0004695A" w:rsidP="0004695A">
            <w:pPr>
              <w:snapToGrid w:val="0"/>
              <w:spacing w:after="0" w:line="240" w:lineRule="auto"/>
              <w:jc w:val="both"/>
              <w:rPr>
                <w:rFonts w:ascii="Times New Roman" w:hAnsi="Times New Roman" w:cs="Times New Roman"/>
              </w:rPr>
            </w:pPr>
          </w:p>
          <w:p w14:paraId="110C365C" w14:textId="77777777" w:rsidR="0004695A" w:rsidRPr="00965F19" w:rsidRDefault="0004695A" w:rsidP="0004695A">
            <w:pPr>
              <w:snapToGrid w:val="0"/>
              <w:spacing w:after="0" w:line="240" w:lineRule="auto"/>
              <w:jc w:val="both"/>
              <w:rPr>
                <w:rFonts w:ascii="Times New Roman" w:hAnsi="Times New Roman" w:cs="Times New Roman"/>
              </w:rPr>
            </w:pPr>
          </w:p>
          <w:p w14:paraId="6D9835BA" w14:textId="77777777" w:rsidR="0004695A" w:rsidRPr="00965F19" w:rsidRDefault="0004695A" w:rsidP="0004695A">
            <w:pPr>
              <w:snapToGrid w:val="0"/>
              <w:spacing w:after="0" w:line="240" w:lineRule="auto"/>
              <w:jc w:val="both"/>
              <w:rPr>
                <w:rFonts w:ascii="Times New Roman" w:hAnsi="Times New Roman" w:cs="Times New Roman"/>
              </w:rPr>
            </w:pPr>
          </w:p>
          <w:p w14:paraId="686FBCBE" w14:textId="3FFCD94A" w:rsidR="0004695A" w:rsidRPr="00965F19" w:rsidRDefault="0004695A" w:rsidP="0004695A">
            <w:pPr>
              <w:snapToGrid w:val="0"/>
              <w:spacing w:after="0" w:line="240" w:lineRule="auto"/>
              <w:jc w:val="both"/>
              <w:rPr>
                <w:rFonts w:ascii="Times New Roman" w:hAnsi="Times New Roman" w:cs="Times New Roman"/>
              </w:rPr>
            </w:pPr>
            <w:r w:rsidRPr="00965F19">
              <w:rPr>
                <w:rFonts w:ascii="Times New Roman" w:hAnsi="Times New Roman" w:cs="Times New Roman"/>
              </w:rPr>
              <w:t>Н 3.4.04</w:t>
            </w:r>
          </w:p>
          <w:p w14:paraId="32C2E653" w14:textId="77777777" w:rsidR="0004695A" w:rsidRPr="00965F19" w:rsidRDefault="0004695A" w:rsidP="0004695A">
            <w:pPr>
              <w:snapToGrid w:val="0"/>
              <w:spacing w:after="0" w:line="240" w:lineRule="auto"/>
              <w:jc w:val="both"/>
              <w:rPr>
                <w:rFonts w:ascii="Times New Roman" w:hAnsi="Times New Roman" w:cs="Times New Roman"/>
              </w:rPr>
            </w:pPr>
          </w:p>
          <w:p w14:paraId="2F58B8E5" w14:textId="77777777" w:rsidR="0004695A" w:rsidRPr="00965F19" w:rsidRDefault="0004695A" w:rsidP="0004695A">
            <w:pPr>
              <w:snapToGrid w:val="0"/>
              <w:spacing w:after="0" w:line="240" w:lineRule="auto"/>
              <w:jc w:val="both"/>
              <w:rPr>
                <w:rFonts w:ascii="Times New Roman" w:hAnsi="Times New Roman" w:cs="Times New Roman"/>
              </w:rPr>
            </w:pPr>
          </w:p>
          <w:p w14:paraId="6429CC62" w14:textId="77777777" w:rsidR="0004695A" w:rsidRPr="00965F19" w:rsidRDefault="0004695A" w:rsidP="0004695A">
            <w:pPr>
              <w:snapToGrid w:val="0"/>
              <w:spacing w:after="0" w:line="240" w:lineRule="auto"/>
              <w:jc w:val="both"/>
              <w:rPr>
                <w:rFonts w:ascii="Times New Roman" w:hAnsi="Times New Roman" w:cs="Times New Roman"/>
              </w:rPr>
            </w:pPr>
          </w:p>
          <w:p w14:paraId="496DF4E5" w14:textId="77777777" w:rsidR="0004695A" w:rsidRPr="00965F19" w:rsidRDefault="0004695A" w:rsidP="0004695A">
            <w:pPr>
              <w:snapToGrid w:val="0"/>
              <w:spacing w:after="0" w:line="240" w:lineRule="auto"/>
              <w:jc w:val="both"/>
              <w:rPr>
                <w:rFonts w:ascii="Times New Roman" w:hAnsi="Times New Roman" w:cs="Times New Roman"/>
              </w:rPr>
            </w:pPr>
          </w:p>
          <w:p w14:paraId="46A26E3F" w14:textId="6F271551" w:rsidR="0004695A" w:rsidRPr="00965F19" w:rsidRDefault="0004695A" w:rsidP="0004695A">
            <w:pPr>
              <w:snapToGrid w:val="0"/>
              <w:spacing w:after="0" w:line="240" w:lineRule="auto"/>
              <w:jc w:val="both"/>
              <w:rPr>
                <w:rFonts w:ascii="Times New Roman" w:hAnsi="Times New Roman" w:cs="Times New Roman"/>
              </w:rPr>
            </w:pPr>
            <w:r w:rsidRPr="00965F19">
              <w:rPr>
                <w:rFonts w:ascii="Times New Roman" w:hAnsi="Times New Roman" w:cs="Times New Roman"/>
              </w:rPr>
              <w:t>Н 3.4.05</w:t>
            </w:r>
          </w:p>
          <w:p w14:paraId="4969BF15" w14:textId="375CE4EF" w:rsidR="0004695A" w:rsidRPr="00965F19" w:rsidRDefault="0004695A" w:rsidP="0004695A">
            <w:pPr>
              <w:snapToGrid w:val="0"/>
              <w:spacing w:after="0" w:line="240" w:lineRule="auto"/>
              <w:jc w:val="both"/>
              <w:rPr>
                <w:rFonts w:ascii="Times New Roman" w:hAnsi="Times New Roman" w:cs="Times New Roman"/>
              </w:rPr>
            </w:pPr>
          </w:p>
          <w:p w14:paraId="01C7759A" w14:textId="2A8113D8" w:rsidR="0004695A" w:rsidRPr="00965F19" w:rsidRDefault="0004695A" w:rsidP="0004695A">
            <w:pPr>
              <w:snapToGrid w:val="0"/>
              <w:spacing w:after="0" w:line="240" w:lineRule="auto"/>
              <w:jc w:val="both"/>
              <w:rPr>
                <w:rFonts w:ascii="Times New Roman" w:hAnsi="Times New Roman" w:cs="Times New Roman"/>
              </w:rPr>
            </w:pPr>
          </w:p>
          <w:p w14:paraId="34E2FEB7" w14:textId="54A45304" w:rsidR="0004695A" w:rsidRPr="00965F19" w:rsidRDefault="0004695A" w:rsidP="0004695A">
            <w:pPr>
              <w:snapToGrid w:val="0"/>
              <w:spacing w:after="0" w:line="240" w:lineRule="auto"/>
              <w:jc w:val="both"/>
              <w:rPr>
                <w:rFonts w:ascii="Times New Roman" w:hAnsi="Times New Roman" w:cs="Times New Roman"/>
              </w:rPr>
            </w:pPr>
          </w:p>
          <w:p w14:paraId="18D044C8" w14:textId="0D136E42" w:rsidR="0004695A" w:rsidRPr="00965F19" w:rsidRDefault="0004695A" w:rsidP="0004695A">
            <w:pPr>
              <w:snapToGrid w:val="0"/>
              <w:spacing w:after="0" w:line="240" w:lineRule="auto"/>
              <w:jc w:val="both"/>
              <w:rPr>
                <w:rFonts w:ascii="Times New Roman" w:hAnsi="Times New Roman" w:cs="Times New Roman"/>
              </w:rPr>
            </w:pPr>
            <w:r w:rsidRPr="00965F19">
              <w:rPr>
                <w:rFonts w:ascii="Times New Roman" w:hAnsi="Times New Roman" w:cs="Times New Roman"/>
              </w:rPr>
              <w:t>Н 3.4.06</w:t>
            </w:r>
          </w:p>
          <w:p w14:paraId="3D797F11" w14:textId="6615E525" w:rsidR="0004695A" w:rsidRPr="00965F19" w:rsidRDefault="0004695A" w:rsidP="0004695A">
            <w:pPr>
              <w:snapToGrid w:val="0"/>
              <w:spacing w:after="0" w:line="240" w:lineRule="auto"/>
              <w:jc w:val="both"/>
              <w:rPr>
                <w:rFonts w:ascii="Times New Roman" w:hAnsi="Times New Roman" w:cs="Times New Roman"/>
              </w:rPr>
            </w:pPr>
          </w:p>
          <w:p w14:paraId="7104BAD8" w14:textId="745E2441" w:rsidR="0004695A" w:rsidRPr="00965F19" w:rsidRDefault="0004695A" w:rsidP="0004695A">
            <w:pPr>
              <w:snapToGrid w:val="0"/>
              <w:spacing w:after="0" w:line="240" w:lineRule="auto"/>
              <w:jc w:val="both"/>
              <w:rPr>
                <w:rFonts w:ascii="Times New Roman" w:hAnsi="Times New Roman" w:cs="Times New Roman"/>
              </w:rPr>
            </w:pPr>
          </w:p>
          <w:p w14:paraId="21168B73" w14:textId="38258C10" w:rsidR="0004695A" w:rsidRPr="00965F19" w:rsidRDefault="0004695A" w:rsidP="0004695A">
            <w:pPr>
              <w:snapToGrid w:val="0"/>
              <w:spacing w:after="0" w:line="240" w:lineRule="auto"/>
              <w:jc w:val="both"/>
              <w:rPr>
                <w:rFonts w:ascii="Times New Roman" w:hAnsi="Times New Roman" w:cs="Times New Roman"/>
              </w:rPr>
            </w:pPr>
            <w:r w:rsidRPr="00965F19">
              <w:rPr>
                <w:rFonts w:ascii="Times New Roman" w:hAnsi="Times New Roman" w:cs="Times New Roman"/>
              </w:rPr>
              <w:t>Н 3.4.07</w:t>
            </w:r>
          </w:p>
          <w:p w14:paraId="137B149C" w14:textId="27C9BF30" w:rsidR="0004695A" w:rsidRPr="00965F19" w:rsidRDefault="0004695A" w:rsidP="0004695A">
            <w:pPr>
              <w:snapToGrid w:val="0"/>
              <w:spacing w:after="0" w:line="240" w:lineRule="auto"/>
              <w:jc w:val="both"/>
              <w:rPr>
                <w:rFonts w:ascii="Times New Roman" w:hAnsi="Times New Roman" w:cs="Times New Roman"/>
              </w:rPr>
            </w:pPr>
          </w:p>
          <w:p w14:paraId="01B85E2C" w14:textId="521D7DB5" w:rsidR="0004695A" w:rsidRPr="00965F19" w:rsidRDefault="0004695A" w:rsidP="0004695A">
            <w:pPr>
              <w:snapToGrid w:val="0"/>
              <w:spacing w:after="0" w:line="240" w:lineRule="auto"/>
              <w:jc w:val="both"/>
              <w:rPr>
                <w:rFonts w:ascii="Times New Roman" w:hAnsi="Times New Roman" w:cs="Times New Roman"/>
              </w:rPr>
            </w:pPr>
          </w:p>
          <w:p w14:paraId="0C1AEE88" w14:textId="56249278" w:rsidR="0004695A" w:rsidRPr="00965F19" w:rsidRDefault="0004695A" w:rsidP="0004695A">
            <w:pPr>
              <w:snapToGrid w:val="0"/>
              <w:spacing w:after="0" w:line="240" w:lineRule="auto"/>
              <w:jc w:val="both"/>
              <w:rPr>
                <w:rFonts w:ascii="Times New Roman" w:hAnsi="Times New Roman" w:cs="Times New Roman"/>
              </w:rPr>
            </w:pPr>
            <w:r w:rsidRPr="00965F19">
              <w:rPr>
                <w:rFonts w:ascii="Times New Roman" w:hAnsi="Times New Roman" w:cs="Times New Roman"/>
              </w:rPr>
              <w:t>Н 3.4.08</w:t>
            </w:r>
          </w:p>
          <w:p w14:paraId="5413F59C" w14:textId="4A2877C3" w:rsidR="0004695A" w:rsidRPr="00965F19" w:rsidRDefault="0004695A" w:rsidP="0004695A">
            <w:pPr>
              <w:snapToGrid w:val="0"/>
              <w:spacing w:after="0" w:line="240" w:lineRule="auto"/>
              <w:jc w:val="both"/>
              <w:rPr>
                <w:rFonts w:ascii="Times New Roman" w:hAnsi="Times New Roman" w:cs="Times New Roman"/>
              </w:rPr>
            </w:pPr>
          </w:p>
          <w:p w14:paraId="0D875DB8" w14:textId="42785943" w:rsidR="0004695A" w:rsidRPr="00965F19" w:rsidRDefault="0004695A" w:rsidP="0004695A">
            <w:pPr>
              <w:snapToGrid w:val="0"/>
              <w:spacing w:after="0" w:line="240" w:lineRule="auto"/>
              <w:jc w:val="both"/>
              <w:rPr>
                <w:rFonts w:ascii="Times New Roman" w:hAnsi="Times New Roman" w:cs="Times New Roman"/>
              </w:rPr>
            </w:pPr>
          </w:p>
          <w:p w14:paraId="1E052553" w14:textId="45724781" w:rsidR="0004695A" w:rsidRPr="00965F19" w:rsidRDefault="0004695A" w:rsidP="0004695A">
            <w:pPr>
              <w:snapToGrid w:val="0"/>
              <w:spacing w:after="0" w:line="240" w:lineRule="auto"/>
              <w:jc w:val="both"/>
              <w:rPr>
                <w:rFonts w:ascii="Times New Roman" w:hAnsi="Times New Roman" w:cs="Times New Roman"/>
              </w:rPr>
            </w:pPr>
          </w:p>
          <w:p w14:paraId="7F12BF5C" w14:textId="0C36062B" w:rsidR="0004695A" w:rsidRPr="00965F19" w:rsidRDefault="0004695A" w:rsidP="0004695A">
            <w:pPr>
              <w:snapToGrid w:val="0"/>
              <w:spacing w:after="0" w:line="240" w:lineRule="auto"/>
              <w:jc w:val="both"/>
              <w:rPr>
                <w:rFonts w:ascii="Times New Roman" w:hAnsi="Times New Roman" w:cs="Times New Roman"/>
              </w:rPr>
            </w:pPr>
            <w:r w:rsidRPr="00965F19">
              <w:rPr>
                <w:rFonts w:ascii="Times New Roman" w:hAnsi="Times New Roman" w:cs="Times New Roman"/>
              </w:rPr>
              <w:t>Н 3.4.09</w:t>
            </w:r>
          </w:p>
          <w:p w14:paraId="4C2DFC79" w14:textId="77777777" w:rsidR="0004695A" w:rsidRPr="00965F19" w:rsidRDefault="0004695A" w:rsidP="0004695A">
            <w:pPr>
              <w:snapToGrid w:val="0"/>
              <w:spacing w:after="0" w:line="240" w:lineRule="auto"/>
              <w:jc w:val="both"/>
              <w:rPr>
                <w:rFonts w:ascii="Times New Roman" w:hAnsi="Times New Roman" w:cs="Times New Roman"/>
              </w:rPr>
            </w:pPr>
          </w:p>
          <w:p w14:paraId="506C6630" w14:textId="77777777" w:rsidR="0004695A" w:rsidRPr="00965F19" w:rsidRDefault="0004695A" w:rsidP="0004695A">
            <w:pPr>
              <w:snapToGrid w:val="0"/>
              <w:spacing w:after="0" w:line="240" w:lineRule="auto"/>
              <w:jc w:val="both"/>
              <w:rPr>
                <w:rFonts w:ascii="Times New Roman" w:hAnsi="Times New Roman" w:cs="Times New Roman"/>
              </w:rPr>
            </w:pPr>
          </w:p>
          <w:p w14:paraId="6EB0F526" w14:textId="30C661BB" w:rsidR="00BD44B7" w:rsidRPr="00965F19"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5B99FE7" w14:textId="77777777" w:rsidR="00BD44B7" w:rsidRPr="00965F19" w:rsidRDefault="00BD44B7" w:rsidP="00570539">
            <w:pPr>
              <w:spacing w:after="0" w:line="240" w:lineRule="auto"/>
              <w:jc w:val="both"/>
              <w:rPr>
                <w:rFonts w:ascii="Times New Roman" w:hAnsi="Times New Roman" w:cs="Times New Roman"/>
              </w:rPr>
            </w:pPr>
            <w:r w:rsidRPr="00965F19">
              <w:rPr>
                <w:rFonts w:ascii="Times New Roman" w:hAnsi="Times New Roman" w:cs="Times New Roman"/>
                <w:b/>
              </w:rPr>
              <w:lastRenderedPageBreak/>
              <w:t>Навыки/</w:t>
            </w:r>
            <w:r w:rsidRPr="00965F19">
              <w:rPr>
                <w:rFonts w:ascii="Times New Roman" w:hAnsi="Times New Roman" w:cs="Times New Roman"/>
                <w:b/>
                <w:bCs/>
              </w:rPr>
              <w:t>практический опыт</w:t>
            </w:r>
            <w:r w:rsidRPr="00965F19">
              <w:rPr>
                <w:rFonts w:ascii="Times New Roman" w:hAnsi="Times New Roman" w:cs="Times New Roman"/>
                <w:b/>
              </w:rPr>
              <w:t>:</w:t>
            </w:r>
          </w:p>
          <w:p w14:paraId="14CCDD64" w14:textId="77777777" w:rsidR="0004695A" w:rsidRPr="00965F19" w:rsidRDefault="0004695A" w:rsidP="0004695A">
            <w:pPr>
              <w:spacing w:after="0" w:line="240" w:lineRule="auto"/>
              <w:jc w:val="both"/>
              <w:rPr>
                <w:rFonts w:ascii="Times New Roman" w:hAnsi="Times New Roman" w:cs="Times New Roman"/>
              </w:rPr>
            </w:pPr>
            <w:r w:rsidRPr="00965F19">
              <w:rPr>
                <w:rFonts w:ascii="Times New Roman" w:hAnsi="Times New Roman" w:cs="Times New Roman"/>
              </w:rPr>
              <w:t>- перенос проектов благоустройства территории в натуру с использованием специальных приборов и оборудования;</w:t>
            </w:r>
          </w:p>
          <w:p w14:paraId="1256058B" w14:textId="77777777" w:rsidR="0004695A" w:rsidRPr="00965F19" w:rsidRDefault="0004695A" w:rsidP="0004695A">
            <w:pPr>
              <w:spacing w:after="0" w:line="240" w:lineRule="auto"/>
              <w:jc w:val="both"/>
              <w:rPr>
                <w:rFonts w:ascii="Times New Roman" w:hAnsi="Times New Roman" w:cs="Times New Roman"/>
              </w:rPr>
            </w:pPr>
            <w:r w:rsidRPr="00965F19">
              <w:rPr>
                <w:rFonts w:ascii="Times New Roman" w:hAnsi="Times New Roman" w:cs="Times New Roman"/>
              </w:rPr>
              <w:t xml:space="preserve">- выполнение работ по </w:t>
            </w:r>
            <w:r w:rsidRPr="00965F19">
              <w:rPr>
                <w:rFonts w:ascii="Times New Roman" w:hAnsi="Times New Roman" w:cs="Times New Roman"/>
              </w:rPr>
              <w:lastRenderedPageBreak/>
              <w:t>вертикальному озеленению в соответствии с проектом благоустройства территории;</w:t>
            </w:r>
          </w:p>
          <w:p w14:paraId="091F7287" w14:textId="77777777" w:rsidR="0004695A" w:rsidRPr="00965F19" w:rsidRDefault="0004695A" w:rsidP="0004695A">
            <w:pPr>
              <w:spacing w:after="0" w:line="240" w:lineRule="auto"/>
              <w:jc w:val="both"/>
              <w:rPr>
                <w:rFonts w:ascii="Times New Roman" w:hAnsi="Times New Roman" w:cs="Times New Roman"/>
              </w:rPr>
            </w:pPr>
            <w:r w:rsidRPr="00965F19">
              <w:rPr>
                <w:rFonts w:ascii="Times New Roman" w:hAnsi="Times New Roman" w:cs="Times New Roman"/>
              </w:rPr>
              <w:t>- выполнение работ по формированию и содержанию живых изгородей в соответствии с проектом благоустройства территории;</w:t>
            </w:r>
          </w:p>
          <w:p w14:paraId="16794E08" w14:textId="77777777" w:rsidR="0004695A" w:rsidRPr="00965F19" w:rsidRDefault="0004695A" w:rsidP="0004695A">
            <w:pPr>
              <w:spacing w:after="0" w:line="240" w:lineRule="auto"/>
              <w:jc w:val="both"/>
              <w:rPr>
                <w:rFonts w:ascii="Times New Roman" w:hAnsi="Times New Roman" w:cs="Times New Roman"/>
              </w:rPr>
            </w:pPr>
            <w:r w:rsidRPr="00965F19">
              <w:rPr>
                <w:rFonts w:ascii="Times New Roman" w:hAnsi="Times New Roman" w:cs="Times New Roman"/>
              </w:rPr>
              <w:t>- создание садовых скульптур путем придания заданной формы декоративным растениям в соответствии с проектом благоустройства территории;</w:t>
            </w:r>
          </w:p>
          <w:p w14:paraId="46B34A18" w14:textId="77777777" w:rsidR="0004695A" w:rsidRPr="00965F19" w:rsidRDefault="0004695A" w:rsidP="0004695A">
            <w:pPr>
              <w:spacing w:after="0" w:line="240" w:lineRule="auto"/>
              <w:jc w:val="both"/>
              <w:rPr>
                <w:rFonts w:ascii="Times New Roman" w:hAnsi="Times New Roman" w:cs="Times New Roman"/>
              </w:rPr>
            </w:pPr>
            <w:r w:rsidRPr="00965F19">
              <w:rPr>
                <w:rFonts w:ascii="Times New Roman" w:hAnsi="Times New Roman" w:cs="Times New Roman"/>
              </w:rPr>
              <w:t>- создание садовых скульптур из травы и (или) низкорослых растений в соответствии с проектом благоустройства территории;</w:t>
            </w:r>
          </w:p>
          <w:p w14:paraId="672E559B" w14:textId="77777777" w:rsidR="0004695A" w:rsidRPr="00965F19" w:rsidRDefault="0004695A" w:rsidP="0004695A">
            <w:pPr>
              <w:spacing w:after="0" w:line="240" w:lineRule="auto"/>
              <w:jc w:val="both"/>
              <w:rPr>
                <w:rFonts w:ascii="Times New Roman" w:hAnsi="Times New Roman" w:cs="Times New Roman"/>
              </w:rPr>
            </w:pPr>
            <w:r w:rsidRPr="00965F19">
              <w:rPr>
                <w:rFonts w:ascii="Times New Roman" w:hAnsi="Times New Roman" w:cs="Times New Roman"/>
              </w:rPr>
              <w:t>- создание цветочных клумб и рабаток в соответствии с проектом благоустройства территории;</w:t>
            </w:r>
          </w:p>
          <w:p w14:paraId="779701CF" w14:textId="77777777" w:rsidR="0004695A" w:rsidRPr="00965F19" w:rsidRDefault="0004695A" w:rsidP="0004695A">
            <w:pPr>
              <w:spacing w:after="0" w:line="240" w:lineRule="auto"/>
              <w:jc w:val="both"/>
              <w:rPr>
                <w:rFonts w:ascii="Times New Roman" w:hAnsi="Times New Roman" w:cs="Times New Roman"/>
              </w:rPr>
            </w:pPr>
            <w:r w:rsidRPr="00965F19">
              <w:rPr>
                <w:rFonts w:ascii="Times New Roman" w:hAnsi="Times New Roman" w:cs="Times New Roman"/>
              </w:rPr>
              <w:t>- устройство альпинариев и рокариев в соответствии с проектом благоустройства территории;</w:t>
            </w:r>
          </w:p>
          <w:p w14:paraId="772D4E9E" w14:textId="77777777" w:rsidR="0004695A" w:rsidRPr="00965F19" w:rsidRDefault="0004695A" w:rsidP="0004695A">
            <w:pPr>
              <w:spacing w:after="0" w:line="240" w:lineRule="auto"/>
              <w:jc w:val="both"/>
              <w:rPr>
                <w:rFonts w:ascii="Times New Roman" w:hAnsi="Times New Roman" w:cs="Times New Roman"/>
              </w:rPr>
            </w:pPr>
            <w:r w:rsidRPr="00965F19">
              <w:rPr>
                <w:rFonts w:ascii="Times New Roman" w:hAnsi="Times New Roman" w:cs="Times New Roman"/>
              </w:rPr>
              <w:t>- устройство декоративных водоемов в соответствии с проектом благоустройства территории;</w:t>
            </w:r>
          </w:p>
          <w:p w14:paraId="304966EF" w14:textId="22936E56" w:rsidR="00BD44B7" w:rsidRPr="00965F19" w:rsidRDefault="0004695A" w:rsidP="00570539">
            <w:pPr>
              <w:spacing w:after="0" w:line="240" w:lineRule="auto"/>
              <w:jc w:val="both"/>
              <w:rPr>
                <w:rFonts w:ascii="Times New Roman" w:hAnsi="Times New Roman" w:cs="Times New Roman"/>
              </w:rPr>
            </w:pPr>
            <w:r w:rsidRPr="00965F19">
              <w:rPr>
                <w:rFonts w:ascii="Times New Roman" w:hAnsi="Times New Roman" w:cs="Times New Roman"/>
              </w:rPr>
              <w:t xml:space="preserve">- выполнение работ по устройству спортивных газонов и уходу за ними, проведение сплошной </w:t>
            </w:r>
            <w:proofErr w:type="spellStart"/>
            <w:r w:rsidRPr="00965F19">
              <w:rPr>
                <w:rFonts w:ascii="Times New Roman" w:hAnsi="Times New Roman" w:cs="Times New Roman"/>
              </w:rPr>
              <w:t>одерновки</w:t>
            </w:r>
            <w:proofErr w:type="spellEnd"/>
            <w:r w:rsidRPr="00965F19">
              <w:rPr>
                <w:rFonts w:ascii="Times New Roman" w:hAnsi="Times New Roman" w:cs="Times New Roman"/>
              </w:rPr>
              <w:t xml:space="preserve"> спортивных площадок </w:t>
            </w:r>
          </w:p>
        </w:tc>
      </w:tr>
      <w:tr w:rsidR="007553B5" w:rsidRPr="00CB26DA" w14:paraId="7F0CF074" w14:textId="77777777" w:rsidTr="00665C2A">
        <w:trPr>
          <w:trHeight w:val="278"/>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93B80B6"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AC5BC0E"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CC3B2D" w14:textId="77777777" w:rsidR="00BD44B7" w:rsidRPr="0036071F" w:rsidRDefault="00BD44B7" w:rsidP="00570539">
            <w:pPr>
              <w:snapToGrid w:val="0"/>
              <w:spacing w:after="0" w:line="240" w:lineRule="auto"/>
              <w:jc w:val="both"/>
              <w:rPr>
                <w:rFonts w:ascii="Times New Roman" w:hAnsi="Times New Roman" w:cs="Times New Roman"/>
              </w:rPr>
            </w:pPr>
          </w:p>
          <w:p w14:paraId="7C07223C" w14:textId="7C2007C2" w:rsidR="00BD44B7"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w:t>
            </w:r>
            <w:r w:rsidR="00BD44B7" w:rsidRPr="0036071F">
              <w:rPr>
                <w:rFonts w:ascii="Times New Roman" w:hAnsi="Times New Roman" w:cs="Times New Roman"/>
              </w:rPr>
              <w:t>.01</w:t>
            </w:r>
          </w:p>
          <w:p w14:paraId="38B93F6C" w14:textId="77777777" w:rsidR="00BD44B7" w:rsidRPr="0036071F" w:rsidRDefault="00BD44B7" w:rsidP="00570539">
            <w:pPr>
              <w:snapToGrid w:val="0"/>
              <w:spacing w:after="0" w:line="240" w:lineRule="auto"/>
              <w:jc w:val="both"/>
              <w:rPr>
                <w:rFonts w:ascii="Times New Roman" w:hAnsi="Times New Roman" w:cs="Times New Roman"/>
              </w:rPr>
            </w:pPr>
          </w:p>
          <w:p w14:paraId="35C2F42B" w14:textId="77777777" w:rsidR="00BD44B7" w:rsidRPr="0036071F" w:rsidRDefault="00BD44B7" w:rsidP="00570539">
            <w:pPr>
              <w:snapToGrid w:val="0"/>
              <w:spacing w:after="0" w:line="240" w:lineRule="auto"/>
              <w:jc w:val="both"/>
              <w:rPr>
                <w:rFonts w:ascii="Times New Roman" w:hAnsi="Times New Roman" w:cs="Times New Roman"/>
              </w:rPr>
            </w:pPr>
          </w:p>
          <w:p w14:paraId="131DD89C" w14:textId="1045F66E" w:rsidR="00BD44B7"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w:t>
            </w:r>
            <w:r w:rsidR="00BD44B7" w:rsidRPr="0036071F">
              <w:rPr>
                <w:rFonts w:ascii="Times New Roman" w:hAnsi="Times New Roman" w:cs="Times New Roman"/>
              </w:rPr>
              <w:t>.02</w:t>
            </w:r>
          </w:p>
          <w:p w14:paraId="7B0B9AFB" w14:textId="77777777" w:rsidR="00BD44B7" w:rsidRPr="0036071F" w:rsidRDefault="00BD44B7" w:rsidP="00570539">
            <w:pPr>
              <w:snapToGrid w:val="0"/>
              <w:spacing w:after="0" w:line="240" w:lineRule="auto"/>
              <w:jc w:val="both"/>
              <w:rPr>
                <w:rFonts w:ascii="Times New Roman" w:hAnsi="Times New Roman" w:cs="Times New Roman"/>
              </w:rPr>
            </w:pPr>
          </w:p>
          <w:p w14:paraId="112D8B10" w14:textId="49078387" w:rsidR="00BD44B7" w:rsidRPr="0036071F" w:rsidRDefault="00BD44B7" w:rsidP="00570539">
            <w:pPr>
              <w:snapToGrid w:val="0"/>
              <w:spacing w:after="0" w:line="240" w:lineRule="auto"/>
              <w:jc w:val="both"/>
              <w:rPr>
                <w:rFonts w:ascii="Times New Roman" w:hAnsi="Times New Roman" w:cs="Times New Roman"/>
              </w:rPr>
            </w:pPr>
          </w:p>
          <w:p w14:paraId="1B3CB07E" w14:textId="4722A822" w:rsidR="00BD44B7"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w:t>
            </w:r>
            <w:r w:rsidR="00BD44B7" w:rsidRPr="0036071F">
              <w:rPr>
                <w:rFonts w:ascii="Times New Roman" w:hAnsi="Times New Roman" w:cs="Times New Roman"/>
              </w:rPr>
              <w:t>.03</w:t>
            </w:r>
          </w:p>
          <w:p w14:paraId="28E45BA9" w14:textId="0160AFFD" w:rsidR="00BD44B7" w:rsidRPr="0036071F" w:rsidRDefault="00BD44B7" w:rsidP="00570539">
            <w:pPr>
              <w:snapToGrid w:val="0"/>
              <w:spacing w:after="0" w:line="240" w:lineRule="auto"/>
              <w:jc w:val="both"/>
              <w:rPr>
                <w:rFonts w:ascii="Times New Roman" w:hAnsi="Times New Roman" w:cs="Times New Roman"/>
              </w:rPr>
            </w:pPr>
          </w:p>
          <w:p w14:paraId="5B9D368A" w14:textId="63C72AB1" w:rsidR="00BD44B7"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w:t>
            </w:r>
            <w:r w:rsidR="00BD44B7" w:rsidRPr="0036071F">
              <w:rPr>
                <w:rFonts w:ascii="Times New Roman" w:hAnsi="Times New Roman" w:cs="Times New Roman"/>
              </w:rPr>
              <w:t>.04</w:t>
            </w:r>
          </w:p>
          <w:p w14:paraId="39423C4D" w14:textId="77777777" w:rsidR="00BD44B7" w:rsidRPr="0036071F" w:rsidRDefault="00BD44B7" w:rsidP="00570539">
            <w:pPr>
              <w:snapToGrid w:val="0"/>
              <w:spacing w:after="0" w:line="240" w:lineRule="auto"/>
              <w:jc w:val="both"/>
              <w:rPr>
                <w:rFonts w:ascii="Times New Roman" w:hAnsi="Times New Roman" w:cs="Times New Roman"/>
              </w:rPr>
            </w:pPr>
          </w:p>
          <w:p w14:paraId="3D102C97" w14:textId="77777777" w:rsidR="00BD44B7" w:rsidRPr="0036071F" w:rsidRDefault="00BD44B7" w:rsidP="00570539">
            <w:pPr>
              <w:snapToGrid w:val="0"/>
              <w:spacing w:after="0" w:line="240" w:lineRule="auto"/>
              <w:jc w:val="both"/>
              <w:rPr>
                <w:rFonts w:ascii="Times New Roman" w:hAnsi="Times New Roman" w:cs="Times New Roman"/>
              </w:rPr>
            </w:pPr>
          </w:p>
          <w:p w14:paraId="3C1B2766" w14:textId="77777777" w:rsidR="008015DA" w:rsidRPr="0036071F" w:rsidRDefault="008015DA" w:rsidP="00570539">
            <w:pPr>
              <w:snapToGrid w:val="0"/>
              <w:spacing w:after="0" w:line="240" w:lineRule="auto"/>
              <w:jc w:val="both"/>
              <w:rPr>
                <w:rFonts w:ascii="Times New Roman" w:hAnsi="Times New Roman" w:cs="Times New Roman"/>
              </w:rPr>
            </w:pPr>
          </w:p>
          <w:p w14:paraId="308B75CC" w14:textId="301CF18B" w:rsidR="00BD44B7"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w:t>
            </w:r>
            <w:r w:rsidR="00BD44B7" w:rsidRPr="0036071F">
              <w:rPr>
                <w:rFonts w:ascii="Times New Roman" w:hAnsi="Times New Roman" w:cs="Times New Roman"/>
              </w:rPr>
              <w:t>.05</w:t>
            </w:r>
          </w:p>
          <w:p w14:paraId="7132DDE3" w14:textId="77777777" w:rsidR="00BD44B7" w:rsidRPr="0036071F" w:rsidRDefault="00BD44B7" w:rsidP="00570539">
            <w:pPr>
              <w:snapToGrid w:val="0"/>
              <w:spacing w:after="0" w:line="240" w:lineRule="auto"/>
              <w:jc w:val="both"/>
              <w:rPr>
                <w:rFonts w:ascii="Times New Roman" w:hAnsi="Times New Roman" w:cs="Times New Roman"/>
              </w:rPr>
            </w:pPr>
          </w:p>
          <w:p w14:paraId="477731F2" w14:textId="77777777" w:rsidR="00BD44B7" w:rsidRPr="0036071F" w:rsidRDefault="00BD44B7" w:rsidP="00570539">
            <w:pPr>
              <w:snapToGrid w:val="0"/>
              <w:spacing w:after="0" w:line="240" w:lineRule="auto"/>
              <w:jc w:val="both"/>
              <w:rPr>
                <w:rFonts w:ascii="Times New Roman" w:hAnsi="Times New Roman" w:cs="Times New Roman"/>
              </w:rPr>
            </w:pPr>
          </w:p>
          <w:p w14:paraId="42C3DAB8" w14:textId="77777777" w:rsidR="00BD44B7" w:rsidRPr="0036071F" w:rsidRDefault="00BD44B7" w:rsidP="00570539">
            <w:pPr>
              <w:snapToGrid w:val="0"/>
              <w:spacing w:after="0" w:line="240" w:lineRule="auto"/>
              <w:jc w:val="both"/>
              <w:rPr>
                <w:rFonts w:ascii="Times New Roman" w:hAnsi="Times New Roman" w:cs="Times New Roman"/>
              </w:rPr>
            </w:pPr>
          </w:p>
          <w:p w14:paraId="3D5B899E" w14:textId="77777777" w:rsidR="008015DA" w:rsidRPr="0036071F" w:rsidRDefault="008015DA" w:rsidP="00570539">
            <w:pPr>
              <w:snapToGrid w:val="0"/>
              <w:spacing w:after="0" w:line="240" w:lineRule="auto"/>
              <w:jc w:val="both"/>
              <w:rPr>
                <w:rFonts w:ascii="Times New Roman" w:hAnsi="Times New Roman" w:cs="Times New Roman"/>
              </w:rPr>
            </w:pPr>
          </w:p>
          <w:p w14:paraId="575EB573" w14:textId="77777777" w:rsidR="008015DA" w:rsidRPr="0036071F" w:rsidRDefault="008015DA" w:rsidP="00570539">
            <w:pPr>
              <w:snapToGrid w:val="0"/>
              <w:spacing w:after="0" w:line="240" w:lineRule="auto"/>
              <w:jc w:val="both"/>
              <w:rPr>
                <w:rFonts w:ascii="Times New Roman" w:hAnsi="Times New Roman" w:cs="Times New Roman"/>
              </w:rPr>
            </w:pPr>
          </w:p>
          <w:p w14:paraId="27F0490E" w14:textId="77777777" w:rsidR="008015DA" w:rsidRPr="0036071F" w:rsidRDefault="008015DA" w:rsidP="00570539">
            <w:pPr>
              <w:snapToGrid w:val="0"/>
              <w:spacing w:after="0" w:line="240" w:lineRule="auto"/>
              <w:jc w:val="both"/>
              <w:rPr>
                <w:rFonts w:ascii="Times New Roman" w:hAnsi="Times New Roman" w:cs="Times New Roman"/>
              </w:rPr>
            </w:pPr>
          </w:p>
          <w:p w14:paraId="6EAA9B75" w14:textId="1F916584" w:rsidR="00BD44B7"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w:t>
            </w:r>
            <w:r w:rsidR="00BD44B7" w:rsidRPr="0036071F">
              <w:rPr>
                <w:rFonts w:ascii="Times New Roman" w:hAnsi="Times New Roman" w:cs="Times New Roman"/>
              </w:rPr>
              <w:t>.06</w:t>
            </w:r>
          </w:p>
          <w:p w14:paraId="221AD6CF" w14:textId="77777777" w:rsidR="00BD44B7" w:rsidRPr="0036071F" w:rsidRDefault="00BD44B7" w:rsidP="00570539">
            <w:pPr>
              <w:snapToGrid w:val="0"/>
              <w:spacing w:after="0" w:line="240" w:lineRule="auto"/>
              <w:jc w:val="both"/>
              <w:rPr>
                <w:rFonts w:ascii="Times New Roman" w:hAnsi="Times New Roman" w:cs="Times New Roman"/>
              </w:rPr>
            </w:pPr>
          </w:p>
          <w:p w14:paraId="05C9F728" w14:textId="77777777" w:rsidR="008015DA" w:rsidRPr="0036071F" w:rsidRDefault="008015DA" w:rsidP="00570539">
            <w:pPr>
              <w:snapToGrid w:val="0"/>
              <w:spacing w:after="0" w:line="240" w:lineRule="auto"/>
              <w:jc w:val="both"/>
              <w:rPr>
                <w:rFonts w:ascii="Times New Roman" w:hAnsi="Times New Roman" w:cs="Times New Roman"/>
              </w:rPr>
            </w:pPr>
          </w:p>
          <w:p w14:paraId="63EE8CB0" w14:textId="77777777" w:rsidR="00BD44B7"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w:t>
            </w:r>
            <w:r w:rsidR="00BD44B7" w:rsidRPr="0036071F">
              <w:rPr>
                <w:rFonts w:ascii="Times New Roman" w:hAnsi="Times New Roman" w:cs="Times New Roman"/>
              </w:rPr>
              <w:t>.07</w:t>
            </w:r>
          </w:p>
          <w:p w14:paraId="77943447" w14:textId="77777777" w:rsidR="008015DA" w:rsidRPr="0036071F" w:rsidRDefault="008015DA" w:rsidP="00570539">
            <w:pPr>
              <w:snapToGrid w:val="0"/>
              <w:spacing w:after="0" w:line="240" w:lineRule="auto"/>
              <w:jc w:val="both"/>
              <w:rPr>
                <w:rFonts w:ascii="Times New Roman" w:hAnsi="Times New Roman" w:cs="Times New Roman"/>
              </w:rPr>
            </w:pPr>
          </w:p>
          <w:p w14:paraId="43F821C1" w14:textId="77777777" w:rsidR="008015DA" w:rsidRPr="0036071F" w:rsidRDefault="008015DA" w:rsidP="00570539">
            <w:pPr>
              <w:snapToGrid w:val="0"/>
              <w:spacing w:after="0" w:line="240" w:lineRule="auto"/>
              <w:jc w:val="both"/>
              <w:rPr>
                <w:rFonts w:ascii="Times New Roman" w:hAnsi="Times New Roman" w:cs="Times New Roman"/>
              </w:rPr>
            </w:pPr>
          </w:p>
          <w:p w14:paraId="06827E2C" w14:textId="77777777" w:rsidR="008015DA" w:rsidRPr="0036071F" w:rsidRDefault="008015DA" w:rsidP="00570539">
            <w:pPr>
              <w:snapToGrid w:val="0"/>
              <w:spacing w:after="0" w:line="240" w:lineRule="auto"/>
              <w:jc w:val="both"/>
              <w:rPr>
                <w:rFonts w:ascii="Times New Roman" w:hAnsi="Times New Roman" w:cs="Times New Roman"/>
              </w:rPr>
            </w:pPr>
          </w:p>
          <w:p w14:paraId="282D9AD9" w14:textId="77777777" w:rsidR="008015DA" w:rsidRPr="0036071F" w:rsidRDefault="008015DA" w:rsidP="00570539">
            <w:pPr>
              <w:snapToGrid w:val="0"/>
              <w:spacing w:after="0" w:line="240" w:lineRule="auto"/>
              <w:jc w:val="both"/>
              <w:rPr>
                <w:rFonts w:ascii="Times New Roman" w:hAnsi="Times New Roman" w:cs="Times New Roman"/>
              </w:rPr>
            </w:pPr>
          </w:p>
          <w:p w14:paraId="4CFEB811" w14:textId="77777777" w:rsidR="008015DA" w:rsidRPr="0036071F" w:rsidRDefault="008015DA" w:rsidP="00570539">
            <w:pPr>
              <w:snapToGrid w:val="0"/>
              <w:spacing w:after="0" w:line="240" w:lineRule="auto"/>
              <w:jc w:val="both"/>
              <w:rPr>
                <w:rFonts w:ascii="Times New Roman" w:hAnsi="Times New Roman" w:cs="Times New Roman"/>
              </w:rPr>
            </w:pPr>
          </w:p>
          <w:p w14:paraId="55265BCA" w14:textId="77777777" w:rsidR="008015DA" w:rsidRPr="0036071F" w:rsidRDefault="008015DA" w:rsidP="00570539">
            <w:pPr>
              <w:snapToGrid w:val="0"/>
              <w:spacing w:after="0" w:line="240" w:lineRule="auto"/>
              <w:jc w:val="both"/>
              <w:rPr>
                <w:rFonts w:ascii="Times New Roman" w:hAnsi="Times New Roman" w:cs="Times New Roman"/>
              </w:rPr>
            </w:pPr>
          </w:p>
          <w:p w14:paraId="2EFFFE71" w14:textId="77777777" w:rsidR="008015DA"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3.4.08</w:t>
            </w:r>
          </w:p>
          <w:p w14:paraId="51E2663D" w14:textId="77777777" w:rsidR="008015DA" w:rsidRPr="0036071F" w:rsidRDefault="008015DA" w:rsidP="00570539">
            <w:pPr>
              <w:snapToGrid w:val="0"/>
              <w:spacing w:after="0" w:line="240" w:lineRule="auto"/>
              <w:jc w:val="both"/>
              <w:rPr>
                <w:rFonts w:ascii="Times New Roman" w:hAnsi="Times New Roman" w:cs="Times New Roman"/>
              </w:rPr>
            </w:pPr>
          </w:p>
          <w:p w14:paraId="3034B2F8" w14:textId="77777777" w:rsidR="008015DA"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3.4.09</w:t>
            </w:r>
          </w:p>
          <w:p w14:paraId="4281B570" w14:textId="77777777" w:rsidR="008015DA" w:rsidRPr="0036071F" w:rsidRDefault="008015DA" w:rsidP="00570539">
            <w:pPr>
              <w:snapToGrid w:val="0"/>
              <w:spacing w:after="0" w:line="240" w:lineRule="auto"/>
              <w:jc w:val="both"/>
              <w:rPr>
                <w:rFonts w:ascii="Times New Roman" w:hAnsi="Times New Roman" w:cs="Times New Roman"/>
              </w:rPr>
            </w:pPr>
          </w:p>
          <w:p w14:paraId="6E304663" w14:textId="77777777" w:rsidR="008015DA" w:rsidRPr="0036071F" w:rsidRDefault="008015DA" w:rsidP="00570539">
            <w:pPr>
              <w:snapToGrid w:val="0"/>
              <w:spacing w:after="0" w:line="240" w:lineRule="auto"/>
              <w:jc w:val="both"/>
              <w:rPr>
                <w:rFonts w:ascii="Times New Roman" w:hAnsi="Times New Roman" w:cs="Times New Roman"/>
              </w:rPr>
            </w:pPr>
          </w:p>
          <w:p w14:paraId="01ED650F" w14:textId="77777777" w:rsidR="008015DA" w:rsidRPr="0036071F" w:rsidRDefault="008015DA" w:rsidP="00570539">
            <w:pPr>
              <w:snapToGrid w:val="0"/>
              <w:spacing w:after="0" w:line="240" w:lineRule="auto"/>
              <w:jc w:val="both"/>
              <w:rPr>
                <w:rFonts w:ascii="Times New Roman" w:hAnsi="Times New Roman" w:cs="Times New Roman"/>
              </w:rPr>
            </w:pPr>
          </w:p>
          <w:p w14:paraId="2346F428" w14:textId="77777777" w:rsidR="008015DA" w:rsidRPr="0036071F" w:rsidRDefault="008015DA" w:rsidP="00570539">
            <w:pPr>
              <w:snapToGrid w:val="0"/>
              <w:spacing w:after="0" w:line="240" w:lineRule="auto"/>
              <w:jc w:val="both"/>
              <w:rPr>
                <w:rFonts w:ascii="Times New Roman" w:hAnsi="Times New Roman" w:cs="Times New Roman"/>
              </w:rPr>
            </w:pPr>
          </w:p>
          <w:p w14:paraId="1CA3DD55" w14:textId="77777777" w:rsidR="008015DA" w:rsidRPr="0036071F" w:rsidRDefault="008015DA" w:rsidP="00570539">
            <w:pPr>
              <w:snapToGrid w:val="0"/>
              <w:spacing w:after="0" w:line="240" w:lineRule="auto"/>
              <w:jc w:val="both"/>
              <w:rPr>
                <w:rFonts w:ascii="Times New Roman" w:hAnsi="Times New Roman" w:cs="Times New Roman"/>
              </w:rPr>
            </w:pPr>
          </w:p>
          <w:p w14:paraId="57F78BBB" w14:textId="77777777" w:rsidR="008015DA" w:rsidRPr="0036071F" w:rsidRDefault="008015DA" w:rsidP="00570539">
            <w:pPr>
              <w:snapToGrid w:val="0"/>
              <w:spacing w:after="0" w:line="240" w:lineRule="auto"/>
              <w:jc w:val="both"/>
              <w:rPr>
                <w:rFonts w:ascii="Times New Roman" w:hAnsi="Times New Roman" w:cs="Times New Roman"/>
              </w:rPr>
            </w:pPr>
          </w:p>
          <w:p w14:paraId="22C538B8" w14:textId="77777777" w:rsidR="008015DA"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3.4.10</w:t>
            </w:r>
          </w:p>
          <w:p w14:paraId="2D1E2AA5" w14:textId="77777777" w:rsidR="008015DA" w:rsidRPr="0036071F" w:rsidRDefault="008015DA" w:rsidP="00570539">
            <w:pPr>
              <w:snapToGrid w:val="0"/>
              <w:spacing w:after="0" w:line="240" w:lineRule="auto"/>
              <w:jc w:val="both"/>
              <w:rPr>
                <w:rFonts w:ascii="Times New Roman" w:hAnsi="Times New Roman" w:cs="Times New Roman"/>
              </w:rPr>
            </w:pPr>
          </w:p>
          <w:p w14:paraId="74A97BBE" w14:textId="77777777" w:rsidR="008015DA" w:rsidRPr="0036071F" w:rsidRDefault="008015DA" w:rsidP="00570539">
            <w:pPr>
              <w:snapToGrid w:val="0"/>
              <w:spacing w:after="0" w:line="240" w:lineRule="auto"/>
              <w:jc w:val="both"/>
              <w:rPr>
                <w:rFonts w:ascii="Times New Roman" w:hAnsi="Times New Roman" w:cs="Times New Roman"/>
              </w:rPr>
            </w:pPr>
          </w:p>
          <w:p w14:paraId="12BF8C4F" w14:textId="77777777" w:rsidR="008015DA" w:rsidRPr="0036071F" w:rsidRDefault="008015DA" w:rsidP="00570539">
            <w:pPr>
              <w:snapToGrid w:val="0"/>
              <w:spacing w:after="0" w:line="240" w:lineRule="auto"/>
              <w:jc w:val="both"/>
              <w:rPr>
                <w:rFonts w:ascii="Times New Roman" w:hAnsi="Times New Roman" w:cs="Times New Roman"/>
              </w:rPr>
            </w:pPr>
          </w:p>
          <w:p w14:paraId="492FC08E" w14:textId="77777777" w:rsidR="008015DA" w:rsidRPr="0036071F" w:rsidRDefault="008015DA" w:rsidP="00570539">
            <w:pPr>
              <w:snapToGrid w:val="0"/>
              <w:spacing w:after="0" w:line="240" w:lineRule="auto"/>
              <w:jc w:val="both"/>
              <w:rPr>
                <w:rFonts w:ascii="Times New Roman" w:hAnsi="Times New Roman" w:cs="Times New Roman"/>
              </w:rPr>
            </w:pPr>
          </w:p>
          <w:p w14:paraId="2A0DDA81" w14:textId="77777777" w:rsidR="008015DA" w:rsidRPr="0036071F" w:rsidRDefault="008015DA" w:rsidP="00570539">
            <w:pPr>
              <w:snapToGrid w:val="0"/>
              <w:spacing w:after="0" w:line="240" w:lineRule="auto"/>
              <w:jc w:val="both"/>
              <w:rPr>
                <w:rFonts w:ascii="Times New Roman" w:hAnsi="Times New Roman" w:cs="Times New Roman"/>
              </w:rPr>
            </w:pPr>
          </w:p>
          <w:p w14:paraId="678688B5" w14:textId="77777777" w:rsidR="008015DA" w:rsidRPr="0036071F" w:rsidRDefault="008015DA" w:rsidP="00570539">
            <w:pPr>
              <w:snapToGrid w:val="0"/>
              <w:spacing w:after="0" w:line="240" w:lineRule="auto"/>
              <w:jc w:val="both"/>
              <w:rPr>
                <w:rFonts w:ascii="Times New Roman" w:hAnsi="Times New Roman" w:cs="Times New Roman"/>
              </w:rPr>
            </w:pPr>
          </w:p>
          <w:p w14:paraId="10B19D81" w14:textId="77777777" w:rsidR="008015DA" w:rsidRPr="0036071F" w:rsidRDefault="008015DA" w:rsidP="00570539">
            <w:pPr>
              <w:snapToGrid w:val="0"/>
              <w:spacing w:after="0" w:line="240" w:lineRule="auto"/>
              <w:jc w:val="both"/>
              <w:rPr>
                <w:rFonts w:ascii="Times New Roman" w:hAnsi="Times New Roman" w:cs="Times New Roman"/>
              </w:rPr>
            </w:pPr>
          </w:p>
          <w:p w14:paraId="3A9C41E8" w14:textId="77777777" w:rsidR="008015DA"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3.4.11</w:t>
            </w:r>
          </w:p>
          <w:p w14:paraId="22CA8DF1" w14:textId="77777777" w:rsidR="008015DA" w:rsidRPr="0036071F" w:rsidRDefault="008015DA" w:rsidP="00570539">
            <w:pPr>
              <w:snapToGrid w:val="0"/>
              <w:spacing w:after="0" w:line="240" w:lineRule="auto"/>
              <w:jc w:val="both"/>
              <w:rPr>
                <w:rFonts w:ascii="Times New Roman" w:hAnsi="Times New Roman" w:cs="Times New Roman"/>
              </w:rPr>
            </w:pPr>
          </w:p>
          <w:p w14:paraId="7DE95D89" w14:textId="77777777" w:rsidR="008015DA" w:rsidRPr="0036071F" w:rsidRDefault="008015DA" w:rsidP="00570539">
            <w:pPr>
              <w:snapToGrid w:val="0"/>
              <w:spacing w:after="0" w:line="240" w:lineRule="auto"/>
              <w:jc w:val="both"/>
              <w:rPr>
                <w:rFonts w:ascii="Times New Roman" w:hAnsi="Times New Roman" w:cs="Times New Roman"/>
              </w:rPr>
            </w:pPr>
          </w:p>
          <w:p w14:paraId="56963B89" w14:textId="77777777" w:rsidR="008015DA" w:rsidRPr="0036071F" w:rsidRDefault="008015DA" w:rsidP="00570539">
            <w:pPr>
              <w:snapToGrid w:val="0"/>
              <w:spacing w:after="0" w:line="240" w:lineRule="auto"/>
              <w:jc w:val="both"/>
              <w:rPr>
                <w:rFonts w:ascii="Times New Roman" w:hAnsi="Times New Roman" w:cs="Times New Roman"/>
              </w:rPr>
            </w:pPr>
          </w:p>
          <w:p w14:paraId="36B32600" w14:textId="77777777" w:rsidR="008015DA" w:rsidRPr="0036071F" w:rsidRDefault="008015DA" w:rsidP="00570539">
            <w:pPr>
              <w:snapToGrid w:val="0"/>
              <w:spacing w:after="0" w:line="240" w:lineRule="auto"/>
              <w:jc w:val="both"/>
              <w:rPr>
                <w:rFonts w:ascii="Times New Roman" w:hAnsi="Times New Roman" w:cs="Times New Roman"/>
              </w:rPr>
            </w:pPr>
          </w:p>
          <w:p w14:paraId="7005DCEE" w14:textId="77777777" w:rsidR="008015DA" w:rsidRPr="0036071F" w:rsidRDefault="008015DA" w:rsidP="00570539">
            <w:pPr>
              <w:snapToGrid w:val="0"/>
              <w:spacing w:after="0" w:line="240" w:lineRule="auto"/>
              <w:jc w:val="both"/>
              <w:rPr>
                <w:rFonts w:ascii="Times New Roman" w:hAnsi="Times New Roman" w:cs="Times New Roman"/>
              </w:rPr>
            </w:pPr>
          </w:p>
          <w:p w14:paraId="4D318BE5" w14:textId="77777777" w:rsidR="008015DA"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3.4.12</w:t>
            </w:r>
          </w:p>
          <w:p w14:paraId="7B8F8CF4" w14:textId="77777777" w:rsidR="008015DA" w:rsidRPr="0036071F" w:rsidRDefault="008015DA" w:rsidP="00570539">
            <w:pPr>
              <w:snapToGrid w:val="0"/>
              <w:spacing w:after="0" w:line="240" w:lineRule="auto"/>
              <w:jc w:val="both"/>
              <w:rPr>
                <w:rFonts w:ascii="Times New Roman" w:hAnsi="Times New Roman" w:cs="Times New Roman"/>
              </w:rPr>
            </w:pPr>
          </w:p>
          <w:p w14:paraId="5E11C16D" w14:textId="77777777" w:rsidR="008015DA" w:rsidRPr="0036071F" w:rsidRDefault="008015DA" w:rsidP="00570539">
            <w:pPr>
              <w:snapToGrid w:val="0"/>
              <w:spacing w:after="0" w:line="240" w:lineRule="auto"/>
              <w:jc w:val="both"/>
              <w:rPr>
                <w:rFonts w:ascii="Times New Roman" w:hAnsi="Times New Roman" w:cs="Times New Roman"/>
              </w:rPr>
            </w:pPr>
          </w:p>
          <w:p w14:paraId="52678D9C" w14:textId="77777777" w:rsidR="008015DA" w:rsidRPr="0036071F" w:rsidRDefault="008015DA" w:rsidP="00570539">
            <w:pPr>
              <w:snapToGrid w:val="0"/>
              <w:spacing w:after="0" w:line="240" w:lineRule="auto"/>
              <w:jc w:val="both"/>
              <w:rPr>
                <w:rFonts w:ascii="Times New Roman" w:hAnsi="Times New Roman" w:cs="Times New Roman"/>
              </w:rPr>
            </w:pPr>
          </w:p>
          <w:p w14:paraId="5B37AAE2" w14:textId="77777777" w:rsidR="008015DA"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3.4.13</w:t>
            </w:r>
          </w:p>
          <w:p w14:paraId="12FCBB6F" w14:textId="77777777" w:rsidR="008015DA" w:rsidRPr="0036071F" w:rsidRDefault="008015DA" w:rsidP="00570539">
            <w:pPr>
              <w:snapToGrid w:val="0"/>
              <w:spacing w:after="0" w:line="240" w:lineRule="auto"/>
              <w:jc w:val="both"/>
              <w:rPr>
                <w:rFonts w:ascii="Times New Roman" w:hAnsi="Times New Roman" w:cs="Times New Roman"/>
              </w:rPr>
            </w:pPr>
          </w:p>
          <w:p w14:paraId="4B75A123" w14:textId="77777777" w:rsidR="008015DA" w:rsidRPr="0036071F" w:rsidRDefault="008015DA" w:rsidP="00570539">
            <w:pPr>
              <w:snapToGrid w:val="0"/>
              <w:spacing w:after="0" w:line="240" w:lineRule="auto"/>
              <w:jc w:val="both"/>
              <w:rPr>
                <w:rFonts w:ascii="Times New Roman" w:hAnsi="Times New Roman" w:cs="Times New Roman"/>
              </w:rPr>
            </w:pPr>
          </w:p>
          <w:p w14:paraId="1A47E737" w14:textId="77777777" w:rsidR="008015DA"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3.4.14</w:t>
            </w:r>
          </w:p>
          <w:p w14:paraId="1C71EC6C" w14:textId="77777777" w:rsidR="008015DA" w:rsidRPr="0036071F" w:rsidRDefault="008015DA" w:rsidP="00570539">
            <w:pPr>
              <w:snapToGrid w:val="0"/>
              <w:spacing w:after="0" w:line="240" w:lineRule="auto"/>
              <w:jc w:val="both"/>
              <w:rPr>
                <w:rFonts w:ascii="Times New Roman" w:hAnsi="Times New Roman" w:cs="Times New Roman"/>
              </w:rPr>
            </w:pPr>
          </w:p>
          <w:p w14:paraId="3B58D273" w14:textId="77777777" w:rsidR="008015DA" w:rsidRPr="0036071F" w:rsidRDefault="008015DA" w:rsidP="00570539">
            <w:pPr>
              <w:snapToGrid w:val="0"/>
              <w:spacing w:after="0" w:line="240" w:lineRule="auto"/>
              <w:jc w:val="both"/>
              <w:rPr>
                <w:rFonts w:ascii="Times New Roman" w:hAnsi="Times New Roman" w:cs="Times New Roman"/>
              </w:rPr>
            </w:pPr>
          </w:p>
          <w:p w14:paraId="21B23344" w14:textId="77777777" w:rsidR="008015DA"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3.4.15</w:t>
            </w:r>
          </w:p>
          <w:p w14:paraId="5CD9DCC5" w14:textId="77777777" w:rsidR="008015DA" w:rsidRPr="0036071F" w:rsidRDefault="008015DA" w:rsidP="00570539">
            <w:pPr>
              <w:snapToGrid w:val="0"/>
              <w:spacing w:after="0" w:line="240" w:lineRule="auto"/>
              <w:jc w:val="both"/>
              <w:rPr>
                <w:rFonts w:ascii="Times New Roman" w:hAnsi="Times New Roman" w:cs="Times New Roman"/>
              </w:rPr>
            </w:pPr>
          </w:p>
          <w:p w14:paraId="3BE9742C" w14:textId="31AE90CE" w:rsidR="008015DA" w:rsidRPr="0036071F" w:rsidRDefault="008015DA" w:rsidP="00570539">
            <w:pPr>
              <w:snapToGrid w:val="0"/>
              <w:spacing w:after="0" w:line="240" w:lineRule="auto"/>
              <w:jc w:val="both"/>
              <w:rPr>
                <w:rFonts w:ascii="Times New Roman" w:hAnsi="Times New Roman" w:cs="Times New Roman"/>
              </w:rPr>
            </w:pPr>
            <w:r w:rsidRPr="0036071F">
              <w:rPr>
                <w:rFonts w:ascii="Times New Roman" w:hAnsi="Times New Roman" w:cs="Times New Roman"/>
              </w:rPr>
              <w:t>У 3.4.16</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61A81BF" w14:textId="77777777" w:rsidR="00BD44B7" w:rsidRPr="0036071F" w:rsidRDefault="00BD44B7" w:rsidP="00570539">
            <w:pPr>
              <w:spacing w:after="0" w:line="240" w:lineRule="auto"/>
              <w:jc w:val="both"/>
              <w:rPr>
                <w:rFonts w:ascii="Times New Roman" w:hAnsi="Times New Roman" w:cs="Times New Roman"/>
              </w:rPr>
            </w:pPr>
            <w:r w:rsidRPr="0036071F">
              <w:rPr>
                <w:rFonts w:ascii="Times New Roman" w:hAnsi="Times New Roman" w:cs="Times New Roman"/>
                <w:b/>
              </w:rPr>
              <w:lastRenderedPageBreak/>
              <w:t>Умения:</w:t>
            </w:r>
          </w:p>
          <w:p w14:paraId="0D6EF520"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пользоваться специальными приборами при перенесении проектов в натуру;</w:t>
            </w:r>
          </w:p>
          <w:p w14:paraId="74BE7EE6"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закреплять границы элементов ландшафтного дизайна на местности;</w:t>
            </w:r>
          </w:p>
          <w:p w14:paraId="4B173930"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выполнять монтаж конструкций для вертикального озеленения;</w:t>
            </w:r>
          </w:p>
          <w:p w14:paraId="54F9B530"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выполнять посадку растений с учетом их особенностей в конструкции для вертикального озеленения;</w:t>
            </w:r>
          </w:p>
          <w:p w14:paraId="0AA8C89C"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выполнять стрижку кустарников и деревьев специальным оборудованием и ручными инструментами с целью придания им заданной формы при создании (поддержании) живых изгородей и садовых скульптур;</w:t>
            </w:r>
          </w:p>
          <w:p w14:paraId="0824B7CE"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выполнять ежесменное техническое обслуживание, оборудования и инструментов;</w:t>
            </w:r>
          </w:p>
          <w:p w14:paraId="03AC16FB"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xml:space="preserve">- выполнять работы по подготовке и установке конструкции скульптуры, посеву многолетних </w:t>
            </w:r>
            <w:r w:rsidRPr="0036071F">
              <w:rPr>
                <w:rFonts w:ascii="Times New Roman" w:hAnsi="Times New Roman" w:cs="Times New Roman"/>
              </w:rPr>
              <w:lastRenderedPageBreak/>
              <w:t>трав и (или) низкорослых растений при создании садовых культур из травы и (или) низкорослых растений;</w:t>
            </w:r>
          </w:p>
          <w:p w14:paraId="7BFA570C"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переносить рисунок на поверхность клумбы (рабатки);</w:t>
            </w:r>
          </w:p>
          <w:p w14:paraId="4DEA6C95"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готовить лунки под посадку рассады цветов, выполнять выборку рассады из ящиков, раскладку по точкам посадки в соответствии с рисунком и посадку рассады в клумбу, рабатку в соответствии с агротехническими требованиями;</w:t>
            </w:r>
          </w:p>
          <w:p w14:paraId="35546878"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xml:space="preserve">- выполнять работы по созданию дренажа, насыпного слоя плодородного грунта, подпорных стенок при создании альпинария и рокария, производить укладку камней, выполнять посадку </w:t>
            </w:r>
            <w:proofErr w:type="spellStart"/>
            <w:r w:rsidRPr="0036071F">
              <w:rPr>
                <w:rFonts w:ascii="Times New Roman" w:hAnsi="Times New Roman" w:cs="Times New Roman"/>
              </w:rPr>
              <w:t>саженцеы</w:t>
            </w:r>
            <w:proofErr w:type="spellEnd"/>
            <w:r w:rsidRPr="0036071F">
              <w:rPr>
                <w:rFonts w:ascii="Times New Roman" w:hAnsi="Times New Roman" w:cs="Times New Roman"/>
              </w:rPr>
              <w:t xml:space="preserve"> рассады в соответствии с агротехническими требованиями;</w:t>
            </w:r>
          </w:p>
          <w:p w14:paraId="0238A35B"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выполнять работы по гидроизоляции дна и стенок, оформлять береговую линию декоративных водоемов в соответствии с проектом благоустройства территории;</w:t>
            </w:r>
          </w:p>
          <w:p w14:paraId="68A1F7FA"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выполнять отвод границ участка, предназначенного для устройства спортивного газона, и закрепление границ в натуре;</w:t>
            </w:r>
          </w:p>
          <w:p w14:paraId="390B18EB"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осуществлять стрижку, восстанавливать поверхность спортивного газона;</w:t>
            </w:r>
          </w:p>
          <w:p w14:paraId="79C7CD67"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осуществлять ежесменное техническое обслуживание и эксплуатацию газонокосилок;</w:t>
            </w:r>
          </w:p>
          <w:p w14:paraId="011FE70D" w14:textId="77777777" w:rsidR="008015DA" w:rsidRPr="0036071F" w:rsidRDefault="008015DA" w:rsidP="008015DA">
            <w:pPr>
              <w:spacing w:after="0" w:line="240" w:lineRule="auto"/>
              <w:jc w:val="both"/>
              <w:rPr>
                <w:rFonts w:ascii="Times New Roman" w:hAnsi="Times New Roman" w:cs="Times New Roman"/>
              </w:rPr>
            </w:pPr>
            <w:r w:rsidRPr="0036071F">
              <w:rPr>
                <w:rFonts w:ascii="Times New Roman" w:hAnsi="Times New Roman" w:cs="Times New Roman"/>
              </w:rPr>
              <w:t>- заготавливать штучный и ленточный дерн;</w:t>
            </w:r>
          </w:p>
          <w:p w14:paraId="275B926C" w14:textId="7C1E09D6" w:rsidR="00BD44B7" w:rsidRPr="0036071F" w:rsidRDefault="008015DA" w:rsidP="00570539">
            <w:pPr>
              <w:spacing w:after="0" w:line="240" w:lineRule="auto"/>
              <w:jc w:val="both"/>
              <w:rPr>
                <w:rFonts w:ascii="Times New Roman" w:hAnsi="Times New Roman" w:cs="Times New Roman"/>
              </w:rPr>
            </w:pPr>
            <w:r w:rsidRPr="0036071F">
              <w:rPr>
                <w:rFonts w:ascii="Times New Roman" w:hAnsi="Times New Roman" w:cs="Times New Roman"/>
              </w:rPr>
              <w:t xml:space="preserve">- выполнять подготовку постели под каждую дернину, укладку штучного и ленточного дерна под рейку, обрезку дерна по шаблону, заделку швов, укатку </w:t>
            </w:r>
            <w:proofErr w:type="spellStart"/>
            <w:r w:rsidRPr="0036071F">
              <w:rPr>
                <w:rFonts w:ascii="Times New Roman" w:hAnsi="Times New Roman" w:cs="Times New Roman"/>
              </w:rPr>
              <w:t>одернованной</w:t>
            </w:r>
            <w:proofErr w:type="spellEnd"/>
            <w:r w:rsidRPr="0036071F">
              <w:rPr>
                <w:rFonts w:ascii="Times New Roman" w:hAnsi="Times New Roman" w:cs="Times New Roman"/>
              </w:rPr>
              <w:t xml:space="preserve"> поверхности легким катком</w:t>
            </w:r>
          </w:p>
        </w:tc>
      </w:tr>
      <w:tr w:rsidR="007553B5" w:rsidRPr="00CB26DA" w14:paraId="0A1A6540"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E718D53"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5547744E"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145B54B" w14:textId="77777777" w:rsidR="00BD44B7" w:rsidRPr="00A6143E" w:rsidRDefault="00BD44B7" w:rsidP="00570539">
            <w:pPr>
              <w:snapToGrid w:val="0"/>
              <w:spacing w:after="0" w:line="240" w:lineRule="auto"/>
              <w:jc w:val="both"/>
              <w:rPr>
                <w:rFonts w:ascii="Times New Roman" w:hAnsi="Times New Roman" w:cs="Times New Roman"/>
              </w:rPr>
            </w:pPr>
          </w:p>
          <w:p w14:paraId="5A48D9BB" w14:textId="63B8876F" w:rsidR="00BD44B7" w:rsidRPr="00A6143E" w:rsidRDefault="002D6ABC" w:rsidP="00570539">
            <w:pPr>
              <w:snapToGrid w:val="0"/>
              <w:spacing w:after="0" w:line="240" w:lineRule="auto"/>
              <w:jc w:val="both"/>
              <w:rPr>
                <w:rFonts w:ascii="Times New Roman" w:hAnsi="Times New Roman" w:cs="Times New Roman"/>
              </w:rPr>
            </w:pPr>
            <w:r w:rsidRPr="00A6143E">
              <w:rPr>
                <w:rFonts w:ascii="Times New Roman" w:hAnsi="Times New Roman" w:cs="Times New Roman"/>
              </w:rPr>
              <w:t>3 3.4</w:t>
            </w:r>
            <w:r w:rsidR="00BD44B7" w:rsidRPr="00A6143E">
              <w:rPr>
                <w:rFonts w:ascii="Times New Roman" w:hAnsi="Times New Roman" w:cs="Times New Roman"/>
              </w:rPr>
              <w:t>.01</w:t>
            </w:r>
          </w:p>
          <w:p w14:paraId="37D5D2D2" w14:textId="77777777" w:rsidR="00BD44B7" w:rsidRPr="00A6143E" w:rsidRDefault="00BD44B7" w:rsidP="00570539">
            <w:pPr>
              <w:snapToGrid w:val="0"/>
              <w:spacing w:after="0" w:line="240" w:lineRule="auto"/>
              <w:jc w:val="both"/>
              <w:rPr>
                <w:rFonts w:ascii="Times New Roman" w:hAnsi="Times New Roman" w:cs="Times New Roman"/>
              </w:rPr>
            </w:pPr>
          </w:p>
          <w:p w14:paraId="551C1669" w14:textId="77777777" w:rsidR="002D6ABC" w:rsidRPr="00A6143E" w:rsidRDefault="002D6ABC" w:rsidP="00570539">
            <w:pPr>
              <w:snapToGrid w:val="0"/>
              <w:spacing w:after="0" w:line="240" w:lineRule="auto"/>
              <w:jc w:val="both"/>
              <w:rPr>
                <w:rFonts w:ascii="Times New Roman" w:hAnsi="Times New Roman" w:cs="Times New Roman"/>
              </w:rPr>
            </w:pPr>
          </w:p>
          <w:p w14:paraId="21058DBE" w14:textId="4A19A6AD" w:rsidR="00BD44B7" w:rsidRPr="00A6143E" w:rsidRDefault="002D6ABC" w:rsidP="00570539">
            <w:pPr>
              <w:snapToGrid w:val="0"/>
              <w:spacing w:after="0" w:line="240" w:lineRule="auto"/>
              <w:jc w:val="both"/>
              <w:rPr>
                <w:rFonts w:ascii="Times New Roman" w:hAnsi="Times New Roman" w:cs="Times New Roman"/>
              </w:rPr>
            </w:pPr>
            <w:r w:rsidRPr="00A6143E">
              <w:rPr>
                <w:rFonts w:ascii="Times New Roman" w:hAnsi="Times New Roman" w:cs="Times New Roman"/>
              </w:rPr>
              <w:t>З 3.4</w:t>
            </w:r>
            <w:r w:rsidR="00BD44B7" w:rsidRPr="00A6143E">
              <w:rPr>
                <w:rFonts w:ascii="Times New Roman" w:hAnsi="Times New Roman" w:cs="Times New Roman"/>
              </w:rPr>
              <w:t>.02</w:t>
            </w:r>
          </w:p>
          <w:p w14:paraId="6D1B887D" w14:textId="77777777" w:rsidR="00BD44B7" w:rsidRPr="00A6143E" w:rsidRDefault="00BD44B7" w:rsidP="00570539">
            <w:pPr>
              <w:snapToGrid w:val="0"/>
              <w:spacing w:after="0" w:line="240" w:lineRule="auto"/>
              <w:jc w:val="both"/>
              <w:rPr>
                <w:rFonts w:ascii="Times New Roman" w:hAnsi="Times New Roman" w:cs="Times New Roman"/>
              </w:rPr>
            </w:pPr>
          </w:p>
          <w:p w14:paraId="1F39E964" w14:textId="32C2B1D7" w:rsidR="00BD44B7" w:rsidRPr="00A6143E" w:rsidRDefault="00BD44B7" w:rsidP="00570539">
            <w:pPr>
              <w:snapToGrid w:val="0"/>
              <w:spacing w:after="0" w:line="240" w:lineRule="auto"/>
              <w:jc w:val="both"/>
              <w:rPr>
                <w:rFonts w:ascii="Times New Roman" w:hAnsi="Times New Roman" w:cs="Times New Roman"/>
              </w:rPr>
            </w:pPr>
          </w:p>
          <w:p w14:paraId="0BBB65AB" w14:textId="3AAEFF9F" w:rsidR="00BD44B7" w:rsidRPr="00A6143E" w:rsidRDefault="002D6ABC" w:rsidP="00570539">
            <w:pPr>
              <w:snapToGrid w:val="0"/>
              <w:spacing w:after="0" w:line="240" w:lineRule="auto"/>
              <w:jc w:val="both"/>
              <w:rPr>
                <w:rFonts w:ascii="Times New Roman" w:hAnsi="Times New Roman" w:cs="Times New Roman"/>
              </w:rPr>
            </w:pPr>
            <w:r w:rsidRPr="00A6143E">
              <w:rPr>
                <w:rFonts w:ascii="Times New Roman" w:hAnsi="Times New Roman" w:cs="Times New Roman"/>
              </w:rPr>
              <w:t>З 3.4</w:t>
            </w:r>
            <w:r w:rsidR="00BD44B7" w:rsidRPr="00A6143E">
              <w:rPr>
                <w:rFonts w:ascii="Times New Roman" w:hAnsi="Times New Roman" w:cs="Times New Roman"/>
              </w:rPr>
              <w:t>.03</w:t>
            </w:r>
          </w:p>
          <w:p w14:paraId="2F37F769" w14:textId="77777777" w:rsidR="00BD44B7" w:rsidRPr="00A6143E" w:rsidRDefault="00BD44B7" w:rsidP="00570539">
            <w:pPr>
              <w:snapToGrid w:val="0"/>
              <w:spacing w:after="0" w:line="240" w:lineRule="auto"/>
              <w:jc w:val="both"/>
              <w:rPr>
                <w:rFonts w:ascii="Times New Roman" w:hAnsi="Times New Roman" w:cs="Times New Roman"/>
              </w:rPr>
            </w:pPr>
          </w:p>
          <w:p w14:paraId="111B4A05" w14:textId="03050CCD" w:rsidR="00BD44B7" w:rsidRPr="00A6143E" w:rsidRDefault="002D6ABC" w:rsidP="00570539">
            <w:pPr>
              <w:snapToGrid w:val="0"/>
              <w:spacing w:after="0" w:line="240" w:lineRule="auto"/>
              <w:jc w:val="both"/>
              <w:rPr>
                <w:rFonts w:ascii="Times New Roman" w:hAnsi="Times New Roman" w:cs="Times New Roman"/>
              </w:rPr>
            </w:pPr>
            <w:r w:rsidRPr="00A6143E">
              <w:rPr>
                <w:rFonts w:ascii="Times New Roman" w:hAnsi="Times New Roman" w:cs="Times New Roman"/>
              </w:rPr>
              <w:t>З 3.4</w:t>
            </w:r>
            <w:r w:rsidR="00BD44B7" w:rsidRPr="00A6143E">
              <w:rPr>
                <w:rFonts w:ascii="Times New Roman" w:hAnsi="Times New Roman" w:cs="Times New Roman"/>
              </w:rPr>
              <w:t>.04</w:t>
            </w:r>
          </w:p>
          <w:p w14:paraId="5EF3513F" w14:textId="77777777" w:rsidR="00BD44B7" w:rsidRPr="00A6143E" w:rsidRDefault="00BD44B7" w:rsidP="00570539">
            <w:pPr>
              <w:snapToGrid w:val="0"/>
              <w:spacing w:after="0" w:line="240" w:lineRule="auto"/>
              <w:jc w:val="both"/>
              <w:rPr>
                <w:rFonts w:ascii="Times New Roman" w:hAnsi="Times New Roman" w:cs="Times New Roman"/>
              </w:rPr>
            </w:pPr>
          </w:p>
          <w:p w14:paraId="0076D660" w14:textId="77777777" w:rsidR="002D6ABC" w:rsidRPr="00A6143E" w:rsidRDefault="002D6ABC" w:rsidP="00570539">
            <w:pPr>
              <w:snapToGrid w:val="0"/>
              <w:spacing w:after="0" w:line="240" w:lineRule="auto"/>
              <w:jc w:val="both"/>
              <w:rPr>
                <w:rFonts w:ascii="Times New Roman" w:hAnsi="Times New Roman" w:cs="Times New Roman"/>
              </w:rPr>
            </w:pPr>
          </w:p>
          <w:p w14:paraId="3780B6E7" w14:textId="147994A7" w:rsidR="00BD44B7" w:rsidRPr="00A6143E" w:rsidRDefault="002D6ABC" w:rsidP="00570539">
            <w:pPr>
              <w:snapToGrid w:val="0"/>
              <w:spacing w:after="0" w:line="240" w:lineRule="auto"/>
              <w:jc w:val="both"/>
              <w:rPr>
                <w:rFonts w:ascii="Times New Roman" w:hAnsi="Times New Roman" w:cs="Times New Roman"/>
              </w:rPr>
            </w:pPr>
            <w:r w:rsidRPr="00A6143E">
              <w:rPr>
                <w:rFonts w:ascii="Times New Roman" w:hAnsi="Times New Roman" w:cs="Times New Roman"/>
              </w:rPr>
              <w:lastRenderedPageBreak/>
              <w:t>З 3.4</w:t>
            </w:r>
            <w:r w:rsidR="00BD44B7" w:rsidRPr="00A6143E">
              <w:rPr>
                <w:rFonts w:ascii="Times New Roman" w:hAnsi="Times New Roman" w:cs="Times New Roman"/>
              </w:rPr>
              <w:t>.05</w:t>
            </w:r>
          </w:p>
          <w:p w14:paraId="5FF58DAA" w14:textId="77777777" w:rsidR="00BD44B7" w:rsidRPr="00A6143E" w:rsidRDefault="00BD44B7" w:rsidP="00570539">
            <w:pPr>
              <w:snapToGrid w:val="0"/>
              <w:spacing w:after="0" w:line="240" w:lineRule="auto"/>
              <w:jc w:val="both"/>
              <w:rPr>
                <w:rFonts w:ascii="Times New Roman" w:hAnsi="Times New Roman" w:cs="Times New Roman"/>
              </w:rPr>
            </w:pPr>
          </w:p>
          <w:p w14:paraId="6A48931D" w14:textId="7248215C" w:rsidR="00BD44B7" w:rsidRPr="00A6143E" w:rsidRDefault="002D6ABC" w:rsidP="00570539">
            <w:pPr>
              <w:snapToGrid w:val="0"/>
              <w:spacing w:after="0" w:line="240" w:lineRule="auto"/>
              <w:jc w:val="both"/>
              <w:rPr>
                <w:rFonts w:ascii="Times New Roman" w:hAnsi="Times New Roman" w:cs="Times New Roman"/>
              </w:rPr>
            </w:pPr>
            <w:r w:rsidRPr="00A6143E">
              <w:rPr>
                <w:rFonts w:ascii="Times New Roman" w:hAnsi="Times New Roman" w:cs="Times New Roman"/>
              </w:rPr>
              <w:t>З 3.4</w:t>
            </w:r>
            <w:r w:rsidR="00BD44B7" w:rsidRPr="00A6143E">
              <w:rPr>
                <w:rFonts w:ascii="Times New Roman" w:hAnsi="Times New Roman" w:cs="Times New Roman"/>
              </w:rPr>
              <w:t>.06</w:t>
            </w:r>
          </w:p>
          <w:p w14:paraId="4AAF60A0" w14:textId="2D611823" w:rsidR="00BD44B7" w:rsidRPr="00A6143E" w:rsidRDefault="00BD44B7" w:rsidP="00570539">
            <w:pPr>
              <w:snapToGrid w:val="0"/>
              <w:spacing w:after="0" w:line="240" w:lineRule="auto"/>
              <w:jc w:val="both"/>
              <w:rPr>
                <w:rFonts w:ascii="Times New Roman" w:hAnsi="Times New Roman" w:cs="Times New Roman"/>
              </w:rPr>
            </w:pPr>
          </w:p>
          <w:p w14:paraId="451AB144" w14:textId="01A6056D" w:rsidR="00BD44B7" w:rsidRPr="00A6143E" w:rsidRDefault="002D6ABC" w:rsidP="00570539">
            <w:pPr>
              <w:snapToGrid w:val="0"/>
              <w:spacing w:after="0" w:line="240" w:lineRule="auto"/>
              <w:jc w:val="both"/>
              <w:rPr>
                <w:rFonts w:ascii="Times New Roman" w:hAnsi="Times New Roman" w:cs="Times New Roman"/>
              </w:rPr>
            </w:pPr>
            <w:r w:rsidRPr="00A6143E">
              <w:rPr>
                <w:rFonts w:ascii="Times New Roman" w:hAnsi="Times New Roman" w:cs="Times New Roman"/>
              </w:rPr>
              <w:t>З 3.4</w:t>
            </w:r>
            <w:r w:rsidR="00BD44B7" w:rsidRPr="00A6143E">
              <w:rPr>
                <w:rFonts w:ascii="Times New Roman" w:hAnsi="Times New Roman" w:cs="Times New Roman"/>
              </w:rPr>
              <w:t>.07</w:t>
            </w:r>
          </w:p>
          <w:p w14:paraId="650B50BE" w14:textId="02C7EEAF" w:rsidR="00BD44B7" w:rsidRPr="00A6143E" w:rsidRDefault="00BD44B7" w:rsidP="00570539">
            <w:pPr>
              <w:snapToGrid w:val="0"/>
              <w:spacing w:after="0" w:line="240" w:lineRule="auto"/>
              <w:jc w:val="both"/>
              <w:rPr>
                <w:rFonts w:ascii="Times New Roman" w:hAnsi="Times New Roman" w:cs="Times New Roman"/>
              </w:rPr>
            </w:pPr>
          </w:p>
          <w:p w14:paraId="52219AE7" w14:textId="77777777" w:rsidR="002D6ABC" w:rsidRPr="00A6143E" w:rsidRDefault="002D6ABC" w:rsidP="00570539">
            <w:pPr>
              <w:snapToGrid w:val="0"/>
              <w:spacing w:after="0" w:line="240" w:lineRule="auto"/>
              <w:jc w:val="both"/>
              <w:rPr>
                <w:rFonts w:ascii="Times New Roman" w:hAnsi="Times New Roman" w:cs="Times New Roman"/>
              </w:rPr>
            </w:pPr>
          </w:p>
          <w:p w14:paraId="3550FA48" w14:textId="77777777" w:rsidR="002D6ABC" w:rsidRPr="00A6143E" w:rsidRDefault="002D6ABC" w:rsidP="00570539">
            <w:pPr>
              <w:snapToGrid w:val="0"/>
              <w:spacing w:after="0" w:line="240" w:lineRule="auto"/>
              <w:jc w:val="both"/>
              <w:rPr>
                <w:rFonts w:ascii="Times New Roman" w:hAnsi="Times New Roman" w:cs="Times New Roman"/>
              </w:rPr>
            </w:pPr>
          </w:p>
          <w:p w14:paraId="7E25701F" w14:textId="24D25D46" w:rsidR="00BD44B7" w:rsidRPr="00A6143E" w:rsidRDefault="002D6ABC" w:rsidP="00570539">
            <w:pPr>
              <w:snapToGrid w:val="0"/>
              <w:spacing w:after="0" w:line="240" w:lineRule="auto"/>
              <w:jc w:val="both"/>
              <w:rPr>
                <w:rFonts w:ascii="Times New Roman" w:hAnsi="Times New Roman" w:cs="Times New Roman"/>
              </w:rPr>
            </w:pPr>
            <w:r w:rsidRPr="00A6143E">
              <w:rPr>
                <w:rFonts w:ascii="Times New Roman" w:hAnsi="Times New Roman" w:cs="Times New Roman"/>
              </w:rPr>
              <w:t>З 3.4</w:t>
            </w:r>
            <w:r w:rsidR="00BD44B7" w:rsidRPr="00A6143E">
              <w:rPr>
                <w:rFonts w:ascii="Times New Roman" w:hAnsi="Times New Roman" w:cs="Times New Roman"/>
              </w:rPr>
              <w:t>.08</w:t>
            </w:r>
          </w:p>
          <w:p w14:paraId="7D4B5310" w14:textId="77777777" w:rsidR="00BD44B7" w:rsidRPr="00A6143E" w:rsidRDefault="00BD44B7" w:rsidP="00570539">
            <w:pPr>
              <w:snapToGrid w:val="0"/>
              <w:spacing w:after="0" w:line="240" w:lineRule="auto"/>
              <w:jc w:val="both"/>
              <w:rPr>
                <w:rFonts w:ascii="Times New Roman" w:hAnsi="Times New Roman" w:cs="Times New Roman"/>
              </w:rPr>
            </w:pPr>
          </w:p>
          <w:p w14:paraId="4DBE8C1D" w14:textId="77777777" w:rsidR="00BD44B7" w:rsidRPr="00A6143E" w:rsidRDefault="00BD44B7" w:rsidP="00570539">
            <w:pPr>
              <w:snapToGrid w:val="0"/>
              <w:spacing w:after="0" w:line="240" w:lineRule="auto"/>
              <w:jc w:val="both"/>
              <w:rPr>
                <w:rFonts w:ascii="Times New Roman" w:hAnsi="Times New Roman" w:cs="Times New Roman"/>
              </w:rPr>
            </w:pPr>
          </w:p>
          <w:p w14:paraId="0F196A5C" w14:textId="6C5A9BDB"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3.4.09</w:t>
            </w:r>
          </w:p>
          <w:p w14:paraId="6B1A136C" w14:textId="2F204403" w:rsidR="002D6ABC" w:rsidRPr="00A6143E" w:rsidRDefault="002D6ABC" w:rsidP="002D6ABC">
            <w:pPr>
              <w:snapToGrid w:val="0"/>
              <w:spacing w:after="0" w:line="240" w:lineRule="auto"/>
              <w:jc w:val="both"/>
              <w:rPr>
                <w:rFonts w:ascii="Times New Roman" w:hAnsi="Times New Roman" w:cs="Times New Roman"/>
              </w:rPr>
            </w:pPr>
          </w:p>
          <w:p w14:paraId="03DDF28C" w14:textId="19B2C669" w:rsidR="002D6ABC" w:rsidRPr="00A6143E" w:rsidRDefault="002D6ABC" w:rsidP="002D6ABC">
            <w:pPr>
              <w:snapToGrid w:val="0"/>
              <w:spacing w:after="0" w:line="240" w:lineRule="auto"/>
              <w:jc w:val="both"/>
              <w:rPr>
                <w:rFonts w:ascii="Times New Roman" w:hAnsi="Times New Roman" w:cs="Times New Roman"/>
              </w:rPr>
            </w:pPr>
          </w:p>
          <w:p w14:paraId="1EE406FA" w14:textId="7238A654"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3.4.10</w:t>
            </w:r>
          </w:p>
          <w:p w14:paraId="0251C63A" w14:textId="0F36485D" w:rsidR="002D6ABC" w:rsidRPr="00A6143E" w:rsidRDefault="002D6ABC" w:rsidP="002D6ABC">
            <w:pPr>
              <w:snapToGrid w:val="0"/>
              <w:spacing w:after="0" w:line="240" w:lineRule="auto"/>
              <w:jc w:val="both"/>
              <w:rPr>
                <w:rFonts w:ascii="Times New Roman" w:hAnsi="Times New Roman" w:cs="Times New Roman"/>
              </w:rPr>
            </w:pPr>
          </w:p>
          <w:p w14:paraId="61BE8219" w14:textId="0841CA9C"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3.4.11</w:t>
            </w:r>
          </w:p>
          <w:p w14:paraId="5F06673D" w14:textId="7C7BA743" w:rsidR="002D6ABC" w:rsidRPr="00A6143E" w:rsidRDefault="002D6ABC" w:rsidP="002D6ABC">
            <w:pPr>
              <w:snapToGrid w:val="0"/>
              <w:spacing w:after="0" w:line="240" w:lineRule="auto"/>
              <w:jc w:val="both"/>
              <w:rPr>
                <w:rFonts w:ascii="Times New Roman" w:hAnsi="Times New Roman" w:cs="Times New Roman"/>
              </w:rPr>
            </w:pPr>
          </w:p>
          <w:p w14:paraId="037C18F1" w14:textId="593865E8"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3.4.12</w:t>
            </w:r>
          </w:p>
          <w:p w14:paraId="63AA5D6E" w14:textId="47E26AA2" w:rsidR="002D6ABC" w:rsidRPr="00A6143E" w:rsidRDefault="002D6ABC" w:rsidP="002D6ABC">
            <w:pPr>
              <w:snapToGrid w:val="0"/>
              <w:spacing w:after="0" w:line="240" w:lineRule="auto"/>
              <w:jc w:val="both"/>
              <w:rPr>
                <w:rFonts w:ascii="Times New Roman" w:hAnsi="Times New Roman" w:cs="Times New Roman"/>
              </w:rPr>
            </w:pPr>
          </w:p>
          <w:p w14:paraId="77160C79" w14:textId="50B20090"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3.4.13</w:t>
            </w:r>
          </w:p>
          <w:p w14:paraId="57CC6456" w14:textId="343AF06E" w:rsidR="002D6ABC" w:rsidRPr="00A6143E" w:rsidRDefault="002D6ABC" w:rsidP="002D6ABC">
            <w:pPr>
              <w:snapToGrid w:val="0"/>
              <w:spacing w:after="0" w:line="240" w:lineRule="auto"/>
              <w:jc w:val="both"/>
              <w:rPr>
                <w:rFonts w:ascii="Times New Roman" w:hAnsi="Times New Roman" w:cs="Times New Roman"/>
              </w:rPr>
            </w:pPr>
          </w:p>
          <w:p w14:paraId="54266FC5" w14:textId="6E499FDF" w:rsidR="002D6ABC" w:rsidRPr="00A6143E" w:rsidRDefault="002D6ABC" w:rsidP="002D6ABC">
            <w:pPr>
              <w:snapToGrid w:val="0"/>
              <w:spacing w:after="0" w:line="240" w:lineRule="auto"/>
              <w:jc w:val="both"/>
              <w:rPr>
                <w:rFonts w:ascii="Times New Roman" w:hAnsi="Times New Roman" w:cs="Times New Roman"/>
              </w:rPr>
            </w:pPr>
          </w:p>
          <w:p w14:paraId="1987327D" w14:textId="48910B80" w:rsidR="002D6ABC" w:rsidRPr="00A6143E" w:rsidRDefault="002D6ABC" w:rsidP="002D6ABC">
            <w:pPr>
              <w:snapToGrid w:val="0"/>
              <w:spacing w:after="0" w:line="240" w:lineRule="auto"/>
              <w:jc w:val="both"/>
              <w:rPr>
                <w:rFonts w:ascii="Times New Roman" w:hAnsi="Times New Roman" w:cs="Times New Roman"/>
              </w:rPr>
            </w:pPr>
          </w:p>
          <w:p w14:paraId="46D8B350" w14:textId="061D9957"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3.4.14</w:t>
            </w:r>
          </w:p>
          <w:p w14:paraId="38904D96" w14:textId="47DF1B48" w:rsidR="002D6ABC" w:rsidRPr="00A6143E" w:rsidRDefault="002D6ABC" w:rsidP="002D6ABC">
            <w:pPr>
              <w:snapToGrid w:val="0"/>
              <w:spacing w:after="0" w:line="240" w:lineRule="auto"/>
              <w:jc w:val="both"/>
              <w:rPr>
                <w:rFonts w:ascii="Times New Roman" w:hAnsi="Times New Roman" w:cs="Times New Roman"/>
              </w:rPr>
            </w:pPr>
          </w:p>
          <w:p w14:paraId="552668A7" w14:textId="11021836" w:rsidR="002D6ABC" w:rsidRPr="00A6143E" w:rsidRDefault="002D6ABC" w:rsidP="002D6ABC">
            <w:pPr>
              <w:snapToGrid w:val="0"/>
              <w:spacing w:after="0" w:line="240" w:lineRule="auto"/>
              <w:jc w:val="both"/>
              <w:rPr>
                <w:rFonts w:ascii="Times New Roman" w:hAnsi="Times New Roman" w:cs="Times New Roman"/>
              </w:rPr>
            </w:pPr>
          </w:p>
          <w:p w14:paraId="650ECB15" w14:textId="55CED05B"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3.4.15</w:t>
            </w:r>
          </w:p>
          <w:p w14:paraId="7A1C03FA" w14:textId="727C2566" w:rsidR="002D6ABC" w:rsidRPr="00A6143E" w:rsidRDefault="002D6ABC" w:rsidP="002D6ABC">
            <w:pPr>
              <w:snapToGrid w:val="0"/>
              <w:spacing w:after="0" w:line="240" w:lineRule="auto"/>
              <w:jc w:val="both"/>
              <w:rPr>
                <w:rFonts w:ascii="Times New Roman" w:hAnsi="Times New Roman" w:cs="Times New Roman"/>
              </w:rPr>
            </w:pPr>
          </w:p>
          <w:p w14:paraId="1FB3B16B" w14:textId="7371BF17" w:rsidR="002D6ABC" w:rsidRPr="00A6143E" w:rsidRDefault="002D6ABC" w:rsidP="002D6ABC">
            <w:pPr>
              <w:snapToGrid w:val="0"/>
              <w:spacing w:after="0" w:line="240" w:lineRule="auto"/>
              <w:jc w:val="both"/>
              <w:rPr>
                <w:rFonts w:ascii="Times New Roman" w:hAnsi="Times New Roman" w:cs="Times New Roman"/>
              </w:rPr>
            </w:pPr>
          </w:p>
          <w:p w14:paraId="3593F0D7" w14:textId="6FDBE15D"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3.4.16</w:t>
            </w:r>
          </w:p>
          <w:p w14:paraId="6161A318" w14:textId="51D1A3FC" w:rsidR="002D6ABC" w:rsidRPr="00A6143E" w:rsidRDefault="002D6ABC" w:rsidP="002D6ABC">
            <w:pPr>
              <w:snapToGrid w:val="0"/>
              <w:spacing w:after="0" w:line="240" w:lineRule="auto"/>
              <w:jc w:val="both"/>
              <w:rPr>
                <w:rFonts w:ascii="Times New Roman" w:hAnsi="Times New Roman" w:cs="Times New Roman"/>
              </w:rPr>
            </w:pPr>
          </w:p>
          <w:p w14:paraId="728CCD1D" w14:textId="66384958" w:rsidR="002D6ABC" w:rsidRPr="00A6143E" w:rsidRDefault="002D6ABC" w:rsidP="002D6ABC">
            <w:pPr>
              <w:snapToGrid w:val="0"/>
              <w:spacing w:after="0" w:line="240" w:lineRule="auto"/>
              <w:jc w:val="both"/>
              <w:rPr>
                <w:rFonts w:ascii="Times New Roman" w:hAnsi="Times New Roman" w:cs="Times New Roman"/>
              </w:rPr>
            </w:pPr>
          </w:p>
          <w:p w14:paraId="1862AAD5" w14:textId="0122E78C" w:rsidR="002D6ABC" w:rsidRPr="00A6143E" w:rsidRDefault="002D6ABC" w:rsidP="002D6ABC">
            <w:pPr>
              <w:snapToGrid w:val="0"/>
              <w:spacing w:after="0" w:line="240" w:lineRule="auto"/>
              <w:jc w:val="both"/>
              <w:rPr>
                <w:rFonts w:ascii="Times New Roman" w:hAnsi="Times New Roman" w:cs="Times New Roman"/>
              </w:rPr>
            </w:pPr>
          </w:p>
          <w:p w14:paraId="4E6F57C7" w14:textId="70F12E48"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3.4.17</w:t>
            </w:r>
          </w:p>
          <w:p w14:paraId="6F897CC2" w14:textId="018AE0B8" w:rsidR="002D6ABC" w:rsidRPr="00A6143E" w:rsidRDefault="002D6ABC" w:rsidP="002D6ABC">
            <w:pPr>
              <w:snapToGrid w:val="0"/>
              <w:spacing w:after="0" w:line="240" w:lineRule="auto"/>
              <w:jc w:val="both"/>
              <w:rPr>
                <w:rFonts w:ascii="Times New Roman" w:hAnsi="Times New Roman" w:cs="Times New Roman"/>
              </w:rPr>
            </w:pPr>
          </w:p>
          <w:p w14:paraId="61389125" w14:textId="67EDAF73"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3.4.18</w:t>
            </w:r>
          </w:p>
          <w:p w14:paraId="2470C8B0" w14:textId="1B1CFB1F" w:rsidR="002D6ABC" w:rsidRPr="00A6143E" w:rsidRDefault="002D6ABC" w:rsidP="002D6ABC">
            <w:pPr>
              <w:snapToGrid w:val="0"/>
              <w:spacing w:after="0" w:line="240" w:lineRule="auto"/>
              <w:jc w:val="both"/>
              <w:rPr>
                <w:rFonts w:ascii="Times New Roman" w:hAnsi="Times New Roman" w:cs="Times New Roman"/>
              </w:rPr>
            </w:pPr>
          </w:p>
          <w:p w14:paraId="41DA857D" w14:textId="265FEDA9" w:rsidR="002D6ABC" w:rsidRPr="00A6143E" w:rsidRDefault="002D6ABC" w:rsidP="002D6ABC">
            <w:pPr>
              <w:snapToGrid w:val="0"/>
              <w:spacing w:after="0" w:line="240" w:lineRule="auto"/>
              <w:jc w:val="both"/>
              <w:rPr>
                <w:rFonts w:ascii="Times New Roman" w:hAnsi="Times New Roman" w:cs="Times New Roman"/>
              </w:rPr>
            </w:pPr>
          </w:p>
          <w:p w14:paraId="492D27E3" w14:textId="4CAFFAF4" w:rsidR="002D6ABC" w:rsidRPr="00A6143E" w:rsidRDefault="002D6ABC" w:rsidP="002D6ABC">
            <w:pPr>
              <w:snapToGrid w:val="0"/>
              <w:spacing w:after="0" w:line="240" w:lineRule="auto"/>
              <w:jc w:val="both"/>
              <w:rPr>
                <w:rFonts w:ascii="Times New Roman" w:hAnsi="Times New Roman" w:cs="Times New Roman"/>
              </w:rPr>
            </w:pPr>
          </w:p>
          <w:p w14:paraId="4514E7B8" w14:textId="2648D544"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3.4.19</w:t>
            </w:r>
          </w:p>
          <w:p w14:paraId="532A6912" w14:textId="7549D23A" w:rsidR="002D6ABC" w:rsidRPr="00A6143E" w:rsidRDefault="002D6ABC" w:rsidP="002D6ABC">
            <w:pPr>
              <w:snapToGrid w:val="0"/>
              <w:spacing w:after="0" w:line="240" w:lineRule="auto"/>
              <w:jc w:val="both"/>
              <w:rPr>
                <w:rFonts w:ascii="Times New Roman" w:hAnsi="Times New Roman" w:cs="Times New Roman"/>
              </w:rPr>
            </w:pPr>
          </w:p>
          <w:p w14:paraId="737E2493" w14:textId="0E9EDA56" w:rsidR="002D6ABC" w:rsidRPr="00A6143E" w:rsidRDefault="002D6ABC" w:rsidP="002D6ABC">
            <w:pPr>
              <w:snapToGrid w:val="0"/>
              <w:spacing w:after="0" w:line="240" w:lineRule="auto"/>
              <w:jc w:val="both"/>
              <w:rPr>
                <w:rFonts w:ascii="Times New Roman" w:hAnsi="Times New Roman" w:cs="Times New Roman"/>
              </w:rPr>
            </w:pPr>
            <w:r w:rsidRPr="00A6143E">
              <w:rPr>
                <w:rFonts w:ascii="Times New Roman" w:hAnsi="Times New Roman" w:cs="Times New Roman"/>
              </w:rPr>
              <w:t>З 3.4.20</w:t>
            </w:r>
          </w:p>
          <w:p w14:paraId="2C12FC9F" w14:textId="77777777" w:rsidR="002D6ABC" w:rsidRPr="00A6143E" w:rsidRDefault="002D6ABC" w:rsidP="002D6ABC">
            <w:pPr>
              <w:snapToGrid w:val="0"/>
              <w:spacing w:after="0" w:line="240" w:lineRule="auto"/>
              <w:jc w:val="both"/>
              <w:rPr>
                <w:rFonts w:ascii="Times New Roman" w:hAnsi="Times New Roman" w:cs="Times New Roman"/>
              </w:rPr>
            </w:pPr>
          </w:p>
          <w:p w14:paraId="221225C1" w14:textId="11F3C608" w:rsidR="00BD44B7" w:rsidRPr="00A6143E"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D3F2233" w14:textId="77777777" w:rsidR="00BD44B7" w:rsidRPr="00A6143E" w:rsidRDefault="00BD44B7" w:rsidP="00570539">
            <w:pPr>
              <w:spacing w:after="0" w:line="240" w:lineRule="auto"/>
              <w:jc w:val="both"/>
              <w:rPr>
                <w:rFonts w:ascii="Times New Roman" w:hAnsi="Times New Roman" w:cs="Times New Roman"/>
              </w:rPr>
            </w:pPr>
            <w:r w:rsidRPr="00A6143E">
              <w:rPr>
                <w:rFonts w:ascii="Times New Roman" w:hAnsi="Times New Roman" w:cs="Times New Roman"/>
                <w:b/>
              </w:rPr>
              <w:lastRenderedPageBreak/>
              <w:t>Знания:</w:t>
            </w:r>
          </w:p>
          <w:p w14:paraId="0C0877B7"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порядок перенесения элементов проектов ландшафтного дизайна в натуру;</w:t>
            </w:r>
          </w:p>
          <w:p w14:paraId="3BE5526A"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специальные приборы и оборудование для перенесения проектов в натуру;</w:t>
            </w:r>
          </w:p>
          <w:p w14:paraId="6797896B"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виды и технологии вертикального озеленения;</w:t>
            </w:r>
          </w:p>
          <w:p w14:paraId="3B7FB0B4"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правила монтажа различных конструкций для вертикального озеленения;</w:t>
            </w:r>
          </w:p>
          <w:p w14:paraId="2CAAB345"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lastRenderedPageBreak/>
              <w:t>- технология посадки растений при вертикальном озеленении;</w:t>
            </w:r>
          </w:p>
          <w:p w14:paraId="2BAC3BA7"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техника стрижки деревьев и кустарников;</w:t>
            </w:r>
          </w:p>
          <w:p w14:paraId="24717FAF" w14:textId="21E7468D"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правила эксплуатации и ежесменного технического обслуживания оборудования и инструментов;</w:t>
            </w:r>
          </w:p>
          <w:p w14:paraId="2E392EAF"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техника создания садовых скульптур из травы и (или) низкорослых растений;</w:t>
            </w:r>
          </w:p>
          <w:p w14:paraId="62C0ABF7"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порядок переноса рисунка на поверхность клумбы и разметки точек посадки цветов;</w:t>
            </w:r>
          </w:p>
          <w:p w14:paraId="14920C02"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технология посадки цветочной рассады в клумбы, рабатки;</w:t>
            </w:r>
          </w:p>
          <w:p w14:paraId="41E36412"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технология создания альпинариев и рокариев;</w:t>
            </w:r>
          </w:p>
          <w:p w14:paraId="4B82DAFC"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технология создания декоративных водоемов;</w:t>
            </w:r>
          </w:p>
          <w:p w14:paraId="7617C438"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материалы, используемые для гидроизоляции дна и стенок декоративного водоема, и правила работы с ними;</w:t>
            </w:r>
          </w:p>
          <w:p w14:paraId="08CF8DE9"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способы и порядок оформления береговой линии декоративных водоемов;</w:t>
            </w:r>
          </w:p>
          <w:p w14:paraId="1D83D6F9"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технология планировки участка, предназначенного для устройства спортивного газона;</w:t>
            </w:r>
          </w:p>
          <w:p w14:paraId="65DAD231"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агротехнические требования к качеству плодородного слоя почвы и технология посева трав при устройстве спортивного газона;</w:t>
            </w:r>
          </w:p>
          <w:p w14:paraId="16BE836F"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специальные требования к стрижке газона спортивных полей;</w:t>
            </w:r>
          </w:p>
          <w:p w14:paraId="25C506CD"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 газонокосилки, в том числе роботы, используемые для стрижки газонов, и правила их эксплуатации;</w:t>
            </w:r>
          </w:p>
          <w:p w14:paraId="12A2B946" w14:textId="77777777" w:rsidR="0036071F" w:rsidRPr="00A6143E" w:rsidRDefault="0036071F" w:rsidP="0036071F">
            <w:pPr>
              <w:spacing w:after="0" w:line="240" w:lineRule="auto"/>
              <w:jc w:val="both"/>
              <w:rPr>
                <w:rFonts w:ascii="Times New Roman" w:hAnsi="Times New Roman" w:cs="Times New Roman"/>
              </w:rPr>
            </w:pPr>
            <w:r w:rsidRPr="00A6143E">
              <w:rPr>
                <w:rFonts w:ascii="Times New Roman" w:hAnsi="Times New Roman" w:cs="Times New Roman"/>
              </w:rPr>
              <w:t>-технология восстановления поврежденных участков газона;</w:t>
            </w:r>
          </w:p>
          <w:p w14:paraId="6B6B2FEC" w14:textId="7E249E02" w:rsidR="00BD44B7" w:rsidRPr="00A6143E" w:rsidRDefault="0036071F" w:rsidP="00570539">
            <w:pPr>
              <w:spacing w:after="0" w:line="240" w:lineRule="auto"/>
              <w:jc w:val="both"/>
              <w:rPr>
                <w:rFonts w:ascii="Times New Roman" w:hAnsi="Times New Roman" w:cs="Times New Roman"/>
              </w:rPr>
            </w:pPr>
            <w:r w:rsidRPr="00A6143E">
              <w:rPr>
                <w:rFonts w:ascii="Times New Roman" w:hAnsi="Times New Roman" w:cs="Times New Roman"/>
              </w:rPr>
              <w:t xml:space="preserve">- технология заготовки дерна и проведения сплошной </w:t>
            </w:r>
            <w:proofErr w:type="spellStart"/>
            <w:r w:rsidRPr="00A6143E">
              <w:rPr>
                <w:rFonts w:ascii="Times New Roman" w:hAnsi="Times New Roman" w:cs="Times New Roman"/>
              </w:rPr>
              <w:t>одерновки</w:t>
            </w:r>
            <w:proofErr w:type="spellEnd"/>
            <w:r w:rsidRPr="00A6143E">
              <w:rPr>
                <w:rFonts w:ascii="Times New Roman" w:hAnsi="Times New Roman" w:cs="Times New Roman"/>
              </w:rPr>
              <w:t xml:space="preserve"> участков</w:t>
            </w:r>
          </w:p>
        </w:tc>
      </w:tr>
      <w:tr w:rsidR="007553B5" w:rsidRPr="00CB26DA" w14:paraId="6AF27B1C"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1AB0D1C"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1981D636" w14:textId="77777777" w:rsidR="00503E73" w:rsidRPr="00F33931" w:rsidRDefault="00503E73" w:rsidP="00DA5638">
            <w:pPr>
              <w:spacing w:after="0" w:line="240" w:lineRule="auto"/>
              <w:rPr>
                <w:rFonts w:ascii="Times New Roman" w:hAnsi="Times New Roman" w:cs="Times New Roman"/>
              </w:rPr>
            </w:pPr>
            <w:r w:rsidRPr="00F33931">
              <w:rPr>
                <w:rFonts w:ascii="Times New Roman" w:hAnsi="Times New Roman" w:cs="Times New Roman"/>
              </w:rPr>
              <w:t xml:space="preserve">ПК 3.5. Производить работы по подготовке посадочного материала древесно-кустарниковых культур в питомниках декоративных культур </w:t>
            </w:r>
          </w:p>
          <w:p w14:paraId="0A22C23E" w14:textId="42FC8F5D" w:rsidR="00BD44B7" w:rsidRPr="00F33931" w:rsidRDefault="00BD44B7" w:rsidP="00DA5638">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A42547" w14:textId="49DFFD86" w:rsidR="00BD44B7" w:rsidRPr="00F33931" w:rsidRDefault="00BD44B7" w:rsidP="00570539">
            <w:pPr>
              <w:snapToGrid w:val="0"/>
              <w:spacing w:after="0" w:line="240" w:lineRule="auto"/>
              <w:jc w:val="both"/>
              <w:rPr>
                <w:rFonts w:ascii="Times New Roman" w:hAnsi="Times New Roman" w:cs="Times New Roman"/>
              </w:rPr>
            </w:pPr>
          </w:p>
          <w:p w14:paraId="3E36D528" w14:textId="39882DC0" w:rsidR="00BD44B7" w:rsidRPr="00F33931" w:rsidRDefault="00503E73" w:rsidP="00570539">
            <w:pPr>
              <w:snapToGrid w:val="0"/>
              <w:spacing w:after="0" w:line="240" w:lineRule="auto"/>
              <w:jc w:val="both"/>
              <w:rPr>
                <w:rFonts w:ascii="Times New Roman" w:hAnsi="Times New Roman" w:cs="Times New Roman"/>
              </w:rPr>
            </w:pPr>
            <w:r w:rsidRPr="00F33931">
              <w:rPr>
                <w:rFonts w:ascii="Times New Roman" w:hAnsi="Times New Roman" w:cs="Times New Roman"/>
              </w:rPr>
              <w:t>Н 3.5</w:t>
            </w:r>
            <w:r w:rsidR="00BD44B7" w:rsidRPr="00F33931">
              <w:rPr>
                <w:rFonts w:ascii="Times New Roman" w:hAnsi="Times New Roman" w:cs="Times New Roman"/>
              </w:rPr>
              <w:t>.01.</w:t>
            </w:r>
          </w:p>
          <w:p w14:paraId="589C3A7E" w14:textId="77777777" w:rsidR="00BD44B7" w:rsidRPr="00F33931" w:rsidRDefault="00BD44B7" w:rsidP="00570539">
            <w:pPr>
              <w:snapToGrid w:val="0"/>
              <w:spacing w:after="0" w:line="240" w:lineRule="auto"/>
              <w:jc w:val="both"/>
              <w:rPr>
                <w:rFonts w:ascii="Times New Roman" w:hAnsi="Times New Roman" w:cs="Times New Roman"/>
              </w:rPr>
            </w:pPr>
          </w:p>
          <w:p w14:paraId="0CD24580" w14:textId="5E4DA7BD" w:rsidR="00BD44B7" w:rsidRPr="00F33931" w:rsidRDefault="00BD44B7" w:rsidP="00570539">
            <w:pPr>
              <w:snapToGrid w:val="0"/>
              <w:spacing w:after="0" w:line="240" w:lineRule="auto"/>
              <w:jc w:val="both"/>
              <w:rPr>
                <w:rFonts w:ascii="Times New Roman" w:hAnsi="Times New Roman" w:cs="Times New Roman"/>
              </w:rPr>
            </w:pPr>
          </w:p>
          <w:p w14:paraId="79C0FCCA" w14:textId="7EB6F7DA" w:rsidR="00BD44B7" w:rsidRPr="00F33931" w:rsidRDefault="00BD44B7" w:rsidP="00570539">
            <w:pPr>
              <w:snapToGrid w:val="0"/>
              <w:spacing w:after="0" w:line="240" w:lineRule="auto"/>
              <w:jc w:val="both"/>
              <w:rPr>
                <w:rFonts w:ascii="Times New Roman" w:hAnsi="Times New Roman" w:cs="Times New Roman"/>
              </w:rPr>
            </w:pPr>
            <w:r w:rsidRPr="00F33931">
              <w:rPr>
                <w:rFonts w:ascii="Times New Roman" w:hAnsi="Times New Roman" w:cs="Times New Roman"/>
              </w:rPr>
              <w:t xml:space="preserve">Н </w:t>
            </w:r>
            <w:r w:rsidR="00503E73" w:rsidRPr="00F33931">
              <w:rPr>
                <w:rFonts w:ascii="Times New Roman" w:hAnsi="Times New Roman" w:cs="Times New Roman"/>
              </w:rPr>
              <w:t>3.5</w:t>
            </w:r>
            <w:r w:rsidRPr="00F33931">
              <w:rPr>
                <w:rFonts w:ascii="Times New Roman" w:hAnsi="Times New Roman" w:cs="Times New Roman"/>
              </w:rPr>
              <w:t>.02.</w:t>
            </w:r>
          </w:p>
          <w:p w14:paraId="7BAEC18C" w14:textId="77777777" w:rsidR="00BD44B7" w:rsidRPr="00F33931" w:rsidRDefault="00BD44B7" w:rsidP="00570539">
            <w:pPr>
              <w:snapToGrid w:val="0"/>
              <w:spacing w:after="0" w:line="240" w:lineRule="auto"/>
              <w:jc w:val="both"/>
              <w:rPr>
                <w:rFonts w:ascii="Times New Roman" w:hAnsi="Times New Roman" w:cs="Times New Roman"/>
              </w:rPr>
            </w:pPr>
          </w:p>
          <w:p w14:paraId="7A4414E9" w14:textId="77777777" w:rsidR="00BD44B7" w:rsidRPr="00F33931" w:rsidRDefault="00BD44B7" w:rsidP="00570539">
            <w:pPr>
              <w:snapToGrid w:val="0"/>
              <w:spacing w:after="0" w:line="240" w:lineRule="auto"/>
              <w:jc w:val="both"/>
              <w:rPr>
                <w:rFonts w:ascii="Times New Roman" w:hAnsi="Times New Roman" w:cs="Times New Roman"/>
              </w:rPr>
            </w:pPr>
          </w:p>
          <w:p w14:paraId="20E334FE" w14:textId="12AE41DE" w:rsidR="00BD44B7" w:rsidRPr="00F33931" w:rsidRDefault="00503E73" w:rsidP="00570539">
            <w:pPr>
              <w:snapToGrid w:val="0"/>
              <w:spacing w:after="0" w:line="240" w:lineRule="auto"/>
              <w:jc w:val="both"/>
              <w:rPr>
                <w:rFonts w:ascii="Times New Roman" w:hAnsi="Times New Roman" w:cs="Times New Roman"/>
              </w:rPr>
            </w:pPr>
            <w:r w:rsidRPr="00F33931">
              <w:rPr>
                <w:rFonts w:ascii="Times New Roman" w:hAnsi="Times New Roman" w:cs="Times New Roman"/>
              </w:rPr>
              <w:t>Н 3.5</w:t>
            </w:r>
            <w:r w:rsidR="00BD44B7" w:rsidRPr="00F33931">
              <w:rPr>
                <w:rFonts w:ascii="Times New Roman" w:hAnsi="Times New Roman" w:cs="Times New Roman"/>
              </w:rPr>
              <w:t>.03</w:t>
            </w:r>
          </w:p>
          <w:p w14:paraId="4774C1F9" w14:textId="77777777" w:rsidR="00BD44B7" w:rsidRPr="00F33931" w:rsidRDefault="00BD44B7" w:rsidP="00570539">
            <w:pPr>
              <w:snapToGrid w:val="0"/>
              <w:spacing w:after="0" w:line="240" w:lineRule="auto"/>
              <w:jc w:val="both"/>
              <w:rPr>
                <w:rFonts w:ascii="Times New Roman" w:hAnsi="Times New Roman" w:cs="Times New Roman"/>
              </w:rPr>
            </w:pPr>
          </w:p>
          <w:p w14:paraId="3CC9C85B" w14:textId="1076C511" w:rsidR="00BD44B7" w:rsidRPr="00F33931" w:rsidRDefault="00BD44B7" w:rsidP="00570539">
            <w:pPr>
              <w:snapToGrid w:val="0"/>
              <w:spacing w:after="0" w:line="240" w:lineRule="auto"/>
              <w:jc w:val="both"/>
              <w:rPr>
                <w:rFonts w:ascii="Times New Roman" w:hAnsi="Times New Roman" w:cs="Times New Roman"/>
              </w:rPr>
            </w:pPr>
          </w:p>
          <w:p w14:paraId="24182952" w14:textId="2A3B8C7B" w:rsidR="00BD44B7" w:rsidRPr="00F33931" w:rsidRDefault="00503E73" w:rsidP="00570539">
            <w:pPr>
              <w:snapToGrid w:val="0"/>
              <w:spacing w:after="0" w:line="240" w:lineRule="auto"/>
              <w:jc w:val="both"/>
              <w:rPr>
                <w:rFonts w:ascii="Times New Roman" w:hAnsi="Times New Roman" w:cs="Times New Roman"/>
              </w:rPr>
            </w:pPr>
            <w:r w:rsidRPr="00F33931">
              <w:rPr>
                <w:rFonts w:ascii="Times New Roman" w:hAnsi="Times New Roman" w:cs="Times New Roman"/>
              </w:rPr>
              <w:t>Н 3.5</w:t>
            </w:r>
            <w:r w:rsidR="00BD44B7" w:rsidRPr="00F33931">
              <w:rPr>
                <w:rFonts w:ascii="Times New Roman" w:hAnsi="Times New Roman" w:cs="Times New Roman"/>
              </w:rPr>
              <w:t>.04</w:t>
            </w:r>
          </w:p>
          <w:p w14:paraId="4DF5F599" w14:textId="77777777" w:rsidR="00BD44B7" w:rsidRPr="00F33931" w:rsidRDefault="00BD44B7" w:rsidP="00570539">
            <w:pPr>
              <w:snapToGrid w:val="0"/>
              <w:spacing w:after="0" w:line="240" w:lineRule="auto"/>
              <w:jc w:val="both"/>
              <w:rPr>
                <w:rFonts w:ascii="Times New Roman" w:hAnsi="Times New Roman" w:cs="Times New Roman"/>
              </w:rPr>
            </w:pPr>
          </w:p>
          <w:p w14:paraId="523C4BD1" w14:textId="77777777" w:rsidR="00503E73" w:rsidRPr="00F33931" w:rsidRDefault="00503E73" w:rsidP="00570539">
            <w:pPr>
              <w:snapToGrid w:val="0"/>
              <w:spacing w:after="0" w:line="240" w:lineRule="auto"/>
              <w:jc w:val="both"/>
              <w:rPr>
                <w:rFonts w:ascii="Times New Roman" w:hAnsi="Times New Roman" w:cs="Times New Roman"/>
              </w:rPr>
            </w:pPr>
          </w:p>
          <w:p w14:paraId="2D7C323F" w14:textId="77777777" w:rsidR="00503E73" w:rsidRPr="00F33931" w:rsidRDefault="00503E73" w:rsidP="00570539">
            <w:pPr>
              <w:snapToGrid w:val="0"/>
              <w:spacing w:after="0" w:line="240" w:lineRule="auto"/>
              <w:jc w:val="both"/>
              <w:rPr>
                <w:rFonts w:ascii="Times New Roman" w:hAnsi="Times New Roman" w:cs="Times New Roman"/>
              </w:rPr>
            </w:pPr>
          </w:p>
          <w:p w14:paraId="6FDBBB02" w14:textId="3627BCA1" w:rsidR="00BD44B7" w:rsidRPr="00F33931" w:rsidRDefault="00503E73" w:rsidP="00570539">
            <w:pPr>
              <w:snapToGrid w:val="0"/>
              <w:spacing w:after="0" w:line="240" w:lineRule="auto"/>
              <w:jc w:val="both"/>
              <w:rPr>
                <w:rFonts w:ascii="Times New Roman" w:hAnsi="Times New Roman" w:cs="Times New Roman"/>
              </w:rPr>
            </w:pPr>
            <w:r w:rsidRPr="00F33931">
              <w:rPr>
                <w:rFonts w:ascii="Times New Roman" w:hAnsi="Times New Roman" w:cs="Times New Roman"/>
              </w:rPr>
              <w:t>Н 3.5</w:t>
            </w:r>
            <w:r w:rsidR="00BD44B7" w:rsidRPr="00F33931">
              <w:rPr>
                <w:rFonts w:ascii="Times New Roman" w:hAnsi="Times New Roman" w:cs="Times New Roman"/>
              </w:rPr>
              <w:t>.05</w:t>
            </w:r>
          </w:p>
          <w:p w14:paraId="5BA2200E" w14:textId="77777777" w:rsidR="00BD44B7" w:rsidRPr="00F33931" w:rsidRDefault="00BD44B7" w:rsidP="00570539">
            <w:pPr>
              <w:snapToGrid w:val="0"/>
              <w:spacing w:after="0" w:line="240" w:lineRule="auto"/>
              <w:jc w:val="both"/>
              <w:rPr>
                <w:rFonts w:ascii="Times New Roman" w:hAnsi="Times New Roman" w:cs="Times New Roman"/>
              </w:rPr>
            </w:pPr>
          </w:p>
          <w:p w14:paraId="0FB635DD" w14:textId="65DE2C1D" w:rsidR="00BD44B7" w:rsidRPr="00F33931" w:rsidRDefault="00BD44B7" w:rsidP="00570539">
            <w:pPr>
              <w:snapToGrid w:val="0"/>
              <w:spacing w:after="0" w:line="240" w:lineRule="auto"/>
              <w:jc w:val="both"/>
              <w:rPr>
                <w:rFonts w:ascii="Times New Roman" w:hAnsi="Times New Roman" w:cs="Times New Roman"/>
              </w:rPr>
            </w:pPr>
          </w:p>
          <w:p w14:paraId="6803EBB2" w14:textId="77777777" w:rsidR="00503E73" w:rsidRPr="00F33931" w:rsidRDefault="00503E73" w:rsidP="00570539">
            <w:pPr>
              <w:snapToGrid w:val="0"/>
              <w:spacing w:after="0" w:line="240" w:lineRule="auto"/>
              <w:jc w:val="both"/>
              <w:rPr>
                <w:rFonts w:ascii="Times New Roman" w:hAnsi="Times New Roman" w:cs="Times New Roman"/>
              </w:rPr>
            </w:pPr>
          </w:p>
          <w:p w14:paraId="046DD282" w14:textId="77777777" w:rsidR="00503E73" w:rsidRPr="00F33931" w:rsidRDefault="00503E73" w:rsidP="00570539">
            <w:pPr>
              <w:snapToGrid w:val="0"/>
              <w:spacing w:after="0" w:line="240" w:lineRule="auto"/>
              <w:jc w:val="both"/>
              <w:rPr>
                <w:rFonts w:ascii="Times New Roman" w:hAnsi="Times New Roman" w:cs="Times New Roman"/>
              </w:rPr>
            </w:pPr>
          </w:p>
          <w:p w14:paraId="5C3D18AE" w14:textId="1A42817A" w:rsidR="00BD44B7" w:rsidRPr="00F33931" w:rsidRDefault="00503E73" w:rsidP="00570539">
            <w:pPr>
              <w:snapToGrid w:val="0"/>
              <w:spacing w:after="0" w:line="240" w:lineRule="auto"/>
              <w:jc w:val="both"/>
              <w:rPr>
                <w:rFonts w:ascii="Times New Roman" w:hAnsi="Times New Roman" w:cs="Times New Roman"/>
              </w:rPr>
            </w:pPr>
            <w:r w:rsidRPr="00F33931">
              <w:rPr>
                <w:rFonts w:ascii="Times New Roman" w:hAnsi="Times New Roman" w:cs="Times New Roman"/>
              </w:rPr>
              <w:t>Н 3.5</w:t>
            </w:r>
            <w:r w:rsidR="00BD44B7" w:rsidRPr="00F33931">
              <w:rPr>
                <w:rFonts w:ascii="Times New Roman" w:hAnsi="Times New Roman" w:cs="Times New Roman"/>
              </w:rPr>
              <w:t>.06</w:t>
            </w:r>
          </w:p>
          <w:p w14:paraId="2EE8AA4C" w14:textId="77777777" w:rsidR="00BD44B7" w:rsidRPr="00F33931" w:rsidRDefault="00BD44B7" w:rsidP="00570539">
            <w:pPr>
              <w:snapToGrid w:val="0"/>
              <w:spacing w:after="0" w:line="240" w:lineRule="auto"/>
              <w:jc w:val="both"/>
              <w:rPr>
                <w:rFonts w:ascii="Times New Roman" w:hAnsi="Times New Roman" w:cs="Times New Roman"/>
              </w:rPr>
            </w:pPr>
          </w:p>
          <w:p w14:paraId="355FB521" w14:textId="77777777" w:rsidR="00503E73" w:rsidRPr="00F33931" w:rsidRDefault="00503E73" w:rsidP="00503E73">
            <w:pPr>
              <w:snapToGrid w:val="0"/>
              <w:spacing w:after="0" w:line="240" w:lineRule="auto"/>
              <w:jc w:val="both"/>
              <w:rPr>
                <w:rFonts w:ascii="Times New Roman" w:hAnsi="Times New Roman" w:cs="Times New Roman"/>
              </w:rPr>
            </w:pPr>
          </w:p>
          <w:p w14:paraId="393AAB9D" w14:textId="77777777" w:rsidR="00503E73" w:rsidRPr="00F33931" w:rsidRDefault="00503E73" w:rsidP="00503E73">
            <w:pPr>
              <w:snapToGrid w:val="0"/>
              <w:spacing w:after="0" w:line="240" w:lineRule="auto"/>
              <w:jc w:val="both"/>
              <w:rPr>
                <w:rFonts w:ascii="Times New Roman" w:hAnsi="Times New Roman" w:cs="Times New Roman"/>
              </w:rPr>
            </w:pPr>
          </w:p>
          <w:p w14:paraId="43E5A6B9" w14:textId="7ECE9D05" w:rsidR="00503E73" w:rsidRPr="00F33931" w:rsidRDefault="00503E73" w:rsidP="00503E73">
            <w:pPr>
              <w:snapToGrid w:val="0"/>
              <w:spacing w:after="0" w:line="240" w:lineRule="auto"/>
              <w:jc w:val="both"/>
              <w:rPr>
                <w:rFonts w:ascii="Times New Roman" w:hAnsi="Times New Roman" w:cs="Times New Roman"/>
              </w:rPr>
            </w:pPr>
            <w:r w:rsidRPr="00F33931">
              <w:rPr>
                <w:rFonts w:ascii="Times New Roman" w:hAnsi="Times New Roman" w:cs="Times New Roman"/>
              </w:rPr>
              <w:t>Н 3.5.07</w:t>
            </w:r>
          </w:p>
          <w:p w14:paraId="576AD648" w14:textId="503EC9BF" w:rsidR="00503E73" w:rsidRPr="00F33931" w:rsidRDefault="00503E73" w:rsidP="00503E73">
            <w:pPr>
              <w:snapToGrid w:val="0"/>
              <w:spacing w:after="0" w:line="240" w:lineRule="auto"/>
              <w:jc w:val="both"/>
              <w:rPr>
                <w:rFonts w:ascii="Times New Roman" w:hAnsi="Times New Roman" w:cs="Times New Roman"/>
              </w:rPr>
            </w:pPr>
          </w:p>
          <w:p w14:paraId="13CE8A98" w14:textId="6F6D7C4F" w:rsidR="00503E73" w:rsidRPr="00F33931" w:rsidRDefault="00503E73" w:rsidP="00503E73">
            <w:pPr>
              <w:snapToGrid w:val="0"/>
              <w:spacing w:after="0" w:line="240" w:lineRule="auto"/>
              <w:jc w:val="both"/>
              <w:rPr>
                <w:rFonts w:ascii="Times New Roman" w:hAnsi="Times New Roman" w:cs="Times New Roman"/>
              </w:rPr>
            </w:pPr>
          </w:p>
          <w:p w14:paraId="5646CE72" w14:textId="7D1CF19E" w:rsidR="00503E73" w:rsidRPr="00F33931" w:rsidRDefault="00503E73" w:rsidP="00503E73">
            <w:pPr>
              <w:snapToGrid w:val="0"/>
              <w:spacing w:after="0" w:line="240" w:lineRule="auto"/>
              <w:jc w:val="both"/>
              <w:rPr>
                <w:rFonts w:ascii="Times New Roman" w:hAnsi="Times New Roman" w:cs="Times New Roman"/>
              </w:rPr>
            </w:pPr>
          </w:p>
          <w:p w14:paraId="2F483BDC" w14:textId="473E53DC" w:rsidR="00503E73" w:rsidRPr="00F33931" w:rsidRDefault="00503E73" w:rsidP="00503E73">
            <w:pPr>
              <w:snapToGrid w:val="0"/>
              <w:spacing w:after="0" w:line="240" w:lineRule="auto"/>
              <w:jc w:val="both"/>
              <w:rPr>
                <w:rFonts w:ascii="Times New Roman" w:hAnsi="Times New Roman" w:cs="Times New Roman"/>
              </w:rPr>
            </w:pPr>
            <w:r w:rsidRPr="00F33931">
              <w:rPr>
                <w:rFonts w:ascii="Times New Roman" w:hAnsi="Times New Roman" w:cs="Times New Roman"/>
              </w:rPr>
              <w:t>Н 3.5.08</w:t>
            </w:r>
          </w:p>
          <w:p w14:paraId="3D23FAC9" w14:textId="2A035E8D" w:rsidR="00503E73" w:rsidRPr="00F33931" w:rsidRDefault="00503E73" w:rsidP="00503E73">
            <w:pPr>
              <w:snapToGrid w:val="0"/>
              <w:spacing w:after="0" w:line="240" w:lineRule="auto"/>
              <w:jc w:val="both"/>
              <w:rPr>
                <w:rFonts w:ascii="Times New Roman" w:hAnsi="Times New Roman" w:cs="Times New Roman"/>
              </w:rPr>
            </w:pPr>
          </w:p>
          <w:p w14:paraId="7A662BDF" w14:textId="49B1D311" w:rsidR="00503E73" w:rsidRPr="00F33931" w:rsidRDefault="00503E73" w:rsidP="00503E73">
            <w:pPr>
              <w:snapToGrid w:val="0"/>
              <w:spacing w:after="0" w:line="240" w:lineRule="auto"/>
              <w:jc w:val="both"/>
              <w:rPr>
                <w:rFonts w:ascii="Times New Roman" w:hAnsi="Times New Roman" w:cs="Times New Roman"/>
              </w:rPr>
            </w:pPr>
            <w:r w:rsidRPr="00F33931">
              <w:rPr>
                <w:rFonts w:ascii="Times New Roman" w:hAnsi="Times New Roman" w:cs="Times New Roman"/>
              </w:rPr>
              <w:t>Н 3.5.09</w:t>
            </w:r>
          </w:p>
          <w:p w14:paraId="45FB0E83" w14:textId="25A6F5AE" w:rsidR="00503E73" w:rsidRPr="00F33931" w:rsidRDefault="00503E73" w:rsidP="00503E73">
            <w:pPr>
              <w:snapToGrid w:val="0"/>
              <w:spacing w:after="0" w:line="240" w:lineRule="auto"/>
              <w:jc w:val="both"/>
              <w:rPr>
                <w:rFonts w:ascii="Times New Roman" w:hAnsi="Times New Roman" w:cs="Times New Roman"/>
              </w:rPr>
            </w:pPr>
          </w:p>
          <w:p w14:paraId="112BDB3F" w14:textId="339C3B92" w:rsidR="00503E73" w:rsidRPr="00F33931" w:rsidRDefault="00503E73" w:rsidP="00503E73">
            <w:pPr>
              <w:snapToGrid w:val="0"/>
              <w:spacing w:after="0" w:line="240" w:lineRule="auto"/>
              <w:jc w:val="both"/>
              <w:rPr>
                <w:rFonts w:ascii="Times New Roman" w:hAnsi="Times New Roman" w:cs="Times New Roman"/>
              </w:rPr>
            </w:pPr>
          </w:p>
          <w:p w14:paraId="0BA61ECB" w14:textId="39F4DC83" w:rsidR="00503E73" w:rsidRPr="00F33931" w:rsidRDefault="00503E73" w:rsidP="00503E73">
            <w:pPr>
              <w:snapToGrid w:val="0"/>
              <w:spacing w:after="0" w:line="240" w:lineRule="auto"/>
              <w:jc w:val="both"/>
              <w:rPr>
                <w:rFonts w:ascii="Times New Roman" w:hAnsi="Times New Roman" w:cs="Times New Roman"/>
              </w:rPr>
            </w:pPr>
          </w:p>
          <w:p w14:paraId="7C5EBE80" w14:textId="5CF8AFC4" w:rsidR="00503E73" w:rsidRPr="00F33931" w:rsidRDefault="00503E73" w:rsidP="00503E73">
            <w:pPr>
              <w:snapToGrid w:val="0"/>
              <w:spacing w:after="0" w:line="240" w:lineRule="auto"/>
              <w:jc w:val="both"/>
              <w:rPr>
                <w:rFonts w:ascii="Times New Roman" w:hAnsi="Times New Roman" w:cs="Times New Roman"/>
              </w:rPr>
            </w:pPr>
            <w:r w:rsidRPr="00F33931">
              <w:rPr>
                <w:rFonts w:ascii="Times New Roman" w:hAnsi="Times New Roman" w:cs="Times New Roman"/>
              </w:rPr>
              <w:t>Н 3.5.10</w:t>
            </w:r>
          </w:p>
          <w:p w14:paraId="4B7BD256" w14:textId="06B072D6" w:rsidR="00503E73" w:rsidRPr="00F33931" w:rsidRDefault="00503E73" w:rsidP="00503E73">
            <w:pPr>
              <w:snapToGrid w:val="0"/>
              <w:spacing w:after="0" w:line="240" w:lineRule="auto"/>
              <w:jc w:val="both"/>
              <w:rPr>
                <w:rFonts w:ascii="Times New Roman" w:hAnsi="Times New Roman" w:cs="Times New Roman"/>
              </w:rPr>
            </w:pPr>
          </w:p>
          <w:p w14:paraId="3A323609" w14:textId="2A4D3EF5" w:rsidR="00503E73" w:rsidRPr="00F33931" w:rsidRDefault="00503E73" w:rsidP="00503E73">
            <w:pPr>
              <w:snapToGrid w:val="0"/>
              <w:spacing w:after="0" w:line="240" w:lineRule="auto"/>
              <w:jc w:val="both"/>
              <w:rPr>
                <w:rFonts w:ascii="Times New Roman" w:hAnsi="Times New Roman" w:cs="Times New Roman"/>
              </w:rPr>
            </w:pPr>
          </w:p>
          <w:p w14:paraId="70751903" w14:textId="18EBE096" w:rsidR="00503E73" w:rsidRPr="00F33931" w:rsidRDefault="00503E73" w:rsidP="00503E73">
            <w:pPr>
              <w:snapToGrid w:val="0"/>
              <w:spacing w:after="0" w:line="240" w:lineRule="auto"/>
              <w:jc w:val="both"/>
              <w:rPr>
                <w:rFonts w:ascii="Times New Roman" w:hAnsi="Times New Roman" w:cs="Times New Roman"/>
              </w:rPr>
            </w:pPr>
          </w:p>
          <w:p w14:paraId="2DFED781" w14:textId="1242A02A" w:rsidR="00503E73" w:rsidRPr="00F33931" w:rsidRDefault="00503E73" w:rsidP="00503E73">
            <w:pPr>
              <w:snapToGrid w:val="0"/>
              <w:spacing w:after="0" w:line="240" w:lineRule="auto"/>
              <w:jc w:val="both"/>
              <w:rPr>
                <w:rFonts w:ascii="Times New Roman" w:hAnsi="Times New Roman" w:cs="Times New Roman"/>
              </w:rPr>
            </w:pPr>
            <w:r w:rsidRPr="00F33931">
              <w:rPr>
                <w:rFonts w:ascii="Times New Roman" w:hAnsi="Times New Roman" w:cs="Times New Roman"/>
              </w:rPr>
              <w:t>Н 3.5.11</w:t>
            </w:r>
          </w:p>
          <w:p w14:paraId="210736DD" w14:textId="0F9A2A44" w:rsidR="00503E73" w:rsidRPr="00F33931" w:rsidRDefault="00503E73" w:rsidP="00503E73">
            <w:pPr>
              <w:snapToGrid w:val="0"/>
              <w:spacing w:after="0" w:line="240" w:lineRule="auto"/>
              <w:jc w:val="both"/>
              <w:rPr>
                <w:rFonts w:ascii="Times New Roman" w:hAnsi="Times New Roman" w:cs="Times New Roman"/>
              </w:rPr>
            </w:pPr>
          </w:p>
          <w:p w14:paraId="40A02FBB" w14:textId="77E47886" w:rsidR="00503E73" w:rsidRPr="00F33931" w:rsidRDefault="00503E73" w:rsidP="00503E73">
            <w:pPr>
              <w:snapToGrid w:val="0"/>
              <w:spacing w:after="0" w:line="240" w:lineRule="auto"/>
              <w:jc w:val="both"/>
              <w:rPr>
                <w:rFonts w:ascii="Times New Roman" w:hAnsi="Times New Roman" w:cs="Times New Roman"/>
              </w:rPr>
            </w:pPr>
            <w:r w:rsidRPr="00F33931">
              <w:rPr>
                <w:rFonts w:ascii="Times New Roman" w:hAnsi="Times New Roman" w:cs="Times New Roman"/>
              </w:rPr>
              <w:t>Н 3.5.12</w:t>
            </w:r>
          </w:p>
          <w:p w14:paraId="28541AB7" w14:textId="77777777" w:rsidR="00503E73" w:rsidRPr="00F33931" w:rsidRDefault="00503E73" w:rsidP="00503E73">
            <w:pPr>
              <w:snapToGrid w:val="0"/>
              <w:spacing w:after="0" w:line="240" w:lineRule="auto"/>
              <w:jc w:val="both"/>
              <w:rPr>
                <w:rFonts w:ascii="Times New Roman" w:hAnsi="Times New Roman" w:cs="Times New Roman"/>
              </w:rPr>
            </w:pPr>
          </w:p>
          <w:p w14:paraId="2C1394B7" w14:textId="77777777" w:rsidR="00503E73" w:rsidRPr="00F33931" w:rsidRDefault="00503E73" w:rsidP="00503E73">
            <w:pPr>
              <w:snapToGrid w:val="0"/>
              <w:spacing w:after="0" w:line="240" w:lineRule="auto"/>
              <w:jc w:val="both"/>
              <w:rPr>
                <w:rFonts w:ascii="Times New Roman" w:hAnsi="Times New Roman" w:cs="Times New Roman"/>
              </w:rPr>
            </w:pPr>
          </w:p>
          <w:p w14:paraId="01BC5620" w14:textId="77777777" w:rsidR="00503E73" w:rsidRPr="00F33931" w:rsidRDefault="00503E73" w:rsidP="00503E73">
            <w:pPr>
              <w:snapToGrid w:val="0"/>
              <w:spacing w:after="0" w:line="240" w:lineRule="auto"/>
              <w:jc w:val="both"/>
              <w:rPr>
                <w:rFonts w:ascii="Times New Roman" w:hAnsi="Times New Roman" w:cs="Times New Roman"/>
              </w:rPr>
            </w:pPr>
          </w:p>
          <w:p w14:paraId="794CB16D" w14:textId="699B2C1A" w:rsidR="00BD44B7" w:rsidRPr="00F33931"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E3F8B0D" w14:textId="77777777" w:rsidR="00BD44B7" w:rsidRPr="00F33931" w:rsidRDefault="00BD44B7" w:rsidP="00570539">
            <w:pPr>
              <w:spacing w:after="0" w:line="240" w:lineRule="auto"/>
              <w:jc w:val="both"/>
              <w:rPr>
                <w:rFonts w:ascii="Times New Roman" w:hAnsi="Times New Roman" w:cs="Times New Roman"/>
              </w:rPr>
            </w:pPr>
            <w:r w:rsidRPr="00F33931">
              <w:rPr>
                <w:rFonts w:ascii="Times New Roman" w:hAnsi="Times New Roman" w:cs="Times New Roman"/>
                <w:b/>
              </w:rPr>
              <w:lastRenderedPageBreak/>
              <w:t>Навыки/</w:t>
            </w:r>
            <w:r w:rsidRPr="00F33931">
              <w:rPr>
                <w:rFonts w:ascii="Times New Roman" w:hAnsi="Times New Roman" w:cs="Times New Roman"/>
                <w:b/>
                <w:bCs/>
              </w:rPr>
              <w:t>практический опыт</w:t>
            </w:r>
            <w:r w:rsidRPr="00F33931">
              <w:rPr>
                <w:rFonts w:ascii="Times New Roman" w:hAnsi="Times New Roman" w:cs="Times New Roman"/>
                <w:b/>
              </w:rPr>
              <w:t>:</w:t>
            </w:r>
          </w:p>
          <w:p w14:paraId="44FF5CD9"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заготовка семян древесно-кустарниковых культур, соответствующих стандартам;</w:t>
            </w:r>
          </w:p>
          <w:p w14:paraId="1399BDC9"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заготовка черенков древесно-кустарниковых культур, соответствующих стандартам;</w:t>
            </w:r>
          </w:p>
          <w:p w14:paraId="0C129067"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выполнение специальных мероприятий по подготовке семян и посадочного материала к посеву;</w:t>
            </w:r>
          </w:p>
          <w:p w14:paraId="3F3A84BA"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xml:space="preserve">- регулирование режима освещения, температуры и влажности воздуха </w:t>
            </w:r>
            <w:r w:rsidRPr="00F33931">
              <w:rPr>
                <w:rFonts w:ascii="Times New Roman" w:hAnsi="Times New Roman" w:cs="Times New Roman"/>
              </w:rPr>
              <w:lastRenderedPageBreak/>
              <w:t>при производстве посадочного материала в защищенном грунте;</w:t>
            </w:r>
          </w:p>
          <w:p w14:paraId="4302AE15"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проведение окулировки и прививки вегетирующих и находящихся в состоянии покоя (при зимней прививке) подвоев древесно-кустарниковых культур;</w:t>
            </w:r>
          </w:p>
          <w:p w14:paraId="58DD45A7"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проведение специальных мероприятий по уходу за зимними прививками древесно-кустарниковых культур;</w:t>
            </w:r>
          </w:p>
          <w:p w14:paraId="3BC5F255"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xml:space="preserve">- обрезка </w:t>
            </w:r>
            <w:proofErr w:type="spellStart"/>
            <w:r w:rsidRPr="00F33931">
              <w:rPr>
                <w:rFonts w:ascii="Times New Roman" w:hAnsi="Times New Roman" w:cs="Times New Roman"/>
              </w:rPr>
              <w:t>окулянтов</w:t>
            </w:r>
            <w:proofErr w:type="spellEnd"/>
            <w:r w:rsidRPr="00F33931">
              <w:rPr>
                <w:rFonts w:ascii="Times New Roman" w:hAnsi="Times New Roman" w:cs="Times New Roman"/>
              </w:rPr>
              <w:t>, однолетних и двухлетних саженцев древесно-кустарниковых культур в питомнике;</w:t>
            </w:r>
          </w:p>
          <w:p w14:paraId="33EE787A"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обрезка древесно-кустарниковых культур в маточных насаждениях;</w:t>
            </w:r>
          </w:p>
          <w:p w14:paraId="447D23C2"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заготовка отпрысков, отводков древесно-кустарниковых культур, соответствующих стандартам посадочного материала;</w:t>
            </w:r>
          </w:p>
          <w:p w14:paraId="65A2D6D0"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выкопка сеянцев, саженцев древесно-кустарниковых культур, соответствующих стандартам посадочного материала;</w:t>
            </w:r>
          </w:p>
          <w:p w14:paraId="3317D2D6" w14:textId="77777777" w:rsidR="00503E73" w:rsidRPr="00F33931" w:rsidRDefault="00503E73" w:rsidP="00503E73">
            <w:pPr>
              <w:spacing w:after="0" w:line="240" w:lineRule="auto"/>
              <w:jc w:val="both"/>
              <w:rPr>
                <w:rFonts w:ascii="Times New Roman" w:hAnsi="Times New Roman" w:cs="Times New Roman"/>
              </w:rPr>
            </w:pPr>
            <w:r w:rsidRPr="00F33931">
              <w:rPr>
                <w:rFonts w:ascii="Times New Roman" w:hAnsi="Times New Roman" w:cs="Times New Roman"/>
              </w:rPr>
              <w:t>- подготовка посадочного материала к реализации;</w:t>
            </w:r>
          </w:p>
          <w:p w14:paraId="4B327D01" w14:textId="306C4ED5" w:rsidR="00BD44B7" w:rsidRPr="00F33931" w:rsidRDefault="00503E73" w:rsidP="00570539">
            <w:pPr>
              <w:spacing w:after="0" w:line="240" w:lineRule="auto"/>
              <w:jc w:val="both"/>
              <w:rPr>
                <w:rFonts w:ascii="Times New Roman" w:hAnsi="Times New Roman" w:cs="Times New Roman"/>
              </w:rPr>
            </w:pPr>
            <w:r w:rsidRPr="00F33931">
              <w:rPr>
                <w:rFonts w:ascii="Times New Roman" w:hAnsi="Times New Roman" w:cs="Times New Roman"/>
              </w:rPr>
              <w:t>- размещение на зимнее хранение семенного материала, черенков, сеянцев, саженцев с целью создания условий для сохранения их жизнеспособности</w:t>
            </w:r>
          </w:p>
        </w:tc>
      </w:tr>
      <w:tr w:rsidR="007553B5" w:rsidRPr="00CB26DA" w14:paraId="3C0D5129"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369C2A7"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3B5D66A5"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37AA07" w14:textId="77777777" w:rsidR="00BD44B7" w:rsidRPr="006A5EDC" w:rsidRDefault="00BD44B7" w:rsidP="00570539">
            <w:pPr>
              <w:snapToGrid w:val="0"/>
              <w:spacing w:after="0" w:line="240" w:lineRule="auto"/>
              <w:jc w:val="both"/>
              <w:rPr>
                <w:rFonts w:ascii="Times New Roman" w:hAnsi="Times New Roman" w:cs="Times New Roman"/>
              </w:rPr>
            </w:pPr>
          </w:p>
          <w:p w14:paraId="3782791A" w14:textId="0D2FC84C" w:rsidR="00BD44B7" w:rsidRPr="006A5EDC" w:rsidRDefault="00981F1F" w:rsidP="00570539">
            <w:pPr>
              <w:snapToGrid w:val="0"/>
              <w:spacing w:after="0" w:line="240" w:lineRule="auto"/>
              <w:jc w:val="both"/>
              <w:rPr>
                <w:rFonts w:ascii="Times New Roman" w:hAnsi="Times New Roman" w:cs="Times New Roman"/>
              </w:rPr>
            </w:pPr>
            <w:r w:rsidRPr="006A5EDC">
              <w:rPr>
                <w:rFonts w:ascii="Times New Roman" w:hAnsi="Times New Roman" w:cs="Times New Roman"/>
              </w:rPr>
              <w:t>У 3.5</w:t>
            </w:r>
            <w:r w:rsidR="00BD44B7" w:rsidRPr="006A5EDC">
              <w:rPr>
                <w:rFonts w:ascii="Times New Roman" w:hAnsi="Times New Roman" w:cs="Times New Roman"/>
              </w:rPr>
              <w:t>.01</w:t>
            </w:r>
          </w:p>
          <w:p w14:paraId="236CBAE1" w14:textId="77777777" w:rsidR="00BD44B7" w:rsidRPr="006A5EDC" w:rsidRDefault="00BD44B7" w:rsidP="00570539">
            <w:pPr>
              <w:snapToGrid w:val="0"/>
              <w:spacing w:after="0" w:line="240" w:lineRule="auto"/>
              <w:jc w:val="both"/>
              <w:rPr>
                <w:rFonts w:ascii="Times New Roman" w:hAnsi="Times New Roman" w:cs="Times New Roman"/>
              </w:rPr>
            </w:pPr>
          </w:p>
          <w:p w14:paraId="1D4A1AD0" w14:textId="77777777" w:rsidR="00BD44B7" w:rsidRPr="006A5EDC" w:rsidRDefault="00BD44B7" w:rsidP="00570539">
            <w:pPr>
              <w:snapToGrid w:val="0"/>
              <w:spacing w:after="0" w:line="240" w:lineRule="auto"/>
              <w:jc w:val="both"/>
              <w:rPr>
                <w:rFonts w:ascii="Times New Roman" w:hAnsi="Times New Roman" w:cs="Times New Roman"/>
              </w:rPr>
            </w:pPr>
          </w:p>
          <w:p w14:paraId="3EF36592" w14:textId="77777777" w:rsidR="00BD44B7" w:rsidRPr="006A5EDC" w:rsidRDefault="00BD44B7" w:rsidP="00570539">
            <w:pPr>
              <w:snapToGrid w:val="0"/>
              <w:spacing w:after="0" w:line="240" w:lineRule="auto"/>
              <w:jc w:val="both"/>
              <w:rPr>
                <w:rFonts w:ascii="Times New Roman" w:hAnsi="Times New Roman" w:cs="Times New Roman"/>
              </w:rPr>
            </w:pPr>
          </w:p>
          <w:p w14:paraId="784B22DA" w14:textId="77777777" w:rsidR="00981F1F" w:rsidRPr="006A5EDC" w:rsidRDefault="00981F1F" w:rsidP="00570539">
            <w:pPr>
              <w:snapToGrid w:val="0"/>
              <w:spacing w:after="0" w:line="240" w:lineRule="auto"/>
              <w:jc w:val="both"/>
              <w:rPr>
                <w:rFonts w:ascii="Times New Roman" w:hAnsi="Times New Roman" w:cs="Times New Roman"/>
              </w:rPr>
            </w:pPr>
          </w:p>
          <w:p w14:paraId="0850A5F2" w14:textId="77777777" w:rsidR="00981F1F" w:rsidRPr="006A5EDC" w:rsidRDefault="00981F1F" w:rsidP="00570539">
            <w:pPr>
              <w:snapToGrid w:val="0"/>
              <w:spacing w:after="0" w:line="240" w:lineRule="auto"/>
              <w:jc w:val="both"/>
              <w:rPr>
                <w:rFonts w:ascii="Times New Roman" w:hAnsi="Times New Roman" w:cs="Times New Roman"/>
              </w:rPr>
            </w:pPr>
          </w:p>
          <w:p w14:paraId="1A8C5ADF" w14:textId="6B61218A" w:rsidR="00BD44B7" w:rsidRPr="006A5EDC" w:rsidRDefault="00981F1F" w:rsidP="00570539">
            <w:pPr>
              <w:snapToGrid w:val="0"/>
              <w:spacing w:after="0" w:line="240" w:lineRule="auto"/>
              <w:jc w:val="both"/>
              <w:rPr>
                <w:rFonts w:ascii="Times New Roman" w:hAnsi="Times New Roman" w:cs="Times New Roman"/>
              </w:rPr>
            </w:pPr>
            <w:r w:rsidRPr="006A5EDC">
              <w:rPr>
                <w:rFonts w:ascii="Times New Roman" w:hAnsi="Times New Roman" w:cs="Times New Roman"/>
              </w:rPr>
              <w:t>У 3.5</w:t>
            </w:r>
            <w:r w:rsidR="00BD44B7" w:rsidRPr="006A5EDC">
              <w:rPr>
                <w:rFonts w:ascii="Times New Roman" w:hAnsi="Times New Roman" w:cs="Times New Roman"/>
              </w:rPr>
              <w:t>.02</w:t>
            </w:r>
          </w:p>
          <w:p w14:paraId="18FB00F8" w14:textId="182CD338" w:rsidR="00BD44B7" w:rsidRPr="006A5EDC" w:rsidRDefault="00BD44B7" w:rsidP="00570539">
            <w:pPr>
              <w:snapToGrid w:val="0"/>
              <w:spacing w:after="0" w:line="240" w:lineRule="auto"/>
              <w:jc w:val="both"/>
              <w:rPr>
                <w:rFonts w:ascii="Times New Roman" w:hAnsi="Times New Roman" w:cs="Times New Roman"/>
              </w:rPr>
            </w:pPr>
          </w:p>
          <w:p w14:paraId="7060EFB3" w14:textId="63CE5333" w:rsidR="00BD44B7" w:rsidRPr="006A5EDC" w:rsidRDefault="00981F1F" w:rsidP="00570539">
            <w:pPr>
              <w:snapToGrid w:val="0"/>
              <w:spacing w:after="0" w:line="240" w:lineRule="auto"/>
              <w:jc w:val="both"/>
              <w:rPr>
                <w:rFonts w:ascii="Times New Roman" w:hAnsi="Times New Roman" w:cs="Times New Roman"/>
              </w:rPr>
            </w:pPr>
            <w:r w:rsidRPr="006A5EDC">
              <w:rPr>
                <w:rFonts w:ascii="Times New Roman" w:hAnsi="Times New Roman" w:cs="Times New Roman"/>
              </w:rPr>
              <w:t>У 3.5</w:t>
            </w:r>
            <w:r w:rsidR="00BD44B7" w:rsidRPr="006A5EDC">
              <w:rPr>
                <w:rFonts w:ascii="Times New Roman" w:hAnsi="Times New Roman" w:cs="Times New Roman"/>
              </w:rPr>
              <w:t>.03</w:t>
            </w:r>
          </w:p>
          <w:p w14:paraId="51D89C6A" w14:textId="77777777" w:rsidR="00BD44B7" w:rsidRPr="006A5EDC" w:rsidRDefault="00BD44B7" w:rsidP="00570539">
            <w:pPr>
              <w:snapToGrid w:val="0"/>
              <w:spacing w:after="0" w:line="240" w:lineRule="auto"/>
              <w:jc w:val="both"/>
              <w:rPr>
                <w:rFonts w:ascii="Times New Roman" w:hAnsi="Times New Roman" w:cs="Times New Roman"/>
              </w:rPr>
            </w:pPr>
          </w:p>
          <w:p w14:paraId="7DF5680B" w14:textId="77777777" w:rsidR="00BD44B7" w:rsidRPr="006A5EDC" w:rsidRDefault="00BD44B7" w:rsidP="00570539">
            <w:pPr>
              <w:snapToGrid w:val="0"/>
              <w:spacing w:after="0" w:line="240" w:lineRule="auto"/>
              <w:jc w:val="both"/>
              <w:rPr>
                <w:rFonts w:ascii="Times New Roman" w:hAnsi="Times New Roman" w:cs="Times New Roman"/>
              </w:rPr>
            </w:pPr>
          </w:p>
          <w:p w14:paraId="23FF9D48" w14:textId="77777777" w:rsidR="00981F1F" w:rsidRPr="006A5EDC" w:rsidRDefault="00981F1F" w:rsidP="00570539">
            <w:pPr>
              <w:snapToGrid w:val="0"/>
              <w:spacing w:after="0" w:line="240" w:lineRule="auto"/>
              <w:jc w:val="both"/>
              <w:rPr>
                <w:rFonts w:ascii="Times New Roman" w:hAnsi="Times New Roman" w:cs="Times New Roman"/>
              </w:rPr>
            </w:pPr>
          </w:p>
          <w:p w14:paraId="4AA57085" w14:textId="0C473D19" w:rsidR="00BD44B7" w:rsidRPr="006A5EDC" w:rsidRDefault="00981F1F" w:rsidP="00570539">
            <w:pPr>
              <w:snapToGrid w:val="0"/>
              <w:spacing w:after="0" w:line="240" w:lineRule="auto"/>
              <w:jc w:val="both"/>
              <w:rPr>
                <w:rFonts w:ascii="Times New Roman" w:hAnsi="Times New Roman" w:cs="Times New Roman"/>
              </w:rPr>
            </w:pPr>
            <w:r w:rsidRPr="006A5EDC">
              <w:rPr>
                <w:rFonts w:ascii="Times New Roman" w:hAnsi="Times New Roman" w:cs="Times New Roman"/>
              </w:rPr>
              <w:t>У 3.5</w:t>
            </w:r>
            <w:r w:rsidR="00BD44B7" w:rsidRPr="006A5EDC">
              <w:rPr>
                <w:rFonts w:ascii="Times New Roman" w:hAnsi="Times New Roman" w:cs="Times New Roman"/>
              </w:rPr>
              <w:t>.04</w:t>
            </w:r>
          </w:p>
          <w:p w14:paraId="47DA8857" w14:textId="77777777" w:rsidR="00BD44B7" w:rsidRPr="006A5EDC" w:rsidRDefault="00BD44B7" w:rsidP="00570539">
            <w:pPr>
              <w:snapToGrid w:val="0"/>
              <w:spacing w:after="0" w:line="240" w:lineRule="auto"/>
              <w:jc w:val="both"/>
              <w:rPr>
                <w:rFonts w:ascii="Times New Roman" w:hAnsi="Times New Roman" w:cs="Times New Roman"/>
              </w:rPr>
            </w:pPr>
          </w:p>
          <w:p w14:paraId="25AD4C45" w14:textId="77777777" w:rsidR="00BD44B7" w:rsidRPr="006A5EDC" w:rsidRDefault="00BD44B7" w:rsidP="00570539">
            <w:pPr>
              <w:snapToGrid w:val="0"/>
              <w:spacing w:after="0" w:line="240" w:lineRule="auto"/>
              <w:jc w:val="both"/>
              <w:rPr>
                <w:rFonts w:ascii="Times New Roman" w:hAnsi="Times New Roman" w:cs="Times New Roman"/>
              </w:rPr>
            </w:pPr>
          </w:p>
          <w:p w14:paraId="0453C4AB" w14:textId="77777777" w:rsidR="00BD44B7" w:rsidRPr="006A5EDC" w:rsidRDefault="00BD44B7" w:rsidP="00570539">
            <w:pPr>
              <w:snapToGrid w:val="0"/>
              <w:spacing w:after="0" w:line="240" w:lineRule="auto"/>
              <w:jc w:val="both"/>
              <w:rPr>
                <w:rFonts w:ascii="Times New Roman" w:hAnsi="Times New Roman" w:cs="Times New Roman"/>
              </w:rPr>
            </w:pPr>
          </w:p>
          <w:p w14:paraId="20BE370F" w14:textId="5DF8DCA8" w:rsidR="00BD44B7" w:rsidRPr="006A5EDC" w:rsidRDefault="00981F1F" w:rsidP="00570539">
            <w:pPr>
              <w:snapToGrid w:val="0"/>
              <w:spacing w:after="0" w:line="240" w:lineRule="auto"/>
              <w:jc w:val="both"/>
              <w:rPr>
                <w:rFonts w:ascii="Times New Roman" w:hAnsi="Times New Roman" w:cs="Times New Roman"/>
              </w:rPr>
            </w:pPr>
            <w:r w:rsidRPr="006A5EDC">
              <w:rPr>
                <w:rFonts w:ascii="Times New Roman" w:hAnsi="Times New Roman" w:cs="Times New Roman"/>
              </w:rPr>
              <w:t>У 3.5</w:t>
            </w:r>
            <w:r w:rsidR="00BD44B7" w:rsidRPr="006A5EDC">
              <w:rPr>
                <w:rFonts w:ascii="Times New Roman" w:hAnsi="Times New Roman" w:cs="Times New Roman"/>
              </w:rPr>
              <w:t>.05</w:t>
            </w:r>
          </w:p>
          <w:p w14:paraId="3C5305D4" w14:textId="77777777" w:rsidR="00BD44B7" w:rsidRPr="006A5EDC" w:rsidRDefault="00BD44B7" w:rsidP="00570539">
            <w:pPr>
              <w:snapToGrid w:val="0"/>
              <w:spacing w:after="0" w:line="240" w:lineRule="auto"/>
              <w:jc w:val="both"/>
              <w:rPr>
                <w:rFonts w:ascii="Times New Roman" w:hAnsi="Times New Roman" w:cs="Times New Roman"/>
              </w:rPr>
            </w:pPr>
          </w:p>
          <w:p w14:paraId="6C4F46F8" w14:textId="6B7985F7" w:rsidR="00BD44B7" w:rsidRPr="006A5EDC" w:rsidRDefault="00BD44B7" w:rsidP="00570539">
            <w:pPr>
              <w:snapToGrid w:val="0"/>
              <w:spacing w:after="0" w:line="240" w:lineRule="auto"/>
              <w:jc w:val="both"/>
              <w:rPr>
                <w:rFonts w:ascii="Times New Roman" w:hAnsi="Times New Roman" w:cs="Times New Roman"/>
              </w:rPr>
            </w:pPr>
          </w:p>
          <w:p w14:paraId="38628471" w14:textId="64E8DD1E" w:rsidR="00BD44B7" w:rsidRPr="006A5EDC" w:rsidRDefault="00981F1F" w:rsidP="00570539">
            <w:pPr>
              <w:snapToGrid w:val="0"/>
              <w:spacing w:after="0" w:line="240" w:lineRule="auto"/>
              <w:jc w:val="both"/>
              <w:rPr>
                <w:rFonts w:ascii="Times New Roman" w:hAnsi="Times New Roman" w:cs="Times New Roman"/>
              </w:rPr>
            </w:pPr>
            <w:r w:rsidRPr="006A5EDC">
              <w:rPr>
                <w:rFonts w:ascii="Times New Roman" w:hAnsi="Times New Roman" w:cs="Times New Roman"/>
              </w:rPr>
              <w:t>У 3.5</w:t>
            </w:r>
            <w:r w:rsidR="00BD44B7" w:rsidRPr="006A5EDC">
              <w:rPr>
                <w:rFonts w:ascii="Times New Roman" w:hAnsi="Times New Roman" w:cs="Times New Roman"/>
              </w:rPr>
              <w:t>.06</w:t>
            </w:r>
          </w:p>
          <w:p w14:paraId="367FAFB4" w14:textId="77777777" w:rsidR="00BD44B7" w:rsidRPr="006A5EDC" w:rsidRDefault="00BD44B7" w:rsidP="00570539">
            <w:pPr>
              <w:snapToGrid w:val="0"/>
              <w:spacing w:after="0" w:line="240" w:lineRule="auto"/>
              <w:jc w:val="both"/>
              <w:rPr>
                <w:rFonts w:ascii="Times New Roman" w:hAnsi="Times New Roman" w:cs="Times New Roman"/>
              </w:rPr>
            </w:pPr>
          </w:p>
          <w:p w14:paraId="00476323" w14:textId="48000224" w:rsidR="00BD44B7" w:rsidRPr="006A5EDC" w:rsidRDefault="00BD44B7" w:rsidP="00570539">
            <w:pPr>
              <w:snapToGrid w:val="0"/>
              <w:spacing w:after="0" w:line="240" w:lineRule="auto"/>
              <w:jc w:val="both"/>
              <w:rPr>
                <w:rFonts w:ascii="Times New Roman" w:hAnsi="Times New Roman" w:cs="Times New Roman"/>
              </w:rPr>
            </w:pPr>
          </w:p>
          <w:p w14:paraId="4DB2E85E" w14:textId="77777777" w:rsidR="00BD44B7" w:rsidRPr="006A5EDC" w:rsidRDefault="00BD44B7" w:rsidP="00570539">
            <w:pPr>
              <w:snapToGrid w:val="0"/>
              <w:spacing w:after="0" w:line="240" w:lineRule="auto"/>
              <w:jc w:val="both"/>
              <w:rPr>
                <w:rFonts w:ascii="Times New Roman" w:hAnsi="Times New Roman" w:cs="Times New Roman"/>
              </w:rPr>
            </w:pPr>
          </w:p>
          <w:p w14:paraId="31155758" w14:textId="77777777" w:rsidR="00981F1F" w:rsidRPr="006A5EDC" w:rsidRDefault="00981F1F" w:rsidP="00570539">
            <w:pPr>
              <w:snapToGrid w:val="0"/>
              <w:spacing w:after="0" w:line="240" w:lineRule="auto"/>
              <w:jc w:val="both"/>
              <w:rPr>
                <w:rFonts w:ascii="Times New Roman" w:hAnsi="Times New Roman" w:cs="Times New Roman"/>
              </w:rPr>
            </w:pPr>
          </w:p>
          <w:p w14:paraId="63892FE5" w14:textId="26B2B6A3" w:rsidR="00BD44B7" w:rsidRPr="006A5EDC" w:rsidRDefault="00981F1F" w:rsidP="00570539">
            <w:pPr>
              <w:snapToGrid w:val="0"/>
              <w:spacing w:after="0" w:line="240" w:lineRule="auto"/>
              <w:jc w:val="both"/>
              <w:rPr>
                <w:rFonts w:ascii="Times New Roman" w:hAnsi="Times New Roman" w:cs="Times New Roman"/>
              </w:rPr>
            </w:pPr>
            <w:r w:rsidRPr="006A5EDC">
              <w:rPr>
                <w:rFonts w:ascii="Times New Roman" w:hAnsi="Times New Roman" w:cs="Times New Roman"/>
              </w:rPr>
              <w:lastRenderedPageBreak/>
              <w:t>У 3.5</w:t>
            </w:r>
            <w:r w:rsidR="00BD44B7" w:rsidRPr="006A5EDC">
              <w:rPr>
                <w:rFonts w:ascii="Times New Roman" w:hAnsi="Times New Roman" w:cs="Times New Roman"/>
              </w:rPr>
              <w:t>.07</w:t>
            </w:r>
          </w:p>
          <w:p w14:paraId="20FF52F0" w14:textId="77777777" w:rsidR="00BD44B7" w:rsidRPr="006A5EDC" w:rsidRDefault="00BD44B7" w:rsidP="00570539">
            <w:pPr>
              <w:snapToGrid w:val="0"/>
              <w:spacing w:after="0" w:line="240" w:lineRule="auto"/>
              <w:jc w:val="both"/>
              <w:rPr>
                <w:rFonts w:ascii="Times New Roman" w:hAnsi="Times New Roman" w:cs="Times New Roman"/>
              </w:rPr>
            </w:pPr>
          </w:p>
          <w:p w14:paraId="18E1474A" w14:textId="77777777" w:rsidR="00981F1F" w:rsidRPr="006A5EDC" w:rsidRDefault="00981F1F" w:rsidP="00981F1F">
            <w:pPr>
              <w:snapToGrid w:val="0"/>
              <w:spacing w:after="0" w:line="240" w:lineRule="auto"/>
              <w:jc w:val="both"/>
              <w:rPr>
                <w:rFonts w:ascii="Times New Roman" w:hAnsi="Times New Roman" w:cs="Times New Roman"/>
              </w:rPr>
            </w:pPr>
          </w:p>
          <w:p w14:paraId="33E640F6" w14:textId="77777777" w:rsidR="00981F1F" w:rsidRPr="006A5EDC" w:rsidRDefault="00981F1F" w:rsidP="00981F1F">
            <w:pPr>
              <w:snapToGrid w:val="0"/>
              <w:spacing w:after="0" w:line="240" w:lineRule="auto"/>
              <w:jc w:val="both"/>
              <w:rPr>
                <w:rFonts w:ascii="Times New Roman" w:hAnsi="Times New Roman" w:cs="Times New Roman"/>
              </w:rPr>
            </w:pPr>
          </w:p>
          <w:p w14:paraId="169F284E" w14:textId="77777777" w:rsidR="00981F1F" w:rsidRPr="006A5EDC" w:rsidRDefault="00981F1F" w:rsidP="00981F1F">
            <w:pPr>
              <w:snapToGrid w:val="0"/>
              <w:spacing w:after="0" w:line="240" w:lineRule="auto"/>
              <w:jc w:val="both"/>
              <w:rPr>
                <w:rFonts w:ascii="Times New Roman" w:hAnsi="Times New Roman" w:cs="Times New Roman"/>
              </w:rPr>
            </w:pPr>
          </w:p>
          <w:p w14:paraId="0AD399BA" w14:textId="703B1F23"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3.5.08</w:t>
            </w:r>
          </w:p>
          <w:p w14:paraId="272683F1" w14:textId="6C4F234F" w:rsidR="00981F1F" w:rsidRPr="006A5EDC" w:rsidRDefault="00981F1F" w:rsidP="00981F1F">
            <w:pPr>
              <w:snapToGrid w:val="0"/>
              <w:spacing w:after="0" w:line="240" w:lineRule="auto"/>
              <w:jc w:val="both"/>
              <w:rPr>
                <w:rFonts w:ascii="Times New Roman" w:hAnsi="Times New Roman" w:cs="Times New Roman"/>
              </w:rPr>
            </w:pPr>
          </w:p>
          <w:p w14:paraId="330A6EE2" w14:textId="0C6EF42E" w:rsidR="00981F1F" w:rsidRPr="006A5EDC" w:rsidRDefault="00981F1F" w:rsidP="00981F1F">
            <w:pPr>
              <w:snapToGrid w:val="0"/>
              <w:spacing w:after="0" w:line="240" w:lineRule="auto"/>
              <w:jc w:val="both"/>
              <w:rPr>
                <w:rFonts w:ascii="Times New Roman" w:hAnsi="Times New Roman" w:cs="Times New Roman"/>
              </w:rPr>
            </w:pPr>
          </w:p>
          <w:p w14:paraId="179A40C3" w14:textId="2F2D8CC7" w:rsidR="00981F1F" w:rsidRPr="006A5EDC" w:rsidRDefault="00981F1F" w:rsidP="00981F1F">
            <w:pPr>
              <w:snapToGrid w:val="0"/>
              <w:spacing w:after="0" w:line="240" w:lineRule="auto"/>
              <w:jc w:val="both"/>
              <w:rPr>
                <w:rFonts w:ascii="Times New Roman" w:hAnsi="Times New Roman" w:cs="Times New Roman"/>
              </w:rPr>
            </w:pPr>
          </w:p>
          <w:p w14:paraId="017E710F" w14:textId="3117673D" w:rsidR="00981F1F" w:rsidRPr="006A5EDC" w:rsidRDefault="00981F1F" w:rsidP="00981F1F">
            <w:pPr>
              <w:snapToGrid w:val="0"/>
              <w:spacing w:after="0" w:line="240" w:lineRule="auto"/>
              <w:jc w:val="both"/>
              <w:rPr>
                <w:rFonts w:ascii="Times New Roman" w:hAnsi="Times New Roman" w:cs="Times New Roman"/>
              </w:rPr>
            </w:pPr>
          </w:p>
          <w:p w14:paraId="69E06926" w14:textId="735E2AA8" w:rsidR="00981F1F" w:rsidRPr="006A5EDC" w:rsidRDefault="00981F1F" w:rsidP="00981F1F">
            <w:pPr>
              <w:snapToGrid w:val="0"/>
              <w:spacing w:after="0" w:line="240" w:lineRule="auto"/>
              <w:jc w:val="both"/>
              <w:rPr>
                <w:rFonts w:ascii="Times New Roman" w:hAnsi="Times New Roman" w:cs="Times New Roman"/>
              </w:rPr>
            </w:pPr>
          </w:p>
          <w:p w14:paraId="7E976C15" w14:textId="2874E33F" w:rsidR="00981F1F" w:rsidRPr="006A5EDC" w:rsidRDefault="00981F1F" w:rsidP="00981F1F">
            <w:pPr>
              <w:snapToGrid w:val="0"/>
              <w:spacing w:after="0" w:line="240" w:lineRule="auto"/>
              <w:jc w:val="both"/>
              <w:rPr>
                <w:rFonts w:ascii="Times New Roman" w:hAnsi="Times New Roman" w:cs="Times New Roman"/>
              </w:rPr>
            </w:pPr>
          </w:p>
          <w:p w14:paraId="273EA973" w14:textId="12012D1A" w:rsidR="00981F1F" w:rsidRPr="006A5EDC" w:rsidRDefault="00981F1F" w:rsidP="00981F1F">
            <w:pPr>
              <w:snapToGrid w:val="0"/>
              <w:spacing w:after="0" w:line="240" w:lineRule="auto"/>
              <w:jc w:val="both"/>
              <w:rPr>
                <w:rFonts w:ascii="Times New Roman" w:hAnsi="Times New Roman" w:cs="Times New Roman"/>
              </w:rPr>
            </w:pPr>
          </w:p>
          <w:p w14:paraId="2D1226E5" w14:textId="1983016B"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3.5.09</w:t>
            </w:r>
          </w:p>
          <w:p w14:paraId="51DA1E24" w14:textId="672E30BF" w:rsidR="00981F1F" w:rsidRPr="006A5EDC" w:rsidRDefault="00981F1F" w:rsidP="00981F1F">
            <w:pPr>
              <w:snapToGrid w:val="0"/>
              <w:spacing w:after="0" w:line="240" w:lineRule="auto"/>
              <w:jc w:val="both"/>
              <w:rPr>
                <w:rFonts w:ascii="Times New Roman" w:hAnsi="Times New Roman" w:cs="Times New Roman"/>
              </w:rPr>
            </w:pPr>
          </w:p>
          <w:p w14:paraId="7211027A" w14:textId="0DF5DEA4" w:rsidR="00981F1F" w:rsidRPr="006A5EDC" w:rsidRDefault="00981F1F" w:rsidP="00981F1F">
            <w:pPr>
              <w:snapToGrid w:val="0"/>
              <w:spacing w:after="0" w:line="240" w:lineRule="auto"/>
              <w:jc w:val="both"/>
              <w:rPr>
                <w:rFonts w:ascii="Times New Roman" w:hAnsi="Times New Roman" w:cs="Times New Roman"/>
              </w:rPr>
            </w:pPr>
          </w:p>
          <w:p w14:paraId="2C6AFA65" w14:textId="528671D5" w:rsidR="00981F1F" w:rsidRPr="006A5EDC" w:rsidRDefault="00981F1F" w:rsidP="00981F1F">
            <w:pPr>
              <w:snapToGrid w:val="0"/>
              <w:spacing w:after="0" w:line="240" w:lineRule="auto"/>
              <w:jc w:val="both"/>
              <w:rPr>
                <w:rFonts w:ascii="Times New Roman" w:hAnsi="Times New Roman" w:cs="Times New Roman"/>
              </w:rPr>
            </w:pPr>
          </w:p>
          <w:p w14:paraId="0AC9D478" w14:textId="73F3E6A8" w:rsidR="00981F1F" w:rsidRPr="006A5EDC" w:rsidRDefault="00981F1F" w:rsidP="00981F1F">
            <w:pPr>
              <w:snapToGrid w:val="0"/>
              <w:spacing w:after="0" w:line="240" w:lineRule="auto"/>
              <w:jc w:val="both"/>
              <w:rPr>
                <w:rFonts w:ascii="Times New Roman" w:hAnsi="Times New Roman" w:cs="Times New Roman"/>
              </w:rPr>
            </w:pPr>
          </w:p>
          <w:p w14:paraId="6EE4B7A2" w14:textId="0F680AA1" w:rsidR="00981F1F" w:rsidRPr="006A5EDC" w:rsidRDefault="00981F1F" w:rsidP="00981F1F">
            <w:pPr>
              <w:snapToGrid w:val="0"/>
              <w:spacing w:after="0" w:line="240" w:lineRule="auto"/>
              <w:jc w:val="both"/>
              <w:rPr>
                <w:rFonts w:ascii="Times New Roman" w:hAnsi="Times New Roman" w:cs="Times New Roman"/>
              </w:rPr>
            </w:pPr>
          </w:p>
          <w:p w14:paraId="6F519F82" w14:textId="1174DB9B"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3.5.10</w:t>
            </w:r>
          </w:p>
          <w:p w14:paraId="4B198CBE" w14:textId="0197FCF5" w:rsidR="00981F1F" w:rsidRPr="006A5EDC" w:rsidRDefault="00981F1F" w:rsidP="00981F1F">
            <w:pPr>
              <w:snapToGrid w:val="0"/>
              <w:spacing w:after="0" w:line="240" w:lineRule="auto"/>
              <w:jc w:val="both"/>
              <w:rPr>
                <w:rFonts w:ascii="Times New Roman" w:hAnsi="Times New Roman" w:cs="Times New Roman"/>
              </w:rPr>
            </w:pPr>
          </w:p>
          <w:p w14:paraId="3ECFE89E" w14:textId="67B6648A" w:rsidR="00981F1F" w:rsidRPr="006A5EDC" w:rsidRDefault="00981F1F" w:rsidP="00981F1F">
            <w:pPr>
              <w:snapToGrid w:val="0"/>
              <w:spacing w:after="0" w:line="240" w:lineRule="auto"/>
              <w:jc w:val="both"/>
              <w:rPr>
                <w:rFonts w:ascii="Times New Roman" w:hAnsi="Times New Roman" w:cs="Times New Roman"/>
              </w:rPr>
            </w:pPr>
          </w:p>
          <w:p w14:paraId="5B3BE004" w14:textId="191196CC" w:rsidR="00981F1F" w:rsidRPr="006A5EDC" w:rsidRDefault="00981F1F" w:rsidP="00981F1F">
            <w:pPr>
              <w:snapToGrid w:val="0"/>
              <w:spacing w:after="0" w:line="240" w:lineRule="auto"/>
              <w:jc w:val="both"/>
              <w:rPr>
                <w:rFonts w:ascii="Times New Roman" w:hAnsi="Times New Roman" w:cs="Times New Roman"/>
              </w:rPr>
            </w:pPr>
          </w:p>
          <w:p w14:paraId="52D2E0F5" w14:textId="69419E80" w:rsidR="00981F1F" w:rsidRPr="006A5EDC" w:rsidRDefault="00981F1F" w:rsidP="00981F1F">
            <w:pPr>
              <w:snapToGrid w:val="0"/>
              <w:spacing w:after="0" w:line="240" w:lineRule="auto"/>
              <w:jc w:val="both"/>
              <w:rPr>
                <w:rFonts w:ascii="Times New Roman" w:hAnsi="Times New Roman" w:cs="Times New Roman"/>
              </w:rPr>
            </w:pPr>
          </w:p>
          <w:p w14:paraId="4BF11A5F" w14:textId="51826884"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3.5.11</w:t>
            </w:r>
          </w:p>
          <w:p w14:paraId="12F08212" w14:textId="2C064D50" w:rsidR="00981F1F" w:rsidRPr="006A5EDC" w:rsidRDefault="00981F1F" w:rsidP="00981F1F">
            <w:pPr>
              <w:snapToGrid w:val="0"/>
              <w:spacing w:after="0" w:line="240" w:lineRule="auto"/>
              <w:jc w:val="both"/>
              <w:rPr>
                <w:rFonts w:ascii="Times New Roman" w:hAnsi="Times New Roman" w:cs="Times New Roman"/>
              </w:rPr>
            </w:pPr>
          </w:p>
          <w:p w14:paraId="08D0C185" w14:textId="3BE55B84" w:rsidR="00981F1F" w:rsidRPr="006A5EDC" w:rsidRDefault="00981F1F" w:rsidP="00981F1F">
            <w:pPr>
              <w:snapToGrid w:val="0"/>
              <w:spacing w:after="0" w:line="240" w:lineRule="auto"/>
              <w:jc w:val="both"/>
              <w:rPr>
                <w:rFonts w:ascii="Times New Roman" w:hAnsi="Times New Roman" w:cs="Times New Roman"/>
              </w:rPr>
            </w:pPr>
          </w:p>
          <w:p w14:paraId="68F4B669" w14:textId="1AE27AD0" w:rsidR="00981F1F" w:rsidRPr="006A5EDC" w:rsidRDefault="00981F1F" w:rsidP="00981F1F">
            <w:pPr>
              <w:snapToGrid w:val="0"/>
              <w:spacing w:after="0" w:line="240" w:lineRule="auto"/>
              <w:jc w:val="both"/>
              <w:rPr>
                <w:rFonts w:ascii="Times New Roman" w:hAnsi="Times New Roman" w:cs="Times New Roman"/>
              </w:rPr>
            </w:pPr>
          </w:p>
          <w:p w14:paraId="0C40583B" w14:textId="42AD4A45"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3.5.12</w:t>
            </w:r>
          </w:p>
          <w:p w14:paraId="0D07111C" w14:textId="1911A399" w:rsidR="00981F1F" w:rsidRPr="006A5EDC" w:rsidRDefault="00981F1F" w:rsidP="00981F1F">
            <w:pPr>
              <w:snapToGrid w:val="0"/>
              <w:spacing w:after="0" w:line="240" w:lineRule="auto"/>
              <w:jc w:val="both"/>
              <w:rPr>
                <w:rFonts w:ascii="Times New Roman" w:hAnsi="Times New Roman" w:cs="Times New Roman"/>
              </w:rPr>
            </w:pPr>
          </w:p>
          <w:p w14:paraId="54BDF44E" w14:textId="55CA1B61" w:rsidR="00981F1F" w:rsidRPr="006A5EDC" w:rsidRDefault="00981F1F" w:rsidP="00981F1F">
            <w:pPr>
              <w:snapToGrid w:val="0"/>
              <w:spacing w:after="0" w:line="240" w:lineRule="auto"/>
              <w:jc w:val="both"/>
              <w:rPr>
                <w:rFonts w:ascii="Times New Roman" w:hAnsi="Times New Roman" w:cs="Times New Roman"/>
              </w:rPr>
            </w:pPr>
          </w:p>
          <w:p w14:paraId="0B597F69" w14:textId="23445C43"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3.5.13</w:t>
            </w:r>
          </w:p>
          <w:p w14:paraId="109435BB" w14:textId="5D47DB7B" w:rsidR="00981F1F" w:rsidRPr="006A5EDC" w:rsidRDefault="00981F1F" w:rsidP="00981F1F">
            <w:pPr>
              <w:snapToGrid w:val="0"/>
              <w:spacing w:after="0" w:line="240" w:lineRule="auto"/>
              <w:jc w:val="both"/>
              <w:rPr>
                <w:rFonts w:ascii="Times New Roman" w:hAnsi="Times New Roman" w:cs="Times New Roman"/>
              </w:rPr>
            </w:pPr>
          </w:p>
          <w:p w14:paraId="28BBD2F4" w14:textId="1F43DB31" w:rsidR="00981F1F" w:rsidRPr="006A5EDC" w:rsidRDefault="00981F1F" w:rsidP="00981F1F">
            <w:pPr>
              <w:snapToGrid w:val="0"/>
              <w:spacing w:after="0" w:line="240" w:lineRule="auto"/>
              <w:jc w:val="both"/>
              <w:rPr>
                <w:rFonts w:ascii="Times New Roman" w:hAnsi="Times New Roman" w:cs="Times New Roman"/>
              </w:rPr>
            </w:pPr>
          </w:p>
          <w:p w14:paraId="093C976F" w14:textId="438F2AAA" w:rsidR="00981F1F" w:rsidRPr="006A5EDC" w:rsidRDefault="00981F1F" w:rsidP="00981F1F">
            <w:pPr>
              <w:snapToGrid w:val="0"/>
              <w:spacing w:after="0" w:line="240" w:lineRule="auto"/>
              <w:jc w:val="both"/>
              <w:rPr>
                <w:rFonts w:ascii="Times New Roman" w:hAnsi="Times New Roman" w:cs="Times New Roman"/>
              </w:rPr>
            </w:pPr>
          </w:p>
          <w:p w14:paraId="666492E6" w14:textId="37F2AD1B" w:rsidR="00981F1F" w:rsidRPr="006A5EDC" w:rsidRDefault="00981F1F" w:rsidP="00981F1F">
            <w:pPr>
              <w:snapToGrid w:val="0"/>
              <w:spacing w:after="0" w:line="240" w:lineRule="auto"/>
              <w:jc w:val="both"/>
              <w:rPr>
                <w:rFonts w:ascii="Times New Roman" w:hAnsi="Times New Roman" w:cs="Times New Roman"/>
              </w:rPr>
            </w:pPr>
          </w:p>
          <w:p w14:paraId="73E7B295" w14:textId="70FCF21D" w:rsidR="00981F1F" w:rsidRPr="006A5EDC" w:rsidRDefault="00981F1F" w:rsidP="00981F1F">
            <w:pPr>
              <w:snapToGrid w:val="0"/>
              <w:spacing w:after="0" w:line="240" w:lineRule="auto"/>
              <w:jc w:val="both"/>
              <w:rPr>
                <w:rFonts w:ascii="Times New Roman" w:hAnsi="Times New Roman" w:cs="Times New Roman"/>
              </w:rPr>
            </w:pPr>
          </w:p>
          <w:p w14:paraId="430BEB7A" w14:textId="7D72F673"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3.5.14</w:t>
            </w:r>
          </w:p>
          <w:p w14:paraId="3E65A272" w14:textId="2C0165F6" w:rsidR="00981F1F" w:rsidRPr="006A5EDC" w:rsidRDefault="00981F1F" w:rsidP="00981F1F">
            <w:pPr>
              <w:snapToGrid w:val="0"/>
              <w:spacing w:after="0" w:line="240" w:lineRule="auto"/>
              <w:jc w:val="both"/>
              <w:rPr>
                <w:rFonts w:ascii="Times New Roman" w:hAnsi="Times New Roman" w:cs="Times New Roman"/>
              </w:rPr>
            </w:pPr>
          </w:p>
          <w:p w14:paraId="4CB16283" w14:textId="6EDF3B74" w:rsidR="00981F1F" w:rsidRPr="006A5EDC" w:rsidRDefault="00981F1F" w:rsidP="00981F1F">
            <w:pPr>
              <w:snapToGrid w:val="0"/>
              <w:spacing w:after="0" w:line="240" w:lineRule="auto"/>
              <w:jc w:val="both"/>
              <w:rPr>
                <w:rFonts w:ascii="Times New Roman" w:hAnsi="Times New Roman" w:cs="Times New Roman"/>
              </w:rPr>
            </w:pPr>
          </w:p>
          <w:p w14:paraId="04F8B6D2" w14:textId="775985A8" w:rsidR="00981F1F" w:rsidRPr="006A5EDC" w:rsidRDefault="00981F1F" w:rsidP="00981F1F">
            <w:pPr>
              <w:snapToGrid w:val="0"/>
              <w:spacing w:after="0" w:line="240" w:lineRule="auto"/>
              <w:jc w:val="both"/>
              <w:rPr>
                <w:rFonts w:ascii="Times New Roman" w:hAnsi="Times New Roman" w:cs="Times New Roman"/>
              </w:rPr>
            </w:pPr>
          </w:p>
          <w:p w14:paraId="40696A27" w14:textId="1E918E38" w:rsidR="00981F1F" w:rsidRPr="006A5EDC" w:rsidRDefault="00981F1F" w:rsidP="00981F1F">
            <w:pPr>
              <w:snapToGrid w:val="0"/>
              <w:spacing w:after="0" w:line="240" w:lineRule="auto"/>
              <w:jc w:val="both"/>
              <w:rPr>
                <w:rFonts w:ascii="Times New Roman" w:hAnsi="Times New Roman" w:cs="Times New Roman"/>
              </w:rPr>
            </w:pPr>
          </w:p>
          <w:p w14:paraId="514D5EDB" w14:textId="46D9086C"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3.5.15</w:t>
            </w:r>
          </w:p>
          <w:p w14:paraId="0F24F0A1" w14:textId="7C1AE01E" w:rsidR="00981F1F" w:rsidRPr="006A5EDC" w:rsidRDefault="00981F1F" w:rsidP="00981F1F">
            <w:pPr>
              <w:snapToGrid w:val="0"/>
              <w:spacing w:after="0" w:line="240" w:lineRule="auto"/>
              <w:jc w:val="both"/>
              <w:rPr>
                <w:rFonts w:ascii="Times New Roman" w:hAnsi="Times New Roman" w:cs="Times New Roman"/>
              </w:rPr>
            </w:pPr>
          </w:p>
          <w:p w14:paraId="2E14DD3B" w14:textId="184B1EF1" w:rsidR="00981F1F" w:rsidRPr="006A5EDC" w:rsidRDefault="00981F1F" w:rsidP="00981F1F">
            <w:pPr>
              <w:snapToGrid w:val="0"/>
              <w:spacing w:after="0" w:line="240" w:lineRule="auto"/>
              <w:jc w:val="both"/>
              <w:rPr>
                <w:rFonts w:ascii="Times New Roman" w:hAnsi="Times New Roman" w:cs="Times New Roman"/>
              </w:rPr>
            </w:pPr>
          </w:p>
          <w:p w14:paraId="14EEC75D" w14:textId="151CCB1A" w:rsidR="00981F1F" w:rsidRPr="006A5EDC" w:rsidRDefault="00981F1F" w:rsidP="00981F1F">
            <w:pPr>
              <w:snapToGrid w:val="0"/>
              <w:spacing w:after="0" w:line="240" w:lineRule="auto"/>
              <w:jc w:val="both"/>
              <w:rPr>
                <w:rFonts w:ascii="Times New Roman" w:hAnsi="Times New Roman" w:cs="Times New Roman"/>
              </w:rPr>
            </w:pPr>
          </w:p>
          <w:p w14:paraId="00D8423D" w14:textId="2566DA46"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3.5.16</w:t>
            </w:r>
          </w:p>
          <w:p w14:paraId="0CA87393" w14:textId="77777777" w:rsidR="00981F1F" w:rsidRPr="006A5EDC" w:rsidRDefault="00981F1F" w:rsidP="00981F1F">
            <w:pPr>
              <w:snapToGrid w:val="0"/>
              <w:spacing w:after="0" w:line="240" w:lineRule="auto"/>
              <w:jc w:val="both"/>
              <w:rPr>
                <w:rFonts w:ascii="Times New Roman" w:hAnsi="Times New Roman" w:cs="Times New Roman"/>
              </w:rPr>
            </w:pPr>
          </w:p>
          <w:p w14:paraId="5109B5C3" w14:textId="77777777" w:rsidR="00981F1F" w:rsidRPr="006A5EDC" w:rsidRDefault="00981F1F" w:rsidP="00981F1F">
            <w:pPr>
              <w:snapToGrid w:val="0"/>
              <w:spacing w:after="0" w:line="240" w:lineRule="auto"/>
              <w:jc w:val="both"/>
              <w:rPr>
                <w:rFonts w:ascii="Times New Roman" w:hAnsi="Times New Roman" w:cs="Times New Roman"/>
              </w:rPr>
            </w:pPr>
          </w:p>
          <w:p w14:paraId="32E13673" w14:textId="77777777" w:rsidR="00981F1F" w:rsidRPr="006A5EDC" w:rsidRDefault="00981F1F" w:rsidP="00981F1F">
            <w:pPr>
              <w:snapToGrid w:val="0"/>
              <w:spacing w:after="0" w:line="240" w:lineRule="auto"/>
              <w:jc w:val="both"/>
              <w:rPr>
                <w:rFonts w:ascii="Times New Roman" w:hAnsi="Times New Roman" w:cs="Times New Roman"/>
              </w:rPr>
            </w:pPr>
          </w:p>
          <w:p w14:paraId="514843A8" w14:textId="758B62EF"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3.5.17</w:t>
            </w:r>
          </w:p>
          <w:p w14:paraId="7F5F6148" w14:textId="65E7D030" w:rsidR="00981F1F" w:rsidRPr="006A5EDC" w:rsidRDefault="00981F1F" w:rsidP="00981F1F">
            <w:pPr>
              <w:snapToGrid w:val="0"/>
              <w:spacing w:after="0" w:line="240" w:lineRule="auto"/>
              <w:jc w:val="both"/>
              <w:rPr>
                <w:rFonts w:ascii="Times New Roman" w:hAnsi="Times New Roman" w:cs="Times New Roman"/>
              </w:rPr>
            </w:pPr>
          </w:p>
          <w:p w14:paraId="092ABAAD" w14:textId="222F19C7" w:rsidR="00981F1F" w:rsidRPr="006A5EDC" w:rsidRDefault="00981F1F" w:rsidP="00981F1F">
            <w:pPr>
              <w:snapToGrid w:val="0"/>
              <w:spacing w:after="0" w:line="240" w:lineRule="auto"/>
              <w:jc w:val="both"/>
              <w:rPr>
                <w:rFonts w:ascii="Times New Roman" w:hAnsi="Times New Roman" w:cs="Times New Roman"/>
              </w:rPr>
            </w:pPr>
          </w:p>
          <w:p w14:paraId="6263497A" w14:textId="665DD0BA"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t>У 3.5.18</w:t>
            </w:r>
          </w:p>
          <w:p w14:paraId="381D5FE3" w14:textId="1FF63BFF" w:rsidR="00981F1F" w:rsidRPr="006A5EDC" w:rsidRDefault="00981F1F" w:rsidP="00981F1F">
            <w:pPr>
              <w:snapToGrid w:val="0"/>
              <w:spacing w:after="0" w:line="240" w:lineRule="auto"/>
              <w:jc w:val="both"/>
              <w:rPr>
                <w:rFonts w:ascii="Times New Roman" w:hAnsi="Times New Roman" w:cs="Times New Roman"/>
              </w:rPr>
            </w:pPr>
          </w:p>
          <w:p w14:paraId="4468640D" w14:textId="751A4FFC" w:rsidR="00981F1F" w:rsidRPr="006A5EDC" w:rsidRDefault="00981F1F" w:rsidP="00981F1F">
            <w:pPr>
              <w:snapToGrid w:val="0"/>
              <w:spacing w:after="0" w:line="240" w:lineRule="auto"/>
              <w:jc w:val="both"/>
              <w:rPr>
                <w:rFonts w:ascii="Times New Roman" w:hAnsi="Times New Roman" w:cs="Times New Roman"/>
              </w:rPr>
            </w:pPr>
          </w:p>
          <w:p w14:paraId="0D7B7C86" w14:textId="6F188ED4" w:rsidR="00981F1F" w:rsidRPr="006A5EDC" w:rsidRDefault="00981F1F" w:rsidP="00981F1F">
            <w:pPr>
              <w:snapToGrid w:val="0"/>
              <w:spacing w:after="0" w:line="240" w:lineRule="auto"/>
              <w:jc w:val="both"/>
              <w:rPr>
                <w:rFonts w:ascii="Times New Roman" w:hAnsi="Times New Roman" w:cs="Times New Roman"/>
              </w:rPr>
            </w:pPr>
          </w:p>
          <w:p w14:paraId="786BF677" w14:textId="0FA3E54F" w:rsidR="00981F1F" w:rsidRPr="006A5EDC" w:rsidRDefault="00981F1F" w:rsidP="00981F1F">
            <w:pPr>
              <w:snapToGrid w:val="0"/>
              <w:spacing w:after="0" w:line="240" w:lineRule="auto"/>
              <w:jc w:val="both"/>
              <w:rPr>
                <w:rFonts w:ascii="Times New Roman" w:hAnsi="Times New Roman" w:cs="Times New Roman"/>
              </w:rPr>
            </w:pPr>
            <w:r w:rsidRPr="006A5EDC">
              <w:rPr>
                <w:rFonts w:ascii="Times New Roman" w:hAnsi="Times New Roman" w:cs="Times New Roman"/>
              </w:rPr>
              <w:lastRenderedPageBreak/>
              <w:t>У 3.5.19</w:t>
            </w:r>
          </w:p>
          <w:p w14:paraId="1C2C5AD9" w14:textId="77777777" w:rsidR="00981F1F" w:rsidRPr="006A5EDC" w:rsidRDefault="00981F1F" w:rsidP="00981F1F">
            <w:pPr>
              <w:snapToGrid w:val="0"/>
              <w:spacing w:after="0" w:line="240" w:lineRule="auto"/>
              <w:jc w:val="both"/>
              <w:rPr>
                <w:rFonts w:ascii="Times New Roman" w:hAnsi="Times New Roman" w:cs="Times New Roman"/>
              </w:rPr>
            </w:pPr>
          </w:p>
          <w:p w14:paraId="03FCAC4E" w14:textId="77777777" w:rsidR="00981F1F" w:rsidRPr="006A5EDC" w:rsidRDefault="00981F1F" w:rsidP="00981F1F">
            <w:pPr>
              <w:snapToGrid w:val="0"/>
              <w:spacing w:after="0" w:line="240" w:lineRule="auto"/>
              <w:jc w:val="both"/>
              <w:rPr>
                <w:rFonts w:ascii="Times New Roman" w:hAnsi="Times New Roman" w:cs="Times New Roman"/>
              </w:rPr>
            </w:pPr>
          </w:p>
          <w:p w14:paraId="4DBD90A6" w14:textId="527326C1" w:rsidR="00BD44B7" w:rsidRPr="006A5EDC"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C631A53" w14:textId="77777777" w:rsidR="00BD44B7" w:rsidRPr="006A5EDC" w:rsidRDefault="00BD44B7" w:rsidP="00570539">
            <w:pPr>
              <w:spacing w:after="0" w:line="240" w:lineRule="auto"/>
              <w:jc w:val="both"/>
              <w:rPr>
                <w:rFonts w:ascii="Times New Roman" w:hAnsi="Times New Roman" w:cs="Times New Roman"/>
              </w:rPr>
            </w:pPr>
            <w:r w:rsidRPr="006A5EDC">
              <w:rPr>
                <w:rFonts w:ascii="Times New Roman" w:hAnsi="Times New Roman" w:cs="Times New Roman"/>
                <w:b/>
              </w:rPr>
              <w:lastRenderedPageBreak/>
              <w:t>Умения:</w:t>
            </w:r>
          </w:p>
          <w:p w14:paraId="4F7AE5AF"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осуществлять сбор плодов и ягод для заготовки семян древесно-кустарниковых культур, производить отделение семян от плодов и ягод различными способами;</w:t>
            </w:r>
          </w:p>
          <w:p w14:paraId="38CA40E4"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выполнять работы по сушке, очистке и сортировке семян;</w:t>
            </w:r>
          </w:p>
          <w:p w14:paraId="42284E42"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пользоваться специальным оборудованием при отделении семян от плодов и ягод, сушке, очистке и сортировке семян;</w:t>
            </w:r>
          </w:p>
          <w:p w14:paraId="1F4F153E"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нарезать черенки для зеленого черенкования, окулировки, размножения одревесневшими черенками, прививки черенком;</w:t>
            </w:r>
          </w:p>
          <w:p w14:paraId="37EEA824"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xml:space="preserve">- выполнять пригибание и </w:t>
            </w:r>
            <w:proofErr w:type="spellStart"/>
            <w:r w:rsidRPr="006A5EDC">
              <w:rPr>
                <w:rFonts w:ascii="Times New Roman" w:hAnsi="Times New Roman" w:cs="Times New Roman"/>
              </w:rPr>
              <w:t>пришпиливание</w:t>
            </w:r>
            <w:proofErr w:type="spellEnd"/>
            <w:r w:rsidRPr="006A5EDC">
              <w:rPr>
                <w:rFonts w:ascii="Times New Roman" w:hAnsi="Times New Roman" w:cs="Times New Roman"/>
              </w:rPr>
              <w:t xml:space="preserve"> побегов древесно-кустарниковых культур;</w:t>
            </w:r>
          </w:p>
          <w:p w14:paraId="59B544E5"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выполнять отделение отводков, отпрысков от маточного растения древесно-кустарниковых культур с выкопкой, резку отводков на отдельные кусты;</w:t>
            </w:r>
          </w:p>
          <w:p w14:paraId="1A20DA8A"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lastRenderedPageBreak/>
              <w:t>- производить скарификацию, стратификацию, замачивание, обработку биопрепаратами, регуляторами роста, удобрениями семян;</w:t>
            </w:r>
          </w:p>
          <w:p w14:paraId="796C8F56"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пользоваться оборудованием, в том числе автоматизированным и его программным обеспечением, по созданию режима освещения, температуры и влажности среды в условиях защищенного грунта при производстве посадочного материала;</w:t>
            </w:r>
          </w:p>
          <w:p w14:paraId="54C3C0B7"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xml:space="preserve">- выполнять окучивание и </w:t>
            </w:r>
            <w:proofErr w:type="spellStart"/>
            <w:r w:rsidRPr="006A5EDC">
              <w:rPr>
                <w:rFonts w:ascii="Times New Roman" w:hAnsi="Times New Roman" w:cs="Times New Roman"/>
              </w:rPr>
              <w:t>разокучивание</w:t>
            </w:r>
            <w:proofErr w:type="spellEnd"/>
            <w:r w:rsidRPr="006A5EDC">
              <w:rPr>
                <w:rFonts w:ascii="Times New Roman" w:hAnsi="Times New Roman" w:cs="Times New Roman"/>
              </w:rPr>
              <w:t xml:space="preserve"> подвоев, очищение </w:t>
            </w:r>
            <w:proofErr w:type="spellStart"/>
            <w:r w:rsidRPr="006A5EDC">
              <w:rPr>
                <w:rFonts w:ascii="Times New Roman" w:hAnsi="Times New Roman" w:cs="Times New Roman"/>
              </w:rPr>
              <w:t>штамбиков</w:t>
            </w:r>
            <w:proofErr w:type="spellEnd"/>
            <w:r w:rsidRPr="006A5EDC">
              <w:rPr>
                <w:rFonts w:ascii="Times New Roman" w:hAnsi="Times New Roman" w:cs="Times New Roman"/>
              </w:rPr>
              <w:t xml:space="preserve"> от боковых ответвлений при подготовке вегетирующих подвоев древесно-кустарниковых культур к окулировке;</w:t>
            </w:r>
          </w:p>
          <w:p w14:paraId="74C50AAA"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выполнять зимнюю прививку, окулировку древесно-кустарниковых культур с использованием специальных инструментов и машин;</w:t>
            </w:r>
          </w:p>
          <w:p w14:paraId="463701F6"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xml:space="preserve">- выполнять </w:t>
            </w:r>
            <w:proofErr w:type="spellStart"/>
            <w:r w:rsidRPr="006A5EDC">
              <w:rPr>
                <w:rFonts w:ascii="Times New Roman" w:hAnsi="Times New Roman" w:cs="Times New Roman"/>
              </w:rPr>
              <w:t>парафинирование</w:t>
            </w:r>
            <w:proofErr w:type="spellEnd"/>
            <w:r w:rsidRPr="006A5EDC">
              <w:rPr>
                <w:rFonts w:ascii="Times New Roman" w:hAnsi="Times New Roman" w:cs="Times New Roman"/>
              </w:rPr>
              <w:t xml:space="preserve"> и стратификацию зимних прививок в соответствии с технологическими требованиями;</w:t>
            </w:r>
          </w:p>
          <w:p w14:paraId="47530AEA"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выполнять удаление дикой поросли подвоев древесно-кустарниковых культур;</w:t>
            </w:r>
          </w:p>
          <w:p w14:paraId="57D696F6"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xml:space="preserve">- выполнять прищипку (пинцировку) побегов и вырезку веток на саженцах, срезку декоративного растения на обратный рост, </w:t>
            </w:r>
            <w:proofErr w:type="spellStart"/>
            <w:r w:rsidRPr="006A5EDC">
              <w:rPr>
                <w:rFonts w:ascii="Times New Roman" w:hAnsi="Times New Roman" w:cs="Times New Roman"/>
              </w:rPr>
              <w:t>кронирование</w:t>
            </w:r>
            <w:proofErr w:type="spellEnd"/>
            <w:r w:rsidRPr="006A5EDC">
              <w:rPr>
                <w:rFonts w:ascii="Times New Roman" w:hAnsi="Times New Roman" w:cs="Times New Roman"/>
              </w:rPr>
              <w:t xml:space="preserve"> саженцев;</w:t>
            </w:r>
          </w:p>
          <w:p w14:paraId="02831FA1" w14:textId="77777777" w:rsidR="00BD44B7" w:rsidRPr="006A5EDC" w:rsidRDefault="00981F1F" w:rsidP="00570539">
            <w:pPr>
              <w:spacing w:after="0" w:line="240" w:lineRule="auto"/>
              <w:jc w:val="both"/>
              <w:rPr>
                <w:rFonts w:ascii="Times New Roman" w:hAnsi="Times New Roman" w:cs="Times New Roman"/>
              </w:rPr>
            </w:pPr>
            <w:r w:rsidRPr="006A5EDC">
              <w:rPr>
                <w:rFonts w:ascii="Times New Roman" w:hAnsi="Times New Roman" w:cs="Times New Roman"/>
              </w:rPr>
              <w:t>- выполнять подкапывание корневых систем и выемку сеянцев, саженцев из почвы, выборку сеянцев, саженцев древесно-кустарниковых культур за плугом;</w:t>
            </w:r>
          </w:p>
          <w:p w14:paraId="57E39F6C"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выполнять сортировку, упаковку и маркировку посадочного материала древесно-кустарниковых культур для использования (реализации);</w:t>
            </w:r>
          </w:p>
          <w:p w14:paraId="5267E360"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определять соответствие качества посадочного материала древесно-кустарниковых культур стандартным требованиям;</w:t>
            </w:r>
          </w:p>
          <w:p w14:paraId="768ABE5A" w14:textId="190937DB"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-размещать семенной материал, черенки, сеянцы, саженцы в хранилищах;</w:t>
            </w:r>
          </w:p>
          <w:p w14:paraId="43B572CA" w14:textId="77777777"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t xml:space="preserve">- осуществлять </w:t>
            </w:r>
            <w:proofErr w:type="spellStart"/>
            <w:r w:rsidRPr="006A5EDC">
              <w:rPr>
                <w:rFonts w:ascii="Times New Roman" w:hAnsi="Times New Roman" w:cs="Times New Roman"/>
              </w:rPr>
              <w:t>прикопку</w:t>
            </w:r>
            <w:proofErr w:type="spellEnd"/>
            <w:r w:rsidRPr="006A5EDC">
              <w:rPr>
                <w:rFonts w:ascii="Times New Roman" w:hAnsi="Times New Roman" w:cs="Times New Roman"/>
              </w:rPr>
              <w:t xml:space="preserve"> черенков, сеянцев и саженцев древесно-кустарниковых культур на зимнее хранение;</w:t>
            </w:r>
          </w:p>
          <w:p w14:paraId="7FA019DE" w14:textId="23017F09" w:rsidR="00981F1F" w:rsidRPr="006A5EDC" w:rsidRDefault="00981F1F" w:rsidP="00981F1F">
            <w:pPr>
              <w:spacing w:after="0" w:line="240" w:lineRule="auto"/>
              <w:jc w:val="both"/>
              <w:rPr>
                <w:rFonts w:ascii="Times New Roman" w:hAnsi="Times New Roman" w:cs="Times New Roman"/>
              </w:rPr>
            </w:pPr>
            <w:r w:rsidRPr="006A5EDC">
              <w:rPr>
                <w:rFonts w:ascii="Times New Roman" w:hAnsi="Times New Roman" w:cs="Times New Roman"/>
              </w:rPr>
              <w:lastRenderedPageBreak/>
              <w:t>- контролировать состояние семян и посадочного материала древесно-кустарниковых культур в процессе хранения</w:t>
            </w:r>
          </w:p>
        </w:tc>
      </w:tr>
      <w:tr w:rsidR="007553B5" w:rsidRPr="00CB26DA" w14:paraId="328A6227"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5EF60F1"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B66EF98"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025F3B" w14:textId="77777777" w:rsidR="00BD44B7" w:rsidRPr="00CE2409" w:rsidRDefault="00BD44B7" w:rsidP="00570539">
            <w:pPr>
              <w:snapToGrid w:val="0"/>
              <w:spacing w:after="0" w:line="240" w:lineRule="auto"/>
              <w:jc w:val="both"/>
              <w:rPr>
                <w:rFonts w:ascii="Times New Roman" w:hAnsi="Times New Roman" w:cs="Times New Roman"/>
              </w:rPr>
            </w:pPr>
          </w:p>
          <w:p w14:paraId="210C1913" w14:textId="72203307" w:rsidR="00BD44B7" w:rsidRPr="00CE2409" w:rsidRDefault="00B807FD" w:rsidP="00570539">
            <w:pPr>
              <w:snapToGrid w:val="0"/>
              <w:spacing w:after="0" w:line="240" w:lineRule="auto"/>
              <w:jc w:val="both"/>
              <w:rPr>
                <w:rFonts w:ascii="Times New Roman" w:hAnsi="Times New Roman" w:cs="Times New Roman"/>
              </w:rPr>
            </w:pPr>
            <w:r w:rsidRPr="00CE2409">
              <w:rPr>
                <w:rFonts w:ascii="Times New Roman" w:hAnsi="Times New Roman" w:cs="Times New Roman"/>
              </w:rPr>
              <w:t>3 3.5</w:t>
            </w:r>
            <w:r w:rsidR="00BD44B7" w:rsidRPr="00CE2409">
              <w:rPr>
                <w:rFonts w:ascii="Times New Roman" w:hAnsi="Times New Roman" w:cs="Times New Roman"/>
              </w:rPr>
              <w:t>.01</w:t>
            </w:r>
          </w:p>
          <w:p w14:paraId="682AC20B" w14:textId="77777777" w:rsidR="00BD44B7" w:rsidRPr="00CE2409" w:rsidRDefault="00BD44B7" w:rsidP="00570539">
            <w:pPr>
              <w:snapToGrid w:val="0"/>
              <w:spacing w:after="0" w:line="240" w:lineRule="auto"/>
              <w:jc w:val="both"/>
              <w:rPr>
                <w:rFonts w:ascii="Times New Roman" w:hAnsi="Times New Roman" w:cs="Times New Roman"/>
              </w:rPr>
            </w:pPr>
          </w:p>
          <w:p w14:paraId="109EE2C6" w14:textId="351CBA9E" w:rsidR="00BD44B7" w:rsidRPr="00CE2409" w:rsidRDefault="00BD44B7" w:rsidP="00570539">
            <w:pPr>
              <w:snapToGrid w:val="0"/>
              <w:spacing w:after="0" w:line="240" w:lineRule="auto"/>
              <w:jc w:val="both"/>
              <w:rPr>
                <w:rFonts w:ascii="Times New Roman" w:hAnsi="Times New Roman" w:cs="Times New Roman"/>
              </w:rPr>
            </w:pPr>
          </w:p>
          <w:p w14:paraId="3A6E8B04" w14:textId="6779B0F8" w:rsidR="00BD44B7" w:rsidRPr="00CE2409" w:rsidRDefault="00B807FD" w:rsidP="00570539">
            <w:pPr>
              <w:snapToGrid w:val="0"/>
              <w:spacing w:after="0" w:line="240" w:lineRule="auto"/>
              <w:jc w:val="both"/>
              <w:rPr>
                <w:rFonts w:ascii="Times New Roman" w:hAnsi="Times New Roman" w:cs="Times New Roman"/>
              </w:rPr>
            </w:pPr>
            <w:r w:rsidRPr="00CE2409">
              <w:rPr>
                <w:rFonts w:ascii="Times New Roman" w:hAnsi="Times New Roman" w:cs="Times New Roman"/>
              </w:rPr>
              <w:t>З 3.5</w:t>
            </w:r>
            <w:r w:rsidR="00BD44B7" w:rsidRPr="00CE2409">
              <w:rPr>
                <w:rFonts w:ascii="Times New Roman" w:hAnsi="Times New Roman" w:cs="Times New Roman"/>
              </w:rPr>
              <w:t>.02</w:t>
            </w:r>
          </w:p>
          <w:p w14:paraId="40F47A48" w14:textId="74664634" w:rsidR="00BD44B7" w:rsidRPr="00CE2409" w:rsidRDefault="00BD44B7" w:rsidP="00570539">
            <w:pPr>
              <w:snapToGrid w:val="0"/>
              <w:spacing w:after="0" w:line="240" w:lineRule="auto"/>
              <w:jc w:val="both"/>
              <w:rPr>
                <w:rFonts w:ascii="Times New Roman" w:hAnsi="Times New Roman" w:cs="Times New Roman"/>
              </w:rPr>
            </w:pPr>
          </w:p>
          <w:p w14:paraId="7E03F851" w14:textId="5061D21F" w:rsidR="00BD44B7" w:rsidRPr="00CE2409" w:rsidRDefault="00B807FD" w:rsidP="00570539">
            <w:pPr>
              <w:snapToGrid w:val="0"/>
              <w:spacing w:after="0" w:line="240" w:lineRule="auto"/>
              <w:jc w:val="both"/>
              <w:rPr>
                <w:rFonts w:ascii="Times New Roman" w:hAnsi="Times New Roman" w:cs="Times New Roman"/>
              </w:rPr>
            </w:pPr>
            <w:r w:rsidRPr="00CE2409">
              <w:rPr>
                <w:rFonts w:ascii="Times New Roman" w:hAnsi="Times New Roman" w:cs="Times New Roman"/>
              </w:rPr>
              <w:t>З 3.5</w:t>
            </w:r>
            <w:r w:rsidR="00BD44B7" w:rsidRPr="00CE2409">
              <w:rPr>
                <w:rFonts w:ascii="Times New Roman" w:hAnsi="Times New Roman" w:cs="Times New Roman"/>
              </w:rPr>
              <w:t>.03</w:t>
            </w:r>
          </w:p>
          <w:p w14:paraId="795A254C" w14:textId="77777777" w:rsidR="00BD44B7" w:rsidRPr="00CE2409" w:rsidRDefault="00BD44B7" w:rsidP="00570539">
            <w:pPr>
              <w:snapToGrid w:val="0"/>
              <w:spacing w:after="0" w:line="240" w:lineRule="auto"/>
              <w:jc w:val="both"/>
              <w:rPr>
                <w:rFonts w:ascii="Times New Roman" w:hAnsi="Times New Roman" w:cs="Times New Roman"/>
              </w:rPr>
            </w:pPr>
          </w:p>
          <w:p w14:paraId="17F4CA46" w14:textId="104E9A63" w:rsidR="00BD44B7" w:rsidRPr="00CE2409" w:rsidRDefault="00BD44B7" w:rsidP="00570539">
            <w:pPr>
              <w:snapToGrid w:val="0"/>
              <w:spacing w:after="0" w:line="240" w:lineRule="auto"/>
              <w:jc w:val="both"/>
              <w:rPr>
                <w:rFonts w:ascii="Times New Roman" w:hAnsi="Times New Roman" w:cs="Times New Roman"/>
              </w:rPr>
            </w:pPr>
          </w:p>
          <w:p w14:paraId="2500AA96" w14:textId="15D6E91E" w:rsidR="00BD44B7" w:rsidRPr="00CE2409" w:rsidRDefault="00B807FD" w:rsidP="00570539">
            <w:pPr>
              <w:snapToGrid w:val="0"/>
              <w:spacing w:after="0" w:line="240" w:lineRule="auto"/>
              <w:jc w:val="both"/>
              <w:rPr>
                <w:rFonts w:ascii="Times New Roman" w:hAnsi="Times New Roman" w:cs="Times New Roman"/>
              </w:rPr>
            </w:pPr>
            <w:r w:rsidRPr="00CE2409">
              <w:rPr>
                <w:rFonts w:ascii="Times New Roman" w:hAnsi="Times New Roman" w:cs="Times New Roman"/>
              </w:rPr>
              <w:t>З 3.5</w:t>
            </w:r>
            <w:r w:rsidR="00BD44B7" w:rsidRPr="00CE2409">
              <w:rPr>
                <w:rFonts w:ascii="Times New Roman" w:hAnsi="Times New Roman" w:cs="Times New Roman"/>
              </w:rPr>
              <w:t>.04</w:t>
            </w:r>
          </w:p>
          <w:p w14:paraId="259CF717" w14:textId="77777777" w:rsidR="00BD44B7" w:rsidRPr="00CE2409" w:rsidRDefault="00BD44B7" w:rsidP="00570539">
            <w:pPr>
              <w:snapToGrid w:val="0"/>
              <w:spacing w:after="0" w:line="240" w:lineRule="auto"/>
              <w:jc w:val="both"/>
              <w:rPr>
                <w:rFonts w:ascii="Times New Roman" w:hAnsi="Times New Roman" w:cs="Times New Roman"/>
              </w:rPr>
            </w:pPr>
          </w:p>
          <w:p w14:paraId="09605A36" w14:textId="199E5B79" w:rsidR="00BD44B7" w:rsidRPr="00CE2409" w:rsidRDefault="00BD44B7" w:rsidP="00570539">
            <w:pPr>
              <w:snapToGrid w:val="0"/>
              <w:spacing w:after="0" w:line="240" w:lineRule="auto"/>
              <w:jc w:val="both"/>
              <w:rPr>
                <w:rFonts w:ascii="Times New Roman" w:hAnsi="Times New Roman" w:cs="Times New Roman"/>
              </w:rPr>
            </w:pPr>
          </w:p>
          <w:p w14:paraId="50716EB5" w14:textId="35BD2330" w:rsidR="00BD44B7" w:rsidRPr="00CE2409" w:rsidRDefault="00B807FD" w:rsidP="00570539">
            <w:pPr>
              <w:snapToGrid w:val="0"/>
              <w:spacing w:after="0" w:line="240" w:lineRule="auto"/>
              <w:jc w:val="both"/>
              <w:rPr>
                <w:rFonts w:ascii="Times New Roman" w:hAnsi="Times New Roman" w:cs="Times New Roman"/>
              </w:rPr>
            </w:pPr>
            <w:r w:rsidRPr="00CE2409">
              <w:rPr>
                <w:rFonts w:ascii="Times New Roman" w:hAnsi="Times New Roman" w:cs="Times New Roman"/>
              </w:rPr>
              <w:t>З 3.5</w:t>
            </w:r>
            <w:r w:rsidR="00BD44B7" w:rsidRPr="00CE2409">
              <w:rPr>
                <w:rFonts w:ascii="Times New Roman" w:hAnsi="Times New Roman" w:cs="Times New Roman"/>
              </w:rPr>
              <w:t>.05</w:t>
            </w:r>
          </w:p>
          <w:p w14:paraId="2AB0EC39" w14:textId="77777777" w:rsidR="00BD44B7" w:rsidRPr="00CE2409" w:rsidRDefault="00BD44B7" w:rsidP="00570539">
            <w:pPr>
              <w:snapToGrid w:val="0"/>
              <w:spacing w:after="0" w:line="240" w:lineRule="auto"/>
              <w:jc w:val="both"/>
              <w:rPr>
                <w:rFonts w:ascii="Times New Roman" w:hAnsi="Times New Roman" w:cs="Times New Roman"/>
              </w:rPr>
            </w:pPr>
          </w:p>
          <w:p w14:paraId="606311B5" w14:textId="77777777" w:rsidR="00BD44B7" w:rsidRPr="00CE2409" w:rsidRDefault="00BD44B7" w:rsidP="00570539">
            <w:pPr>
              <w:snapToGrid w:val="0"/>
              <w:spacing w:after="0" w:line="240" w:lineRule="auto"/>
              <w:jc w:val="both"/>
              <w:rPr>
                <w:rFonts w:ascii="Times New Roman" w:hAnsi="Times New Roman" w:cs="Times New Roman"/>
              </w:rPr>
            </w:pPr>
          </w:p>
          <w:p w14:paraId="6CAE9071" w14:textId="55C4203B" w:rsidR="00BD44B7" w:rsidRPr="00CE2409" w:rsidRDefault="00BD44B7" w:rsidP="00570539">
            <w:pPr>
              <w:snapToGrid w:val="0"/>
              <w:spacing w:after="0" w:line="240" w:lineRule="auto"/>
              <w:jc w:val="both"/>
              <w:rPr>
                <w:rFonts w:ascii="Times New Roman" w:hAnsi="Times New Roman" w:cs="Times New Roman"/>
              </w:rPr>
            </w:pPr>
          </w:p>
          <w:p w14:paraId="7FE8362F" w14:textId="47DF448F" w:rsidR="00BD44B7" w:rsidRPr="00CE2409" w:rsidRDefault="00B807FD" w:rsidP="00570539">
            <w:pPr>
              <w:snapToGrid w:val="0"/>
              <w:spacing w:after="0" w:line="240" w:lineRule="auto"/>
              <w:jc w:val="both"/>
              <w:rPr>
                <w:rFonts w:ascii="Times New Roman" w:hAnsi="Times New Roman" w:cs="Times New Roman"/>
              </w:rPr>
            </w:pPr>
            <w:r w:rsidRPr="00CE2409">
              <w:rPr>
                <w:rFonts w:ascii="Times New Roman" w:hAnsi="Times New Roman" w:cs="Times New Roman"/>
              </w:rPr>
              <w:t>З 3.5</w:t>
            </w:r>
            <w:r w:rsidR="00BD44B7" w:rsidRPr="00CE2409">
              <w:rPr>
                <w:rFonts w:ascii="Times New Roman" w:hAnsi="Times New Roman" w:cs="Times New Roman"/>
              </w:rPr>
              <w:t>.06</w:t>
            </w:r>
          </w:p>
          <w:p w14:paraId="5B5600CF" w14:textId="63859E2A" w:rsidR="00B807FD" w:rsidRPr="00CE2409" w:rsidRDefault="00B807FD" w:rsidP="00570539">
            <w:pPr>
              <w:snapToGrid w:val="0"/>
              <w:spacing w:after="0" w:line="240" w:lineRule="auto"/>
              <w:jc w:val="both"/>
              <w:rPr>
                <w:rFonts w:ascii="Times New Roman" w:hAnsi="Times New Roman" w:cs="Times New Roman"/>
              </w:rPr>
            </w:pPr>
          </w:p>
          <w:p w14:paraId="181193A4" w14:textId="70DE4988" w:rsidR="00B807FD" w:rsidRPr="00CE2409" w:rsidRDefault="00B807FD" w:rsidP="00570539">
            <w:pPr>
              <w:snapToGrid w:val="0"/>
              <w:spacing w:after="0" w:line="240" w:lineRule="auto"/>
              <w:jc w:val="both"/>
              <w:rPr>
                <w:rFonts w:ascii="Times New Roman" w:hAnsi="Times New Roman" w:cs="Times New Roman"/>
              </w:rPr>
            </w:pPr>
          </w:p>
          <w:p w14:paraId="1AB7ED0E" w14:textId="286A301E" w:rsidR="00B807FD" w:rsidRPr="00CE2409" w:rsidRDefault="00B807FD" w:rsidP="00570539">
            <w:pPr>
              <w:snapToGrid w:val="0"/>
              <w:spacing w:after="0" w:line="240" w:lineRule="auto"/>
              <w:jc w:val="both"/>
              <w:rPr>
                <w:rFonts w:ascii="Times New Roman" w:hAnsi="Times New Roman" w:cs="Times New Roman"/>
              </w:rPr>
            </w:pPr>
          </w:p>
          <w:p w14:paraId="0CC4BDCD" w14:textId="1E1E1426" w:rsidR="00B807FD" w:rsidRPr="00CE2409" w:rsidRDefault="00B807FD" w:rsidP="00570539">
            <w:pPr>
              <w:snapToGrid w:val="0"/>
              <w:spacing w:after="0" w:line="240" w:lineRule="auto"/>
              <w:jc w:val="both"/>
              <w:rPr>
                <w:rFonts w:ascii="Times New Roman" w:hAnsi="Times New Roman" w:cs="Times New Roman"/>
              </w:rPr>
            </w:pPr>
          </w:p>
          <w:p w14:paraId="645C78A6" w14:textId="09AF9D48" w:rsidR="00B807FD" w:rsidRPr="00CE2409" w:rsidRDefault="00B807FD" w:rsidP="00B807FD">
            <w:pPr>
              <w:snapToGrid w:val="0"/>
              <w:spacing w:after="0" w:line="240" w:lineRule="auto"/>
              <w:jc w:val="both"/>
              <w:rPr>
                <w:rFonts w:ascii="Times New Roman" w:hAnsi="Times New Roman" w:cs="Times New Roman"/>
              </w:rPr>
            </w:pPr>
            <w:r w:rsidRPr="00CE2409">
              <w:rPr>
                <w:rFonts w:ascii="Times New Roman" w:hAnsi="Times New Roman" w:cs="Times New Roman"/>
              </w:rPr>
              <w:t>З 3.5.07</w:t>
            </w:r>
          </w:p>
          <w:p w14:paraId="02F7B0B4" w14:textId="7FF20DB0" w:rsidR="00B807FD" w:rsidRPr="00CE2409" w:rsidRDefault="00B807FD" w:rsidP="00570539">
            <w:pPr>
              <w:snapToGrid w:val="0"/>
              <w:spacing w:after="0" w:line="240" w:lineRule="auto"/>
              <w:jc w:val="both"/>
              <w:rPr>
                <w:rFonts w:ascii="Times New Roman" w:hAnsi="Times New Roman" w:cs="Times New Roman"/>
              </w:rPr>
            </w:pPr>
          </w:p>
          <w:p w14:paraId="040415D9" w14:textId="35F27587" w:rsidR="00B807FD" w:rsidRPr="00CE2409" w:rsidRDefault="00B807FD" w:rsidP="00570539">
            <w:pPr>
              <w:snapToGrid w:val="0"/>
              <w:spacing w:after="0" w:line="240" w:lineRule="auto"/>
              <w:jc w:val="both"/>
              <w:rPr>
                <w:rFonts w:ascii="Times New Roman" w:hAnsi="Times New Roman" w:cs="Times New Roman"/>
              </w:rPr>
            </w:pPr>
          </w:p>
          <w:p w14:paraId="061EA6A4" w14:textId="04B59B91" w:rsidR="00B807FD" w:rsidRPr="00CE2409" w:rsidRDefault="00B807FD" w:rsidP="00B807FD">
            <w:pPr>
              <w:snapToGrid w:val="0"/>
              <w:spacing w:after="0" w:line="240" w:lineRule="auto"/>
              <w:jc w:val="both"/>
              <w:rPr>
                <w:rFonts w:ascii="Times New Roman" w:hAnsi="Times New Roman" w:cs="Times New Roman"/>
              </w:rPr>
            </w:pPr>
            <w:r w:rsidRPr="00CE2409">
              <w:rPr>
                <w:rFonts w:ascii="Times New Roman" w:hAnsi="Times New Roman" w:cs="Times New Roman"/>
              </w:rPr>
              <w:t>З 3.5.08</w:t>
            </w:r>
          </w:p>
          <w:p w14:paraId="3193956F" w14:textId="1C122728" w:rsidR="00B807FD" w:rsidRPr="00CE2409" w:rsidRDefault="00B807FD" w:rsidP="00570539">
            <w:pPr>
              <w:snapToGrid w:val="0"/>
              <w:spacing w:after="0" w:line="240" w:lineRule="auto"/>
              <w:jc w:val="both"/>
              <w:rPr>
                <w:rFonts w:ascii="Times New Roman" w:hAnsi="Times New Roman" w:cs="Times New Roman"/>
              </w:rPr>
            </w:pPr>
          </w:p>
          <w:p w14:paraId="7F74F881" w14:textId="46646096" w:rsidR="00B807FD" w:rsidRPr="00CE2409" w:rsidRDefault="00B807FD" w:rsidP="00570539">
            <w:pPr>
              <w:snapToGrid w:val="0"/>
              <w:spacing w:after="0" w:line="240" w:lineRule="auto"/>
              <w:jc w:val="both"/>
              <w:rPr>
                <w:rFonts w:ascii="Times New Roman" w:hAnsi="Times New Roman" w:cs="Times New Roman"/>
              </w:rPr>
            </w:pPr>
          </w:p>
          <w:p w14:paraId="13DA47AA" w14:textId="3E37EA5A" w:rsidR="00B807FD" w:rsidRPr="00CE2409" w:rsidRDefault="00B807FD" w:rsidP="00570539">
            <w:pPr>
              <w:snapToGrid w:val="0"/>
              <w:spacing w:after="0" w:line="240" w:lineRule="auto"/>
              <w:jc w:val="both"/>
              <w:rPr>
                <w:rFonts w:ascii="Times New Roman" w:hAnsi="Times New Roman" w:cs="Times New Roman"/>
              </w:rPr>
            </w:pPr>
          </w:p>
          <w:p w14:paraId="02264834" w14:textId="4BBD5EC7" w:rsidR="00B807FD" w:rsidRPr="00CE2409" w:rsidRDefault="00B807FD" w:rsidP="00570539">
            <w:pPr>
              <w:snapToGrid w:val="0"/>
              <w:spacing w:after="0" w:line="240" w:lineRule="auto"/>
              <w:jc w:val="both"/>
              <w:rPr>
                <w:rFonts w:ascii="Times New Roman" w:hAnsi="Times New Roman" w:cs="Times New Roman"/>
              </w:rPr>
            </w:pPr>
          </w:p>
          <w:p w14:paraId="74EC95D3" w14:textId="2A983D0F" w:rsidR="00B807FD" w:rsidRPr="00CE2409" w:rsidRDefault="00B807FD" w:rsidP="00B807FD">
            <w:pPr>
              <w:snapToGrid w:val="0"/>
              <w:spacing w:after="0" w:line="240" w:lineRule="auto"/>
              <w:jc w:val="both"/>
              <w:rPr>
                <w:rFonts w:ascii="Times New Roman" w:hAnsi="Times New Roman" w:cs="Times New Roman"/>
              </w:rPr>
            </w:pPr>
            <w:r w:rsidRPr="00CE2409">
              <w:rPr>
                <w:rFonts w:ascii="Times New Roman" w:hAnsi="Times New Roman" w:cs="Times New Roman"/>
              </w:rPr>
              <w:t>З 3.5.09</w:t>
            </w:r>
          </w:p>
          <w:p w14:paraId="2D6B27B1" w14:textId="66B3A522" w:rsidR="00B807FD" w:rsidRPr="00CE2409" w:rsidRDefault="00B807FD" w:rsidP="00B807FD">
            <w:pPr>
              <w:snapToGrid w:val="0"/>
              <w:spacing w:after="0" w:line="240" w:lineRule="auto"/>
              <w:jc w:val="both"/>
              <w:rPr>
                <w:rFonts w:ascii="Times New Roman" w:hAnsi="Times New Roman" w:cs="Times New Roman"/>
              </w:rPr>
            </w:pPr>
          </w:p>
          <w:p w14:paraId="14D2E5AB" w14:textId="3DAB858A" w:rsidR="00B807FD" w:rsidRPr="00CE2409" w:rsidRDefault="00B807FD" w:rsidP="00B807FD">
            <w:pPr>
              <w:snapToGrid w:val="0"/>
              <w:spacing w:after="0" w:line="240" w:lineRule="auto"/>
              <w:jc w:val="both"/>
              <w:rPr>
                <w:rFonts w:ascii="Times New Roman" w:hAnsi="Times New Roman" w:cs="Times New Roman"/>
              </w:rPr>
            </w:pPr>
          </w:p>
          <w:p w14:paraId="782ECB7B" w14:textId="4BB5FA5D" w:rsidR="00B807FD" w:rsidRPr="00CE2409" w:rsidRDefault="00B807FD" w:rsidP="00B807FD">
            <w:pPr>
              <w:snapToGrid w:val="0"/>
              <w:spacing w:after="0" w:line="240" w:lineRule="auto"/>
              <w:jc w:val="both"/>
              <w:rPr>
                <w:rFonts w:ascii="Times New Roman" w:hAnsi="Times New Roman" w:cs="Times New Roman"/>
              </w:rPr>
            </w:pPr>
          </w:p>
          <w:p w14:paraId="1F52AE0F" w14:textId="05680F43" w:rsidR="00B807FD" w:rsidRPr="00CE2409" w:rsidRDefault="00B807FD" w:rsidP="00B807FD">
            <w:pPr>
              <w:snapToGrid w:val="0"/>
              <w:spacing w:after="0" w:line="240" w:lineRule="auto"/>
              <w:jc w:val="both"/>
              <w:rPr>
                <w:rFonts w:ascii="Times New Roman" w:hAnsi="Times New Roman" w:cs="Times New Roman"/>
              </w:rPr>
            </w:pPr>
          </w:p>
          <w:p w14:paraId="5E24A54D" w14:textId="7B60B91C" w:rsidR="00B807FD" w:rsidRPr="00CE2409" w:rsidRDefault="00B807FD" w:rsidP="00B807FD">
            <w:pPr>
              <w:snapToGrid w:val="0"/>
              <w:spacing w:after="0" w:line="240" w:lineRule="auto"/>
              <w:jc w:val="both"/>
              <w:rPr>
                <w:rFonts w:ascii="Times New Roman" w:hAnsi="Times New Roman" w:cs="Times New Roman"/>
              </w:rPr>
            </w:pPr>
            <w:r w:rsidRPr="00CE2409">
              <w:rPr>
                <w:rFonts w:ascii="Times New Roman" w:hAnsi="Times New Roman" w:cs="Times New Roman"/>
              </w:rPr>
              <w:t>З 3.5.10</w:t>
            </w:r>
          </w:p>
          <w:p w14:paraId="48AA6F51" w14:textId="1A06F943" w:rsidR="00B807FD" w:rsidRPr="00CE2409" w:rsidRDefault="00B807FD" w:rsidP="00B807FD">
            <w:pPr>
              <w:snapToGrid w:val="0"/>
              <w:spacing w:after="0" w:line="240" w:lineRule="auto"/>
              <w:jc w:val="both"/>
              <w:rPr>
                <w:rFonts w:ascii="Times New Roman" w:hAnsi="Times New Roman" w:cs="Times New Roman"/>
              </w:rPr>
            </w:pPr>
          </w:p>
          <w:p w14:paraId="189540F1" w14:textId="1FC1D2FA" w:rsidR="00B807FD" w:rsidRPr="00CE2409" w:rsidRDefault="00B807FD" w:rsidP="00B807FD">
            <w:pPr>
              <w:snapToGrid w:val="0"/>
              <w:spacing w:after="0" w:line="240" w:lineRule="auto"/>
              <w:jc w:val="both"/>
              <w:rPr>
                <w:rFonts w:ascii="Times New Roman" w:hAnsi="Times New Roman" w:cs="Times New Roman"/>
              </w:rPr>
            </w:pPr>
          </w:p>
          <w:p w14:paraId="441F502E" w14:textId="2992FDB0" w:rsidR="00B807FD" w:rsidRPr="00CE2409" w:rsidRDefault="00B807FD" w:rsidP="00B807FD">
            <w:pPr>
              <w:snapToGrid w:val="0"/>
              <w:spacing w:after="0" w:line="240" w:lineRule="auto"/>
              <w:jc w:val="both"/>
              <w:rPr>
                <w:rFonts w:ascii="Times New Roman" w:hAnsi="Times New Roman" w:cs="Times New Roman"/>
              </w:rPr>
            </w:pPr>
            <w:r w:rsidRPr="00CE2409">
              <w:rPr>
                <w:rFonts w:ascii="Times New Roman" w:hAnsi="Times New Roman" w:cs="Times New Roman"/>
              </w:rPr>
              <w:t>З 3.5.11</w:t>
            </w:r>
          </w:p>
          <w:p w14:paraId="071B09C1" w14:textId="2565E903" w:rsidR="00B807FD" w:rsidRPr="00CE2409" w:rsidRDefault="00B807FD" w:rsidP="00B807FD">
            <w:pPr>
              <w:snapToGrid w:val="0"/>
              <w:spacing w:after="0" w:line="240" w:lineRule="auto"/>
              <w:jc w:val="both"/>
              <w:rPr>
                <w:rFonts w:ascii="Times New Roman" w:hAnsi="Times New Roman" w:cs="Times New Roman"/>
              </w:rPr>
            </w:pPr>
          </w:p>
          <w:p w14:paraId="51A8D455" w14:textId="203152A2" w:rsidR="00B807FD" w:rsidRPr="00CE2409" w:rsidRDefault="00B807FD" w:rsidP="00B807FD">
            <w:pPr>
              <w:snapToGrid w:val="0"/>
              <w:spacing w:after="0" w:line="240" w:lineRule="auto"/>
              <w:jc w:val="both"/>
              <w:rPr>
                <w:rFonts w:ascii="Times New Roman" w:hAnsi="Times New Roman" w:cs="Times New Roman"/>
              </w:rPr>
            </w:pPr>
          </w:p>
          <w:p w14:paraId="1F3BDCAE" w14:textId="172987AD" w:rsidR="00B807FD" w:rsidRPr="00CE2409" w:rsidRDefault="00B807FD" w:rsidP="00B807FD">
            <w:pPr>
              <w:snapToGrid w:val="0"/>
              <w:spacing w:after="0" w:line="240" w:lineRule="auto"/>
              <w:jc w:val="both"/>
              <w:rPr>
                <w:rFonts w:ascii="Times New Roman" w:hAnsi="Times New Roman" w:cs="Times New Roman"/>
              </w:rPr>
            </w:pPr>
          </w:p>
          <w:p w14:paraId="6A8DE6AA" w14:textId="0156C58D" w:rsidR="00B807FD" w:rsidRPr="00CE2409" w:rsidRDefault="00B807FD" w:rsidP="00B807FD">
            <w:pPr>
              <w:snapToGrid w:val="0"/>
              <w:spacing w:after="0" w:line="240" w:lineRule="auto"/>
              <w:jc w:val="both"/>
              <w:rPr>
                <w:rFonts w:ascii="Times New Roman" w:hAnsi="Times New Roman" w:cs="Times New Roman"/>
              </w:rPr>
            </w:pPr>
            <w:r w:rsidRPr="00CE2409">
              <w:rPr>
                <w:rFonts w:ascii="Times New Roman" w:hAnsi="Times New Roman" w:cs="Times New Roman"/>
              </w:rPr>
              <w:t>З 3.5.12</w:t>
            </w:r>
          </w:p>
          <w:p w14:paraId="2F46C819" w14:textId="77777777" w:rsidR="00B807FD" w:rsidRPr="00CE2409" w:rsidRDefault="00B807FD" w:rsidP="00B807FD">
            <w:pPr>
              <w:snapToGrid w:val="0"/>
              <w:spacing w:after="0" w:line="240" w:lineRule="auto"/>
              <w:jc w:val="both"/>
              <w:rPr>
                <w:rFonts w:ascii="Times New Roman" w:hAnsi="Times New Roman" w:cs="Times New Roman"/>
              </w:rPr>
            </w:pPr>
          </w:p>
          <w:p w14:paraId="69C7956A" w14:textId="77777777" w:rsidR="00B807FD" w:rsidRPr="00CE2409" w:rsidRDefault="00B807FD" w:rsidP="00B807FD">
            <w:pPr>
              <w:snapToGrid w:val="0"/>
              <w:spacing w:after="0" w:line="240" w:lineRule="auto"/>
              <w:jc w:val="both"/>
              <w:rPr>
                <w:rFonts w:ascii="Times New Roman" w:hAnsi="Times New Roman" w:cs="Times New Roman"/>
              </w:rPr>
            </w:pPr>
          </w:p>
          <w:p w14:paraId="4CB13F14" w14:textId="77777777" w:rsidR="00CE2409" w:rsidRPr="00CE2409" w:rsidRDefault="00CE2409" w:rsidP="00CE2409">
            <w:pPr>
              <w:snapToGrid w:val="0"/>
              <w:spacing w:after="0" w:line="240" w:lineRule="auto"/>
              <w:jc w:val="both"/>
              <w:rPr>
                <w:rFonts w:ascii="Times New Roman" w:hAnsi="Times New Roman" w:cs="Times New Roman"/>
              </w:rPr>
            </w:pPr>
            <w:r w:rsidRPr="00CE2409">
              <w:rPr>
                <w:rFonts w:ascii="Times New Roman" w:hAnsi="Times New Roman" w:cs="Times New Roman"/>
              </w:rPr>
              <w:t>З 3.5.12</w:t>
            </w:r>
          </w:p>
          <w:p w14:paraId="041E2821" w14:textId="3BA94992" w:rsidR="00B807FD" w:rsidRDefault="00B807FD" w:rsidP="00B807FD">
            <w:pPr>
              <w:snapToGrid w:val="0"/>
              <w:spacing w:after="0" w:line="240" w:lineRule="auto"/>
              <w:jc w:val="both"/>
              <w:rPr>
                <w:rFonts w:ascii="Times New Roman" w:hAnsi="Times New Roman" w:cs="Times New Roman"/>
              </w:rPr>
            </w:pPr>
          </w:p>
          <w:p w14:paraId="68783E61" w14:textId="4BE80D82" w:rsidR="00CE2409" w:rsidRDefault="00CE2409" w:rsidP="00B807FD">
            <w:pPr>
              <w:snapToGrid w:val="0"/>
              <w:spacing w:after="0" w:line="240" w:lineRule="auto"/>
              <w:jc w:val="both"/>
              <w:rPr>
                <w:rFonts w:ascii="Times New Roman" w:hAnsi="Times New Roman" w:cs="Times New Roman"/>
              </w:rPr>
            </w:pPr>
          </w:p>
          <w:p w14:paraId="6F1CE266" w14:textId="77777777" w:rsidR="00CE2409" w:rsidRPr="00CE2409" w:rsidRDefault="00CE2409" w:rsidP="00CE2409">
            <w:pPr>
              <w:snapToGrid w:val="0"/>
              <w:spacing w:after="0" w:line="240" w:lineRule="auto"/>
              <w:jc w:val="both"/>
              <w:rPr>
                <w:rFonts w:ascii="Times New Roman" w:hAnsi="Times New Roman" w:cs="Times New Roman"/>
              </w:rPr>
            </w:pPr>
            <w:r w:rsidRPr="00CE2409">
              <w:rPr>
                <w:rFonts w:ascii="Times New Roman" w:hAnsi="Times New Roman" w:cs="Times New Roman"/>
              </w:rPr>
              <w:t>З 3.5.12</w:t>
            </w:r>
          </w:p>
          <w:p w14:paraId="464DCE86" w14:textId="60F6872C" w:rsidR="00CE2409" w:rsidRDefault="00CE2409" w:rsidP="00B807FD">
            <w:pPr>
              <w:snapToGrid w:val="0"/>
              <w:spacing w:after="0" w:line="240" w:lineRule="auto"/>
              <w:jc w:val="both"/>
              <w:rPr>
                <w:rFonts w:ascii="Times New Roman" w:hAnsi="Times New Roman" w:cs="Times New Roman"/>
              </w:rPr>
            </w:pPr>
          </w:p>
          <w:p w14:paraId="6CAC818B" w14:textId="588847B3" w:rsidR="00CE2409" w:rsidRDefault="00CE2409" w:rsidP="00B807FD">
            <w:pPr>
              <w:snapToGrid w:val="0"/>
              <w:spacing w:after="0" w:line="240" w:lineRule="auto"/>
              <w:jc w:val="both"/>
              <w:rPr>
                <w:rFonts w:ascii="Times New Roman" w:hAnsi="Times New Roman" w:cs="Times New Roman"/>
              </w:rPr>
            </w:pPr>
          </w:p>
          <w:p w14:paraId="7F338234" w14:textId="495E0D3E" w:rsidR="00CE2409" w:rsidRDefault="00CE2409" w:rsidP="00B807FD">
            <w:pPr>
              <w:snapToGrid w:val="0"/>
              <w:spacing w:after="0" w:line="240" w:lineRule="auto"/>
              <w:jc w:val="both"/>
              <w:rPr>
                <w:rFonts w:ascii="Times New Roman" w:hAnsi="Times New Roman" w:cs="Times New Roman"/>
              </w:rPr>
            </w:pPr>
          </w:p>
          <w:p w14:paraId="5C8C7035" w14:textId="77777777" w:rsidR="00CE2409" w:rsidRPr="00CE2409" w:rsidRDefault="00CE2409" w:rsidP="00CE2409">
            <w:pPr>
              <w:snapToGrid w:val="0"/>
              <w:spacing w:after="0" w:line="240" w:lineRule="auto"/>
              <w:jc w:val="both"/>
              <w:rPr>
                <w:rFonts w:ascii="Times New Roman" w:hAnsi="Times New Roman" w:cs="Times New Roman"/>
              </w:rPr>
            </w:pPr>
            <w:r w:rsidRPr="00CE2409">
              <w:rPr>
                <w:rFonts w:ascii="Times New Roman" w:hAnsi="Times New Roman" w:cs="Times New Roman"/>
              </w:rPr>
              <w:t>З 3.5.12</w:t>
            </w:r>
          </w:p>
          <w:p w14:paraId="382EF0EB" w14:textId="77777777" w:rsidR="00CE2409" w:rsidRPr="00CE2409" w:rsidRDefault="00CE2409" w:rsidP="00B807FD">
            <w:pPr>
              <w:snapToGrid w:val="0"/>
              <w:spacing w:after="0" w:line="240" w:lineRule="auto"/>
              <w:jc w:val="both"/>
              <w:rPr>
                <w:rFonts w:ascii="Times New Roman" w:hAnsi="Times New Roman" w:cs="Times New Roman"/>
              </w:rPr>
            </w:pPr>
          </w:p>
          <w:p w14:paraId="3AE9D521" w14:textId="77777777" w:rsidR="00B807FD" w:rsidRPr="00CE2409" w:rsidRDefault="00B807FD" w:rsidP="00570539">
            <w:pPr>
              <w:snapToGrid w:val="0"/>
              <w:spacing w:after="0" w:line="240" w:lineRule="auto"/>
              <w:jc w:val="both"/>
              <w:rPr>
                <w:rFonts w:ascii="Times New Roman" w:hAnsi="Times New Roman" w:cs="Times New Roman"/>
              </w:rPr>
            </w:pPr>
          </w:p>
          <w:p w14:paraId="0A73A216" w14:textId="77777777" w:rsidR="00BD44B7" w:rsidRPr="00CE2409"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11DE6F5" w14:textId="77777777" w:rsidR="00BD44B7" w:rsidRPr="00CE2409" w:rsidRDefault="00BD44B7" w:rsidP="00570539">
            <w:pPr>
              <w:spacing w:after="0" w:line="240" w:lineRule="auto"/>
              <w:jc w:val="both"/>
              <w:rPr>
                <w:rFonts w:ascii="Times New Roman" w:hAnsi="Times New Roman" w:cs="Times New Roman"/>
              </w:rPr>
            </w:pPr>
            <w:r w:rsidRPr="00CE2409">
              <w:rPr>
                <w:rFonts w:ascii="Times New Roman" w:hAnsi="Times New Roman" w:cs="Times New Roman"/>
                <w:b/>
              </w:rPr>
              <w:lastRenderedPageBreak/>
              <w:t>Знания:</w:t>
            </w:r>
          </w:p>
          <w:p w14:paraId="2D8B5AF5"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способы отделения семян древесно-кустарниковых культур от плодов и ягод;</w:t>
            </w:r>
          </w:p>
          <w:p w14:paraId="562D3E92"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технологии сушки, очистки и сортировки семян;</w:t>
            </w:r>
          </w:p>
          <w:p w14:paraId="20C65184"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требования, предъявляемые к семенам древесно-кустарниковых культур;</w:t>
            </w:r>
          </w:p>
          <w:p w14:paraId="7331ECB2"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технологии заготовки черенков, отпрысков, отводков, сеянцев, саженцев;</w:t>
            </w:r>
          </w:p>
          <w:p w14:paraId="5D526E42"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виды и технологии проведения мероприятий по подготовке семян и посадочного материала к посеву и посадке;</w:t>
            </w:r>
          </w:p>
          <w:p w14:paraId="3E5CD516"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правила эксплуатации специального оборудования, используемого для работ по производству посадочного материала;</w:t>
            </w:r>
          </w:p>
          <w:p w14:paraId="0A67712E"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требования древесно-кустарниковых культур к условиям произрастания;</w:t>
            </w:r>
          </w:p>
          <w:p w14:paraId="3D6DB06D"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правила эксплуатации оборудования по созданию микроклимата в защищенном грунте при выращивании посадочного материала;</w:t>
            </w:r>
          </w:p>
          <w:p w14:paraId="341620B6"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порядок подготовки вегетирующих и находящихся в состоянии покоя подвоев древесно-кустарниковых культур к окулировке и прививке;</w:t>
            </w:r>
          </w:p>
          <w:p w14:paraId="4FF1BB29"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способы (виды) и техника проведения окулировки и прививки, в том числе зимней;</w:t>
            </w:r>
          </w:p>
          <w:p w14:paraId="07A5F3F5"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технологии обрезки и формирования кроны саженцев древесно-кустарниковых культур в питомнике, маточных насаждений;</w:t>
            </w:r>
          </w:p>
          <w:p w14:paraId="048CAC3D"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требования, предъявляемые к посадочному материалу древесно-кустарниковых культур</w:t>
            </w:r>
          </w:p>
          <w:p w14:paraId="23B85669"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правила сортировки, упаковки и маркировки посадочного материала;</w:t>
            </w:r>
          </w:p>
          <w:p w14:paraId="71D7C119" w14:textId="77777777" w:rsidR="00B807FD" w:rsidRPr="00CE2409" w:rsidRDefault="00B807FD" w:rsidP="00B807FD">
            <w:pPr>
              <w:spacing w:after="0" w:line="240" w:lineRule="auto"/>
              <w:jc w:val="both"/>
              <w:rPr>
                <w:rFonts w:ascii="Times New Roman" w:hAnsi="Times New Roman" w:cs="Times New Roman"/>
              </w:rPr>
            </w:pPr>
            <w:r w:rsidRPr="00CE2409">
              <w:rPr>
                <w:rFonts w:ascii="Times New Roman" w:hAnsi="Times New Roman" w:cs="Times New Roman"/>
              </w:rPr>
              <w:t xml:space="preserve">- правила хранения семенного и посадочного материала в хранилищах и на </w:t>
            </w:r>
            <w:proofErr w:type="spellStart"/>
            <w:r w:rsidRPr="00CE2409">
              <w:rPr>
                <w:rFonts w:ascii="Times New Roman" w:hAnsi="Times New Roman" w:cs="Times New Roman"/>
              </w:rPr>
              <w:t>прикопочных</w:t>
            </w:r>
            <w:proofErr w:type="spellEnd"/>
            <w:r w:rsidRPr="00CE2409">
              <w:rPr>
                <w:rFonts w:ascii="Times New Roman" w:hAnsi="Times New Roman" w:cs="Times New Roman"/>
              </w:rPr>
              <w:t xml:space="preserve"> участках;</w:t>
            </w:r>
          </w:p>
          <w:p w14:paraId="3E5DE0EB" w14:textId="78B0494D" w:rsidR="00BD44B7" w:rsidRPr="00CE2409" w:rsidRDefault="00B807FD" w:rsidP="00570539">
            <w:pPr>
              <w:spacing w:after="0" w:line="240" w:lineRule="auto"/>
              <w:jc w:val="both"/>
              <w:rPr>
                <w:rFonts w:ascii="Times New Roman" w:hAnsi="Times New Roman" w:cs="Times New Roman"/>
              </w:rPr>
            </w:pPr>
            <w:r w:rsidRPr="00CE2409">
              <w:rPr>
                <w:rFonts w:ascii="Times New Roman" w:hAnsi="Times New Roman" w:cs="Times New Roman"/>
              </w:rPr>
              <w:t xml:space="preserve">- требования к условиям зимнего хранения семенного материала и </w:t>
            </w:r>
            <w:r w:rsidRPr="00CE2409">
              <w:rPr>
                <w:rFonts w:ascii="Times New Roman" w:hAnsi="Times New Roman" w:cs="Times New Roman"/>
              </w:rPr>
              <w:lastRenderedPageBreak/>
              <w:t xml:space="preserve">посадочного материала древесно-кустарниковых культур </w:t>
            </w:r>
          </w:p>
        </w:tc>
      </w:tr>
      <w:tr w:rsidR="007553B5" w:rsidRPr="00CB26DA" w14:paraId="19FDD45F"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1E4304A"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5627142" w14:textId="77777777" w:rsidR="00C16ED8" w:rsidRPr="00C16ED8" w:rsidRDefault="00C16ED8" w:rsidP="00DA5638">
            <w:pPr>
              <w:spacing w:after="0" w:line="240" w:lineRule="auto"/>
              <w:rPr>
                <w:rFonts w:ascii="Times New Roman" w:hAnsi="Times New Roman" w:cs="Times New Roman"/>
              </w:rPr>
            </w:pPr>
            <w:r w:rsidRPr="00C16ED8">
              <w:rPr>
                <w:rFonts w:ascii="Times New Roman" w:hAnsi="Times New Roman" w:cs="Times New Roman"/>
              </w:rPr>
              <w:t xml:space="preserve">ПК 3.6. Производить работы по вегетативному и генеративному размножению цветочных культур </w:t>
            </w:r>
          </w:p>
          <w:p w14:paraId="3BEAA8E7" w14:textId="77777777" w:rsidR="00BD44B7" w:rsidRPr="00C16ED8" w:rsidRDefault="00BD44B7" w:rsidP="00C16ED8">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865C1A" w14:textId="4149E252" w:rsidR="00BD44B7" w:rsidRPr="00C16ED8" w:rsidRDefault="00BD44B7" w:rsidP="00570539">
            <w:pPr>
              <w:snapToGrid w:val="0"/>
              <w:spacing w:after="0" w:line="240" w:lineRule="auto"/>
              <w:jc w:val="both"/>
              <w:rPr>
                <w:rFonts w:ascii="Times New Roman" w:hAnsi="Times New Roman" w:cs="Times New Roman"/>
              </w:rPr>
            </w:pPr>
          </w:p>
          <w:p w14:paraId="0B8813E9" w14:textId="41A54D95" w:rsidR="00BD44B7" w:rsidRPr="00C16ED8" w:rsidRDefault="00C16ED8" w:rsidP="00570539">
            <w:pPr>
              <w:snapToGrid w:val="0"/>
              <w:spacing w:after="0" w:line="240" w:lineRule="auto"/>
              <w:jc w:val="both"/>
              <w:rPr>
                <w:rFonts w:ascii="Times New Roman" w:hAnsi="Times New Roman" w:cs="Times New Roman"/>
              </w:rPr>
            </w:pPr>
            <w:r w:rsidRPr="00C16ED8">
              <w:rPr>
                <w:rFonts w:ascii="Times New Roman" w:hAnsi="Times New Roman" w:cs="Times New Roman"/>
              </w:rPr>
              <w:t>Н 3.6</w:t>
            </w:r>
            <w:r w:rsidR="00BD44B7" w:rsidRPr="00C16ED8">
              <w:rPr>
                <w:rFonts w:ascii="Times New Roman" w:hAnsi="Times New Roman" w:cs="Times New Roman"/>
              </w:rPr>
              <w:t>.01.</w:t>
            </w:r>
          </w:p>
          <w:p w14:paraId="7E70898A" w14:textId="77777777" w:rsidR="00BD44B7" w:rsidRPr="00C16ED8" w:rsidRDefault="00BD44B7" w:rsidP="00570539">
            <w:pPr>
              <w:snapToGrid w:val="0"/>
              <w:spacing w:after="0" w:line="240" w:lineRule="auto"/>
              <w:jc w:val="both"/>
              <w:rPr>
                <w:rFonts w:ascii="Times New Roman" w:hAnsi="Times New Roman" w:cs="Times New Roman"/>
              </w:rPr>
            </w:pPr>
          </w:p>
          <w:p w14:paraId="2586690B" w14:textId="06E48194" w:rsidR="00BD44B7" w:rsidRPr="00C16ED8" w:rsidRDefault="00BD44B7" w:rsidP="00570539">
            <w:pPr>
              <w:snapToGrid w:val="0"/>
              <w:spacing w:after="0" w:line="240" w:lineRule="auto"/>
              <w:jc w:val="both"/>
              <w:rPr>
                <w:rFonts w:ascii="Times New Roman" w:hAnsi="Times New Roman" w:cs="Times New Roman"/>
              </w:rPr>
            </w:pPr>
          </w:p>
          <w:p w14:paraId="307882AB" w14:textId="1DF6EA30" w:rsidR="00BD44B7" w:rsidRPr="00C16ED8" w:rsidRDefault="00C16ED8" w:rsidP="00570539">
            <w:pPr>
              <w:snapToGrid w:val="0"/>
              <w:spacing w:after="0" w:line="240" w:lineRule="auto"/>
              <w:jc w:val="both"/>
              <w:rPr>
                <w:rFonts w:ascii="Times New Roman" w:hAnsi="Times New Roman" w:cs="Times New Roman"/>
              </w:rPr>
            </w:pPr>
            <w:r w:rsidRPr="00C16ED8">
              <w:rPr>
                <w:rFonts w:ascii="Times New Roman" w:hAnsi="Times New Roman" w:cs="Times New Roman"/>
              </w:rPr>
              <w:t>Н 3.6</w:t>
            </w:r>
            <w:r w:rsidR="00BD44B7" w:rsidRPr="00C16ED8">
              <w:rPr>
                <w:rFonts w:ascii="Times New Roman" w:hAnsi="Times New Roman" w:cs="Times New Roman"/>
              </w:rPr>
              <w:t>.02.</w:t>
            </w:r>
          </w:p>
          <w:p w14:paraId="1A39B264" w14:textId="77777777" w:rsidR="00BD44B7" w:rsidRPr="00C16ED8" w:rsidRDefault="00BD44B7" w:rsidP="00570539">
            <w:pPr>
              <w:snapToGrid w:val="0"/>
              <w:spacing w:after="0" w:line="240" w:lineRule="auto"/>
              <w:jc w:val="both"/>
              <w:rPr>
                <w:rFonts w:ascii="Times New Roman" w:hAnsi="Times New Roman" w:cs="Times New Roman"/>
              </w:rPr>
            </w:pPr>
          </w:p>
          <w:p w14:paraId="0DC2C752" w14:textId="08490415" w:rsidR="00BD44B7" w:rsidRPr="00C16ED8" w:rsidRDefault="00BD44B7" w:rsidP="00570539">
            <w:pPr>
              <w:snapToGrid w:val="0"/>
              <w:spacing w:after="0" w:line="240" w:lineRule="auto"/>
              <w:jc w:val="both"/>
              <w:rPr>
                <w:rFonts w:ascii="Times New Roman" w:hAnsi="Times New Roman" w:cs="Times New Roman"/>
              </w:rPr>
            </w:pPr>
          </w:p>
          <w:p w14:paraId="04655B27" w14:textId="4AEC2EE4" w:rsidR="00BD44B7" w:rsidRPr="00C16ED8" w:rsidRDefault="00C16ED8" w:rsidP="00570539">
            <w:pPr>
              <w:snapToGrid w:val="0"/>
              <w:spacing w:after="0" w:line="240" w:lineRule="auto"/>
              <w:jc w:val="both"/>
              <w:rPr>
                <w:rFonts w:ascii="Times New Roman" w:hAnsi="Times New Roman" w:cs="Times New Roman"/>
              </w:rPr>
            </w:pPr>
            <w:r w:rsidRPr="00C16ED8">
              <w:rPr>
                <w:rFonts w:ascii="Times New Roman" w:hAnsi="Times New Roman" w:cs="Times New Roman"/>
              </w:rPr>
              <w:t>Н 3.6</w:t>
            </w:r>
            <w:r w:rsidR="00BD44B7" w:rsidRPr="00C16ED8">
              <w:rPr>
                <w:rFonts w:ascii="Times New Roman" w:hAnsi="Times New Roman" w:cs="Times New Roman"/>
              </w:rPr>
              <w:t>.03</w:t>
            </w:r>
          </w:p>
          <w:p w14:paraId="3F6689C9" w14:textId="77777777" w:rsidR="00BD44B7" w:rsidRPr="00C16ED8" w:rsidRDefault="00BD44B7" w:rsidP="00570539">
            <w:pPr>
              <w:snapToGrid w:val="0"/>
              <w:spacing w:after="0" w:line="240" w:lineRule="auto"/>
              <w:jc w:val="both"/>
              <w:rPr>
                <w:rFonts w:ascii="Times New Roman" w:hAnsi="Times New Roman" w:cs="Times New Roman"/>
              </w:rPr>
            </w:pPr>
          </w:p>
          <w:p w14:paraId="07EBAB34" w14:textId="23441462" w:rsidR="00BD44B7" w:rsidRPr="00C16ED8" w:rsidRDefault="00BD44B7" w:rsidP="00570539">
            <w:pPr>
              <w:snapToGrid w:val="0"/>
              <w:spacing w:after="0" w:line="240" w:lineRule="auto"/>
              <w:jc w:val="both"/>
              <w:rPr>
                <w:rFonts w:ascii="Times New Roman" w:hAnsi="Times New Roman" w:cs="Times New Roman"/>
              </w:rPr>
            </w:pPr>
          </w:p>
          <w:p w14:paraId="341CABFA" w14:textId="77777777" w:rsidR="00C16ED8" w:rsidRPr="00C16ED8" w:rsidRDefault="00C16ED8" w:rsidP="00570539">
            <w:pPr>
              <w:snapToGrid w:val="0"/>
              <w:spacing w:after="0" w:line="240" w:lineRule="auto"/>
              <w:jc w:val="both"/>
              <w:rPr>
                <w:rFonts w:ascii="Times New Roman" w:hAnsi="Times New Roman" w:cs="Times New Roman"/>
              </w:rPr>
            </w:pPr>
          </w:p>
          <w:p w14:paraId="6736FF91" w14:textId="77777777" w:rsidR="00BD44B7" w:rsidRPr="00C16ED8" w:rsidRDefault="00C16ED8" w:rsidP="00570539">
            <w:pPr>
              <w:snapToGrid w:val="0"/>
              <w:spacing w:after="0" w:line="240" w:lineRule="auto"/>
              <w:jc w:val="both"/>
              <w:rPr>
                <w:rFonts w:ascii="Times New Roman" w:hAnsi="Times New Roman" w:cs="Times New Roman"/>
              </w:rPr>
            </w:pPr>
            <w:r w:rsidRPr="00C16ED8">
              <w:rPr>
                <w:rFonts w:ascii="Times New Roman" w:hAnsi="Times New Roman" w:cs="Times New Roman"/>
              </w:rPr>
              <w:t>Н 3.6</w:t>
            </w:r>
            <w:r w:rsidR="00BD44B7" w:rsidRPr="00C16ED8">
              <w:rPr>
                <w:rFonts w:ascii="Times New Roman" w:hAnsi="Times New Roman" w:cs="Times New Roman"/>
              </w:rPr>
              <w:t>.04</w:t>
            </w:r>
          </w:p>
          <w:p w14:paraId="041DE0E7" w14:textId="77777777" w:rsidR="00C16ED8" w:rsidRPr="00C16ED8" w:rsidRDefault="00C16ED8" w:rsidP="00570539">
            <w:pPr>
              <w:snapToGrid w:val="0"/>
              <w:spacing w:after="0" w:line="240" w:lineRule="auto"/>
              <w:jc w:val="both"/>
              <w:rPr>
                <w:rFonts w:ascii="Times New Roman" w:hAnsi="Times New Roman" w:cs="Times New Roman"/>
              </w:rPr>
            </w:pPr>
          </w:p>
          <w:p w14:paraId="3D1008FF" w14:textId="77777777" w:rsidR="00C16ED8" w:rsidRPr="00C16ED8" w:rsidRDefault="00C16ED8" w:rsidP="00570539">
            <w:pPr>
              <w:snapToGrid w:val="0"/>
              <w:spacing w:after="0" w:line="240" w:lineRule="auto"/>
              <w:jc w:val="both"/>
              <w:rPr>
                <w:rFonts w:ascii="Times New Roman" w:hAnsi="Times New Roman" w:cs="Times New Roman"/>
              </w:rPr>
            </w:pPr>
          </w:p>
          <w:p w14:paraId="7E496674" w14:textId="77777777" w:rsidR="00C16ED8" w:rsidRPr="00C16ED8" w:rsidRDefault="00C16ED8" w:rsidP="00570539">
            <w:pPr>
              <w:snapToGrid w:val="0"/>
              <w:spacing w:after="0" w:line="240" w:lineRule="auto"/>
              <w:jc w:val="both"/>
              <w:rPr>
                <w:rFonts w:ascii="Times New Roman" w:hAnsi="Times New Roman" w:cs="Times New Roman"/>
              </w:rPr>
            </w:pPr>
            <w:r w:rsidRPr="00C16ED8">
              <w:rPr>
                <w:rFonts w:ascii="Times New Roman" w:hAnsi="Times New Roman" w:cs="Times New Roman"/>
              </w:rPr>
              <w:t>Н 3.6.05</w:t>
            </w:r>
          </w:p>
          <w:p w14:paraId="747BCBE7" w14:textId="77777777" w:rsidR="00C16ED8" w:rsidRPr="00C16ED8" w:rsidRDefault="00C16ED8" w:rsidP="00570539">
            <w:pPr>
              <w:snapToGrid w:val="0"/>
              <w:spacing w:after="0" w:line="240" w:lineRule="auto"/>
              <w:jc w:val="both"/>
              <w:rPr>
                <w:rFonts w:ascii="Times New Roman" w:hAnsi="Times New Roman" w:cs="Times New Roman"/>
              </w:rPr>
            </w:pPr>
          </w:p>
          <w:p w14:paraId="619AE309" w14:textId="77777777" w:rsidR="00C16ED8" w:rsidRPr="00C16ED8" w:rsidRDefault="00C16ED8" w:rsidP="00570539">
            <w:pPr>
              <w:snapToGrid w:val="0"/>
              <w:spacing w:after="0" w:line="240" w:lineRule="auto"/>
              <w:jc w:val="both"/>
              <w:rPr>
                <w:rFonts w:ascii="Times New Roman" w:hAnsi="Times New Roman" w:cs="Times New Roman"/>
              </w:rPr>
            </w:pPr>
          </w:p>
          <w:p w14:paraId="4138608F" w14:textId="77777777" w:rsidR="00C16ED8" w:rsidRPr="00C16ED8" w:rsidRDefault="00C16ED8" w:rsidP="00570539">
            <w:pPr>
              <w:snapToGrid w:val="0"/>
              <w:spacing w:after="0" w:line="240" w:lineRule="auto"/>
              <w:jc w:val="both"/>
              <w:rPr>
                <w:rFonts w:ascii="Times New Roman" w:hAnsi="Times New Roman" w:cs="Times New Roman"/>
              </w:rPr>
            </w:pPr>
            <w:r w:rsidRPr="00C16ED8">
              <w:rPr>
                <w:rFonts w:ascii="Times New Roman" w:hAnsi="Times New Roman" w:cs="Times New Roman"/>
              </w:rPr>
              <w:t>Н 3.6.06</w:t>
            </w:r>
          </w:p>
          <w:p w14:paraId="407DB9A9" w14:textId="77777777" w:rsidR="00C16ED8" w:rsidRPr="00C16ED8" w:rsidRDefault="00C16ED8" w:rsidP="00570539">
            <w:pPr>
              <w:snapToGrid w:val="0"/>
              <w:spacing w:after="0" w:line="240" w:lineRule="auto"/>
              <w:jc w:val="both"/>
              <w:rPr>
                <w:rFonts w:ascii="Times New Roman" w:hAnsi="Times New Roman" w:cs="Times New Roman"/>
              </w:rPr>
            </w:pPr>
          </w:p>
          <w:p w14:paraId="57B80541" w14:textId="77777777" w:rsidR="00C16ED8" w:rsidRPr="00C16ED8" w:rsidRDefault="00C16ED8" w:rsidP="00570539">
            <w:pPr>
              <w:snapToGrid w:val="0"/>
              <w:spacing w:after="0" w:line="240" w:lineRule="auto"/>
              <w:jc w:val="both"/>
              <w:rPr>
                <w:rFonts w:ascii="Times New Roman" w:hAnsi="Times New Roman" w:cs="Times New Roman"/>
              </w:rPr>
            </w:pPr>
          </w:p>
          <w:p w14:paraId="04888F36" w14:textId="77777777" w:rsidR="00C16ED8" w:rsidRPr="00C16ED8" w:rsidRDefault="00C16ED8" w:rsidP="00570539">
            <w:pPr>
              <w:snapToGrid w:val="0"/>
              <w:spacing w:after="0" w:line="240" w:lineRule="auto"/>
              <w:jc w:val="both"/>
              <w:rPr>
                <w:rFonts w:ascii="Times New Roman" w:hAnsi="Times New Roman" w:cs="Times New Roman"/>
              </w:rPr>
            </w:pPr>
            <w:r w:rsidRPr="00C16ED8">
              <w:rPr>
                <w:rFonts w:ascii="Times New Roman" w:hAnsi="Times New Roman" w:cs="Times New Roman"/>
              </w:rPr>
              <w:t>Н 3.6.07</w:t>
            </w:r>
          </w:p>
          <w:p w14:paraId="4C3F2445" w14:textId="77777777" w:rsidR="00C16ED8" w:rsidRPr="00C16ED8" w:rsidRDefault="00C16ED8" w:rsidP="00570539">
            <w:pPr>
              <w:snapToGrid w:val="0"/>
              <w:spacing w:after="0" w:line="240" w:lineRule="auto"/>
              <w:jc w:val="both"/>
              <w:rPr>
                <w:rFonts w:ascii="Times New Roman" w:hAnsi="Times New Roman" w:cs="Times New Roman"/>
              </w:rPr>
            </w:pPr>
          </w:p>
          <w:p w14:paraId="2CC939FE" w14:textId="77777777" w:rsidR="00C16ED8" w:rsidRPr="00C16ED8" w:rsidRDefault="00C16ED8" w:rsidP="00570539">
            <w:pPr>
              <w:snapToGrid w:val="0"/>
              <w:spacing w:after="0" w:line="240" w:lineRule="auto"/>
              <w:jc w:val="both"/>
              <w:rPr>
                <w:rFonts w:ascii="Times New Roman" w:hAnsi="Times New Roman" w:cs="Times New Roman"/>
              </w:rPr>
            </w:pPr>
          </w:p>
          <w:p w14:paraId="177DE280" w14:textId="77777777" w:rsidR="00C16ED8" w:rsidRPr="00C16ED8" w:rsidRDefault="00C16ED8" w:rsidP="00570539">
            <w:pPr>
              <w:snapToGrid w:val="0"/>
              <w:spacing w:after="0" w:line="240" w:lineRule="auto"/>
              <w:jc w:val="both"/>
              <w:rPr>
                <w:rFonts w:ascii="Times New Roman" w:hAnsi="Times New Roman" w:cs="Times New Roman"/>
              </w:rPr>
            </w:pPr>
          </w:p>
          <w:p w14:paraId="19FFBEBC" w14:textId="77777777" w:rsidR="00C16ED8" w:rsidRPr="00C16ED8" w:rsidRDefault="00C16ED8" w:rsidP="00570539">
            <w:pPr>
              <w:snapToGrid w:val="0"/>
              <w:spacing w:after="0" w:line="240" w:lineRule="auto"/>
              <w:jc w:val="both"/>
              <w:rPr>
                <w:rFonts w:ascii="Times New Roman" w:hAnsi="Times New Roman" w:cs="Times New Roman"/>
              </w:rPr>
            </w:pPr>
            <w:r w:rsidRPr="00C16ED8">
              <w:rPr>
                <w:rFonts w:ascii="Times New Roman" w:hAnsi="Times New Roman" w:cs="Times New Roman"/>
              </w:rPr>
              <w:t>Н 3.6.08</w:t>
            </w:r>
          </w:p>
          <w:p w14:paraId="2C457E8A" w14:textId="77777777" w:rsidR="00C16ED8" w:rsidRPr="00C16ED8" w:rsidRDefault="00C16ED8" w:rsidP="00570539">
            <w:pPr>
              <w:snapToGrid w:val="0"/>
              <w:spacing w:after="0" w:line="240" w:lineRule="auto"/>
              <w:jc w:val="both"/>
              <w:rPr>
                <w:rFonts w:ascii="Times New Roman" w:hAnsi="Times New Roman" w:cs="Times New Roman"/>
              </w:rPr>
            </w:pPr>
          </w:p>
          <w:p w14:paraId="02B8F6D3" w14:textId="77777777" w:rsidR="00C16ED8" w:rsidRPr="00C16ED8" w:rsidRDefault="00C16ED8" w:rsidP="00570539">
            <w:pPr>
              <w:snapToGrid w:val="0"/>
              <w:spacing w:after="0" w:line="240" w:lineRule="auto"/>
              <w:jc w:val="both"/>
              <w:rPr>
                <w:rFonts w:ascii="Times New Roman" w:hAnsi="Times New Roman" w:cs="Times New Roman"/>
              </w:rPr>
            </w:pPr>
          </w:p>
          <w:p w14:paraId="7713A861" w14:textId="07F0AAF7" w:rsidR="00C16ED8" w:rsidRPr="00C16ED8" w:rsidRDefault="00C16ED8" w:rsidP="00570539">
            <w:pPr>
              <w:snapToGrid w:val="0"/>
              <w:spacing w:after="0" w:line="240" w:lineRule="auto"/>
              <w:jc w:val="both"/>
              <w:rPr>
                <w:rFonts w:ascii="Times New Roman" w:hAnsi="Times New Roman" w:cs="Times New Roman"/>
              </w:rPr>
            </w:pPr>
            <w:r w:rsidRPr="00C16ED8">
              <w:rPr>
                <w:rFonts w:ascii="Times New Roman" w:hAnsi="Times New Roman" w:cs="Times New Roman"/>
              </w:rPr>
              <w:t>Н 3.6.09</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82F7DCF" w14:textId="77777777" w:rsidR="00BD44B7" w:rsidRPr="00C16ED8" w:rsidRDefault="00BD44B7" w:rsidP="00570539">
            <w:pPr>
              <w:spacing w:after="0" w:line="240" w:lineRule="auto"/>
              <w:jc w:val="both"/>
              <w:rPr>
                <w:rFonts w:ascii="Times New Roman" w:hAnsi="Times New Roman" w:cs="Times New Roman"/>
              </w:rPr>
            </w:pPr>
            <w:r w:rsidRPr="00C16ED8">
              <w:rPr>
                <w:rFonts w:ascii="Times New Roman" w:hAnsi="Times New Roman" w:cs="Times New Roman"/>
                <w:b/>
              </w:rPr>
              <w:t>Навыки/</w:t>
            </w:r>
            <w:r w:rsidRPr="00C16ED8">
              <w:rPr>
                <w:rFonts w:ascii="Times New Roman" w:hAnsi="Times New Roman" w:cs="Times New Roman"/>
                <w:b/>
                <w:bCs/>
              </w:rPr>
              <w:t>практический опыт</w:t>
            </w:r>
            <w:r w:rsidRPr="00C16ED8">
              <w:rPr>
                <w:rFonts w:ascii="Times New Roman" w:hAnsi="Times New Roman" w:cs="Times New Roman"/>
                <w:b/>
              </w:rPr>
              <w:t>:</w:t>
            </w:r>
          </w:p>
          <w:p w14:paraId="331AD677" w14:textId="77777777" w:rsidR="00C16ED8" w:rsidRPr="00C16ED8" w:rsidRDefault="00C16ED8" w:rsidP="00C16ED8">
            <w:pPr>
              <w:spacing w:after="0" w:line="240" w:lineRule="auto"/>
              <w:jc w:val="both"/>
              <w:rPr>
                <w:rFonts w:ascii="Times New Roman" w:hAnsi="Times New Roman" w:cs="Times New Roman"/>
              </w:rPr>
            </w:pPr>
            <w:r w:rsidRPr="00C16ED8">
              <w:rPr>
                <w:rFonts w:ascii="Times New Roman" w:hAnsi="Times New Roman" w:cs="Times New Roman"/>
              </w:rPr>
              <w:t>- заготовка семян цветочных культур, соответствующих стандартам;</w:t>
            </w:r>
          </w:p>
          <w:p w14:paraId="27A262BB" w14:textId="77777777" w:rsidR="00C16ED8" w:rsidRPr="00C16ED8" w:rsidRDefault="00C16ED8" w:rsidP="00C16ED8">
            <w:pPr>
              <w:spacing w:after="0" w:line="240" w:lineRule="auto"/>
              <w:jc w:val="both"/>
              <w:rPr>
                <w:rFonts w:ascii="Times New Roman" w:hAnsi="Times New Roman" w:cs="Times New Roman"/>
              </w:rPr>
            </w:pPr>
            <w:r w:rsidRPr="00C16ED8">
              <w:rPr>
                <w:rFonts w:ascii="Times New Roman" w:hAnsi="Times New Roman" w:cs="Times New Roman"/>
              </w:rPr>
              <w:t>- заготовка черенков цветочных культур, соответствующих стандартам;</w:t>
            </w:r>
          </w:p>
          <w:p w14:paraId="1BB26F0F" w14:textId="77777777" w:rsidR="00C16ED8" w:rsidRPr="00C16ED8" w:rsidRDefault="00C16ED8" w:rsidP="00C16ED8">
            <w:pPr>
              <w:spacing w:after="0" w:line="240" w:lineRule="auto"/>
              <w:jc w:val="both"/>
              <w:rPr>
                <w:rFonts w:ascii="Times New Roman" w:hAnsi="Times New Roman" w:cs="Times New Roman"/>
              </w:rPr>
            </w:pPr>
            <w:r w:rsidRPr="00C16ED8">
              <w:rPr>
                <w:rFonts w:ascii="Times New Roman" w:hAnsi="Times New Roman" w:cs="Times New Roman"/>
              </w:rPr>
              <w:t>- выполнение специальных мероприятий по подготовке семян и посадочного материала цветочных культур к посеву (посадке);</w:t>
            </w:r>
          </w:p>
          <w:p w14:paraId="275B6519" w14:textId="77777777" w:rsidR="00C16ED8" w:rsidRPr="00C16ED8" w:rsidRDefault="00C16ED8" w:rsidP="00C16ED8">
            <w:pPr>
              <w:spacing w:after="0" w:line="240" w:lineRule="auto"/>
              <w:jc w:val="both"/>
              <w:rPr>
                <w:rFonts w:ascii="Times New Roman" w:hAnsi="Times New Roman" w:cs="Times New Roman"/>
              </w:rPr>
            </w:pPr>
            <w:r w:rsidRPr="00C16ED8">
              <w:rPr>
                <w:rFonts w:ascii="Times New Roman" w:hAnsi="Times New Roman" w:cs="Times New Roman"/>
              </w:rPr>
              <w:t>- размножение цветочных культур делением куста (корневища) и отрезками корневища;</w:t>
            </w:r>
          </w:p>
          <w:p w14:paraId="784230F8" w14:textId="77777777" w:rsidR="00C16ED8" w:rsidRPr="00C16ED8" w:rsidRDefault="00C16ED8" w:rsidP="00C16ED8">
            <w:pPr>
              <w:spacing w:after="0" w:line="240" w:lineRule="auto"/>
              <w:jc w:val="both"/>
              <w:rPr>
                <w:rFonts w:ascii="Times New Roman" w:hAnsi="Times New Roman" w:cs="Times New Roman"/>
              </w:rPr>
            </w:pPr>
            <w:r w:rsidRPr="00C16ED8">
              <w:rPr>
                <w:rFonts w:ascii="Times New Roman" w:hAnsi="Times New Roman" w:cs="Times New Roman"/>
              </w:rPr>
              <w:t>- размножение цветочных культур луковицами, клубнелуковицами и клубнями;</w:t>
            </w:r>
          </w:p>
          <w:p w14:paraId="1E5D7F79" w14:textId="77777777" w:rsidR="00C16ED8" w:rsidRPr="00C16ED8" w:rsidRDefault="00C16ED8" w:rsidP="00C16ED8">
            <w:pPr>
              <w:spacing w:after="0" w:line="240" w:lineRule="auto"/>
              <w:jc w:val="both"/>
              <w:rPr>
                <w:rFonts w:ascii="Times New Roman" w:hAnsi="Times New Roman" w:cs="Times New Roman"/>
              </w:rPr>
            </w:pPr>
            <w:r w:rsidRPr="00C16ED8">
              <w:rPr>
                <w:rFonts w:ascii="Times New Roman" w:hAnsi="Times New Roman" w:cs="Times New Roman"/>
              </w:rPr>
              <w:t>- размножение цветочных культур усами, отпрысками, черенками и отводками;</w:t>
            </w:r>
          </w:p>
          <w:p w14:paraId="03F015A9" w14:textId="77777777" w:rsidR="00C16ED8" w:rsidRPr="00C16ED8" w:rsidRDefault="00C16ED8" w:rsidP="00C16ED8">
            <w:pPr>
              <w:spacing w:after="0" w:line="240" w:lineRule="auto"/>
              <w:jc w:val="both"/>
              <w:rPr>
                <w:rFonts w:ascii="Times New Roman" w:hAnsi="Times New Roman" w:cs="Times New Roman"/>
              </w:rPr>
            </w:pPr>
            <w:r w:rsidRPr="00C16ED8">
              <w:rPr>
                <w:rFonts w:ascii="Times New Roman" w:hAnsi="Times New Roman" w:cs="Times New Roman"/>
              </w:rPr>
              <w:t>- проведение окулировки и прививки вегетирующих и находящихся в состоянии покоя подвоев цветочных культур;</w:t>
            </w:r>
          </w:p>
          <w:p w14:paraId="2C7B998F" w14:textId="77777777" w:rsidR="00C16ED8" w:rsidRPr="00C16ED8" w:rsidRDefault="00C16ED8" w:rsidP="00C16ED8">
            <w:pPr>
              <w:spacing w:after="0" w:line="240" w:lineRule="auto"/>
              <w:jc w:val="both"/>
              <w:rPr>
                <w:rFonts w:ascii="Times New Roman" w:hAnsi="Times New Roman" w:cs="Times New Roman"/>
              </w:rPr>
            </w:pPr>
            <w:r w:rsidRPr="00C16ED8">
              <w:rPr>
                <w:rFonts w:ascii="Times New Roman" w:hAnsi="Times New Roman" w:cs="Times New Roman"/>
              </w:rPr>
              <w:t>- опыление цветочных культур при выращивании их в защищенном грунте;</w:t>
            </w:r>
          </w:p>
          <w:p w14:paraId="6BFE688D" w14:textId="786ED8CC" w:rsidR="00BD44B7" w:rsidRPr="00C16ED8" w:rsidRDefault="00C16ED8" w:rsidP="00570539">
            <w:pPr>
              <w:spacing w:after="0" w:line="240" w:lineRule="auto"/>
              <w:jc w:val="both"/>
              <w:rPr>
                <w:rFonts w:ascii="Times New Roman" w:hAnsi="Times New Roman" w:cs="Times New Roman"/>
              </w:rPr>
            </w:pPr>
            <w:r w:rsidRPr="00C16ED8">
              <w:rPr>
                <w:rFonts w:ascii="Times New Roman" w:hAnsi="Times New Roman" w:cs="Times New Roman"/>
              </w:rPr>
              <w:t xml:space="preserve">- подготовка посадочного материала цветочных культур к реализации </w:t>
            </w:r>
          </w:p>
        </w:tc>
      </w:tr>
      <w:tr w:rsidR="007553B5" w:rsidRPr="00CB26DA" w14:paraId="38753764"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9C910C3"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194D0EB"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1FBD88" w14:textId="77777777" w:rsidR="00BD44B7" w:rsidRPr="00D93D89" w:rsidRDefault="00BD44B7" w:rsidP="00570539">
            <w:pPr>
              <w:snapToGrid w:val="0"/>
              <w:spacing w:after="0" w:line="240" w:lineRule="auto"/>
              <w:jc w:val="both"/>
              <w:rPr>
                <w:rFonts w:ascii="Times New Roman" w:hAnsi="Times New Roman" w:cs="Times New Roman"/>
              </w:rPr>
            </w:pPr>
          </w:p>
          <w:p w14:paraId="5DB6F57A" w14:textId="21C965EA" w:rsidR="00BD44B7" w:rsidRPr="00D93D89" w:rsidRDefault="00062A69" w:rsidP="00570539">
            <w:pPr>
              <w:snapToGrid w:val="0"/>
              <w:spacing w:after="0" w:line="240" w:lineRule="auto"/>
              <w:jc w:val="both"/>
              <w:rPr>
                <w:rFonts w:ascii="Times New Roman" w:hAnsi="Times New Roman" w:cs="Times New Roman"/>
              </w:rPr>
            </w:pPr>
            <w:r w:rsidRPr="00D93D89">
              <w:rPr>
                <w:rFonts w:ascii="Times New Roman" w:hAnsi="Times New Roman" w:cs="Times New Roman"/>
              </w:rPr>
              <w:t>У 3.6</w:t>
            </w:r>
            <w:r w:rsidR="00BD44B7" w:rsidRPr="00D93D89">
              <w:rPr>
                <w:rFonts w:ascii="Times New Roman" w:hAnsi="Times New Roman" w:cs="Times New Roman"/>
              </w:rPr>
              <w:t>.01</w:t>
            </w:r>
          </w:p>
          <w:p w14:paraId="4EF438E3" w14:textId="77777777" w:rsidR="00BD44B7" w:rsidRPr="00D93D89" w:rsidRDefault="00BD44B7" w:rsidP="00570539">
            <w:pPr>
              <w:snapToGrid w:val="0"/>
              <w:spacing w:after="0" w:line="240" w:lineRule="auto"/>
              <w:jc w:val="both"/>
              <w:rPr>
                <w:rFonts w:ascii="Times New Roman" w:hAnsi="Times New Roman" w:cs="Times New Roman"/>
              </w:rPr>
            </w:pPr>
          </w:p>
          <w:p w14:paraId="0A374811" w14:textId="77777777" w:rsidR="00BD44B7" w:rsidRPr="00D93D89" w:rsidRDefault="00BD44B7" w:rsidP="00570539">
            <w:pPr>
              <w:snapToGrid w:val="0"/>
              <w:spacing w:after="0" w:line="240" w:lineRule="auto"/>
              <w:jc w:val="both"/>
              <w:rPr>
                <w:rFonts w:ascii="Times New Roman" w:hAnsi="Times New Roman" w:cs="Times New Roman"/>
              </w:rPr>
            </w:pPr>
          </w:p>
          <w:p w14:paraId="55215CD3" w14:textId="77777777" w:rsidR="00062A69" w:rsidRPr="00D93D89" w:rsidRDefault="00062A69" w:rsidP="00570539">
            <w:pPr>
              <w:snapToGrid w:val="0"/>
              <w:spacing w:after="0" w:line="240" w:lineRule="auto"/>
              <w:jc w:val="both"/>
              <w:rPr>
                <w:rFonts w:ascii="Times New Roman" w:hAnsi="Times New Roman" w:cs="Times New Roman"/>
              </w:rPr>
            </w:pPr>
          </w:p>
          <w:p w14:paraId="05D4615D" w14:textId="1582C738" w:rsidR="00BD44B7" w:rsidRPr="00D93D89" w:rsidRDefault="00062A69" w:rsidP="00570539">
            <w:pPr>
              <w:snapToGrid w:val="0"/>
              <w:spacing w:after="0" w:line="240" w:lineRule="auto"/>
              <w:jc w:val="both"/>
              <w:rPr>
                <w:rFonts w:ascii="Times New Roman" w:hAnsi="Times New Roman" w:cs="Times New Roman"/>
              </w:rPr>
            </w:pPr>
            <w:r w:rsidRPr="00D93D89">
              <w:rPr>
                <w:rFonts w:ascii="Times New Roman" w:hAnsi="Times New Roman" w:cs="Times New Roman"/>
              </w:rPr>
              <w:t>У 3.6</w:t>
            </w:r>
            <w:r w:rsidR="00BD44B7" w:rsidRPr="00D93D89">
              <w:rPr>
                <w:rFonts w:ascii="Times New Roman" w:hAnsi="Times New Roman" w:cs="Times New Roman"/>
              </w:rPr>
              <w:t>.02</w:t>
            </w:r>
          </w:p>
          <w:p w14:paraId="239E7B2E" w14:textId="1F72178F" w:rsidR="00BD44B7" w:rsidRPr="00D93D89" w:rsidRDefault="00BD44B7" w:rsidP="00570539">
            <w:pPr>
              <w:snapToGrid w:val="0"/>
              <w:spacing w:after="0" w:line="240" w:lineRule="auto"/>
              <w:jc w:val="both"/>
              <w:rPr>
                <w:rFonts w:ascii="Times New Roman" w:hAnsi="Times New Roman" w:cs="Times New Roman"/>
              </w:rPr>
            </w:pPr>
          </w:p>
          <w:p w14:paraId="1C0A740B" w14:textId="0D48116F" w:rsidR="00BD44B7" w:rsidRPr="00D93D89" w:rsidRDefault="00062A69" w:rsidP="00570539">
            <w:pPr>
              <w:snapToGrid w:val="0"/>
              <w:spacing w:after="0" w:line="240" w:lineRule="auto"/>
              <w:jc w:val="both"/>
              <w:rPr>
                <w:rFonts w:ascii="Times New Roman" w:hAnsi="Times New Roman" w:cs="Times New Roman"/>
              </w:rPr>
            </w:pPr>
            <w:r w:rsidRPr="00D93D89">
              <w:rPr>
                <w:rFonts w:ascii="Times New Roman" w:hAnsi="Times New Roman" w:cs="Times New Roman"/>
              </w:rPr>
              <w:t>У 3.6</w:t>
            </w:r>
            <w:r w:rsidR="00BD44B7" w:rsidRPr="00D93D89">
              <w:rPr>
                <w:rFonts w:ascii="Times New Roman" w:hAnsi="Times New Roman" w:cs="Times New Roman"/>
              </w:rPr>
              <w:t>.03</w:t>
            </w:r>
          </w:p>
          <w:p w14:paraId="58129A78" w14:textId="77777777" w:rsidR="00BD44B7" w:rsidRPr="00D93D89" w:rsidRDefault="00BD44B7" w:rsidP="00570539">
            <w:pPr>
              <w:snapToGrid w:val="0"/>
              <w:spacing w:after="0" w:line="240" w:lineRule="auto"/>
              <w:jc w:val="both"/>
              <w:rPr>
                <w:rFonts w:ascii="Times New Roman" w:hAnsi="Times New Roman" w:cs="Times New Roman"/>
              </w:rPr>
            </w:pPr>
          </w:p>
          <w:p w14:paraId="51B47990" w14:textId="2F09F681" w:rsidR="00BD44B7" w:rsidRPr="00D93D89" w:rsidRDefault="00BD44B7" w:rsidP="00570539">
            <w:pPr>
              <w:snapToGrid w:val="0"/>
              <w:spacing w:after="0" w:line="240" w:lineRule="auto"/>
              <w:jc w:val="both"/>
              <w:rPr>
                <w:rFonts w:ascii="Times New Roman" w:hAnsi="Times New Roman" w:cs="Times New Roman"/>
              </w:rPr>
            </w:pPr>
          </w:p>
          <w:p w14:paraId="288C4489" w14:textId="77777777" w:rsidR="00062A69" w:rsidRPr="00D93D89" w:rsidRDefault="00062A69" w:rsidP="00570539">
            <w:pPr>
              <w:snapToGrid w:val="0"/>
              <w:spacing w:after="0" w:line="240" w:lineRule="auto"/>
              <w:jc w:val="both"/>
              <w:rPr>
                <w:rFonts w:ascii="Times New Roman" w:hAnsi="Times New Roman" w:cs="Times New Roman"/>
              </w:rPr>
            </w:pPr>
          </w:p>
          <w:p w14:paraId="67CAEC70" w14:textId="77777777" w:rsidR="00062A69" w:rsidRPr="00D93D89" w:rsidRDefault="00062A69" w:rsidP="00570539">
            <w:pPr>
              <w:snapToGrid w:val="0"/>
              <w:spacing w:after="0" w:line="240" w:lineRule="auto"/>
              <w:jc w:val="both"/>
              <w:rPr>
                <w:rFonts w:ascii="Times New Roman" w:hAnsi="Times New Roman" w:cs="Times New Roman"/>
              </w:rPr>
            </w:pPr>
          </w:p>
          <w:p w14:paraId="13A87570" w14:textId="16697C1C" w:rsidR="00BD44B7" w:rsidRPr="00D93D89" w:rsidRDefault="00062A69" w:rsidP="00570539">
            <w:pPr>
              <w:snapToGrid w:val="0"/>
              <w:spacing w:after="0" w:line="240" w:lineRule="auto"/>
              <w:jc w:val="both"/>
              <w:rPr>
                <w:rFonts w:ascii="Times New Roman" w:hAnsi="Times New Roman" w:cs="Times New Roman"/>
              </w:rPr>
            </w:pPr>
            <w:r w:rsidRPr="00D93D89">
              <w:rPr>
                <w:rFonts w:ascii="Times New Roman" w:hAnsi="Times New Roman" w:cs="Times New Roman"/>
              </w:rPr>
              <w:t>У 3.6</w:t>
            </w:r>
            <w:r w:rsidR="00BD44B7" w:rsidRPr="00D93D89">
              <w:rPr>
                <w:rFonts w:ascii="Times New Roman" w:hAnsi="Times New Roman" w:cs="Times New Roman"/>
              </w:rPr>
              <w:t>.04</w:t>
            </w:r>
          </w:p>
          <w:p w14:paraId="40AE0149" w14:textId="77777777" w:rsidR="00BD44B7" w:rsidRPr="00D93D89" w:rsidRDefault="00BD44B7" w:rsidP="00570539">
            <w:pPr>
              <w:snapToGrid w:val="0"/>
              <w:spacing w:after="0" w:line="240" w:lineRule="auto"/>
              <w:jc w:val="both"/>
              <w:rPr>
                <w:rFonts w:ascii="Times New Roman" w:hAnsi="Times New Roman" w:cs="Times New Roman"/>
              </w:rPr>
            </w:pPr>
          </w:p>
          <w:p w14:paraId="77CF14D5" w14:textId="6137EF91" w:rsidR="00BD44B7" w:rsidRPr="00D93D89" w:rsidRDefault="00BD44B7" w:rsidP="00570539">
            <w:pPr>
              <w:snapToGrid w:val="0"/>
              <w:spacing w:after="0" w:line="240" w:lineRule="auto"/>
              <w:jc w:val="both"/>
              <w:rPr>
                <w:rFonts w:ascii="Times New Roman" w:hAnsi="Times New Roman" w:cs="Times New Roman"/>
              </w:rPr>
            </w:pPr>
          </w:p>
          <w:p w14:paraId="654F75F3" w14:textId="77777777" w:rsidR="00062A69" w:rsidRPr="00D93D89" w:rsidRDefault="00062A69" w:rsidP="00570539">
            <w:pPr>
              <w:snapToGrid w:val="0"/>
              <w:spacing w:after="0" w:line="240" w:lineRule="auto"/>
              <w:jc w:val="both"/>
              <w:rPr>
                <w:rFonts w:ascii="Times New Roman" w:hAnsi="Times New Roman" w:cs="Times New Roman"/>
              </w:rPr>
            </w:pPr>
          </w:p>
          <w:p w14:paraId="5E5F3892" w14:textId="3654911A" w:rsidR="00BD44B7" w:rsidRPr="00D93D89" w:rsidRDefault="00062A69" w:rsidP="00570539">
            <w:pPr>
              <w:snapToGrid w:val="0"/>
              <w:spacing w:after="0" w:line="240" w:lineRule="auto"/>
              <w:jc w:val="both"/>
              <w:rPr>
                <w:rFonts w:ascii="Times New Roman" w:hAnsi="Times New Roman" w:cs="Times New Roman"/>
              </w:rPr>
            </w:pPr>
            <w:r w:rsidRPr="00D93D89">
              <w:rPr>
                <w:rFonts w:ascii="Times New Roman" w:hAnsi="Times New Roman" w:cs="Times New Roman"/>
              </w:rPr>
              <w:t>У 3.6</w:t>
            </w:r>
            <w:r w:rsidR="00BD44B7" w:rsidRPr="00D93D89">
              <w:rPr>
                <w:rFonts w:ascii="Times New Roman" w:hAnsi="Times New Roman" w:cs="Times New Roman"/>
              </w:rPr>
              <w:t>.05</w:t>
            </w:r>
          </w:p>
          <w:p w14:paraId="4C005ED3" w14:textId="7F2DFB04" w:rsidR="00BD44B7" w:rsidRPr="00D93D89" w:rsidRDefault="00BD44B7" w:rsidP="00570539">
            <w:pPr>
              <w:snapToGrid w:val="0"/>
              <w:spacing w:after="0" w:line="240" w:lineRule="auto"/>
              <w:jc w:val="both"/>
              <w:rPr>
                <w:rFonts w:ascii="Times New Roman" w:hAnsi="Times New Roman" w:cs="Times New Roman"/>
              </w:rPr>
            </w:pPr>
          </w:p>
          <w:p w14:paraId="4542A217" w14:textId="5ECACF2B" w:rsidR="00BD44B7" w:rsidRPr="00D93D89" w:rsidRDefault="00062A69" w:rsidP="00570539">
            <w:pPr>
              <w:snapToGrid w:val="0"/>
              <w:spacing w:after="0" w:line="240" w:lineRule="auto"/>
              <w:jc w:val="both"/>
              <w:rPr>
                <w:rFonts w:ascii="Times New Roman" w:hAnsi="Times New Roman" w:cs="Times New Roman"/>
              </w:rPr>
            </w:pPr>
            <w:r w:rsidRPr="00D93D89">
              <w:rPr>
                <w:rFonts w:ascii="Times New Roman" w:hAnsi="Times New Roman" w:cs="Times New Roman"/>
              </w:rPr>
              <w:t>У 3.6</w:t>
            </w:r>
            <w:r w:rsidR="00BD44B7" w:rsidRPr="00D93D89">
              <w:rPr>
                <w:rFonts w:ascii="Times New Roman" w:hAnsi="Times New Roman" w:cs="Times New Roman"/>
              </w:rPr>
              <w:t>.06</w:t>
            </w:r>
          </w:p>
          <w:p w14:paraId="2851133D" w14:textId="77777777" w:rsidR="00BD44B7" w:rsidRPr="00D93D89" w:rsidRDefault="00BD44B7" w:rsidP="00570539">
            <w:pPr>
              <w:snapToGrid w:val="0"/>
              <w:spacing w:after="0" w:line="240" w:lineRule="auto"/>
              <w:jc w:val="both"/>
              <w:rPr>
                <w:rFonts w:ascii="Times New Roman" w:hAnsi="Times New Roman" w:cs="Times New Roman"/>
              </w:rPr>
            </w:pPr>
          </w:p>
          <w:p w14:paraId="6475CDCB" w14:textId="47C21F7E" w:rsidR="00BD44B7" w:rsidRPr="00D93D89" w:rsidRDefault="00BD44B7" w:rsidP="00570539">
            <w:pPr>
              <w:snapToGrid w:val="0"/>
              <w:spacing w:after="0" w:line="240" w:lineRule="auto"/>
              <w:jc w:val="both"/>
              <w:rPr>
                <w:rFonts w:ascii="Times New Roman" w:hAnsi="Times New Roman" w:cs="Times New Roman"/>
              </w:rPr>
            </w:pPr>
          </w:p>
          <w:p w14:paraId="1664C748" w14:textId="660481BC" w:rsidR="00BD44B7" w:rsidRPr="00D93D89" w:rsidRDefault="00062A69" w:rsidP="00570539">
            <w:pPr>
              <w:snapToGrid w:val="0"/>
              <w:spacing w:after="0" w:line="240" w:lineRule="auto"/>
              <w:jc w:val="both"/>
              <w:rPr>
                <w:rFonts w:ascii="Times New Roman" w:hAnsi="Times New Roman" w:cs="Times New Roman"/>
              </w:rPr>
            </w:pPr>
            <w:r w:rsidRPr="00D93D89">
              <w:rPr>
                <w:rFonts w:ascii="Times New Roman" w:hAnsi="Times New Roman" w:cs="Times New Roman"/>
              </w:rPr>
              <w:t>У 3.6</w:t>
            </w:r>
            <w:r w:rsidR="00BD44B7" w:rsidRPr="00D93D89">
              <w:rPr>
                <w:rFonts w:ascii="Times New Roman" w:hAnsi="Times New Roman" w:cs="Times New Roman"/>
              </w:rPr>
              <w:t>.07</w:t>
            </w:r>
          </w:p>
          <w:p w14:paraId="55F1EDC6" w14:textId="2B2198A0" w:rsidR="00062A69" w:rsidRPr="00D93D89" w:rsidRDefault="00062A69" w:rsidP="00570539">
            <w:pPr>
              <w:snapToGrid w:val="0"/>
              <w:spacing w:after="0" w:line="240" w:lineRule="auto"/>
              <w:jc w:val="both"/>
              <w:rPr>
                <w:rFonts w:ascii="Times New Roman" w:hAnsi="Times New Roman" w:cs="Times New Roman"/>
              </w:rPr>
            </w:pPr>
          </w:p>
          <w:p w14:paraId="42E8FB1B" w14:textId="6571E8A4" w:rsidR="00062A69" w:rsidRPr="00D93D89" w:rsidRDefault="00062A69" w:rsidP="00570539">
            <w:pPr>
              <w:snapToGrid w:val="0"/>
              <w:spacing w:after="0" w:line="240" w:lineRule="auto"/>
              <w:jc w:val="both"/>
              <w:rPr>
                <w:rFonts w:ascii="Times New Roman" w:hAnsi="Times New Roman" w:cs="Times New Roman"/>
              </w:rPr>
            </w:pPr>
          </w:p>
          <w:p w14:paraId="69755FDC" w14:textId="1C674534"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3.6.08</w:t>
            </w:r>
          </w:p>
          <w:p w14:paraId="5DF6DAF4" w14:textId="78BBD88E" w:rsidR="00062A69" w:rsidRPr="00D93D89" w:rsidRDefault="00062A69" w:rsidP="00570539">
            <w:pPr>
              <w:snapToGrid w:val="0"/>
              <w:spacing w:after="0" w:line="240" w:lineRule="auto"/>
              <w:jc w:val="both"/>
              <w:rPr>
                <w:rFonts w:ascii="Times New Roman" w:hAnsi="Times New Roman" w:cs="Times New Roman"/>
              </w:rPr>
            </w:pPr>
          </w:p>
          <w:p w14:paraId="4EEE1F59" w14:textId="00739CB6"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3.6.09</w:t>
            </w:r>
          </w:p>
          <w:p w14:paraId="6E4FB540" w14:textId="3EA1F69D" w:rsidR="00062A69" w:rsidRPr="00D93D89" w:rsidRDefault="00062A69" w:rsidP="00062A69">
            <w:pPr>
              <w:snapToGrid w:val="0"/>
              <w:spacing w:after="0" w:line="240" w:lineRule="auto"/>
              <w:jc w:val="both"/>
              <w:rPr>
                <w:rFonts w:ascii="Times New Roman" w:hAnsi="Times New Roman" w:cs="Times New Roman"/>
              </w:rPr>
            </w:pPr>
          </w:p>
          <w:p w14:paraId="667ECBAF" w14:textId="51700AF3" w:rsidR="00062A69" w:rsidRPr="00D93D89" w:rsidRDefault="00062A69" w:rsidP="00062A69">
            <w:pPr>
              <w:snapToGrid w:val="0"/>
              <w:spacing w:after="0" w:line="240" w:lineRule="auto"/>
              <w:jc w:val="both"/>
              <w:rPr>
                <w:rFonts w:ascii="Times New Roman" w:hAnsi="Times New Roman" w:cs="Times New Roman"/>
              </w:rPr>
            </w:pPr>
          </w:p>
          <w:p w14:paraId="4C1EE843" w14:textId="3340E729"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3.6.10</w:t>
            </w:r>
          </w:p>
          <w:p w14:paraId="6E43CED5" w14:textId="4FDFC4DA" w:rsidR="00062A69" w:rsidRPr="00D93D89" w:rsidRDefault="00062A69" w:rsidP="00062A69">
            <w:pPr>
              <w:snapToGrid w:val="0"/>
              <w:spacing w:after="0" w:line="240" w:lineRule="auto"/>
              <w:jc w:val="both"/>
              <w:rPr>
                <w:rFonts w:ascii="Times New Roman" w:hAnsi="Times New Roman" w:cs="Times New Roman"/>
              </w:rPr>
            </w:pPr>
          </w:p>
          <w:p w14:paraId="5027BFC0" w14:textId="0AEF34CE"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3.6.11</w:t>
            </w:r>
          </w:p>
          <w:p w14:paraId="15C9793D" w14:textId="11CD8EE3" w:rsidR="00062A69" w:rsidRPr="00D93D89" w:rsidRDefault="00062A69" w:rsidP="00062A69">
            <w:pPr>
              <w:snapToGrid w:val="0"/>
              <w:spacing w:after="0" w:line="240" w:lineRule="auto"/>
              <w:jc w:val="both"/>
              <w:rPr>
                <w:rFonts w:ascii="Times New Roman" w:hAnsi="Times New Roman" w:cs="Times New Roman"/>
              </w:rPr>
            </w:pPr>
          </w:p>
          <w:p w14:paraId="15EF5908" w14:textId="20819B52" w:rsidR="00062A69" w:rsidRPr="00D93D89" w:rsidRDefault="00062A69" w:rsidP="00062A69">
            <w:pPr>
              <w:snapToGrid w:val="0"/>
              <w:spacing w:after="0" w:line="240" w:lineRule="auto"/>
              <w:jc w:val="both"/>
              <w:rPr>
                <w:rFonts w:ascii="Times New Roman" w:hAnsi="Times New Roman" w:cs="Times New Roman"/>
              </w:rPr>
            </w:pPr>
          </w:p>
          <w:p w14:paraId="5BD6645A" w14:textId="602E72BB"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3.6.12</w:t>
            </w:r>
          </w:p>
          <w:p w14:paraId="70F46352" w14:textId="16C818ED" w:rsidR="00062A69" w:rsidRPr="00D93D89" w:rsidRDefault="00062A69" w:rsidP="00062A69">
            <w:pPr>
              <w:snapToGrid w:val="0"/>
              <w:spacing w:after="0" w:line="240" w:lineRule="auto"/>
              <w:jc w:val="both"/>
              <w:rPr>
                <w:rFonts w:ascii="Times New Roman" w:hAnsi="Times New Roman" w:cs="Times New Roman"/>
              </w:rPr>
            </w:pPr>
          </w:p>
          <w:p w14:paraId="32D4AB8D" w14:textId="5B18EE0B"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3.6.13</w:t>
            </w:r>
          </w:p>
          <w:p w14:paraId="66710605" w14:textId="792CBEA5" w:rsidR="00062A69" w:rsidRPr="00D93D89" w:rsidRDefault="00062A69" w:rsidP="00062A69">
            <w:pPr>
              <w:snapToGrid w:val="0"/>
              <w:spacing w:after="0" w:line="240" w:lineRule="auto"/>
              <w:jc w:val="both"/>
              <w:rPr>
                <w:rFonts w:ascii="Times New Roman" w:hAnsi="Times New Roman" w:cs="Times New Roman"/>
              </w:rPr>
            </w:pPr>
          </w:p>
          <w:p w14:paraId="51539121" w14:textId="5F473F8F"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3.6.14</w:t>
            </w:r>
          </w:p>
          <w:p w14:paraId="4B5E374D" w14:textId="7B049A1C" w:rsidR="00062A69" w:rsidRPr="00D93D89" w:rsidRDefault="00062A69" w:rsidP="00062A69">
            <w:pPr>
              <w:snapToGrid w:val="0"/>
              <w:spacing w:after="0" w:line="240" w:lineRule="auto"/>
              <w:jc w:val="both"/>
              <w:rPr>
                <w:rFonts w:ascii="Times New Roman" w:hAnsi="Times New Roman" w:cs="Times New Roman"/>
              </w:rPr>
            </w:pPr>
          </w:p>
          <w:p w14:paraId="7A991EAD" w14:textId="3E93DA75" w:rsidR="00062A69" w:rsidRPr="00D93D89" w:rsidRDefault="00062A69" w:rsidP="00062A69">
            <w:pPr>
              <w:snapToGrid w:val="0"/>
              <w:spacing w:after="0" w:line="240" w:lineRule="auto"/>
              <w:jc w:val="both"/>
              <w:rPr>
                <w:rFonts w:ascii="Times New Roman" w:hAnsi="Times New Roman" w:cs="Times New Roman"/>
              </w:rPr>
            </w:pPr>
          </w:p>
          <w:p w14:paraId="4930917F" w14:textId="4C84C38E" w:rsidR="00062A69" w:rsidRPr="00D93D89" w:rsidRDefault="00062A69" w:rsidP="00062A69">
            <w:pPr>
              <w:snapToGrid w:val="0"/>
              <w:spacing w:after="0" w:line="240" w:lineRule="auto"/>
              <w:jc w:val="both"/>
              <w:rPr>
                <w:rFonts w:ascii="Times New Roman" w:hAnsi="Times New Roman" w:cs="Times New Roman"/>
              </w:rPr>
            </w:pPr>
          </w:p>
          <w:p w14:paraId="24B98BD4" w14:textId="57BF1E26"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3.6.15</w:t>
            </w:r>
          </w:p>
          <w:p w14:paraId="59F488DF" w14:textId="15A50369" w:rsidR="00062A69" w:rsidRPr="00D93D89" w:rsidRDefault="00062A69" w:rsidP="00062A69">
            <w:pPr>
              <w:snapToGrid w:val="0"/>
              <w:spacing w:after="0" w:line="240" w:lineRule="auto"/>
              <w:jc w:val="both"/>
              <w:rPr>
                <w:rFonts w:ascii="Times New Roman" w:hAnsi="Times New Roman" w:cs="Times New Roman"/>
              </w:rPr>
            </w:pPr>
          </w:p>
          <w:p w14:paraId="76809B4C" w14:textId="2DD707DC" w:rsidR="00062A69" w:rsidRPr="00D93D89" w:rsidRDefault="00062A69" w:rsidP="00062A69">
            <w:pPr>
              <w:snapToGrid w:val="0"/>
              <w:spacing w:after="0" w:line="240" w:lineRule="auto"/>
              <w:jc w:val="both"/>
              <w:rPr>
                <w:rFonts w:ascii="Times New Roman" w:hAnsi="Times New Roman" w:cs="Times New Roman"/>
              </w:rPr>
            </w:pPr>
          </w:p>
          <w:p w14:paraId="2D5561B5" w14:textId="7962DD95" w:rsidR="00062A69" w:rsidRPr="00D93D89" w:rsidRDefault="00062A69" w:rsidP="00062A69">
            <w:pPr>
              <w:snapToGrid w:val="0"/>
              <w:spacing w:after="0" w:line="240" w:lineRule="auto"/>
              <w:jc w:val="both"/>
              <w:rPr>
                <w:rFonts w:ascii="Times New Roman" w:hAnsi="Times New Roman" w:cs="Times New Roman"/>
              </w:rPr>
            </w:pPr>
          </w:p>
          <w:p w14:paraId="60DB910B" w14:textId="6071D437" w:rsidR="00062A69" w:rsidRPr="00D93D89" w:rsidRDefault="00062A69" w:rsidP="00062A69">
            <w:pPr>
              <w:snapToGrid w:val="0"/>
              <w:spacing w:after="0" w:line="240" w:lineRule="auto"/>
              <w:jc w:val="both"/>
              <w:rPr>
                <w:rFonts w:ascii="Times New Roman" w:hAnsi="Times New Roman" w:cs="Times New Roman"/>
              </w:rPr>
            </w:pPr>
          </w:p>
          <w:p w14:paraId="09E73839" w14:textId="799C430A" w:rsidR="00062A69" w:rsidRPr="00D93D89" w:rsidRDefault="00062A69" w:rsidP="00062A69">
            <w:pPr>
              <w:snapToGrid w:val="0"/>
              <w:spacing w:after="0" w:line="240" w:lineRule="auto"/>
              <w:jc w:val="both"/>
              <w:rPr>
                <w:rFonts w:ascii="Times New Roman" w:hAnsi="Times New Roman" w:cs="Times New Roman"/>
              </w:rPr>
            </w:pPr>
          </w:p>
          <w:p w14:paraId="7AC4BF74" w14:textId="3E7660F5" w:rsidR="00062A69" w:rsidRPr="00D93D89" w:rsidRDefault="00062A69" w:rsidP="00062A69">
            <w:pPr>
              <w:snapToGrid w:val="0"/>
              <w:spacing w:after="0" w:line="240" w:lineRule="auto"/>
              <w:jc w:val="both"/>
              <w:rPr>
                <w:rFonts w:ascii="Times New Roman" w:hAnsi="Times New Roman" w:cs="Times New Roman"/>
              </w:rPr>
            </w:pPr>
          </w:p>
          <w:p w14:paraId="5B5ED58C" w14:textId="02A9F87F"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3.6.16</w:t>
            </w:r>
          </w:p>
          <w:p w14:paraId="4DAEC6B9" w14:textId="5EEBDE8E" w:rsidR="00062A69" w:rsidRPr="00D93D89" w:rsidRDefault="00062A69" w:rsidP="00062A69">
            <w:pPr>
              <w:snapToGrid w:val="0"/>
              <w:spacing w:after="0" w:line="240" w:lineRule="auto"/>
              <w:jc w:val="both"/>
              <w:rPr>
                <w:rFonts w:ascii="Times New Roman" w:hAnsi="Times New Roman" w:cs="Times New Roman"/>
              </w:rPr>
            </w:pPr>
          </w:p>
          <w:p w14:paraId="19C5D849" w14:textId="050F46D5" w:rsidR="00062A69" w:rsidRPr="00D93D89" w:rsidRDefault="00062A69" w:rsidP="00062A69">
            <w:pPr>
              <w:snapToGrid w:val="0"/>
              <w:spacing w:after="0" w:line="240" w:lineRule="auto"/>
              <w:jc w:val="both"/>
              <w:rPr>
                <w:rFonts w:ascii="Times New Roman" w:hAnsi="Times New Roman" w:cs="Times New Roman"/>
              </w:rPr>
            </w:pPr>
          </w:p>
          <w:p w14:paraId="19AF034D" w14:textId="1D47C400"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3.6.17</w:t>
            </w:r>
          </w:p>
          <w:p w14:paraId="6536FDCD" w14:textId="6464C316" w:rsidR="00062A69" w:rsidRPr="00D93D89" w:rsidRDefault="00062A69" w:rsidP="00062A69">
            <w:pPr>
              <w:snapToGrid w:val="0"/>
              <w:spacing w:after="0" w:line="240" w:lineRule="auto"/>
              <w:jc w:val="both"/>
              <w:rPr>
                <w:rFonts w:ascii="Times New Roman" w:hAnsi="Times New Roman" w:cs="Times New Roman"/>
              </w:rPr>
            </w:pPr>
          </w:p>
          <w:p w14:paraId="089D0574" w14:textId="3B69D50C" w:rsidR="00062A69" w:rsidRPr="00D93D89" w:rsidRDefault="00062A69" w:rsidP="00062A69">
            <w:pPr>
              <w:snapToGrid w:val="0"/>
              <w:spacing w:after="0" w:line="240" w:lineRule="auto"/>
              <w:jc w:val="both"/>
              <w:rPr>
                <w:rFonts w:ascii="Times New Roman" w:hAnsi="Times New Roman" w:cs="Times New Roman"/>
              </w:rPr>
            </w:pPr>
          </w:p>
          <w:p w14:paraId="661F0E3D" w14:textId="324EEC26" w:rsidR="00062A69" w:rsidRPr="00D93D89" w:rsidRDefault="00062A69" w:rsidP="00062A69">
            <w:pPr>
              <w:snapToGrid w:val="0"/>
              <w:spacing w:after="0" w:line="240" w:lineRule="auto"/>
              <w:jc w:val="both"/>
              <w:rPr>
                <w:rFonts w:ascii="Times New Roman" w:hAnsi="Times New Roman" w:cs="Times New Roman"/>
              </w:rPr>
            </w:pPr>
          </w:p>
          <w:p w14:paraId="7BC3EF87" w14:textId="5F3E7E8C"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3.6.18</w:t>
            </w:r>
          </w:p>
          <w:p w14:paraId="7B89B30C" w14:textId="6724B6D3" w:rsidR="00062A69" w:rsidRPr="00D93D89" w:rsidRDefault="00062A69" w:rsidP="00062A69">
            <w:pPr>
              <w:snapToGrid w:val="0"/>
              <w:spacing w:after="0" w:line="240" w:lineRule="auto"/>
              <w:jc w:val="both"/>
              <w:rPr>
                <w:rFonts w:ascii="Times New Roman" w:hAnsi="Times New Roman" w:cs="Times New Roman"/>
              </w:rPr>
            </w:pPr>
          </w:p>
          <w:p w14:paraId="6DDC5AF1" w14:textId="44E8FFAF" w:rsidR="00062A69" w:rsidRPr="00D93D89" w:rsidRDefault="00062A69" w:rsidP="00062A69">
            <w:pPr>
              <w:snapToGrid w:val="0"/>
              <w:spacing w:after="0" w:line="240" w:lineRule="auto"/>
              <w:jc w:val="both"/>
              <w:rPr>
                <w:rFonts w:ascii="Times New Roman" w:hAnsi="Times New Roman" w:cs="Times New Roman"/>
              </w:rPr>
            </w:pPr>
            <w:r w:rsidRPr="00D93D89">
              <w:rPr>
                <w:rFonts w:ascii="Times New Roman" w:hAnsi="Times New Roman" w:cs="Times New Roman"/>
              </w:rPr>
              <w:t>У 3.6.19</w:t>
            </w:r>
          </w:p>
          <w:p w14:paraId="0686A149" w14:textId="77777777" w:rsidR="00062A69" w:rsidRPr="00D93D89" w:rsidRDefault="00062A69" w:rsidP="00062A69">
            <w:pPr>
              <w:snapToGrid w:val="0"/>
              <w:spacing w:after="0" w:line="240" w:lineRule="auto"/>
              <w:jc w:val="both"/>
              <w:rPr>
                <w:rFonts w:ascii="Times New Roman" w:hAnsi="Times New Roman" w:cs="Times New Roman"/>
              </w:rPr>
            </w:pPr>
          </w:p>
          <w:p w14:paraId="596FBD3D" w14:textId="567DA02E" w:rsidR="00062A69" w:rsidRPr="00D93D89" w:rsidRDefault="00062A69" w:rsidP="00570539">
            <w:pPr>
              <w:snapToGrid w:val="0"/>
              <w:spacing w:after="0" w:line="240" w:lineRule="auto"/>
              <w:jc w:val="both"/>
              <w:rPr>
                <w:rFonts w:ascii="Times New Roman" w:hAnsi="Times New Roman" w:cs="Times New Roman"/>
              </w:rPr>
            </w:pPr>
          </w:p>
          <w:p w14:paraId="333DC32A" w14:textId="77777777" w:rsidR="00BD44B7" w:rsidRPr="00D93D89"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6374E9F6" w14:textId="77777777" w:rsidR="00BD44B7" w:rsidRPr="00D93D89" w:rsidRDefault="00BD44B7" w:rsidP="00570539">
            <w:pPr>
              <w:spacing w:after="0" w:line="240" w:lineRule="auto"/>
              <w:jc w:val="both"/>
              <w:rPr>
                <w:rFonts w:ascii="Times New Roman" w:hAnsi="Times New Roman" w:cs="Times New Roman"/>
              </w:rPr>
            </w:pPr>
            <w:r w:rsidRPr="00D93D89">
              <w:rPr>
                <w:rFonts w:ascii="Times New Roman" w:hAnsi="Times New Roman" w:cs="Times New Roman"/>
                <w:b/>
              </w:rPr>
              <w:lastRenderedPageBreak/>
              <w:t>Умения:</w:t>
            </w:r>
          </w:p>
          <w:p w14:paraId="154A7A0B"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осуществлять сбор семян цветочных растений, выполнять работы по очистке, сортировке семян цветочных культур;</w:t>
            </w:r>
          </w:p>
          <w:p w14:paraId="6538C240"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нарезать черенки цветочных культур для зеленого черенкования;</w:t>
            </w:r>
          </w:p>
          <w:p w14:paraId="7B517599"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xml:space="preserve">- производить скарификацию, стратификацию, замачивание, обработку биопрепаратами, регуляторами роста, удобрениями семян цветочных культур </w:t>
            </w:r>
          </w:p>
          <w:p w14:paraId="4D80EB50" w14:textId="5985C132"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пользоваться специальным оборудованием при проведении мероприятий по подготовке семян к посеву;</w:t>
            </w:r>
          </w:p>
          <w:p w14:paraId="65D042A3"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выкапывать цветочные культуры с целью их размножения;</w:t>
            </w:r>
          </w:p>
          <w:p w14:paraId="01995A9C"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отделять почки с отрезками корневища от маточного цветочного растения;</w:t>
            </w:r>
          </w:p>
          <w:p w14:paraId="7335BBA8"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осуществлять высадку отрезков корневищ для укоренения и уход за ними;</w:t>
            </w:r>
          </w:p>
          <w:p w14:paraId="6F6D0395"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xml:space="preserve">- отделять дочерние луковицы от </w:t>
            </w:r>
            <w:r w:rsidRPr="00D93D89">
              <w:rPr>
                <w:rFonts w:ascii="Times New Roman" w:hAnsi="Times New Roman" w:cs="Times New Roman"/>
              </w:rPr>
              <w:lastRenderedPageBreak/>
              <w:t>маточного растения;</w:t>
            </w:r>
          </w:p>
          <w:p w14:paraId="442F518E"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выполнять доращивание луковичек-деток до цветущих луковиц;</w:t>
            </w:r>
          </w:p>
          <w:p w14:paraId="66589A1D"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производить деление клубнелуковиц и клубней на части;</w:t>
            </w:r>
          </w:p>
          <w:p w14:paraId="701D2918"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применять приемы, способствующие образованию усов и отпрысков;</w:t>
            </w:r>
          </w:p>
          <w:p w14:paraId="29BE6067"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выполнять отделение отпрысков и усов от маточных растений;</w:t>
            </w:r>
          </w:p>
          <w:p w14:paraId="07850B70"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высаживать отпрыски, черенки в грунт для укоренения;</w:t>
            </w:r>
          </w:p>
          <w:p w14:paraId="16148E1F"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xml:space="preserve">- выполнять полив, опрыскивание, </w:t>
            </w:r>
            <w:proofErr w:type="spellStart"/>
            <w:r w:rsidRPr="00D93D89">
              <w:rPr>
                <w:rFonts w:ascii="Times New Roman" w:hAnsi="Times New Roman" w:cs="Times New Roman"/>
              </w:rPr>
              <w:t>притенение</w:t>
            </w:r>
            <w:proofErr w:type="spellEnd"/>
            <w:r w:rsidRPr="00D93D89">
              <w:rPr>
                <w:rFonts w:ascii="Times New Roman" w:hAnsi="Times New Roman" w:cs="Times New Roman"/>
              </w:rPr>
              <w:t xml:space="preserve"> отпрысков, черенков, усов цветочно-декоративных культур;</w:t>
            </w:r>
          </w:p>
          <w:p w14:paraId="4B11FA34" w14:textId="77777777" w:rsidR="00BD44B7" w:rsidRPr="00D93D89" w:rsidRDefault="00062A69" w:rsidP="00570539">
            <w:pPr>
              <w:spacing w:after="0" w:line="240" w:lineRule="auto"/>
              <w:jc w:val="both"/>
              <w:rPr>
                <w:rFonts w:ascii="Times New Roman" w:hAnsi="Times New Roman" w:cs="Times New Roman"/>
              </w:rPr>
            </w:pPr>
            <w:r w:rsidRPr="00D93D89">
              <w:rPr>
                <w:rFonts w:ascii="Times New Roman" w:hAnsi="Times New Roman" w:cs="Times New Roman"/>
              </w:rPr>
              <w:t>- закладывать горизонтальные, вертикальные и воздушные отводки цветочно-декоративных культур, отделять укоренившиеся отводки от маточного цветочного растения, высаживать укоренившиеся отводки для доращивания;</w:t>
            </w:r>
          </w:p>
          <w:p w14:paraId="75D9F668"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xml:space="preserve">- осуществлять полив, </w:t>
            </w:r>
            <w:proofErr w:type="spellStart"/>
            <w:r w:rsidRPr="00D93D89">
              <w:rPr>
                <w:rFonts w:ascii="Times New Roman" w:hAnsi="Times New Roman" w:cs="Times New Roman"/>
              </w:rPr>
              <w:t>притенение</w:t>
            </w:r>
            <w:proofErr w:type="spellEnd"/>
            <w:r w:rsidRPr="00D93D89">
              <w:rPr>
                <w:rFonts w:ascii="Times New Roman" w:hAnsi="Times New Roman" w:cs="Times New Roman"/>
              </w:rPr>
              <w:t xml:space="preserve">, окучивание, </w:t>
            </w:r>
            <w:proofErr w:type="spellStart"/>
            <w:r w:rsidRPr="00D93D89">
              <w:rPr>
                <w:rFonts w:ascii="Times New Roman" w:hAnsi="Times New Roman" w:cs="Times New Roman"/>
              </w:rPr>
              <w:t>прищипывание</w:t>
            </w:r>
            <w:proofErr w:type="spellEnd"/>
            <w:r w:rsidRPr="00D93D89">
              <w:rPr>
                <w:rFonts w:ascii="Times New Roman" w:hAnsi="Times New Roman" w:cs="Times New Roman"/>
              </w:rPr>
              <w:t xml:space="preserve"> отводков цветочных культур;</w:t>
            </w:r>
          </w:p>
          <w:p w14:paraId="45CEEB4B"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выполнять прививку и окулировку цветочных культур с использованием специальных инструментов и машин;</w:t>
            </w:r>
          </w:p>
          <w:p w14:paraId="2E256B4C" w14:textId="77777777"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определять готовность цветков к опылению;</w:t>
            </w:r>
          </w:p>
          <w:p w14:paraId="7A73684C" w14:textId="6C920E49" w:rsidR="00062A69" w:rsidRPr="00D93D89" w:rsidRDefault="00062A69" w:rsidP="00062A69">
            <w:pPr>
              <w:spacing w:after="0" w:line="240" w:lineRule="auto"/>
              <w:jc w:val="both"/>
              <w:rPr>
                <w:rFonts w:ascii="Times New Roman" w:hAnsi="Times New Roman" w:cs="Times New Roman"/>
              </w:rPr>
            </w:pPr>
            <w:r w:rsidRPr="00D93D89">
              <w:rPr>
                <w:rFonts w:ascii="Times New Roman" w:hAnsi="Times New Roman" w:cs="Times New Roman"/>
              </w:rPr>
              <w:t>- выполнять выборку, очистку, сортировку, упаковку посадочного материала цветочных культур при подготовке его к реализации</w:t>
            </w:r>
          </w:p>
        </w:tc>
      </w:tr>
      <w:tr w:rsidR="007553B5" w:rsidRPr="00CB26DA" w14:paraId="11A1465B"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3DAB84C"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78DCDB3A"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BD332EF" w14:textId="77777777" w:rsidR="00BD44B7" w:rsidRPr="00BC57D6" w:rsidRDefault="00BD44B7" w:rsidP="00570539">
            <w:pPr>
              <w:snapToGrid w:val="0"/>
              <w:spacing w:after="0" w:line="240" w:lineRule="auto"/>
              <w:jc w:val="both"/>
              <w:rPr>
                <w:rFonts w:ascii="Times New Roman" w:hAnsi="Times New Roman" w:cs="Times New Roman"/>
              </w:rPr>
            </w:pPr>
          </w:p>
          <w:p w14:paraId="0055E633" w14:textId="52F30BCE" w:rsidR="00BD44B7" w:rsidRPr="00BC57D6" w:rsidRDefault="00D93D89" w:rsidP="00570539">
            <w:pPr>
              <w:snapToGrid w:val="0"/>
              <w:spacing w:after="0" w:line="240" w:lineRule="auto"/>
              <w:jc w:val="both"/>
              <w:rPr>
                <w:rFonts w:ascii="Times New Roman" w:hAnsi="Times New Roman" w:cs="Times New Roman"/>
              </w:rPr>
            </w:pPr>
            <w:r w:rsidRPr="00BC57D6">
              <w:rPr>
                <w:rFonts w:ascii="Times New Roman" w:hAnsi="Times New Roman" w:cs="Times New Roman"/>
              </w:rPr>
              <w:t>3 3.6</w:t>
            </w:r>
            <w:r w:rsidR="00BD44B7" w:rsidRPr="00BC57D6">
              <w:rPr>
                <w:rFonts w:ascii="Times New Roman" w:hAnsi="Times New Roman" w:cs="Times New Roman"/>
              </w:rPr>
              <w:t>.01</w:t>
            </w:r>
          </w:p>
          <w:p w14:paraId="7A6CF12A" w14:textId="77777777" w:rsidR="00BD44B7" w:rsidRPr="00BC57D6" w:rsidRDefault="00BD44B7" w:rsidP="00570539">
            <w:pPr>
              <w:snapToGrid w:val="0"/>
              <w:spacing w:after="0" w:line="240" w:lineRule="auto"/>
              <w:jc w:val="both"/>
              <w:rPr>
                <w:rFonts w:ascii="Times New Roman" w:hAnsi="Times New Roman" w:cs="Times New Roman"/>
              </w:rPr>
            </w:pPr>
          </w:p>
          <w:p w14:paraId="5A66F6DF" w14:textId="25668669" w:rsidR="00BD44B7" w:rsidRPr="00BC57D6" w:rsidRDefault="00BD44B7" w:rsidP="00570539">
            <w:pPr>
              <w:snapToGrid w:val="0"/>
              <w:spacing w:after="0" w:line="240" w:lineRule="auto"/>
              <w:jc w:val="both"/>
              <w:rPr>
                <w:rFonts w:ascii="Times New Roman" w:hAnsi="Times New Roman" w:cs="Times New Roman"/>
              </w:rPr>
            </w:pPr>
          </w:p>
          <w:p w14:paraId="3B19AB65" w14:textId="287A9FFE" w:rsidR="00BD44B7" w:rsidRPr="00BC57D6" w:rsidRDefault="00D93D89" w:rsidP="00570539">
            <w:pPr>
              <w:snapToGrid w:val="0"/>
              <w:spacing w:after="0" w:line="240" w:lineRule="auto"/>
              <w:jc w:val="both"/>
              <w:rPr>
                <w:rFonts w:ascii="Times New Roman" w:hAnsi="Times New Roman" w:cs="Times New Roman"/>
              </w:rPr>
            </w:pPr>
            <w:r w:rsidRPr="00BC57D6">
              <w:rPr>
                <w:rFonts w:ascii="Times New Roman" w:hAnsi="Times New Roman" w:cs="Times New Roman"/>
              </w:rPr>
              <w:t>З 3.6</w:t>
            </w:r>
            <w:r w:rsidR="00BD44B7" w:rsidRPr="00BC57D6">
              <w:rPr>
                <w:rFonts w:ascii="Times New Roman" w:hAnsi="Times New Roman" w:cs="Times New Roman"/>
              </w:rPr>
              <w:t>.02</w:t>
            </w:r>
          </w:p>
          <w:p w14:paraId="62D1081F" w14:textId="77777777" w:rsidR="00BD44B7" w:rsidRPr="00BC57D6" w:rsidRDefault="00BD44B7" w:rsidP="00570539">
            <w:pPr>
              <w:snapToGrid w:val="0"/>
              <w:spacing w:after="0" w:line="240" w:lineRule="auto"/>
              <w:jc w:val="both"/>
              <w:rPr>
                <w:rFonts w:ascii="Times New Roman" w:hAnsi="Times New Roman" w:cs="Times New Roman"/>
              </w:rPr>
            </w:pPr>
          </w:p>
          <w:p w14:paraId="6E9170F9" w14:textId="16B5F49C" w:rsidR="00BD44B7" w:rsidRPr="00BC57D6" w:rsidRDefault="00BD44B7" w:rsidP="00570539">
            <w:pPr>
              <w:snapToGrid w:val="0"/>
              <w:spacing w:after="0" w:line="240" w:lineRule="auto"/>
              <w:jc w:val="both"/>
              <w:rPr>
                <w:rFonts w:ascii="Times New Roman" w:hAnsi="Times New Roman" w:cs="Times New Roman"/>
              </w:rPr>
            </w:pPr>
          </w:p>
          <w:p w14:paraId="5CA7E0BD" w14:textId="4708E061" w:rsidR="00BD44B7" w:rsidRPr="00BC57D6" w:rsidRDefault="00D93D89" w:rsidP="00570539">
            <w:pPr>
              <w:snapToGrid w:val="0"/>
              <w:spacing w:after="0" w:line="240" w:lineRule="auto"/>
              <w:jc w:val="both"/>
              <w:rPr>
                <w:rFonts w:ascii="Times New Roman" w:hAnsi="Times New Roman" w:cs="Times New Roman"/>
              </w:rPr>
            </w:pPr>
            <w:r w:rsidRPr="00BC57D6">
              <w:rPr>
                <w:rFonts w:ascii="Times New Roman" w:hAnsi="Times New Roman" w:cs="Times New Roman"/>
              </w:rPr>
              <w:t>З 3.6</w:t>
            </w:r>
            <w:r w:rsidR="00BD44B7" w:rsidRPr="00BC57D6">
              <w:rPr>
                <w:rFonts w:ascii="Times New Roman" w:hAnsi="Times New Roman" w:cs="Times New Roman"/>
              </w:rPr>
              <w:t>.03</w:t>
            </w:r>
          </w:p>
          <w:p w14:paraId="2F659C3C" w14:textId="77777777" w:rsidR="00BD44B7" w:rsidRPr="00BC57D6" w:rsidRDefault="00BD44B7" w:rsidP="00570539">
            <w:pPr>
              <w:snapToGrid w:val="0"/>
              <w:spacing w:after="0" w:line="240" w:lineRule="auto"/>
              <w:jc w:val="both"/>
              <w:rPr>
                <w:rFonts w:ascii="Times New Roman" w:hAnsi="Times New Roman" w:cs="Times New Roman"/>
              </w:rPr>
            </w:pPr>
          </w:p>
          <w:p w14:paraId="1B06C4AF" w14:textId="1674AC1C" w:rsidR="00BD44B7" w:rsidRPr="00BC57D6" w:rsidRDefault="00D93D89" w:rsidP="00570539">
            <w:pPr>
              <w:snapToGrid w:val="0"/>
              <w:spacing w:after="0" w:line="240" w:lineRule="auto"/>
              <w:jc w:val="both"/>
              <w:rPr>
                <w:rFonts w:ascii="Times New Roman" w:hAnsi="Times New Roman" w:cs="Times New Roman"/>
              </w:rPr>
            </w:pPr>
            <w:r w:rsidRPr="00BC57D6">
              <w:rPr>
                <w:rFonts w:ascii="Times New Roman" w:hAnsi="Times New Roman" w:cs="Times New Roman"/>
              </w:rPr>
              <w:t>З 3.6</w:t>
            </w:r>
            <w:r w:rsidR="00BD44B7" w:rsidRPr="00BC57D6">
              <w:rPr>
                <w:rFonts w:ascii="Times New Roman" w:hAnsi="Times New Roman" w:cs="Times New Roman"/>
              </w:rPr>
              <w:t>.04</w:t>
            </w:r>
          </w:p>
          <w:p w14:paraId="667C0DC1" w14:textId="0F35E189" w:rsidR="00BD44B7" w:rsidRPr="00BC57D6" w:rsidRDefault="00BD44B7" w:rsidP="00570539">
            <w:pPr>
              <w:snapToGrid w:val="0"/>
              <w:spacing w:after="0" w:line="240" w:lineRule="auto"/>
              <w:jc w:val="both"/>
              <w:rPr>
                <w:rFonts w:ascii="Times New Roman" w:hAnsi="Times New Roman" w:cs="Times New Roman"/>
              </w:rPr>
            </w:pPr>
          </w:p>
          <w:p w14:paraId="4028A278" w14:textId="4A6984A9" w:rsidR="00BD44B7" w:rsidRPr="00BC57D6" w:rsidRDefault="00D93D89" w:rsidP="00570539">
            <w:pPr>
              <w:snapToGrid w:val="0"/>
              <w:spacing w:after="0" w:line="240" w:lineRule="auto"/>
              <w:jc w:val="both"/>
              <w:rPr>
                <w:rFonts w:ascii="Times New Roman" w:hAnsi="Times New Roman" w:cs="Times New Roman"/>
              </w:rPr>
            </w:pPr>
            <w:r w:rsidRPr="00BC57D6">
              <w:rPr>
                <w:rFonts w:ascii="Times New Roman" w:hAnsi="Times New Roman" w:cs="Times New Roman"/>
              </w:rPr>
              <w:t>З 3.6</w:t>
            </w:r>
            <w:r w:rsidR="00BD44B7" w:rsidRPr="00BC57D6">
              <w:rPr>
                <w:rFonts w:ascii="Times New Roman" w:hAnsi="Times New Roman" w:cs="Times New Roman"/>
              </w:rPr>
              <w:t>.05</w:t>
            </w:r>
          </w:p>
          <w:p w14:paraId="71EDAB02" w14:textId="77777777" w:rsidR="00BD44B7" w:rsidRPr="00BC57D6" w:rsidRDefault="00BD44B7" w:rsidP="00570539">
            <w:pPr>
              <w:snapToGrid w:val="0"/>
              <w:spacing w:after="0" w:line="240" w:lineRule="auto"/>
              <w:jc w:val="both"/>
              <w:rPr>
                <w:rFonts w:ascii="Times New Roman" w:hAnsi="Times New Roman" w:cs="Times New Roman"/>
              </w:rPr>
            </w:pPr>
          </w:p>
          <w:p w14:paraId="688ED68D" w14:textId="6294E805" w:rsidR="00BD44B7" w:rsidRPr="00BC57D6" w:rsidRDefault="00BD44B7" w:rsidP="00570539">
            <w:pPr>
              <w:snapToGrid w:val="0"/>
              <w:spacing w:after="0" w:line="240" w:lineRule="auto"/>
              <w:jc w:val="both"/>
              <w:rPr>
                <w:rFonts w:ascii="Times New Roman" w:hAnsi="Times New Roman" w:cs="Times New Roman"/>
              </w:rPr>
            </w:pPr>
          </w:p>
          <w:p w14:paraId="2FBE3B62" w14:textId="77777777" w:rsidR="00D93D89" w:rsidRPr="00BC57D6" w:rsidRDefault="00D93D89" w:rsidP="00570539">
            <w:pPr>
              <w:snapToGrid w:val="0"/>
              <w:spacing w:after="0" w:line="240" w:lineRule="auto"/>
              <w:jc w:val="both"/>
              <w:rPr>
                <w:rFonts w:ascii="Times New Roman" w:hAnsi="Times New Roman" w:cs="Times New Roman"/>
              </w:rPr>
            </w:pPr>
          </w:p>
          <w:p w14:paraId="4AC9C4AD" w14:textId="09C6EEA7" w:rsidR="00BD44B7" w:rsidRPr="00BC57D6" w:rsidRDefault="00D93D89" w:rsidP="00570539">
            <w:pPr>
              <w:snapToGrid w:val="0"/>
              <w:spacing w:after="0" w:line="240" w:lineRule="auto"/>
              <w:jc w:val="both"/>
              <w:rPr>
                <w:rFonts w:ascii="Times New Roman" w:hAnsi="Times New Roman" w:cs="Times New Roman"/>
              </w:rPr>
            </w:pPr>
            <w:r w:rsidRPr="00BC57D6">
              <w:rPr>
                <w:rFonts w:ascii="Times New Roman" w:hAnsi="Times New Roman" w:cs="Times New Roman"/>
              </w:rPr>
              <w:t>З 3.6</w:t>
            </w:r>
            <w:r w:rsidR="00BD44B7" w:rsidRPr="00BC57D6">
              <w:rPr>
                <w:rFonts w:ascii="Times New Roman" w:hAnsi="Times New Roman" w:cs="Times New Roman"/>
              </w:rPr>
              <w:t>.06</w:t>
            </w:r>
          </w:p>
          <w:p w14:paraId="398AF871" w14:textId="77777777" w:rsidR="00BD44B7" w:rsidRPr="00BC57D6" w:rsidRDefault="00BD44B7" w:rsidP="00570539">
            <w:pPr>
              <w:snapToGrid w:val="0"/>
              <w:spacing w:after="0" w:line="240" w:lineRule="auto"/>
              <w:jc w:val="both"/>
              <w:rPr>
                <w:rFonts w:ascii="Times New Roman" w:hAnsi="Times New Roman" w:cs="Times New Roman"/>
              </w:rPr>
            </w:pPr>
          </w:p>
          <w:p w14:paraId="48CFD3D5" w14:textId="77777777" w:rsidR="00BD44B7" w:rsidRPr="00BC57D6" w:rsidRDefault="00BD44B7" w:rsidP="00570539">
            <w:pPr>
              <w:snapToGrid w:val="0"/>
              <w:spacing w:after="0" w:line="240" w:lineRule="auto"/>
              <w:jc w:val="both"/>
              <w:rPr>
                <w:rFonts w:ascii="Times New Roman" w:hAnsi="Times New Roman" w:cs="Times New Roman"/>
              </w:rPr>
            </w:pPr>
          </w:p>
          <w:p w14:paraId="2FDC832E" w14:textId="77777777" w:rsidR="00D93D89" w:rsidRPr="00BC57D6" w:rsidRDefault="00D93D89" w:rsidP="00570539">
            <w:pPr>
              <w:snapToGrid w:val="0"/>
              <w:spacing w:after="0" w:line="240" w:lineRule="auto"/>
              <w:jc w:val="both"/>
              <w:rPr>
                <w:rFonts w:ascii="Times New Roman" w:hAnsi="Times New Roman" w:cs="Times New Roman"/>
              </w:rPr>
            </w:pPr>
          </w:p>
          <w:p w14:paraId="160AC263" w14:textId="77777777" w:rsidR="00D93D89" w:rsidRPr="00BC57D6" w:rsidRDefault="00D93D89" w:rsidP="00570539">
            <w:pPr>
              <w:snapToGrid w:val="0"/>
              <w:spacing w:after="0" w:line="240" w:lineRule="auto"/>
              <w:jc w:val="both"/>
              <w:rPr>
                <w:rFonts w:ascii="Times New Roman" w:hAnsi="Times New Roman" w:cs="Times New Roman"/>
              </w:rPr>
            </w:pPr>
          </w:p>
          <w:p w14:paraId="66FBB5D9" w14:textId="77777777" w:rsidR="00D93D89" w:rsidRPr="00BC57D6" w:rsidRDefault="00D93D89" w:rsidP="00570539">
            <w:pPr>
              <w:snapToGrid w:val="0"/>
              <w:spacing w:after="0" w:line="240" w:lineRule="auto"/>
              <w:jc w:val="both"/>
              <w:rPr>
                <w:rFonts w:ascii="Times New Roman" w:hAnsi="Times New Roman" w:cs="Times New Roman"/>
              </w:rPr>
            </w:pPr>
          </w:p>
          <w:p w14:paraId="59C7D01E" w14:textId="7B4D5A55" w:rsidR="00D93D89" w:rsidRPr="00BC57D6" w:rsidRDefault="00D93D89" w:rsidP="00D93D89">
            <w:pPr>
              <w:snapToGrid w:val="0"/>
              <w:spacing w:after="0" w:line="240" w:lineRule="auto"/>
              <w:jc w:val="both"/>
              <w:rPr>
                <w:rFonts w:ascii="Times New Roman" w:hAnsi="Times New Roman" w:cs="Times New Roman"/>
              </w:rPr>
            </w:pPr>
            <w:r w:rsidRPr="00BC57D6">
              <w:rPr>
                <w:rFonts w:ascii="Times New Roman" w:hAnsi="Times New Roman" w:cs="Times New Roman"/>
              </w:rPr>
              <w:t>З 3.6.07</w:t>
            </w:r>
          </w:p>
          <w:p w14:paraId="335096DD" w14:textId="77777777" w:rsidR="00D93D89" w:rsidRPr="00BC57D6" w:rsidRDefault="00D93D89" w:rsidP="00570539">
            <w:pPr>
              <w:snapToGrid w:val="0"/>
              <w:spacing w:after="0" w:line="240" w:lineRule="auto"/>
              <w:jc w:val="both"/>
              <w:rPr>
                <w:rFonts w:ascii="Times New Roman" w:hAnsi="Times New Roman" w:cs="Times New Roman"/>
              </w:rPr>
            </w:pPr>
          </w:p>
          <w:p w14:paraId="758D0E77" w14:textId="77777777" w:rsidR="00D93D89" w:rsidRPr="00BC57D6" w:rsidRDefault="00D93D89" w:rsidP="00570539">
            <w:pPr>
              <w:snapToGrid w:val="0"/>
              <w:spacing w:after="0" w:line="240" w:lineRule="auto"/>
              <w:jc w:val="both"/>
              <w:rPr>
                <w:rFonts w:ascii="Times New Roman" w:hAnsi="Times New Roman" w:cs="Times New Roman"/>
              </w:rPr>
            </w:pPr>
          </w:p>
          <w:p w14:paraId="6348EFFD" w14:textId="77777777" w:rsidR="00D93D89" w:rsidRPr="00BC57D6" w:rsidRDefault="00D93D89" w:rsidP="00570539">
            <w:pPr>
              <w:snapToGrid w:val="0"/>
              <w:spacing w:after="0" w:line="240" w:lineRule="auto"/>
              <w:jc w:val="both"/>
              <w:rPr>
                <w:rFonts w:ascii="Times New Roman" w:hAnsi="Times New Roman" w:cs="Times New Roman"/>
              </w:rPr>
            </w:pPr>
          </w:p>
          <w:p w14:paraId="53E370C0" w14:textId="1956C38B" w:rsidR="00D93D89" w:rsidRPr="00BC57D6" w:rsidRDefault="00D93D89" w:rsidP="00D93D89">
            <w:pPr>
              <w:snapToGrid w:val="0"/>
              <w:spacing w:after="0" w:line="240" w:lineRule="auto"/>
              <w:jc w:val="both"/>
              <w:rPr>
                <w:rFonts w:ascii="Times New Roman" w:hAnsi="Times New Roman" w:cs="Times New Roman"/>
              </w:rPr>
            </w:pPr>
            <w:r w:rsidRPr="00BC57D6">
              <w:rPr>
                <w:rFonts w:ascii="Times New Roman" w:hAnsi="Times New Roman" w:cs="Times New Roman"/>
              </w:rPr>
              <w:t>З 3.6.08</w:t>
            </w:r>
          </w:p>
          <w:p w14:paraId="30987441" w14:textId="048DA71C" w:rsidR="00D93D89" w:rsidRPr="00BC57D6" w:rsidRDefault="00D93D89" w:rsidP="00D93D89">
            <w:pPr>
              <w:snapToGrid w:val="0"/>
              <w:spacing w:after="0" w:line="240" w:lineRule="auto"/>
              <w:jc w:val="both"/>
              <w:rPr>
                <w:rFonts w:ascii="Times New Roman" w:hAnsi="Times New Roman" w:cs="Times New Roman"/>
              </w:rPr>
            </w:pPr>
          </w:p>
          <w:p w14:paraId="495099B7" w14:textId="7D9C1EF5" w:rsidR="00D93D89" w:rsidRPr="00BC57D6" w:rsidRDefault="00D93D89" w:rsidP="00D93D89">
            <w:pPr>
              <w:snapToGrid w:val="0"/>
              <w:spacing w:after="0" w:line="240" w:lineRule="auto"/>
              <w:jc w:val="both"/>
              <w:rPr>
                <w:rFonts w:ascii="Times New Roman" w:hAnsi="Times New Roman" w:cs="Times New Roman"/>
              </w:rPr>
            </w:pPr>
          </w:p>
          <w:p w14:paraId="084C1EEF" w14:textId="4206C6B4" w:rsidR="00D93D89" w:rsidRPr="00BC57D6" w:rsidRDefault="00D93D89" w:rsidP="00D93D89">
            <w:pPr>
              <w:snapToGrid w:val="0"/>
              <w:spacing w:after="0" w:line="240" w:lineRule="auto"/>
              <w:jc w:val="both"/>
              <w:rPr>
                <w:rFonts w:ascii="Times New Roman" w:hAnsi="Times New Roman" w:cs="Times New Roman"/>
              </w:rPr>
            </w:pPr>
            <w:r w:rsidRPr="00BC57D6">
              <w:rPr>
                <w:rFonts w:ascii="Times New Roman" w:hAnsi="Times New Roman" w:cs="Times New Roman"/>
              </w:rPr>
              <w:t>З 3.6.09</w:t>
            </w:r>
          </w:p>
          <w:p w14:paraId="1901BE9C" w14:textId="53FAA7E7" w:rsidR="00D93D89" w:rsidRPr="00BC57D6" w:rsidRDefault="00D93D89" w:rsidP="00D93D89">
            <w:pPr>
              <w:snapToGrid w:val="0"/>
              <w:spacing w:after="0" w:line="240" w:lineRule="auto"/>
              <w:jc w:val="both"/>
              <w:rPr>
                <w:rFonts w:ascii="Times New Roman" w:hAnsi="Times New Roman" w:cs="Times New Roman"/>
              </w:rPr>
            </w:pPr>
          </w:p>
          <w:p w14:paraId="5208283A" w14:textId="385BFE8A" w:rsidR="00D93D89" w:rsidRPr="00BC57D6" w:rsidRDefault="00D93D89" w:rsidP="00D93D89">
            <w:pPr>
              <w:snapToGrid w:val="0"/>
              <w:spacing w:after="0" w:line="240" w:lineRule="auto"/>
              <w:jc w:val="both"/>
              <w:rPr>
                <w:rFonts w:ascii="Times New Roman" w:hAnsi="Times New Roman" w:cs="Times New Roman"/>
              </w:rPr>
            </w:pPr>
          </w:p>
          <w:p w14:paraId="3C40D611" w14:textId="4DE1D95A" w:rsidR="00D93D89" w:rsidRPr="00BC57D6" w:rsidRDefault="00D93D89" w:rsidP="00D93D89">
            <w:pPr>
              <w:snapToGrid w:val="0"/>
              <w:spacing w:after="0" w:line="240" w:lineRule="auto"/>
              <w:jc w:val="both"/>
              <w:rPr>
                <w:rFonts w:ascii="Times New Roman" w:hAnsi="Times New Roman" w:cs="Times New Roman"/>
              </w:rPr>
            </w:pPr>
          </w:p>
          <w:p w14:paraId="7ADF4A00" w14:textId="46006E6B" w:rsidR="00D93D89" w:rsidRPr="00BC57D6" w:rsidRDefault="00D93D89" w:rsidP="00D93D89">
            <w:pPr>
              <w:snapToGrid w:val="0"/>
              <w:spacing w:after="0" w:line="240" w:lineRule="auto"/>
              <w:jc w:val="both"/>
              <w:rPr>
                <w:rFonts w:ascii="Times New Roman" w:hAnsi="Times New Roman" w:cs="Times New Roman"/>
              </w:rPr>
            </w:pPr>
            <w:r w:rsidRPr="00BC57D6">
              <w:rPr>
                <w:rFonts w:ascii="Times New Roman" w:hAnsi="Times New Roman" w:cs="Times New Roman"/>
              </w:rPr>
              <w:t>З 3.6.10</w:t>
            </w:r>
          </w:p>
          <w:p w14:paraId="1998E214" w14:textId="653460FA" w:rsidR="00D93D89" w:rsidRPr="00BC57D6" w:rsidRDefault="00D93D89" w:rsidP="00D93D89">
            <w:pPr>
              <w:snapToGrid w:val="0"/>
              <w:spacing w:after="0" w:line="240" w:lineRule="auto"/>
              <w:jc w:val="both"/>
              <w:rPr>
                <w:rFonts w:ascii="Times New Roman" w:hAnsi="Times New Roman" w:cs="Times New Roman"/>
              </w:rPr>
            </w:pPr>
          </w:p>
          <w:p w14:paraId="2579523B" w14:textId="3359069B" w:rsidR="00D93D89" w:rsidRPr="00BC57D6" w:rsidRDefault="00D93D89" w:rsidP="00D93D89">
            <w:pPr>
              <w:snapToGrid w:val="0"/>
              <w:spacing w:after="0" w:line="240" w:lineRule="auto"/>
              <w:jc w:val="both"/>
              <w:rPr>
                <w:rFonts w:ascii="Times New Roman" w:hAnsi="Times New Roman" w:cs="Times New Roman"/>
              </w:rPr>
            </w:pPr>
          </w:p>
          <w:p w14:paraId="795F43F1" w14:textId="745331E8" w:rsidR="00D93D89" w:rsidRPr="00BC57D6" w:rsidRDefault="00D93D89" w:rsidP="00D93D89">
            <w:pPr>
              <w:snapToGrid w:val="0"/>
              <w:spacing w:after="0" w:line="240" w:lineRule="auto"/>
              <w:jc w:val="both"/>
              <w:rPr>
                <w:rFonts w:ascii="Times New Roman" w:hAnsi="Times New Roman" w:cs="Times New Roman"/>
              </w:rPr>
            </w:pPr>
          </w:p>
          <w:p w14:paraId="207072EE" w14:textId="38F9D690" w:rsidR="00D93D89" w:rsidRPr="00BC57D6" w:rsidRDefault="00D93D89" w:rsidP="00D93D89">
            <w:pPr>
              <w:snapToGrid w:val="0"/>
              <w:spacing w:after="0" w:line="240" w:lineRule="auto"/>
              <w:jc w:val="both"/>
              <w:rPr>
                <w:rFonts w:ascii="Times New Roman" w:hAnsi="Times New Roman" w:cs="Times New Roman"/>
              </w:rPr>
            </w:pPr>
            <w:r w:rsidRPr="00BC57D6">
              <w:rPr>
                <w:rFonts w:ascii="Times New Roman" w:hAnsi="Times New Roman" w:cs="Times New Roman"/>
              </w:rPr>
              <w:t>З 3.6.11</w:t>
            </w:r>
          </w:p>
          <w:p w14:paraId="63A91931" w14:textId="7FF9056A" w:rsidR="00D93D89" w:rsidRPr="00BC57D6" w:rsidRDefault="00D93D89" w:rsidP="00D93D89">
            <w:pPr>
              <w:snapToGrid w:val="0"/>
              <w:spacing w:after="0" w:line="240" w:lineRule="auto"/>
              <w:jc w:val="both"/>
              <w:rPr>
                <w:rFonts w:ascii="Times New Roman" w:hAnsi="Times New Roman" w:cs="Times New Roman"/>
              </w:rPr>
            </w:pPr>
          </w:p>
          <w:p w14:paraId="0F51BF41" w14:textId="14979773" w:rsidR="00D93D89" w:rsidRPr="00BC57D6" w:rsidRDefault="00D93D89" w:rsidP="00D93D89">
            <w:pPr>
              <w:snapToGrid w:val="0"/>
              <w:spacing w:after="0" w:line="240" w:lineRule="auto"/>
              <w:jc w:val="both"/>
              <w:rPr>
                <w:rFonts w:ascii="Times New Roman" w:hAnsi="Times New Roman" w:cs="Times New Roman"/>
              </w:rPr>
            </w:pPr>
          </w:p>
          <w:p w14:paraId="1699D785" w14:textId="4CCA815F" w:rsidR="00D93D89" w:rsidRPr="00BC57D6" w:rsidRDefault="00D93D89" w:rsidP="00D93D89">
            <w:pPr>
              <w:snapToGrid w:val="0"/>
              <w:spacing w:after="0" w:line="240" w:lineRule="auto"/>
              <w:jc w:val="both"/>
              <w:rPr>
                <w:rFonts w:ascii="Times New Roman" w:hAnsi="Times New Roman" w:cs="Times New Roman"/>
              </w:rPr>
            </w:pPr>
          </w:p>
          <w:p w14:paraId="6F564AF6" w14:textId="638C7295" w:rsidR="00D93D89" w:rsidRPr="00BC57D6" w:rsidRDefault="00D93D89" w:rsidP="00D93D89">
            <w:pPr>
              <w:snapToGrid w:val="0"/>
              <w:spacing w:after="0" w:line="240" w:lineRule="auto"/>
              <w:jc w:val="both"/>
              <w:rPr>
                <w:rFonts w:ascii="Times New Roman" w:hAnsi="Times New Roman" w:cs="Times New Roman"/>
              </w:rPr>
            </w:pPr>
            <w:r w:rsidRPr="00BC57D6">
              <w:rPr>
                <w:rFonts w:ascii="Times New Roman" w:hAnsi="Times New Roman" w:cs="Times New Roman"/>
              </w:rPr>
              <w:t>З 3.6.12</w:t>
            </w:r>
          </w:p>
          <w:p w14:paraId="1E14B86A" w14:textId="3122376F" w:rsidR="00D93D89" w:rsidRPr="00BC57D6" w:rsidRDefault="00D93D89" w:rsidP="00D93D89">
            <w:pPr>
              <w:snapToGrid w:val="0"/>
              <w:spacing w:after="0" w:line="240" w:lineRule="auto"/>
              <w:jc w:val="both"/>
              <w:rPr>
                <w:rFonts w:ascii="Times New Roman" w:hAnsi="Times New Roman" w:cs="Times New Roman"/>
              </w:rPr>
            </w:pPr>
          </w:p>
          <w:p w14:paraId="08B56C3A" w14:textId="4F4594E1" w:rsidR="00D93D89" w:rsidRPr="00BC57D6" w:rsidRDefault="00D93D89" w:rsidP="00D93D89">
            <w:pPr>
              <w:snapToGrid w:val="0"/>
              <w:spacing w:after="0" w:line="240" w:lineRule="auto"/>
              <w:jc w:val="both"/>
              <w:rPr>
                <w:rFonts w:ascii="Times New Roman" w:hAnsi="Times New Roman" w:cs="Times New Roman"/>
              </w:rPr>
            </w:pPr>
          </w:p>
          <w:p w14:paraId="21C9AFEA" w14:textId="61E6A117" w:rsidR="00D93D89" w:rsidRPr="00BC57D6" w:rsidRDefault="00D93D89" w:rsidP="00D93D89">
            <w:pPr>
              <w:snapToGrid w:val="0"/>
              <w:spacing w:after="0" w:line="240" w:lineRule="auto"/>
              <w:jc w:val="both"/>
              <w:rPr>
                <w:rFonts w:ascii="Times New Roman" w:hAnsi="Times New Roman" w:cs="Times New Roman"/>
              </w:rPr>
            </w:pPr>
            <w:r w:rsidRPr="00BC57D6">
              <w:rPr>
                <w:rFonts w:ascii="Times New Roman" w:hAnsi="Times New Roman" w:cs="Times New Roman"/>
              </w:rPr>
              <w:t>З 3.6.13</w:t>
            </w:r>
          </w:p>
          <w:p w14:paraId="3B6D6BD5" w14:textId="77777777" w:rsidR="00D93D89" w:rsidRPr="00BC57D6" w:rsidRDefault="00D93D89" w:rsidP="00D93D89">
            <w:pPr>
              <w:snapToGrid w:val="0"/>
              <w:spacing w:after="0" w:line="240" w:lineRule="auto"/>
              <w:jc w:val="both"/>
              <w:rPr>
                <w:rFonts w:ascii="Times New Roman" w:hAnsi="Times New Roman" w:cs="Times New Roman"/>
              </w:rPr>
            </w:pPr>
          </w:p>
          <w:p w14:paraId="0FD1E50B" w14:textId="77777777" w:rsidR="00D93D89" w:rsidRPr="00BC57D6" w:rsidRDefault="00D93D89" w:rsidP="00D93D89">
            <w:pPr>
              <w:snapToGrid w:val="0"/>
              <w:spacing w:after="0" w:line="240" w:lineRule="auto"/>
              <w:jc w:val="both"/>
              <w:rPr>
                <w:rFonts w:ascii="Times New Roman" w:hAnsi="Times New Roman" w:cs="Times New Roman"/>
              </w:rPr>
            </w:pPr>
          </w:p>
          <w:p w14:paraId="2369C77E" w14:textId="76B0ED81" w:rsidR="00D93D89" w:rsidRPr="00BC57D6" w:rsidRDefault="00D93D89"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C16E858" w14:textId="77777777" w:rsidR="00BD44B7" w:rsidRPr="00BC57D6" w:rsidRDefault="00BD44B7" w:rsidP="00570539">
            <w:pPr>
              <w:spacing w:after="0" w:line="240" w:lineRule="auto"/>
              <w:jc w:val="both"/>
              <w:rPr>
                <w:rFonts w:ascii="Times New Roman" w:hAnsi="Times New Roman" w:cs="Times New Roman"/>
              </w:rPr>
            </w:pPr>
            <w:r w:rsidRPr="00BC57D6">
              <w:rPr>
                <w:rFonts w:ascii="Times New Roman" w:hAnsi="Times New Roman" w:cs="Times New Roman"/>
                <w:b/>
              </w:rPr>
              <w:lastRenderedPageBreak/>
              <w:t>Знания:</w:t>
            </w:r>
          </w:p>
          <w:p w14:paraId="004E799E"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особенности вегетативного и генеративного размножения цветочных культур;</w:t>
            </w:r>
          </w:p>
          <w:p w14:paraId="5D9C4ED4"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порядок сбора, очистки, сортировки семян цветочных культур;</w:t>
            </w:r>
          </w:p>
          <w:p w14:paraId="50891034"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требования, предъявляемые к семенам цветочных культур;</w:t>
            </w:r>
          </w:p>
          <w:p w14:paraId="353F866A"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технологии заготовки черенков цветочных культур;</w:t>
            </w:r>
          </w:p>
          <w:p w14:paraId="61145D15"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виды и технологии проведения мероприятий по подготовке семян и посадочного материала к посеву (посадке);</w:t>
            </w:r>
          </w:p>
          <w:p w14:paraId="6543E0E5"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xml:space="preserve">- правила эксплуатации специального оборудования, используемого для проведения мероприятий по вегетативному и генеративному размножению </w:t>
            </w:r>
            <w:r w:rsidRPr="00BC57D6">
              <w:rPr>
                <w:rFonts w:ascii="Times New Roman" w:hAnsi="Times New Roman" w:cs="Times New Roman"/>
              </w:rPr>
              <w:lastRenderedPageBreak/>
              <w:t>цветочных культур;</w:t>
            </w:r>
          </w:p>
          <w:p w14:paraId="78178B1A"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технология размножения цветочных культур делением куста (корневища) и отрезками корневища;</w:t>
            </w:r>
          </w:p>
          <w:p w14:paraId="3A406373"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технология размножения цветочных культур луковицами, клубнелуковицами и клубнями;</w:t>
            </w:r>
          </w:p>
          <w:p w14:paraId="5334081F"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технология размножения цветочных культур усами, отпрысками, черенками и отводками;</w:t>
            </w:r>
          </w:p>
          <w:p w14:paraId="0E2862D5"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способы (виды) и техника проведения окулировки и прививки, в том числе зимней, цветочных культур;</w:t>
            </w:r>
          </w:p>
          <w:p w14:paraId="3E64497D"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правила опыления различных видов цветочных культур при выращивании их в защищенном грунте;</w:t>
            </w:r>
          </w:p>
          <w:p w14:paraId="28641E86" w14:textId="77777777" w:rsidR="00D93D89" w:rsidRPr="00BC57D6" w:rsidRDefault="00D93D89" w:rsidP="00D93D89">
            <w:pPr>
              <w:spacing w:after="0" w:line="240" w:lineRule="auto"/>
              <w:jc w:val="both"/>
              <w:rPr>
                <w:rFonts w:ascii="Times New Roman" w:hAnsi="Times New Roman" w:cs="Times New Roman"/>
              </w:rPr>
            </w:pPr>
            <w:r w:rsidRPr="00BC57D6">
              <w:rPr>
                <w:rFonts w:ascii="Times New Roman" w:hAnsi="Times New Roman" w:cs="Times New Roman"/>
              </w:rPr>
              <w:t>- требования, предъявляемые к посадочному материалу цветочных культур;</w:t>
            </w:r>
          </w:p>
          <w:p w14:paraId="7E43FF2C" w14:textId="6B9372DB" w:rsidR="00BD44B7" w:rsidRPr="00BC57D6" w:rsidRDefault="00D93D89" w:rsidP="00570539">
            <w:pPr>
              <w:spacing w:after="0" w:line="240" w:lineRule="auto"/>
              <w:jc w:val="both"/>
              <w:rPr>
                <w:rFonts w:ascii="Times New Roman" w:hAnsi="Times New Roman" w:cs="Times New Roman"/>
              </w:rPr>
            </w:pPr>
            <w:r w:rsidRPr="00BC57D6">
              <w:rPr>
                <w:rFonts w:ascii="Times New Roman" w:hAnsi="Times New Roman" w:cs="Times New Roman"/>
              </w:rPr>
              <w:t xml:space="preserve">- правила очистки, сортировки, упаковки и маркировки посадочного материала цветочных культур </w:t>
            </w:r>
          </w:p>
        </w:tc>
      </w:tr>
      <w:tr w:rsidR="007553B5" w:rsidRPr="00CB26DA" w14:paraId="36E35D74"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2BA09F7" w14:textId="77777777" w:rsidR="001D42A5" w:rsidRPr="001C266F" w:rsidRDefault="001D42A5" w:rsidP="001D42A5">
            <w:pPr>
              <w:snapToGrid w:val="0"/>
              <w:spacing w:after="0" w:line="240" w:lineRule="auto"/>
              <w:jc w:val="both"/>
              <w:rPr>
                <w:rFonts w:ascii="Times New Roman" w:hAnsi="Times New Roman" w:cs="Times New Roman"/>
              </w:rPr>
            </w:pPr>
            <w:r w:rsidRPr="001C266F">
              <w:rPr>
                <w:rFonts w:ascii="Times New Roman" w:hAnsi="Times New Roman" w:cs="Times New Roman"/>
              </w:rPr>
              <w:lastRenderedPageBreak/>
              <w:t xml:space="preserve">Координация деятельности работников бригад </w:t>
            </w:r>
          </w:p>
          <w:p w14:paraId="461D2E42" w14:textId="77777777" w:rsidR="001D42A5" w:rsidRPr="001C266F" w:rsidRDefault="001D42A5" w:rsidP="001D42A5">
            <w:pPr>
              <w:snapToGrid w:val="0"/>
              <w:spacing w:after="0" w:line="240" w:lineRule="auto"/>
              <w:jc w:val="both"/>
              <w:rPr>
                <w:rFonts w:ascii="Times New Roman" w:hAnsi="Times New Roman" w:cs="Times New Roman"/>
              </w:rPr>
            </w:pPr>
            <w:r w:rsidRPr="001C266F">
              <w:rPr>
                <w:rFonts w:ascii="Times New Roman" w:hAnsi="Times New Roman" w:cs="Times New Roman"/>
              </w:rPr>
              <w:t xml:space="preserve">при выполнении работ различных уровней сложности по выращиванию древесно-кустарниковой, цветочно-декоративной растительности </w:t>
            </w:r>
          </w:p>
          <w:p w14:paraId="7314BED6" w14:textId="68847889" w:rsidR="00BD44B7" w:rsidRPr="001C266F" w:rsidRDefault="001D42A5" w:rsidP="001D42A5">
            <w:pPr>
              <w:snapToGrid w:val="0"/>
              <w:spacing w:after="0" w:line="240" w:lineRule="auto"/>
              <w:jc w:val="both"/>
              <w:rPr>
                <w:rFonts w:ascii="Times New Roman" w:hAnsi="Times New Roman" w:cs="Times New Roman"/>
              </w:rPr>
            </w:pPr>
            <w:r w:rsidRPr="001C266F">
              <w:rPr>
                <w:rFonts w:ascii="Times New Roman" w:hAnsi="Times New Roman" w:cs="Times New Roman"/>
              </w:rPr>
              <w:t>и газонных трав в открытом и защищённом грунте</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54840EF3" w14:textId="77777777" w:rsidR="001D42A5" w:rsidRPr="001C266F" w:rsidRDefault="001D42A5" w:rsidP="00DA5638">
            <w:pPr>
              <w:spacing w:after="0" w:line="240" w:lineRule="auto"/>
              <w:rPr>
                <w:rFonts w:ascii="Times New Roman" w:hAnsi="Times New Roman" w:cs="Times New Roman"/>
              </w:rPr>
            </w:pPr>
            <w:r w:rsidRPr="001C266F">
              <w:rPr>
                <w:rFonts w:ascii="Times New Roman" w:hAnsi="Times New Roman" w:cs="Times New Roman"/>
              </w:rPr>
              <w:t>ПК 4.1. Координировать деятельность работников бригад при выполнении работ различных уровней сложности по выращиванию древесно-кустарниковой, цветочно-декоративной растительности и газонных трав в открытом и защищённом грунте</w:t>
            </w:r>
          </w:p>
          <w:p w14:paraId="7DEA1744" w14:textId="3E888C6C" w:rsidR="00BD44B7" w:rsidRPr="001C266F" w:rsidRDefault="00BD44B7" w:rsidP="00DA5638">
            <w:pPr>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690AAF" w14:textId="31FE74F0" w:rsidR="00BD44B7" w:rsidRPr="001C266F" w:rsidRDefault="00BD44B7" w:rsidP="00570539">
            <w:pPr>
              <w:snapToGrid w:val="0"/>
              <w:spacing w:after="0" w:line="240" w:lineRule="auto"/>
              <w:jc w:val="both"/>
              <w:rPr>
                <w:rFonts w:ascii="Times New Roman" w:hAnsi="Times New Roman" w:cs="Times New Roman"/>
              </w:rPr>
            </w:pPr>
          </w:p>
          <w:p w14:paraId="01CBA528" w14:textId="607E8B82" w:rsidR="00BD44B7" w:rsidRPr="001C266F" w:rsidRDefault="001D42A5" w:rsidP="00570539">
            <w:pPr>
              <w:snapToGrid w:val="0"/>
              <w:spacing w:after="0" w:line="240" w:lineRule="auto"/>
              <w:jc w:val="both"/>
              <w:rPr>
                <w:rFonts w:ascii="Times New Roman" w:hAnsi="Times New Roman" w:cs="Times New Roman"/>
              </w:rPr>
            </w:pPr>
            <w:r w:rsidRPr="001C266F">
              <w:rPr>
                <w:rFonts w:ascii="Times New Roman" w:hAnsi="Times New Roman" w:cs="Times New Roman"/>
              </w:rPr>
              <w:t>Н 4.1</w:t>
            </w:r>
            <w:r w:rsidR="00BD44B7" w:rsidRPr="001C266F">
              <w:rPr>
                <w:rFonts w:ascii="Times New Roman" w:hAnsi="Times New Roman" w:cs="Times New Roman"/>
              </w:rPr>
              <w:t>.01.</w:t>
            </w:r>
          </w:p>
          <w:p w14:paraId="7C8BB13D" w14:textId="77777777" w:rsidR="00BD44B7" w:rsidRPr="001C266F" w:rsidRDefault="00BD44B7" w:rsidP="00570539">
            <w:pPr>
              <w:snapToGrid w:val="0"/>
              <w:spacing w:after="0" w:line="240" w:lineRule="auto"/>
              <w:jc w:val="both"/>
              <w:rPr>
                <w:rFonts w:ascii="Times New Roman" w:hAnsi="Times New Roman" w:cs="Times New Roman"/>
              </w:rPr>
            </w:pPr>
          </w:p>
          <w:p w14:paraId="161B7CD5" w14:textId="77777777" w:rsidR="00BD44B7" w:rsidRPr="001C266F" w:rsidRDefault="00BD44B7" w:rsidP="00570539">
            <w:pPr>
              <w:snapToGrid w:val="0"/>
              <w:spacing w:after="0" w:line="240" w:lineRule="auto"/>
              <w:jc w:val="both"/>
              <w:rPr>
                <w:rFonts w:ascii="Times New Roman" w:hAnsi="Times New Roman" w:cs="Times New Roman"/>
              </w:rPr>
            </w:pPr>
          </w:p>
          <w:p w14:paraId="3790B1C0" w14:textId="20B73803" w:rsidR="00BD44B7" w:rsidRPr="001C266F" w:rsidRDefault="001D42A5" w:rsidP="00570539">
            <w:pPr>
              <w:snapToGrid w:val="0"/>
              <w:spacing w:after="0" w:line="240" w:lineRule="auto"/>
              <w:jc w:val="both"/>
              <w:rPr>
                <w:rFonts w:ascii="Times New Roman" w:hAnsi="Times New Roman" w:cs="Times New Roman"/>
              </w:rPr>
            </w:pPr>
            <w:r w:rsidRPr="001C266F">
              <w:rPr>
                <w:rFonts w:ascii="Times New Roman" w:hAnsi="Times New Roman" w:cs="Times New Roman"/>
              </w:rPr>
              <w:t>Н 4.1</w:t>
            </w:r>
            <w:r w:rsidR="00BD44B7" w:rsidRPr="001C266F">
              <w:rPr>
                <w:rFonts w:ascii="Times New Roman" w:hAnsi="Times New Roman" w:cs="Times New Roman"/>
              </w:rPr>
              <w:t>.02.</w:t>
            </w:r>
          </w:p>
          <w:p w14:paraId="44FFD955" w14:textId="77777777" w:rsidR="00BD44B7" w:rsidRPr="001C266F" w:rsidRDefault="00BD44B7" w:rsidP="00570539">
            <w:pPr>
              <w:snapToGrid w:val="0"/>
              <w:spacing w:after="0" w:line="240" w:lineRule="auto"/>
              <w:jc w:val="both"/>
              <w:rPr>
                <w:rFonts w:ascii="Times New Roman" w:hAnsi="Times New Roman" w:cs="Times New Roman"/>
              </w:rPr>
            </w:pPr>
          </w:p>
          <w:p w14:paraId="4C5D0125" w14:textId="469AF777" w:rsidR="00BD44B7" w:rsidRPr="001C266F" w:rsidRDefault="00BD44B7" w:rsidP="00570539">
            <w:pPr>
              <w:snapToGrid w:val="0"/>
              <w:spacing w:after="0" w:line="240" w:lineRule="auto"/>
              <w:jc w:val="both"/>
              <w:rPr>
                <w:rFonts w:ascii="Times New Roman" w:hAnsi="Times New Roman" w:cs="Times New Roman"/>
              </w:rPr>
            </w:pPr>
          </w:p>
          <w:p w14:paraId="2701B5D8" w14:textId="56BFAF95" w:rsidR="00BD44B7" w:rsidRPr="001C266F" w:rsidRDefault="001D42A5" w:rsidP="00570539">
            <w:pPr>
              <w:snapToGrid w:val="0"/>
              <w:spacing w:after="0" w:line="240" w:lineRule="auto"/>
              <w:jc w:val="both"/>
              <w:rPr>
                <w:rFonts w:ascii="Times New Roman" w:hAnsi="Times New Roman" w:cs="Times New Roman"/>
              </w:rPr>
            </w:pPr>
            <w:r w:rsidRPr="001C266F">
              <w:rPr>
                <w:rFonts w:ascii="Times New Roman" w:hAnsi="Times New Roman" w:cs="Times New Roman"/>
              </w:rPr>
              <w:t>Н 4.1</w:t>
            </w:r>
            <w:r w:rsidR="00BD44B7" w:rsidRPr="001C266F">
              <w:rPr>
                <w:rFonts w:ascii="Times New Roman" w:hAnsi="Times New Roman" w:cs="Times New Roman"/>
              </w:rPr>
              <w:t>.03</w:t>
            </w:r>
          </w:p>
          <w:p w14:paraId="07A9EB4D" w14:textId="77777777" w:rsidR="00BD44B7" w:rsidRPr="001C266F" w:rsidRDefault="00BD44B7" w:rsidP="00570539">
            <w:pPr>
              <w:snapToGrid w:val="0"/>
              <w:spacing w:after="0" w:line="240" w:lineRule="auto"/>
              <w:jc w:val="both"/>
              <w:rPr>
                <w:rFonts w:ascii="Times New Roman" w:hAnsi="Times New Roman" w:cs="Times New Roman"/>
              </w:rPr>
            </w:pPr>
          </w:p>
          <w:p w14:paraId="274A4F32" w14:textId="71C9FF5B" w:rsidR="00BD44B7" w:rsidRPr="001C266F" w:rsidRDefault="00BD44B7" w:rsidP="00570539">
            <w:pPr>
              <w:snapToGrid w:val="0"/>
              <w:spacing w:after="0" w:line="240" w:lineRule="auto"/>
              <w:jc w:val="both"/>
              <w:rPr>
                <w:rFonts w:ascii="Times New Roman" w:hAnsi="Times New Roman" w:cs="Times New Roman"/>
              </w:rPr>
            </w:pPr>
          </w:p>
          <w:p w14:paraId="68CCE7A3" w14:textId="1C2F896E" w:rsidR="00BD44B7" w:rsidRPr="001C266F" w:rsidRDefault="001D42A5" w:rsidP="00570539">
            <w:pPr>
              <w:snapToGrid w:val="0"/>
              <w:spacing w:after="0" w:line="240" w:lineRule="auto"/>
              <w:jc w:val="both"/>
              <w:rPr>
                <w:rFonts w:ascii="Times New Roman" w:hAnsi="Times New Roman" w:cs="Times New Roman"/>
              </w:rPr>
            </w:pPr>
            <w:r w:rsidRPr="001C266F">
              <w:rPr>
                <w:rFonts w:ascii="Times New Roman" w:hAnsi="Times New Roman" w:cs="Times New Roman"/>
              </w:rPr>
              <w:t>Н 4.1</w:t>
            </w:r>
            <w:r w:rsidR="00BD44B7" w:rsidRPr="001C266F">
              <w:rPr>
                <w:rFonts w:ascii="Times New Roman" w:hAnsi="Times New Roman" w:cs="Times New Roman"/>
              </w:rPr>
              <w:t>.04</w:t>
            </w:r>
          </w:p>
          <w:p w14:paraId="17DF3414" w14:textId="77777777" w:rsidR="00BD44B7" w:rsidRPr="001C266F" w:rsidRDefault="00BD44B7" w:rsidP="00570539">
            <w:pPr>
              <w:snapToGrid w:val="0"/>
              <w:spacing w:after="0" w:line="240" w:lineRule="auto"/>
              <w:jc w:val="both"/>
              <w:rPr>
                <w:rFonts w:ascii="Times New Roman" w:hAnsi="Times New Roman" w:cs="Times New Roman"/>
              </w:rPr>
            </w:pPr>
          </w:p>
          <w:p w14:paraId="26CEE64E" w14:textId="77777777" w:rsidR="001D42A5" w:rsidRPr="001C266F" w:rsidRDefault="001D42A5" w:rsidP="00570539">
            <w:pPr>
              <w:snapToGrid w:val="0"/>
              <w:spacing w:after="0" w:line="240" w:lineRule="auto"/>
              <w:jc w:val="both"/>
              <w:rPr>
                <w:rFonts w:ascii="Times New Roman" w:hAnsi="Times New Roman" w:cs="Times New Roman"/>
              </w:rPr>
            </w:pPr>
          </w:p>
          <w:p w14:paraId="68DDB144" w14:textId="3CBD7A7A" w:rsidR="00BD44B7" w:rsidRPr="001C266F" w:rsidRDefault="001D42A5" w:rsidP="00570539">
            <w:pPr>
              <w:snapToGrid w:val="0"/>
              <w:spacing w:after="0" w:line="240" w:lineRule="auto"/>
              <w:jc w:val="both"/>
              <w:rPr>
                <w:rFonts w:ascii="Times New Roman" w:hAnsi="Times New Roman" w:cs="Times New Roman"/>
              </w:rPr>
            </w:pPr>
            <w:r w:rsidRPr="001C266F">
              <w:rPr>
                <w:rFonts w:ascii="Times New Roman" w:hAnsi="Times New Roman" w:cs="Times New Roman"/>
              </w:rPr>
              <w:t>Н 4.1</w:t>
            </w:r>
            <w:r w:rsidR="00BD44B7" w:rsidRPr="001C266F">
              <w:rPr>
                <w:rFonts w:ascii="Times New Roman" w:hAnsi="Times New Roman" w:cs="Times New Roman"/>
              </w:rPr>
              <w:t>.05</w:t>
            </w:r>
          </w:p>
          <w:p w14:paraId="1BE65AEB" w14:textId="77777777" w:rsidR="00BD44B7" w:rsidRPr="001C266F" w:rsidRDefault="00BD44B7" w:rsidP="00570539">
            <w:pPr>
              <w:snapToGrid w:val="0"/>
              <w:spacing w:after="0" w:line="240" w:lineRule="auto"/>
              <w:jc w:val="both"/>
              <w:rPr>
                <w:rFonts w:ascii="Times New Roman" w:hAnsi="Times New Roman" w:cs="Times New Roman"/>
              </w:rPr>
            </w:pPr>
          </w:p>
          <w:p w14:paraId="6E189BDD" w14:textId="77777777" w:rsidR="001D42A5" w:rsidRPr="001C266F" w:rsidRDefault="001D42A5" w:rsidP="00570539">
            <w:pPr>
              <w:snapToGrid w:val="0"/>
              <w:spacing w:after="0" w:line="240" w:lineRule="auto"/>
              <w:jc w:val="both"/>
              <w:rPr>
                <w:rFonts w:ascii="Times New Roman" w:hAnsi="Times New Roman" w:cs="Times New Roman"/>
              </w:rPr>
            </w:pPr>
          </w:p>
          <w:p w14:paraId="5BB9318A" w14:textId="77777777" w:rsidR="001D42A5" w:rsidRPr="001C266F" w:rsidRDefault="001D42A5" w:rsidP="00570539">
            <w:pPr>
              <w:snapToGrid w:val="0"/>
              <w:spacing w:after="0" w:line="240" w:lineRule="auto"/>
              <w:jc w:val="both"/>
              <w:rPr>
                <w:rFonts w:ascii="Times New Roman" w:hAnsi="Times New Roman" w:cs="Times New Roman"/>
              </w:rPr>
            </w:pPr>
          </w:p>
          <w:p w14:paraId="72B6868B" w14:textId="77777777" w:rsidR="001D42A5" w:rsidRPr="001C266F" w:rsidRDefault="001D42A5" w:rsidP="00570539">
            <w:pPr>
              <w:snapToGrid w:val="0"/>
              <w:spacing w:after="0" w:line="240" w:lineRule="auto"/>
              <w:jc w:val="both"/>
              <w:rPr>
                <w:rFonts w:ascii="Times New Roman" w:hAnsi="Times New Roman" w:cs="Times New Roman"/>
              </w:rPr>
            </w:pPr>
          </w:p>
          <w:p w14:paraId="6F3A9B59" w14:textId="2B1983BA" w:rsidR="00BD44B7" w:rsidRPr="001C266F" w:rsidRDefault="001D42A5" w:rsidP="00570539">
            <w:pPr>
              <w:snapToGrid w:val="0"/>
              <w:spacing w:after="0" w:line="240" w:lineRule="auto"/>
              <w:jc w:val="both"/>
              <w:rPr>
                <w:rFonts w:ascii="Times New Roman" w:hAnsi="Times New Roman" w:cs="Times New Roman"/>
              </w:rPr>
            </w:pPr>
            <w:r w:rsidRPr="001C266F">
              <w:rPr>
                <w:rFonts w:ascii="Times New Roman" w:hAnsi="Times New Roman" w:cs="Times New Roman"/>
              </w:rPr>
              <w:t>Н 4.1</w:t>
            </w:r>
            <w:r w:rsidR="00BD44B7" w:rsidRPr="001C266F">
              <w:rPr>
                <w:rFonts w:ascii="Times New Roman" w:hAnsi="Times New Roman" w:cs="Times New Roman"/>
              </w:rPr>
              <w:t>.06</w:t>
            </w:r>
          </w:p>
          <w:p w14:paraId="0CDF3298" w14:textId="20224E3D" w:rsidR="001D42A5" w:rsidRPr="001C266F" w:rsidRDefault="001D42A5" w:rsidP="00570539">
            <w:pPr>
              <w:snapToGrid w:val="0"/>
              <w:spacing w:after="0" w:line="240" w:lineRule="auto"/>
              <w:jc w:val="both"/>
              <w:rPr>
                <w:rFonts w:ascii="Times New Roman" w:hAnsi="Times New Roman" w:cs="Times New Roman"/>
              </w:rPr>
            </w:pPr>
          </w:p>
          <w:p w14:paraId="5F2049F5" w14:textId="4C531ADE" w:rsidR="001D42A5" w:rsidRPr="001C266F" w:rsidRDefault="001D42A5" w:rsidP="00570539">
            <w:pPr>
              <w:snapToGrid w:val="0"/>
              <w:spacing w:after="0" w:line="240" w:lineRule="auto"/>
              <w:jc w:val="both"/>
              <w:rPr>
                <w:rFonts w:ascii="Times New Roman" w:hAnsi="Times New Roman" w:cs="Times New Roman"/>
              </w:rPr>
            </w:pPr>
          </w:p>
          <w:p w14:paraId="2B3AA744" w14:textId="713AF519" w:rsidR="001D42A5" w:rsidRPr="001C266F" w:rsidRDefault="001D42A5" w:rsidP="00570539">
            <w:pPr>
              <w:snapToGrid w:val="0"/>
              <w:spacing w:after="0" w:line="240" w:lineRule="auto"/>
              <w:jc w:val="both"/>
              <w:rPr>
                <w:rFonts w:ascii="Times New Roman" w:hAnsi="Times New Roman" w:cs="Times New Roman"/>
              </w:rPr>
            </w:pPr>
          </w:p>
          <w:p w14:paraId="2EDC9351" w14:textId="34D19D5C" w:rsidR="001D42A5" w:rsidRPr="001C266F" w:rsidRDefault="001D42A5" w:rsidP="001D42A5">
            <w:pPr>
              <w:snapToGrid w:val="0"/>
              <w:spacing w:after="0" w:line="240" w:lineRule="auto"/>
              <w:jc w:val="both"/>
              <w:rPr>
                <w:rFonts w:ascii="Times New Roman" w:hAnsi="Times New Roman" w:cs="Times New Roman"/>
              </w:rPr>
            </w:pPr>
            <w:r w:rsidRPr="001C266F">
              <w:rPr>
                <w:rFonts w:ascii="Times New Roman" w:hAnsi="Times New Roman" w:cs="Times New Roman"/>
              </w:rPr>
              <w:t>Н 4.1.07</w:t>
            </w:r>
          </w:p>
          <w:p w14:paraId="36668517" w14:textId="3B10DD60" w:rsidR="00BD44B7" w:rsidRPr="001C266F"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60CA298" w14:textId="77777777" w:rsidR="00BD44B7" w:rsidRPr="001C266F" w:rsidRDefault="00BD44B7" w:rsidP="00570539">
            <w:pPr>
              <w:spacing w:after="0" w:line="240" w:lineRule="auto"/>
              <w:jc w:val="both"/>
              <w:rPr>
                <w:rFonts w:ascii="Times New Roman" w:hAnsi="Times New Roman" w:cs="Times New Roman"/>
              </w:rPr>
            </w:pPr>
            <w:r w:rsidRPr="001C266F">
              <w:rPr>
                <w:rFonts w:ascii="Times New Roman" w:hAnsi="Times New Roman" w:cs="Times New Roman"/>
                <w:b/>
              </w:rPr>
              <w:t>Навыки/</w:t>
            </w:r>
            <w:r w:rsidRPr="001C266F">
              <w:rPr>
                <w:rFonts w:ascii="Times New Roman" w:hAnsi="Times New Roman" w:cs="Times New Roman"/>
                <w:b/>
                <w:bCs/>
              </w:rPr>
              <w:t>практический опыт</w:t>
            </w:r>
            <w:r w:rsidRPr="001C266F">
              <w:rPr>
                <w:rFonts w:ascii="Times New Roman" w:hAnsi="Times New Roman" w:cs="Times New Roman"/>
                <w:b/>
              </w:rPr>
              <w:t>:</w:t>
            </w:r>
          </w:p>
          <w:p w14:paraId="36071B5A" w14:textId="77777777" w:rsidR="001D42A5" w:rsidRPr="001C266F" w:rsidRDefault="001D42A5" w:rsidP="001D42A5">
            <w:pPr>
              <w:spacing w:after="0" w:line="240" w:lineRule="auto"/>
              <w:jc w:val="both"/>
              <w:rPr>
                <w:rFonts w:ascii="Times New Roman" w:hAnsi="Times New Roman" w:cs="Times New Roman"/>
              </w:rPr>
            </w:pPr>
            <w:r w:rsidRPr="001C266F">
              <w:rPr>
                <w:rFonts w:ascii="Times New Roman" w:hAnsi="Times New Roman" w:cs="Times New Roman"/>
              </w:rPr>
              <w:t>- расстановка работников бригады на рабочие места в соответствии с планом работ на день;</w:t>
            </w:r>
          </w:p>
          <w:p w14:paraId="49B12862" w14:textId="77777777" w:rsidR="001D42A5" w:rsidRPr="001C266F" w:rsidRDefault="001D42A5" w:rsidP="001D42A5">
            <w:pPr>
              <w:spacing w:after="0" w:line="240" w:lineRule="auto"/>
              <w:jc w:val="both"/>
              <w:rPr>
                <w:rFonts w:ascii="Times New Roman" w:hAnsi="Times New Roman" w:cs="Times New Roman"/>
              </w:rPr>
            </w:pPr>
            <w:r w:rsidRPr="001C266F">
              <w:rPr>
                <w:rFonts w:ascii="Times New Roman" w:hAnsi="Times New Roman" w:cs="Times New Roman"/>
              </w:rPr>
              <w:t>- первичный контроль качества выполнения работ работниками бригады;</w:t>
            </w:r>
          </w:p>
          <w:p w14:paraId="2C670587" w14:textId="77777777" w:rsidR="001D42A5" w:rsidRPr="001C266F" w:rsidRDefault="001D42A5" w:rsidP="001D42A5">
            <w:pPr>
              <w:spacing w:after="0" w:line="240" w:lineRule="auto"/>
              <w:jc w:val="both"/>
              <w:rPr>
                <w:rFonts w:ascii="Times New Roman" w:hAnsi="Times New Roman" w:cs="Times New Roman"/>
              </w:rPr>
            </w:pPr>
            <w:r w:rsidRPr="001C266F">
              <w:rPr>
                <w:rFonts w:ascii="Times New Roman" w:hAnsi="Times New Roman" w:cs="Times New Roman"/>
              </w:rPr>
              <w:t>- подготовка информации для учета объема работ, выполненных работниками в цветоводстве;</w:t>
            </w:r>
          </w:p>
          <w:p w14:paraId="074BE24A" w14:textId="77777777" w:rsidR="001D42A5" w:rsidRPr="001C266F" w:rsidRDefault="001D42A5" w:rsidP="001D42A5">
            <w:pPr>
              <w:spacing w:after="0" w:line="240" w:lineRule="auto"/>
              <w:jc w:val="both"/>
              <w:rPr>
                <w:rFonts w:ascii="Times New Roman" w:hAnsi="Times New Roman" w:cs="Times New Roman"/>
              </w:rPr>
            </w:pPr>
            <w:r w:rsidRPr="001C266F">
              <w:rPr>
                <w:rFonts w:ascii="Times New Roman" w:hAnsi="Times New Roman" w:cs="Times New Roman"/>
              </w:rPr>
              <w:t>- разработка предложений по повышению производительности труда бригады в цветоводстве;</w:t>
            </w:r>
          </w:p>
          <w:p w14:paraId="0534E6FC" w14:textId="77777777" w:rsidR="001D42A5" w:rsidRPr="001C266F" w:rsidRDefault="001D42A5" w:rsidP="001D42A5">
            <w:pPr>
              <w:spacing w:after="0" w:line="240" w:lineRule="auto"/>
              <w:jc w:val="both"/>
              <w:rPr>
                <w:rFonts w:ascii="Times New Roman" w:hAnsi="Times New Roman" w:cs="Times New Roman"/>
              </w:rPr>
            </w:pPr>
            <w:r w:rsidRPr="001C266F">
              <w:rPr>
                <w:rFonts w:ascii="Times New Roman" w:hAnsi="Times New Roman" w:cs="Times New Roman"/>
              </w:rPr>
              <w:t>- организация производства работ по посеву и посадке древесно-кустарниковой, цветочно-декоративной растительности в открытом и защищенном грунте;</w:t>
            </w:r>
          </w:p>
          <w:p w14:paraId="598E0A91" w14:textId="77777777" w:rsidR="001D42A5" w:rsidRPr="001C266F" w:rsidRDefault="001D42A5" w:rsidP="001D42A5">
            <w:pPr>
              <w:spacing w:after="0" w:line="240" w:lineRule="auto"/>
              <w:jc w:val="both"/>
              <w:rPr>
                <w:rFonts w:ascii="Times New Roman" w:hAnsi="Times New Roman" w:cs="Times New Roman"/>
              </w:rPr>
            </w:pPr>
            <w:r w:rsidRPr="001C266F">
              <w:rPr>
                <w:rFonts w:ascii="Times New Roman" w:hAnsi="Times New Roman" w:cs="Times New Roman"/>
              </w:rPr>
              <w:t>- организация работ по уходу за древесно-кустарниковой, цветочно-декоративной растительностью в процессе роста и развития;</w:t>
            </w:r>
          </w:p>
          <w:p w14:paraId="5F7F6F72" w14:textId="7048A0A7" w:rsidR="00BD44B7" w:rsidRPr="001C266F" w:rsidRDefault="001D42A5" w:rsidP="00570539">
            <w:pPr>
              <w:spacing w:after="0" w:line="240" w:lineRule="auto"/>
              <w:jc w:val="both"/>
              <w:rPr>
                <w:rFonts w:ascii="Times New Roman" w:hAnsi="Times New Roman" w:cs="Times New Roman"/>
              </w:rPr>
            </w:pPr>
            <w:r w:rsidRPr="001C266F">
              <w:rPr>
                <w:rFonts w:ascii="Times New Roman" w:hAnsi="Times New Roman" w:cs="Times New Roman"/>
              </w:rPr>
              <w:t xml:space="preserve">- организация работ по подготовке растений к реализации </w:t>
            </w:r>
          </w:p>
        </w:tc>
      </w:tr>
      <w:tr w:rsidR="007553B5" w:rsidRPr="00CB26DA" w14:paraId="2E599E54" w14:textId="77777777" w:rsidTr="00BD44B7">
        <w:trPr>
          <w:trHeight w:val="534"/>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4B8508BA"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49AC9C64"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F8737A" w14:textId="77777777" w:rsidR="00BD44B7" w:rsidRPr="003F2F87" w:rsidRDefault="00BD44B7" w:rsidP="00570539">
            <w:pPr>
              <w:snapToGrid w:val="0"/>
              <w:spacing w:after="0" w:line="240" w:lineRule="auto"/>
              <w:jc w:val="both"/>
              <w:rPr>
                <w:rFonts w:ascii="Times New Roman" w:hAnsi="Times New Roman" w:cs="Times New Roman"/>
              </w:rPr>
            </w:pPr>
          </w:p>
          <w:p w14:paraId="3F7316A4" w14:textId="5E204A69" w:rsidR="00BD44B7" w:rsidRPr="003F2F87" w:rsidRDefault="003F2F87" w:rsidP="00570539">
            <w:pPr>
              <w:snapToGrid w:val="0"/>
              <w:spacing w:after="0" w:line="240" w:lineRule="auto"/>
              <w:jc w:val="both"/>
              <w:rPr>
                <w:rFonts w:ascii="Times New Roman" w:hAnsi="Times New Roman" w:cs="Times New Roman"/>
              </w:rPr>
            </w:pPr>
            <w:r w:rsidRPr="003F2F87">
              <w:rPr>
                <w:rFonts w:ascii="Times New Roman" w:hAnsi="Times New Roman" w:cs="Times New Roman"/>
              </w:rPr>
              <w:t>У 4.1</w:t>
            </w:r>
            <w:r w:rsidR="00BD44B7" w:rsidRPr="003F2F87">
              <w:rPr>
                <w:rFonts w:ascii="Times New Roman" w:hAnsi="Times New Roman" w:cs="Times New Roman"/>
              </w:rPr>
              <w:t>.01</w:t>
            </w:r>
          </w:p>
          <w:p w14:paraId="3D386D37" w14:textId="77777777" w:rsidR="00BD44B7" w:rsidRPr="003F2F87" w:rsidRDefault="00BD44B7" w:rsidP="00570539">
            <w:pPr>
              <w:snapToGrid w:val="0"/>
              <w:spacing w:after="0" w:line="240" w:lineRule="auto"/>
              <w:jc w:val="both"/>
              <w:rPr>
                <w:rFonts w:ascii="Times New Roman" w:hAnsi="Times New Roman" w:cs="Times New Roman"/>
              </w:rPr>
            </w:pPr>
          </w:p>
          <w:p w14:paraId="20DDD044" w14:textId="4B46144E" w:rsidR="00BD44B7" w:rsidRPr="003F2F87" w:rsidRDefault="00BD44B7" w:rsidP="00570539">
            <w:pPr>
              <w:snapToGrid w:val="0"/>
              <w:spacing w:after="0" w:line="240" w:lineRule="auto"/>
              <w:jc w:val="both"/>
              <w:rPr>
                <w:rFonts w:ascii="Times New Roman" w:hAnsi="Times New Roman" w:cs="Times New Roman"/>
              </w:rPr>
            </w:pPr>
          </w:p>
          <w:p w14:paraId="3B48B695" w14:textId="77777777" w:rsidR="003F2F87" w:rsidRPr="003F2F87" w:rsidRDefault="003F2F87" w:rsidP="00570539">
            <w:pPr>
              <w:snapToGrid w:val="0"/>
              <w:spacing w:after="0" w:line="240" w:lineRule="auto"/>
              <w:jc w:val="both"/>
              <w:rPr>
                <w:rFonts w:ascii="Times New Roman" w:hAnsi="Times New Roman" w:cs="Times New Roman"/>
              </w:rPr>
            </w:pPr>
          </w:p>
          <w:p w14:paraId="788B718E" w14:textId="3A71D016" w:rsidR="00BD44B7" w:rsidRPr="003F2F87" w:rsidRDefault="003F2F87" w:rsidP="00570539">
            <w:pPr>
              <w:snapToGrid w:val="0"/>
              <w:spacing w:after="0" w:line="240" w:lineRule="auto"/>
              <w:jc w:val="both"/>
              <w:rPr>
                <w:rFonts w:ascii="Times New Roman" w:hAnsi="Times New Roman" w:cs="Times New Roman"/>
              </w:rPr>
            </w:pPr>
            <w:r w:rsidRPr="003F2F87">
              <w:rPr>
                <w:rFonts w:ascii="Times New Roman" w:hAnsi="Times New Roman" w:cs="Times New Roman"/>
              </w:rPr>
              <w:t>У 4.1</w:t>
            </w:r>
            <w:r w:rsidR="00BD44B7" w:rsidRPr="003F2F87">
              <w:rPr>
                <w:rFonts w:ascii="Times New Roman" w:hAnsi="Times New Roman" w:cs="Times New Roman"/>
              </w:rPr>
              <w:t>.02</w:t>
            </w:r>
          </w:p>
          <w:p w14:paraId="18903EE9" w14:textId="77777777" w:rsidR="00BD44B7" w:rsidRPr="003F2F87" w:rsidRDefault="00BD44B7" w:rsidP="00570539">
            <w:pPr>
              <w:snapToGrid w:val="0"/>
              <w:spacing w:after="0" w:line="240" w:lineRule="auto"/>
              <w:jc w:val="both"/>
              <w:rPr>
                <w:rFonts w:ascii="Times New Roman" w:hAnsi="Times New Roman" w:cs="Times New Roman"/>
              </w:rPr>
            </w:pPr>
          </w:p>
          <w:p w14:paraId="70CA40E4" w14:textId="77777777" w:rsidR="00BD44B7" w:rsidRPr="003F2F87" w:rsidRDefault="00BD44B7" w:rsidP="00570539">
            <w:pPr>
              <w:snapToGrid w:val="0"/>
              <w:spacing w:after="0" w:line="240" w:lineRule="auto"/>
              <w:jc w:val="both"/>
              <w:rPr>
                <w:rFonts w:ascii="Times New Roman" w:hAnsi="Times New Roman" w:cs="Times New Roman"/>
              </w:rPr>
            </w:pPr>
          </w:p>
          <w:p w14:paraId="226335D0" w14:textId="6FEE15C9" w:rsidR="00BD44B7" w:rsidRPr="003F2F87" w:rsidRDefault="00BD44B7" w:rsidP="00570539">
            <w:pPr>
              <w:snapToGrid w:val="0"/>
              <w:spacing w:after="0" w:line="240" w:lineRule="auto"/>
              <w:jc w:val="both"/>
              <w:rPr>
                <w:rFonts w:ascii="Times New Roman" w:hAnsi="Times New Roman" w:cs="Times New Roman"/>
              </w:rPr>
            </w:pPr>
          </w:p>
          <w:p w14:paraId="5DB37D1D" w14:textId="77777777" w:rsidR="003F2F87" w:rsidRPr="003F2F87" w:rsidRDefault="003F2F87" w:rsidP="00570539">
            <w:pPr>
              <w:snapToGrid w:val="0"/>
              <w:spacing w:after="0" w:line="240" w:lineRule="auto"/>
              <w:jc w:val="both"/>
              <w:rPr>
                <w:rFonts w:ascii="Times New Roman" w:hAnsi="Times New Roman" w:cs="Times New Roman"/>
              </w:rPr>
            </w:pPr>
          </w:p>
          <w:p w14:paraId="42AF3806" w14:textId="77777777" w:rsidR="003F2F87" w:rsidRPr="003F2F87" w:rsidRDefault="003F2F87" w:rsidP="00570539">
            <w:pPr>
              <w:snapToGrid w:val="0"/>
              <w:spacing w:after="0" w:line="240" w:lineRule="auto"/>
              <w:jc w:val="both"/>
              <w:rPr>
                <w:rFonts w:ascii="Times New Roman" w:hAnsi="Times New Roman" w:cs="Times New Roman"/>
              </w:rPr>
            </w:pPr>
          </w:p>
          <w:p w14:paraId="5314267B" w14:textId="0796E3D6" w:rsidR="00BD44B7" w:rsidRPr="003F2F87" w:rsidRDefault="003F2F87" w:rsidP="00570539">
            <w:pPr>
              <w:snapToGrid w:val="0"/>
              <w:spacing w:after="0" w:line="240" w:lineRule="auto"/>
              <w:jc w:val="both"/>
              <w:rPr>
                <w:rFonts w:ascii="Times New Roman" w:hAnsi="Times New Roman" w:cs="Times New Roman"/>
              </w:rPr>
            </w:pPr>
            <w:r w:rsidRPr="003F2F87">
              <w:rPr>
                <w:rFonts w:ascii="Times New Roman" w:hAnsi="Times New Roman" w:cs="Times New Roman"/>
              </w:rPr>
              <w:t>У 4.1</w:t>
            </w:r>
            <w:r w:rsidR="00BD44B7" w:rsidRPr="003F2F87">
              <w:rPr>
                <w:rFonts w:ascii="Times New Roman" w:hAnsi="Times New Roman" w:cs="Times New Roman"/>
              </w:rPr>
              <w:t>.03</w:t>
            </w:r>
          </w:p>
          <w:p w14:paraId="4715262F" w14:textId="77777777" w:rsidR="00BD44B7" w:rsidRPr="003F2F87" w:rsidRDefault="00BD44B7" w:rsidP="00570539">
            <w:pPr>
              <w:snapToGrid w:val="0"/>
              <w:spacing w:after="0" w:line="240" w:lineRule="auto"/>
              <w:jc w:val="both"/>
              <w:rPr>
                <w:rFonts w:ascii="Times New Roman" w:hAnsi="Times New Roman" w:cs="Times New Roman"/>
              </w:rPr>
            </w:pPr>
          </w:p>
          <w:p w14:paraId="3CEED699" w14:textId="31862158" w:rsidR="00BD44B7" w:rsidRPr="003F2F87" w:rsidRDefault="00BD44B7" w:rsidP="00570539">
            <w:pPr>
              <w:snapToGrid w:val="0"/>
              <w:spacing w:after="0" w:line="240" w:lineRule="auto"/>
              <w:jc w:val="both"/>
              <w:rPr>
                <w:rFonts w:ascii="Times New Roman" w:hAnsi="Times New Roman" w:cs="Times New Roman"/>
              </w:rPr>
            </w:pPr>
          </w:p>
          <w:p w14:paraId="128F3E28" w14:textId="77777777" w:rsidR="003F2F87" w:rsidRPr="003F2F87" w:rsidRDefault="003F2F87" w:rsidP="00570539">
            <w:pPr>
              <w:snapToGrid w:val="0"/>
              <w:spacing w:after="0" w:line="240" w:lineRule="auto"/>
              <w:jc w:val="both"/>
              <w:rPr>
                <w:rFonts w:ascii="Times New Roman" w:hAnsi="Times New Roman" w:cs="Times New Roman"/>
              </w:rPr>
            </w:pPr>
          </w:p>
          <w:p w14:paraId="7BFBD7DC" w14:textId="77777777" w:rsidR="003F2F87" w:rsidRPr="003F2F87" w:rsidRDefault="003F2F87" w:rsidP="00570539">
            <w:pPr>
              <w:snapToGrid w:val="0"/>
              <w:spacing w:after="0" w:line="240" w:lineRule="auto"/>
              <w:jc w:val="both"/>
              <w:rPr>
                <w:rFonts w:ascii="Times New Roman" w:hAnsi="Times New Roman" w:cs="Times New Roman"/>
              </w:rPr>
            </w:pPr>
          </w:p>
          <w:p w14:paraId="31AB7038" w14:textId="18868728" w:rsidR="00BD44B7" w:rsidRPr="003F2F87" w:rsidRDefault="003F2F87" w:rsidP="00570539">
            <w:pPr>
              <w:snapToGrid w:val="0"/>
              <w:spacing w:after="0" w:line="240" w:lineRule="auto"/>
              <w:jc w:val="both"/>
              <w:rPr>
                <w:rFonts w:ascii="Times New Roman" w:hAnsi="Times New Roman" w:cs="Times New Roman"/>
              </w:rPr>
            </w:pPr>
            <w:r w:rsidRPr="003F2F87">
              <w:rPr>
                <w:rFonts w:ascii="Times New Roman" w:hAnsi="Times New Roman" w:cs="Times New Roman"/>
              </w:rPr>
              <w:t>У 4.1</w:t>
            </w:r>
            <w:r w:rsidR="00BD44B7" w:rsidRPr="003F2F87">
              <w:rPr>
                <w:rFonts w:ascii="Times New Roman" w:hAnsi="Times New Roman" w:cs="Times New Roman"/>
              </w:rPr>
              <w:t>.04</w:t>
            </w:r>
          </w:p>
          <w:p w14:paraId="18FCD682" w14:textId="77777777" w:rsidR="00BD44B7" w:rsidRPr="003F2F87" w:rsidRDefault="00BD44B7" w:rsidP="00570539">
            <w:pPr>
              <w:snapToGrid w:val="0"/>
              <w:spacing w:after="0" w:line="240" w:lineRule="auto"/>
              <w:jc w:val="both"/>
              <w:rPr>
                <w:rFonts w:ascii="Times New Roman" w:hAnsi="Times New Roman" w:cs="Times New Roman"/>
              </w:rPr>
            </w:pPr>
          </w:p>
          <w:p w14:paraId="5FBC9A71" w14:textId="1A694484" w:rsidR="00BD44B7" w:rsidRPr="003F2F87" w:rsidRDefault="00BD44B7" w:rsidP="00570539">
            <w:pPr>
              <w:snapToGrid w:val="0"/>
              <w:spacing w:after="0" w:line="240" w:lineRule="auto"/>
              <w:jc w:val="both"/>
              <w:rPr>
                <w:rFonts w:ascii="Times New Roman" w:hAnsi="Times New Roman" w:cs="Times New Roman"/>
              </w:rPr>
            </w:pPr>
          </w:p>
          <w:p w14:paraId="63BD48F2" w14:textId="77777777" w:rsidR="003F2F87" w:rsidRPr="003F2F87" w:rsidRDefault="003F2F87" w:rsidP="00570539">
            <w:pPr>
              <w:snapToGrid w:val="0"/>
              <w:spacing w:after="0" w:line="240" w:lineRule="auto"/>
              <w:jc w:val="both"/>
              <w:rPr>
                <w:rFonts w:ascii="Times New Roman" w:hAnsi="Times New Roman" w:cs="Times New Roman"/>
              </w:rPr>
            </w:pPr>
          </w:p>
          <w:p w14:paraId="617DD377" w14:textId="46AFDCFA" w:rsidR="00BD44B7" w:rsidRPr="003F2F87" w:rsidRDefault="003F2F87" w:rsidP="00570539">
            <w:pPr>
              <w:snapToGrid w:val="0"/>
              <w:spacing w:after="0" w:line="240" w:lineRule="auto"/>
              <w:jc w:val="both"/>
              <w:rPr>
                <w:rFonts w:ascii="Times New Roman" w:hAnsi="Times New Roman" w:cs="Times New Roman"/>
              </w:rPr>
            </w:pPr>
            <w:r w:rsidRPr="003F2F87">
              <w:rPr>
                <w:rFonts w:ascii="Times New Roman" w:hAnsi="Times New Roman" w:cs="Times New Roman"/>
              </w:rPr>
              <w:t>У 4.1</w:t>
            </w:r>
            <w:r w:rsidR="00BD44B7" w:rsidRPr="003F2F87">
              <w:rPr>
                <w:rFonts w:ascii="Times New Roman" w:hAnsi="Times New Roman" w:cs="Times New Roman"/>
              </w:rPr>
              <w:t>.05</w:t>
            </w:r>
          </w:p>
          <w:p w14:paraId="62DA4A06" w14:textId="0B86D4A9" w:rsidR="00BD44B7" w:rsidRPr="003F2F87" w:rsidRDefault="00BD44B7" w:rsidP="00570539">
            <w:pPr>
              <w:snapToGrid w:val="0"/>
              <w:spacing w:after="0" w:line="240" w:lineRule="auto"/>
              <w:jc w:val="both"/>
              <w:rPr>
                <w:rFonts w:ascii="Times New Roman" w:hAnsi="Times New Roman" w:cs="Times New Roman"/>
              </w:rPr>
            </w:pPr>
          </w:p>
          <w:p w14:paraId="6B56C48F" w14:textId="4169BF9D" w:rsidR="00BD44B7" w:rsidRPr="003F2F87" w:rsidRDefault="003F2F87" w:rsidP="00570539">
            <w:pPr>
              <w:snapToGrid w:val="0"/>
              <w:spacing w:after="0" w:line="240" w:lineRule="auto"/>
              <w:jc w:val="both"/>
              <w:rPr>
                <w:rFonts w:ascii="Times New Roman" w:hAnsi="Times New Roman" w:cs="Times New Roman"/>
              </w:rPr>
            </w:pPr>
            <w:r w:rsidRPr="003F2F87">
              <w:rPr>
                <w:rFonts w:ascii="Times New Roman" w:hAnsi="Times New Roman" w:cs="Times New Roman"/>
              </w:rPr>
              <w:t>У 4.1</w:t>
            </w:r>
            <w:r w:rsidR="00BD44B7" w:rsidRPr="003F2F87">
              <w:rPr>
                <w:rFonts w:ascii="Times New Roman" w:hAnsi="Times New Roman" w:cs="Times New Roman"/>
              </w:rPr>
              <w:t>.06</w:t>
            </w:r>
          </w:p>
          <w:p w14:paraId="7ABF8FDE" w14:textId="77777777" w:rsidR="00BD44B7" w:rsidRPr="003F2F87" w:rsidRDefault="00BD44B7" w:rsidP="00570539">
            <w:pPr>
              <w:snapToGrid w:val="0"/>
              <w:spacing w:after="0" w:line="240" w:lineRule="auto"/>
              <w:jc w:val="both"/>
              <w:rPr>
                <w:rFonts w:ascii="Times New Roman" w:hAnsi="Times New Roman" w:cs="Times New Roman"/>
              </w:rPr>
            </w:pPr>
          </w:p>
          <w:p w14:paraId="21FF2379" w14:textId="77777777" w:rsidR="00BD44B7" w:rsidRPr="003F2F87" w:rsidRDefault="00BD44B7" w:rsidP="00570539">
            <w:pPr>
              <w:snapToGrid w:val="0"/>
              <w:spacing w:after="0" w:line="240" w:lineRule="auto"/>
              <w:jc w:val="both"/>
              <w:rPr>
                <w:rFonts w:ascii="Times New Roman" w:hAnsi="Times New Roman" w:cs="Times New Roman"/>
              </w:rPr>
            </w:pPr>
          </w:p>
          <w:p w14:paraId="54009B1E" w14:textId="77777777" w:rsidR="00BD44B7" w:rsidRPr="003F2F87" w:rsidRDefault="00BD44B7" w:rsidP="00570539">
            <w:pPr>
              <w:snapToGrid w:val="0"/>
              <w:spacing w:after="0" w:line="240" w:lineRule="auto"/>
              <w:jc w:val="both"/>
              <w:rPr>
                <w:rFonts w:ascii="Times New Roman" w:hAnsi="Times New Roman" w:cs="Times New Roman"/>
              </w:rPr>
            </w:pPr>
          </w:p>
          <w:p w14:paraId="04F88AE0" w14:textId="27C7DC77" w:rsidR="00BD44B7" w:rsidRPr="003F2F87"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DF46D25" w14:textId="77777777" w:rsidR="00BD44B7" w:rsidRPr="003F2F87" w:rsidRDefault="00BD44B7" w:rsidP="00570539">
            <w:pPr>
              <w:spacing w:after="0" w:line="240" w:lineRule="auto"/>
              <w:jc w:val="both"/>
              <w:rPr>
                <w:rFonts w:ascii="Times New Roman" w:hAnsi="Times New Roman" w:cs="Times New Roman"/>
              </w:rPr>
            </w:pPr>
            <w:r w:rsidRPr="003F2F87">
              <w:rPr>
                <w:rFonts w:ascii="Times New Roman" w:hAnsi="Times New Roman" w:cs="Times New Roman"/>
                <w:b/>
              </w:rPr>
              <w:lastRenderedPageBreak/>
              <w:t>Умения:</w:t>
            </w:r>
          </w:p>
          <w:p w14:paraId="39C74DE0" w14:textId="77777777" w:rsidR="003F2F87" w:rsidRPr="003F2F87" w:rsidRDefault="003F2F87" w:rsidP="003F2F87">
            <w:pPr>
              <w:spacing w:after="0" w:line="240" w:lineRule="auto"/>
              <w:jc w:val="both"/>
              <w:rPr>
                <w:rFonts w:ascii="Times New Roman" w:hAnsi="Times New Roman" w:cs="Times New Roman"/>
              </w:rPr>
            </w:pPr>
            <w:r w:rsidRPr="003F2F87">
              <w:rPr>
                <w:rFonts w:ascii="Times New Roman" w:hAnsi="Times New Roman" w:cs="Times New Roman"/>
              </w:rPr>
              <w:t>- определять схемы расстановки работников бригады для эффективного выполнения объема работ;</w:t>
            </w:r>
          </w:p>
          <w:p w14:paraId="2E035574" w14:textId="77777777" w:rsidR="003F2F87" w:rsidRPr="003F2F87" w:rsidRDefault="003F2F87" w:rsidP="003F2F87">
            <w:pPr>
              <w:spacing w:after="0" w:line="240" w:lineRule="auto"/>
              <w:jc w:val="both"/>
              <w:rPr>
                <w:rFonts w:ascii="Times New Roman" w:hAnsi="Times New Roman" w:cs="Times New Roman"/>
              </w:rPr>
            </w:pPr>
            <w:r w:rsidRPr="003F2F87">
              <w:rPr>
                <w:rFonts w:ascii="Times New Roman" w:hAnsi="Times New Roman" w:cs="Times New Roman"/>
              </w:rPr>
              <w:t xml:space="preserve">- осуществлять оперативное </w:t>
            </w:r>
            <w:r w:rsidRPr="003F2F87">
              <w:rPr>
                <w:rFonts w:ascii="Times New Roman" w:hAnsi="Times New Roman" w:cs="Times New Roman"/>
              </w:rPr>
              <w:lastRenderedPageBreak/>
              <w:t>взаимодействие с вышестоящим руководителем и работниками бригады с использованием информационно-коммуникационных технологий;</w:t>
            </w:r>
          </w:p>
          <w:p w14:paraId="50F21D21" w14:textId="77777777" w:rsidR="003F2F87" w:rsidRPr="003F2F87" w:rsidRDefault="003F2F87" w:rsidP="003F2F87">
            <w:pPr>
              <w:spacing w:after="0" w:line="240" w:lineRule="auto"/>
              <w:jc w:val="both"/>
              <w:rPr>
                <w:rFonts w:ascii="Times New Roman" w:hAnsi="Times New Roman" w:cs="Times New Roman"/>
              </w:rPr>
            </w:pPr>
            <w:r w:rsidRPr="003F2F87">
              <w:rPr>
                <w:rFonts w:ascii="Times New Roman" w:hAnsi="Times New Roman" w:cs="Times New Roman"/>
              </w:rPr>
              <w:t>- выявлять причины отклонения качества и объемов работ, выполненных работниками бригады, от планов и технологических требований;</w:t>
            </w:r>
          </w:p>
          <w:p w14:paraId="73545A98" w14:textId="77777777" w:rsidR="003F2F87" w:rsidRPr="003F2F87" w:rsidRDefault="003F2F87" w:rsidP="003F2F87">
            <w:pPr>
              <w:spacing w:after="0" w:line="240" w:lineRule="auto"/>
              <w:jc w:val="both"/>
              <w:rPr>
                <w:rFonts w:ascii="Times New Roman" w:hAnsi="Times New Roman" w:cs="Times New Roman"/>
              </w:rPr>
            </w:pPr>
            <w:r w:rsidRPr="003F2F87">
              <w:rPr>
                <w:rFonts w:ascii="Times New Roman" w:hAnsi="Times New Roman" w:cs="Times New Roman"/>
              </w:rPr>
              <w:t>- принимать оперативные меры по устранению отклонения качества и объемов работ от планов и технологических требований;</w:t>
            </w:r>
          </w:p>
          <w:p w14:paraId="062470BC" w14:textId="77777777" w:rsidR="003F2F87" w:rsidRPr="003F2F87" w:rsidRDefault="003F2F87" w:rsidP="003F2F87">
            <w:pPr>
              <w:spacing w:after="0" w:line="240" w:lineRule="auto"/>
              <w:jc w:val="both"/>
              <w:rPr>
                <w:rFonts w:ascii="Times New Roman" w:hAnsi="Times New Roman" w:cs="Times New Roman"/>
              </w:rPr>
            </w:pPr>
            <w:r w:rsidRPr="003F2F87">
              <w:rPr>
                <w:rFonts w:ascii="Times New Roman" w:hAnsi="Times New Roman" w:cs="Times New Roman"/>
              </w:rPr>
              <w:t>- оценивать результаты производства работ;</w:t>
            </w:r>
          </w:p>
          <w:p w14:paraId="22E46093" w14:textId="427F9D4C" w:rsidR="00BD44B7" w:rsidRPr="003F2F87" w:rsidRDefault="003F2F87" w:rsidP="00570539">
            <w:pPr>
              <w:spacing w:after="0" w:line="240" w:lineRule="auto"/>
              <w:jc w:val="both"/>
              <w:rPr>
                <w:rFonts w:ascii="Times New Roman" w:hAnsi="Times New Roman" w:cs="Times New Roman"/>
              </w:rPr>
            </w:pPr>
            <w:r w:rsidRPr="003F2F87">
              <w:rPr>
                <w:rFonts w:ascii="Times New Roman" w:hAnsi="Times New Roman" w:cs="Times New Roman"/>
              </w:rPr>
              <w:t xml:space="preserve">- осуществлять просмотр, поиск и фильтрацию информации о новых перспективных способах организации труда, технологиях в цветоводстве </w:t>
            </w:r>
          </w:p>
        </w:tc>
      </w:tr>
      <w:tr w:rsidR="007553B5" w:rsidRPr="00CB26DA" w14:paraId="71665B62" w14:textId="77777777" w:rsidTr="00C26EDD">
        <w:trPr>
          <w:trHeight w:val="278"/>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F1BB576"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50D4B82" w14:textId="77777777" w:rsidR="00BD44B7" w:rsidRPr="00CB26DA" w:rsidRDefault="00BD44B7"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A167353" w14:textId="77777777" w:rsidR="00BD44B7" w:rsidRPr="00201B72" w:rsidRDefault="00BD44B7" w:rsidP="00570539">
            <w:pPr>
              <w:snapToGrid w:val="0"/>
              <w:spacing w:after="0" w:line="240" w:lineRule="auto"/>
              <w:jc w:val="both"/>
              <w:rPr>
                <w:rFonts w:ascii="Times New Roman" w:hAnsi="Times New Roman" w:cs="Times New Roman"/>
              </w:rPr>
            </w:pPr>
          </w:p>
          <w:p w14:paraId="1A52FA5E" w14:textId="5A177205" w:rsidR="00BD44B7" w:rsidRPr="00201B72" w:rsidRDefault="003F2F87" w:rsidP="00570539">
            <w:pPr>
              <w:snapToGrid w:val="0"/>
              <w:spacing w:after="0" w:line="240" w:lineRule="auto"/>
              <w:jc w:val="both"/>
              <w:rPr>
                <w:rFonts w:ascii="Times New Roman" w:hAnsi="Times New Roman" w:cs="Times New Roman"/>
              </w:rPr>
            </w:pPr>
            <w:r w:rsidRPr="00201B72">
              <w:rPr>
                <w:rFonts w:ascii="Times New Roman" w:hAnsi="Times New Roman" w:cs="Times New Roman"/>
              </w:rPr>
              <w:t>3 4.1</w:t>
            </w:r>
            <w:r w:rsidR="00BD44B7" w:rsidRPr="00201B72">
              <w:rPr>
                <w:rFonts w:ascii="Times New Roman" w:hAnsi="Times New Roman" w:cs="Times New Roman"/>
              </w:rPr>
              <w:t>.01</w:t>
            </w:r>
          </w:p>
          <w:p w14:paraId="7C5B9900" w14:textId="77777777" w:rsidR="00BD44B7" w:rsidRPr="00201B72" w:rsidRDefault="00BD44B7" w:rsidP="00570539">
            <w:pPr>
              <w:snapToGrid w:val="0"/>
              <w:spacing w:after="0" w:line="240" w:lineRule="auto"/>
              <w:jc w:val="both"/>
              <w:rPr>
                <w:rFonts w:ascii="Times New Roman" w:hAnsi="Times New Roman" w:cs="Times New Roman"/>
              </w:rPr>
            </w:pPr>
          </w:p>
          <w:p w14:paraId="51A081C8" w14:textId="77777777" w:rsidR="003F2F87" w:rsidRPr="00201B72" w:rsidRDefault="003F2F87" w:rsidP="00570539">
            <w:pPr>
              <w:snapToGrid w:val="0"/>
              <w:spacing w:after="0" w:line="240" w:lineRule="auto"/>
              <w:jc w:val="both"/>
              <w:rPr>
                <w:rFonts w:ascii="Times New Roman" w:hAnsi="Times New Roman" w:cs="Times New Roman"/>
              </w:rPr>
            </w:pPr>
          </w:p>
          <w:p w14:paraId="48FB95DB" w14:textId="77777777" w:rsidR="003F2F87" w:rsidRPr="00201B72" w:rsidRDefault="003F2F87" w:rsidP="00570539">
            <w:pPr>
              <w:snapToGrid w:val="0"/>
              <w:spacing w:after="0" w:line="240" w:lineRule="auto"/>
              <w:jc w:val="both"/>
              <w:rPr>
                <w:rFonts w:ascii="Times New Roman" w:hAnsi="Times New Roman" w:cs="Times New Roman"/>
              </w:rPr>
            </w:pPr>
          </w:p>
          <w:p w14:paraId="04908E3E" w14:textId="77777777" w:rsidR="003F2F87" w:rsidRPr="00201B72" w:rsidRDefault="003F2F87" w:rsidP="00570539">
            <w:pPr>
              <w:snapToGrid w:val="0"/>
              <w:spacing w:after="0" w:line="240" w:lineRule="auto"/>
              <w:jc w:val="both"/>
              <w:rPr>
                <w:rFonts w:ascii="Times New Roman" w:hAnsi="Times New Roman" w:cs="Times New Roman"/>
              </w:rPr>
            </w:pPr>
          </w:p>
          <w:p w14:paraId="363DA387" w14:textId="77777777" w:rsidR="003F2F87" w:rsidRPr="00201B72" w:rsidRDefault="003F2F87" w:rsidP="00570539">
            <w:pPr>
              <w:snapToGrid w:val="0"/>
              <w:spacing w:after="0" w:line="240" w:lineRule="auto"/>
              <w:jc w:val="both"/>
              <w:rPr>
                <w:rFonts w:ascii="Times New Roman" w:hAnsi="Times New Roman" w:cs="Times New Roman"/>
              </w:rPr>
            </w:pPr>
          </w:p>
          <w:p w14:paraId="1817168C" w14:textId="77777777" w:rsidR="003F2F87" w:rsidRPr="00201B72" w:rsidRDefault="003F2F87" w:rsidP="00570539">
            <w:pPr>
              <w:snapToGrid w:val="0"/>
              <w:spacing w:after="0" w:line="240" w:lineRule="auto"/>
              <w:jc w:val="both"/>
              <w:rPr>
                <w:rFonts w:ascii="Times New Roman" w:hAnsi="Times New Roman" w:cs="Times New Roman"/>
              </w:rPr>
            </w:pPr>
          </w:p>
          <w:p w14:paraId="0E2F40F1" w14:textId="77777777" w:rsidR="003F2F87" w:rsidRPr="00201B72" w:rsidRDefault="003F2F87" w:rsidP="00570539">
            <w:pPr>
              <w:snapToGrid w:val="0"/>
              <w:spacing w:after="0" w:line="240" w:lineRule="auto"/>
              <w:jc w:val="both"/>
              <w:rPr>
                <w:rFonts w:ascii="Times New Roman" w:hAnsi="Times New Roman" w:cs="Times New Roman"/>
              </w:rPr>
            </w:pPr>
          </w:p>
          <w:p w14:paraId="61097F52" w14:textId="6AB71F0E" w:rsidR="00BD44B7" w:rsidRPr="00201B72" w:rsidRDefault="003F2F87" w:rsidP="00570539">
            <w:pPr>
              <w:snapToGrid w:val="0"/>
              <w:spacing w:after="0" w:line="240" w:lineRule="auto"/>
              <w:jc w:val="both"/>
              <w:rPr>
                <w:rFonts w:ascii="Times New Roman" w:hAnsi="Times New Roman" w:cs="Times New Roman"/>
              </w:rPr>
            </w:pPr>
            <w:r w:rsidRPr="00201B72">
              <w:rPr>
                <w:rFonts w:ascii="Times New Roman" w:hAnsi="Times New Roman" w:cs="Times New Roman"/>
              </w:rPr>
              <w:t>З 4.1</w:t>
            </w:r>
            <w:r w:rsidR="00BD44B7" w:rsidRPr="00201B72">
              <w:rPr>
                <w:rFonts w:ascii="Times New Roman" w:hAnsi="Times New Roman" w:cs="Times New Roman"/>
              </w:rPr>
              <w:t>.02</w:t>
            </w:r>
          </w:p>
          <w:p w14:paraId="44666367" w14:textId="77777777" w:rsidR="00BD44B7" w:rsidRPr="00201B72" w:rsidRDefault="00BD44B7" w:rsidP="00570539">
            <w:pPr>
              <w:snapToGrid w:val="0"/>
              <w:spacing w:after="0" w:line="240" w:lineRule="auto"/>
              <w:jc w:val="both"/>
              <w:rPr>
                <w:rFonts w:ascii="Times New Roman" w:hAnsi="Times New Roman" w:cs="Times New Roman"/>
              </w:rPr>
            </w:pPr>
          </w:p>
          <w:p w14:paraId="27002E80" w14:textId="77777777" w:rsidR="00BD44B7" w:rsidRPr="00201B72" w:rsidRDefault="00BD44B7" w:rsidP="00570539">
            <w:pPr>
              <w:snapToGrid w:val="0"/>
              <w:spacing w:after="0" w:line="240" w:lineRule="auto"/>
              <w:jc w:val="both"/>
              <w:rPr>
                <w:rFonts w:ascii="Times New Roman" w:hAnsi="Times New Roman" w:cs="Times New Roman"/>
              </w:rPr>
            </w:pPr>
          </w:p>
          <w:p w14:paraId="4C21CCD5" w14:textId="18CB677C" w:rsidR="00BD44B7" w:rsidRPr="00201B72" w:rsidRDefault="00BD44B7" w:rsidP="00570539">
            <w:pPr>
              <w:snapToGrid w:val="0"/>
              <w:spacing w:after="0" w:line="240" w:lineRule="auto"/>
              <w:jc w:val="both"/>
              <w:rPr>
                <w:rFonts w:ascii="Times New Roman" w:hAnsi="Times New Roman" w:cs="Times New Roman"/>
              </w:rPr>
            </w:pPr>
          </w:p>
          <w:p w14:paraId="47BBF021" w14:textId="4E1B8963" w:rsidR="00BD44B7" w:rsidRPr="00201B72" w:rsidRDefault="003F2F87" w:rsidP="00570539">
            <w:pPr>
              <w:snapToGrid w:val="0"/>
              <w:spacing w:after="0" w:line="240" w:lineRule="auto"/>
              <w:jc w:val="both"/>
              <w:rPr>
                <w:rFonts w:ascii="Times New Roman" w:hAnsi="Times New Roman" w:cs="Times New Roman"/>
              </w:rPr>
            </w:pPr>
            <w:r w:rsidRPr="00201B72">
              <w:rPr>
                <w:rFonts w:ascii="Times New Roman" w:hAnsi="Times New Roman" w:cs="Times New Roman"/>
              </w:rPr>
              <w:t>З 4.1</w:t>
            </w:r>
            <w:r w:rsidR="00BD44B7" w:rsidRPr="00201B72">
              <w:rPr>
                <w:rFonts w:ascii="Times New Roman" w:hAnsi="Times New Roman" w:cs="Times New Roman"/>
              </w:rPr>
              <w:t>.03</w:t>
            </w:r>
          </w:p>
          <w:p w14:paraId="0FF7F948" w14:textId="77777777" w:rsidR="00BD44B7" w:rsidRPr="00201B72" w:rsidRDefault="00BD44B7" w:rsidP="00570539">
            <w:pPr>
              <w:snapToGrid w:val="0"/>
              <w:spacing w:after="0" w:line="240" w:lineRule="auto"/>
              <w:jc w:val="both"/>
              <w:rPr>
                <w:rFonts w:ascii="Times New Roman" w:hAnsi="Times New Roman" w:cs="Times New Roman"/>
              </w:rPr>
            </w:pPr>
          </w:p>
          <w:p w14:paraId="37230A16" w14:textId="77777777" w:rsidR="00BD44B7" w:rsidRPr="00201B72" w:rsidRDefault="00BD44B7" w:rsidP="00570539">
            <w:pPr>
              <w:snapToGrid w:val="0"/>
              <w:spacing w:after="0" w:line="240" w:lineRule="auto"/>
              <w:jc w:val="both"/>
              <w:rPr>
                <w:rFonts w:ascii="Times New Roman" w:hAnsi="Times New Roman" w:cs="Times New Roman"/>
              </w:rPr>
            </w:pPr>
          </w:p>
          <w:p w14:paraId="725C1FD8" w14:textId="1AE4D574" w:rsidR="00BD44B7" w:rsidRPr="00201B72" w:rsidRDefault="003F2F87" w:rsidP="00570539">
            <w:pPr>
              <w:snapToGrid w:val="0"/>
              <w:spacing w:after="0" w:line="240" w:lineRule="auto"/>
              <w:jc w:val="both"/>
              <w:rPr>
                <w:rFonts w:ascii="Times New Roman" w:hAnsi="Times New Roman" w:cs="Times New Roman"/>
              </w:rPr>
            </w:pPr>
            <w:r w:rsidRPr="00201B72">
              <w:rPr>
                <w:rFonts w:ascii="Times New Roman" w:hAnsi="Times New Roman" w:cs="Times New Roman"/>
              </w:rPr>
              <w:t>З 4.1</w:t>
            </w:r>
            <w:r w:rsidR="00BD44B7" w:rsidRPr="00201B72">
              <w:rPr>
                <w:rFonts w:ascii="Times New Roman" w:hAnsi="Times New Roman" w:cs="Times New Roman"/>
              </w:rPr>
              <w:t>.04</w:t>
            </w:r>
          </w:p>
          <w:p w14:paraId="1E15FB6F" w14:textId="77777777" w:rsidR="005F19CE" w:rsidRPr="00201B72" w:rsidRDefault="005F19CE" w:rsidP="00570539">
            <w:pPr>
              <w:snapToGrid w:val="0"/>
              <w:spacing w:after="0" w:line="240" w:lineRule="auto"/>
              <w:jc w:val="both"/>
              <w:rPr>
                <w:rFonts w:ascii="Times New Roman" w:hAnsi="Times New Roman" w:cs="Times New Roman"/>
              </w:rPr>
            </w:pPr>
          </w:p>
          <w:p w14:paraId="533E983B" w14:textId="24FD2234" w:rsidR="00BD44B7" w:rsidRPr="00201B72" w:rsidRDefault="003F2F87" w:rsidP="00570539">
            <w:pPr>
              <w:snapToGrid w:val="0"/>
              <w:spacing w:after="0" w:line="240" w:lineRule="auto"/>
              <w:jc w:val="both"/>
              <w:rPr>
                <w:rFonts w:ascii="Times New Roman" w:hAnsi="Times New Roman" w:cs="Times New Roman"/>
              </w:rPr>
            </w:pPr>
            <w:r w:rsidRPr="00201B72">
              <w:rPr>
                <w:rFonts w:ascii="Times New Roman" w:hAnsi="Times New Roman" w:cs="Times New Roman"/>
              </w:rPr>
              <w:t>З 4.1</w:t>
            </w:r>
            <w:r w:rsidR="00BD44B7" w:rsidRPr="00201B72">
              <w:rPr>
                <w:rFonts w:ascii="Times New Roman" w:hAnsi="Times New Roman" w:cs="Times New Roman"/>
              </w:rPr>
              <w:t>.05</w:t>
            </w:r>
          </w:p>
          <w:p w14:paraId="240C3A92" w14:textId="092D7FDD" w:rsidR="00BD44B7" w:rsidRPr="00201B72" w:rsidRDefault="00BD44B7" w:rsidP="00570539">
            <w:pPr>
              <w:snapToGrid w:val="0"/>
              <w:spacing w:after="0" w:line="240" w:lineRule="auto"/>
              <w:jc w:val="both"/>
              <w:rPr>
                <w:rFonts w:ascii="Times New Roman" w:hAnsi="Times New Roman" w:cs="Times New Roman"/>
              </w:rPr>
            </w:pPr>
          </w:p>
          <w:p w14:paraId="042FB44E" w14:textId="54E65A23" w:rsidR="00BD44B7" w:rsidRPr="00201B72" w:rsidRDefault="005F19CE" w:rsidP="00570539">
            <w:pPr>
              <w:snapToGrid w:val="0"/>
              <w:spacing w:after="0" w:line="240" w:lineRule="auto"/>
              <w:jc w:val="both"/>
              <w:rPr>
                <w:rFonts w:ascii="Times New Roman" w:hAnsi="Times New Roman" w:cs="Times New Roman"/>
              </w:rPr>
            </w:pPr>
            <w:r w:rsidRPr="00201B72">
              <w:rPr>
                <w:rFonts w:ascii="Times New Roman" w:hAnsi="Times New Roman" w:cs="Times New Roman"/>
              </w:rPr>
              <w:t>З 4.1</w:t>
            </w:r>
            <w:r w:rsidR="00BD44B7" w:rsidRPr="00201B72">
              <w:rPr>
                <w:rFonts w:ascii="Times New Roman" w:hAnsi="Times New Roman" w:cs="Times New Roman"/>
              </w:rPr>
              <w:t>.06</w:t>
            </w:r>
          </w:p>
          <w:p w14:paraId="3524CFD4" w14:textId="77777777" w:rsidR="00BD44B7" w:rsidRPr="00201B72" w:rsidRDefault="00BD44B7" w:rsidP="00570539">
            <w:pPr>
              <w:snapToGrid w:val="0"/>
              <w:spacing w:after="0" w:line="240" w:lineRule="auto"/>
              <w:jc w:val="both"/>
              <w:rPr>
                <w:rFonts w:ascii="Times New Roman" w:hAnsi="Times New Roman" w:cs="Times New Roman"/>
              </w:rPr>
            </w:pPr>
          </w:p>
          <w:p w14:paraId="43C4E7BA" w14:textId="7A3CDEC7" w:rsidR="00BD44B7" w:rsidRPr="00201B72" w:rsidRDefault="00BD44B7"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3FAA767" w14:textId="77777777" w:rsidR="00BD44B7" w:rsidRPr="00201B72" w:rsidRDefault="00BD44B7" w:rsidP="00570539">
            <w:pPr>
              <w:spacing w:after="0" w:line="240" w:lineRule="auto"/>
              <w:jc w:val="both"/>
              <w:rPr>
                <w:rFonts w:ascii="Times New Roman" w:hAnsi="Times New Roman" w:cs="Times New Roman"/>
              </w:rPr>
            </w:pPr>
            <w:r w:rsidRPr="00201B72">
              <w:rPr>
                <w:rFonts w:ascii="Times New Roman" w:hAnsi="Times New Roman" w:cs="Times New Roman"/>
                <w:b/>
              </w:rPr>
              <w:t>Знания:</w:t>
            </w:r>
          </w:p>
          <w:p w14:paraId="57DCD95D" w14:textId="77777777" w:rsidR="003F2F87" w:rsidRPr="00201B72" w:rsidRDefault="003F2F87" w:rsidP="003F2F87">
            <w:pPr>
              <w:spacing w:after="0" w:line="240" w:lineRule="auto"/>
              <w:jc w:val="both"/>
              <w:rPr>
                <w:rFonts w:ascii="Times New Roman" w:hAnsi="Times New Roman" w:cs="Times New Roman"/>
              </w:rPr>
            </w:pPr>
            <w:r w:rsidRPr="00201B72">
              <w:rPr>
                <w:rFonts w:ascii="Times New Roman" w:hAnsi="Times New Roman" w:cs="Times New Roman"/>
              </w:rPr>
              <w:t>- технологические операции, выполняемые работниками бригады при выполнении работ различных уровней сложности по выращиванию древесно-кустарниковой, цветочно-декоративной растительности и газонных трав;</w:t>
            </w:r>
          </w:p>
          <w:p w14:paraId="4E8B9DB9" w14:textId="77777777" w:rsidR="003F2F87" w:rsidRPr="00201B72" w:rsidRDefault="003F2F87" w:rsidP="003F2F87">
            <w:pPr>
              <w:spacing w:after="0" w:line="240" w:lineRule="auto"/>
              <w:jc w:val="both"/>
              <w:rPr>
                <w:rFonts w:ascii="Times New Roman" w:hAnsi="Times New Roman" w:cs="Times New Roman"/>
              </w:rPr>
            </w:pPr>
            <w:r w:rsidRPr="00201B72">
              <w:rPr>
                <w:rFonts w:ascii="Times New Roman" w:hAnsi="Times New Roman" w:cs="Times New Roman"/>
              </w:rPr>
              <w:t>-  перечень показателей, по которым оценивается качество выполнения работ работниками бригады;</w:t>
            </w:r>
          </w:p>
          <w:p w14:paraId="5D2EB359" w14:textId="77777777" w:rsidR="003F2F87" w:rsidRPr="00201B72" w:rsidRDefault="003F2F87" w:rsidP="003F2F87">
            <w:pPr>
              <w:spacing w:after="0" w:line="240" w:lineRule="auto"/>
              <w:jc w:val="both"/>
              <w:rPr>
                <w:rFonts w:ascii="Times New Roman" w:hAnsi="Times New Roman" w:cs="Times New Roman"/>
              </w:rPr>
            </w:pPr>
            <w:r w:rsidRPr="00201B72">
              <w:rPr>
                <w:rFonts w:ascii="Times New Roman" w:hAnsi="Times New Roman" w:cs="Times New Roman"/>
              </w:rPr>
              <w:t>- методы оценки качества и объема работ, выполненных работниками бригады;</w:t>
            </w:r>
          </w:p>
          <w:p w14:paraId="63A341CF" w14:textId="77777777" w:rsidR="003F2F87" w:rsidRPr="00201B72" w:rsidRDefault="003F2F87" w:rsidP="003F2F87">
            <w:pPr>
              <w:spacing w:after="0" w:line="240" w:lineRule="auto"/>
              <w:jc w:val="both"/>
              <w:rPr>
                <w:rFonts w:ascii="Times New Roman" w:hAnsi="Times New Roman" w:cs="Times New Roman"/>
              </w:rPr>
            </w:pPr>
            <w:r w:rsidRPr="00201B72">
              <w:rPr>
                <w:rFonts w:ascii="Times New Roman" w:hAnsi="Times New Roman" w:cs="Times New Roman"/>
              </w:rPr>
              <w:t>- способы размножения декоративных растений;</w:t>
            </w:r>
          </w:p>
          <w:p w14:paraId="37160D58" w14:textId="77777777" w:rsidR="003F2F87" w:rsidRPr="00201B72" w:rsidRDefault="003F2F87" w:rsidP="003F2F87">
            <w:pPr>
              <w:spacing w:after="0" w:line="240" w:lineRule="auto"/>
              <w:jc w:val="both"/>
              <w:rPr>
                <w:rFonts w:ascii="Times New Roman" w:hAnsi="Times New Roman" w:cs="Times New Roman"/>
              </w:rPr>
            </w:pPr>
            <w:r w:rsidRPr="00201B72">
              <w:rPr>
                <w:rFonts w:ascii="Times New Roman" w:hAnsi="Times New Roman" w:cs="Times New Roman"/>
              </w:rPr>
              <w:t xml:space="preserve">- технологии проведения посадочных работ </w:t>
            </w:r>
          </w:p>
          <w:p w14:paraId="3C5704F7" w14:textId="0201B512" w:rsidR="00BD44B7" w:rsidRPr="00201B72" w:rsidRDefault="003F2F87" w:rsidP="00C26EDD">
            <w:pPr>
              <w:spacing w:after="0" w:line="240" w:lineRule="auto"/>
              <w:jc w:val="both"/>
              <w:rPr>
                <w:rFonts w:ascii="Times New Roman" w:hAnsi="Times New Roman" w:cs="Times New Roman"/>
              </w:rPr>
            </w:pPr>
            <w:r w:rsidRPr="00201B72">
              <w:rPr>
                <w:rFonts w:ascii="Times New Roman" w:hAnsi="Times New Roman" w:cs="Times New Roman"/>
              </w:rPr>
              <w:t>- технологии ухода за древесно-кустарниковой, цветочно-декоративной растительностью и газонными травами</w:t>
            </w:r>
          </w:p>
        </w:tc>
      </w:tr>
      <w:tr w:rsidR="007553B5" w:rsidRPr="00CB26DA" w14:paraId="6E99EC07" w14:textId="77777777" w:rsidTr="00175F08">
        <w:trPr>
          <w:trHeight w:val="534"/>
          <w:jc w:val="center"/>
        </w:trPr>
        <w:tc>
          <w:tcPr>
            <w:tcW w:w="2165" w:type="dxa"/>
            <w:vMerge w:val="restart"/>
            <w:tcBorders>
              <w:top w:val="single" w:sz="4" w:space="0" w:color="000000"/>
              <w:left w:val="single" w:sz="4" w:space="0" w:color="000000"/>
              <w:bottom w:val="single" w:sz="4" w:space="0" w:color="auto"/>
              <w:right w:val="single" w:sz="4" w:space="0" w:color="000000"/>
            </w:tcBorders>
            <w:shd w:val="clear" w:color="auto" w:fill="auto"/>
          </w:tcPr>
          <w:p w14:paraId="69F51ED9" w14:textId="21A73165" w:rsidR="00F64158" w:rsidRPr="00CB26DA" w:rsidRDefault="00F64158" w:rsidP="00570539">
            <w:pPr>
              <w:snapToGrid w:val="0"/>
              <w:spacing w:after="0" w:line="240" w:lineRule="auto"/>
              <w:jc w:val="both"/>
              <w:rPr>
                <w:rFonts w:ascii="Times New Roman" w:hAnsi="Times New Roman" w:cs="Times New Roman"/>
                <w:color w:val="FF0000"/>
              </w:rPr>
            </w:pPr>
          </w:p>
        </w:tc>
        <w:tc>
          <w:tcPr>
            <w:tcW w:w="3030" w:type="dxa"/>
            <w:vMerge w:val="restart"/>
            <w:tcBorders>
              <w:top w:val="single" w:sz="4" w:space="0" w:color="000000"/>
              <w:left w:val="single" w:sz="4" w:space="0" w:color="000000"/>
              <w:bottom w:val="single" w:sz="4" w:space="0" w:color="auto"/>
              <w:right w:val="single" w:sz="4" w:space="0" w:color="000000"/>
            </w:tcBorders>
            <w:shd w:val="clear" w:color="auto" w:fill="auto"/>
          </w:tcPr>
          <w:p w14:paraId="1FCF8FCA" w14:textId="77777777" w:rsidR="00C33094" w:rsidRPr="00C33094" w:rsidRDefault="00C33094" w:rsidP="00C33094">
            <w:pPr>
              <w:snapToGrid w:val="0"/>
              <w:spacing w:after="0" w:line="240" w:lineRule="auto"/>
              <w:rPr>
                <w:rFonts w:ascii="Times New Roman" w:hAnsi="Times New Roman" w:cs="Times New Roman"/>
              </w:rPr>
            </w:pPr>
            <w:r w:rsidRPr="00C33094">
              <w:rPr>
                <w:rFonts w:ascii="Times New Roman" w:hAnsi="Times New Roman" w:cs="Times New Roman"/>
              </w:rPr>
              <w:t>ПК 4.2. Обеспечивать работников материалами, инструментами и инвентарем, необходимыми</w:t>
            </w:r>
          </w:p>
          <w:p w14:paraId="0339BA51" w14:textId="77777777" w:rsidR="00C33094" w:rsidRPr="00C33094" w:rsidRDefault="00C33094" w:rsidP="00C33094">
            <w:pPr>
              <w:snapToGrid w:val="0"/>
              <w:spacing w:after="0" w:line="240" w:lineRule="auto"/>
              <w:rPr>
                <w:rFonts w:ascii="Times New Roman" w:hAnsi="Times New Roman" w:cs="Times New Roman"/>
              </w:rPr>
            </w:pPr>
            <w:r w:rsidRPr="00C33094">
              <w:rPr>
                <w:rFonts w:ascii="Times New Roman" w:hAnsi="Times New Roman" w:cs="Times New Roman"/>
              </w:rPr>
              <w:t>для выполнения работ различных уровней сложности по выращиванию древесно-кустарниковой, цветочно-декоративной растительности и газонных трав в открытом и защищённом грунте</w:t>
            </w:r>
          </w:p>
          <w:p w14:paraId="7BAD5FB8" w14:textId="4FBE02FA" w:rsidR="00175F08" w:rsidRPr="00C33094" w:rsidRDefault="00175F08" w:rsidP="00C33094">
            <w:pPr>
              <w:snapToGrid w:val="0"/>
              <w:spacing w:after="0" w:line="240" w:lineRule="auto"/>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28F1D8" w14:textId="77777777" w:rsidR="005F7162" w:rsidRPr="00C33094" w:rsidRDefault="005F7162" w:rsidP="00570539">
            <w:pPr>
              <w:snapToGrid w:val="0"/>
              <w:spacing w:after="0" w:line="240" w:lineRule="auto"/>
              <w:jc w:val="both"/>
              <w:rPr>
                <w:rFonts w:ascii="Times New Roman" w:hAnsi="Times New Roman" w:cs="Times New Roman"/>
              </w:rPr>
            </w:pPr>
          </w:p>
          <w:p w14:paraId="03FB5B24" w14:textId="17FAA400" w:rsidR="00F64158" w:rsidRPr="00C33094" w:rsidRDefault="00C33094" w:rsidP="00570539">
            <w:pPr>
              <w:snapToGrid w:val="0"/>
              <w:spacing w:after="0" w:line="240" w:lineRule="auto"/>
              <w:jc w:val="both"/>
              <w:rPr>
                <w:rFonts w:ascii="Times New Roman" w:hAnsi="Times New Roman" w:cs="Times New Roman"/>
              </w:rPr>
            </w:pPr>
            <w:r w:rsidRPr="00C33094">
              <w:rPr>
                <w:rFonts w:ascii="Times New Roman" w:hAnsi="Times New Roman" w:cs="Times New Roman"/>
              </w:rPr>
              <w:t>Н 4.2</w:t>
            </w:r>
            <w:r w:rsidR="00F64158" w:rsidRPr="00C33094">
              <w:rPr>
                <w:rFonts w:ascii="Times New Roman" w:hAnsi="Times New Roman" w:cs="Times New Roman"/>
              </w:rPr>
              <w:t>.01</w:t>
            </w:r>
          </w:p>
          <w:p w14:paraId="5EB41BFB" w14:textId="77777777" w:rsidR="00F64158" w:rsidRPr="00C33094" w:rsidRDefault="00F64158" w:rsidP="00570539">
            <w:pPr>
              <w:snapToGrid w:val="0"/>
              <w:spacing w:after="0" w:line="240" w:lineRule="auto"/>
              <w:jc w:val="both"/>
              <w:rPr>
                <w:rFonts w:ascii="Times New Roman" w:hAnsi="Times New Roman" w:cs="Times New Roman"/>
              </w:rPr>
            </w:pPr>
          </w:p>
          <w:p w14:paraId="6C40647E" w14:textId="77777777" w:rsidR="00C33094" w:rsidRPr="00C33094" w:rsidRDefault="00C33094" w:rsidP="00570539">
            <w:pPr>
              <w:snapToGrid w:val="0"/>
              <w:spacing w:after="0" w:line="240" w:lineRule="auto"/>
              <w:jc w:val="both"/>
              <w:rPr>
                <w:rFonts w:ascii="Times New Roman" w:hAnsi="Times New Roman" w:cs="Times New Roman"/>
              </w:rPr>
            </w:pPr>
          </w:p>
          <w:p w14:paraId="4A07CC95" w14:textId="77777777" w:rsidR="00C33094" w:rsidRPr="00C33094" w:rsidRDefault="00C33094" w:rsidP="00570539">
            <w:pPr>
              <w:snapToGrid w:val="0"/>
              <w:spacing w:after="0" w:line="240" w:lineRule="auto"/>
              <w:jc w:val="both"/>
              <w:rPr>
                <w:rFonts w:ascii="Times New Roman" w:hAnsi="Times New Roman" w:cs="Times New Roman"/>
              </w:rPr>
            </w:pPr>
          </w:p>
          <w:p w14:paraId="7440DB68" w14:textId="77777777" w:rsidR="00C33094" w:rsidRPr="00C33094" w:rsidRDefault="00C33094" w:rsidP="00570539">
            <w:pPr>
              <w:snapToGrid w:val="0"/>
              <w:spacing w:after="0" w:line="240" w:lineRule="auto"/>
              <w:jc w:val="both"/>
              <w:rPr>
                <w:rFonts w:ascii="Times New Roman" w:hAnsi="Times New Roman" w:cs="Times New Roman"/>
              </w:rPr>
            </w:pPr>
          </w:p>
          <w:p w14:paraId="4823287B" w14:textId="77777777" w:rsidR="00C33094" w:rsidRPr="00C33094" w:rsidRDefault="00C33094" w:rsidP="00570539">
            <w:pPr>
              <w:snapToGrid w:val="0"/>
              <w:spacing w:after="0" w:line="240" w:lineRule="auto"/>
              <w:jc w:val="both"/>
              <w:rPr>
                <w:rFonts w:ascii="Times New Roman" w:hAnsi="Times New Roman" w:cs="Times New Roman"/>
              </w:rPr>
            </w:pPr>
          </w:p>
          <w:p w14:paraId="6B748601" w14:textId="77777777" w:rsidR="00F64158" w:rsidRPr="00C33094" w:rsidRDefault="00C33094" w:rsidP="00570539">
            <w:pPr>
              <w:snapToGrid w:val="0"/>
              <w:spacing w:after="0" w:line="240" w:lineRule="auto"/>
              <w:jc w:val="both"/>
              <w:rPr>
                <w:rFonts w:ascii="Times New Roman" w:hAnsi="Times New Roman" w:cs="Times New Roman"/>
              </w:rPr>
            </w:pPr>
            <w:r w:rsidRPr="00C33094">
              <w:rPr>
                <w:rFonts w:ascii="Times New Roman" w:hAnsi="Times New Roman" w:cs="Times New Roman"/>
              </w:rPr>
              <w:t>Н 4.2.02</w:t>
            </w:r>
          </w:p>
          <w:p w14:paraId="588DBC25" w14:textId="77777777" w:rsidR="00C33094" w:rsidRPr="00C33094" w:rsidRDefault="00C33094" w:rsidP="00570539">
            <w:pPr>
              <w:snapToGrid w:val="0"/>
              <w:spacing w:after="0" w:line="240" w:lineRule="auto"/>
              <w:jc w:val="both"/>
              <w:rPr>
                <w:rFonts w:ascii="Times New Roman" w:hAnsi="Times New Roman" w:cs="Times New Roman"/>
              </w:rPr>
            </w:pPr>
          </w:p>
          <w:p w14:paraId="04847D6E" w14:textId="77777777" w:rsidR="00C33094" w:rsidRPr="00C33094" w:rsidRDefault="00C33094" w:rsidP="00570539">
            <w:pPr>
              <w:snapToGrid w:val="0"/>
              <w:spacing w:after="0" w:line="240" w:lineRule="auto"/>
              <w:jc w:val="both"/>
              <w:rPr>
                <w:rFonts w:ascii="Times New Roman" w:hAnsi="Times New Roman" w:cs="Times New Roman"/>
              </w:rPr>
            </w:pPr>
          </w:p>
          <w:p w14:paraId="5D911C9E" w14:textId="77777777" w:rsidR="00C33094" w:rsidRPr="00C33094" w:rsidRDefault="00C33094" w:rsidP="00570539">
            <w:pPr>
              <w:snapToGrid w:val="0"/>
              <w:spacing w:after="0" w:line="240" w:lineRule="auto"/>
              <w:jc w:val="both"/>
              <w:rPr>
                <w:rFonts w:ascii="Times New Roman" w:hAnsi="Times New Roman" w:cs="Times New Roman"/>
              </w:rPr>
            </w:pPr>
          </w:p>
          <w:p w14:paraId="453DFD78" w14:textId="598B0276" w:rsidR="00C33094" w:rsidRPr="00C33094" w:rsidRDefault="00471453" w:rsidP="00570539">
            <w:pPr>
              <w:snapToGrid w:val="0"/>
              <w:spacing w:after="0" w:line="240" w:lineRule="auto"/>
              <w:jc w:val="both"/>
              <w:rPr>
                <w:rFonts w:ascii="Times New Roman" w:hAnsi="Times New Roman" w:cs="Times New Roman"/>
              </w:rPr>
            </w:pPr>
            <w:r>
              <w:rPr>
                <w:rFonts w:ascii="Times New Roman" w:hAnsi="Times New Roman" w:cs="Times New Roman"/>
              </w:rPr>
              <w:t>Н 4.2.03</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029B42CB" w14:textId="77777777" w:rsidR="005F7162" w:rsidRPr="00C33094" w:rsidRDefault="005F7162" w:rsidP="00570539">
            <w:pPr>
              <w:spacing w:after="0" w:line="240" w:lineRule="auto"/>
              <w:jc w:val="both"/>
              <w:rPr>
                <w:rFonts w:ascii="Times New Roman" w:hAnsi="Times New Roman" w:cs="Times New Roman"/>
              </w:rPr>
            </w:pPr>
            <w:r w:rsidRPr="00C33094">
              <w:rPr>
                <w:rFonts w:ascii="Times New Roman" w:hAnsi="Times New Roman" w:cs="Times New Roman"/>
                <w:b/>
              </w:rPr>
              <w:t>Навыки/</w:t>
            </w:r>
            <w:r w:rsidRPr="00C33094">
              <w:rPr>
                <w:rFonts w:ascii="Times New Roman" w:hAnsi="Times New Roman" w:cs="Times New Roman"/>
                <w:b/>
                <w:bCs/>
              </w:rPr>
              <w:t>практический опыт</w:t>
            </w:r>
            <w:r w:rsidRPr="00C33094">
              <w:rPr>
                <w:rFonts w:ascii="Times New Roman" w:hAnsi="Times New Roman" w:cs="Times New Roman"/>
                <w:b/>
              </w:rPr>
              <w:t>:</w:t>
            </w:r>
          </w:p>
          <w:p w14:paraId="50D565C7" w14:textId="77777777" w:rsidR="00C33094" w:rsidRPr="00C33094" w:rsidRDefault="00C33094" w:rsidP="00C33094">
            <w:pPr>
              <w:spacing w:after="0" w:line="240" w:lineRule="auto"/>
              <w:ind w:firstLine="33"/>
              <w:jc w:val="both"/>
              <w:rPr>
                <w:rFonts w:ascii="Times New Roman" w:hAnsi="Times New Roman" w:cs="Times New Roman"/>
              </w:rPr>
            </w:pPr>
            <w:r w:rsidRPr="00C33094">
              <w:rPr>
                <w:rFonts w:ascii="Times New Roman" w:hAnsi="Times New Roman" w:cs="Times New Roman"/>
              </w:rPr>
              <w:t>- выдача (приемка после рабочего дня) материалов, инструментов, инвентаря, необходимых для выполнения запланированного вида и объема работ в соответствии с планом работ на день;</w:t>
            </w:r>
          </w:p>
          <w:p w14:paraId="25AE6095" w14:textId="77777777" w:rsidR="00C33094" w:rsidRPr="00C33094" w:rsidRDefault="00C33094" w:rsidP="00C33094">
            <w:pPr>
              <w:spacing w:after="0" w:line="240" w:lineRule="auto"/>
              <w:ind w:firstLine="33"/>
              <w:jc w:val="both"/>
              <w:rPr>
                <w:rFonts w:ascii="Times New Roman" w:hAnsi="Times New Roman" w:cs="Times New Roman"/>
              </w:rPr>
            </w:pPr>
            <w:r w:rsidRPr="00C33094">
              <w:rPr>
                <w:rFonts w:ascii="Times New Roman" w:hAnsi="Times New Roman" w:cs="Times New Roman"/>
              </w:rPr>
              <w:t>- планирование потребности в средствах малой механизации, инструментах и инвентаре при производстве работ;</w:t>
            </w:r>
          </w:p>
          <w:p w14:paraId="7631C686" w14:textId="2637480B" w:rsidR="00F64158" w:rsidRPr="00C33094" w:rsidRDefault="00C33094" w:rsidP="00C33094">
            <w:pPr>
              <w:spacing w:after="0" w:line="240" w:lineRule="auto"/>
              <w:ind w:firstLine="33"/>
              <w:jc w:val="both"/>
              <w:rPr>
                <w:rFonts w:ascii="Times New Roman" w:hAnsi="Times New Roman" w:cs="Times New Roman"/>
                <w:b/>
              </w:rPr>
            </w:pPr>
            <w:r w:rsidRPr="00C33094">
              <w:rPr>
                <w:rFonts w:ascii="Times New Roman" w:hAnsi="Times New Roman" w:cs="Times New Roman"/>
              </w:rPr>
              <w:t xml:space="preserve">- учет и контроль наличия </w:t>
            </w:r>
            <w:r w:rsidRPr="00C33094">
              <w:rPr>
                <w:rFonts w:ascii="Times New Roman" w:hAnsi="Times New Roman" w:cs="Times New Roman"/>
              </w:rPr>
              <w:lastRenderedPageBreak/>
              <w:t xml:space="preserve">используемых средств малой механизации, инструмента и инвентаря при производстве работ </w:t>
            </w:r>
          </w:p>
        </w:tc>
      </w:tr>
      <w:tr w:rsidR="007553B5" w:rsidRPr="00CB26DA" w14:paraId="47A918C9" w14:textId="77777777" w:rsidTr="00175F08">
        <w:trPr>
          <w:trHeight w:val="534"/>
          <w:jc w:val="center"/>
        </w:trPr>
        <w:tc>
          <w:tcPr>
            <w:tcW w:w="2165" w:type="dxa"/>
            <w:vMerge/>
            <w:tcBorders>
              <w:left w:val="single" w:sz="4" w:space="0" w:color="000000"/>
              <w:bottom w:val="single" w:sz="4" w:space="0" w:color="auto"/>
              <w:right w:val="single" w:sz="4" w:space="0" w:color="000000"/>
            </w:tcBorders>
            <w:shd w:val="clear" w:color="auto" w:fill="auto"/>
          </w:tcPr>
          <w:p w14:paraId="66AA8EDB" w14:textId="77777777" w:rsidR="00F64158" w:rsidRPr="00CB26DA" w:rsidRDefault="00F64158" w:rsidP="00570539">
            <w:pPr>
              <w:snapToGrid w:val="0"/>
              <w:spacing w:after="0" w:line="240" w:lineRule="auto"/>
              <w:jc w:val="both"/>
              <w:rPr>
                <w:rFonts w:ascii="Times New Roman" w:hAnsi="Times New Roman" w:cs="Times New Roman"/>
                <w:color w:val="FF0000"/>
              </w:rPr>
            </w:pPr>
          </w:p>
        </w:tc>
        <w:tc>
          <w:tcPr>
            <w:tcW w:w="3030" w:type="dxa"/>
            <w:vMerge/>
            <w:tcBorders>
              <w:left w:val="single" w:sz="4" w:space="0" w:color="000000"/>
              <w:bottom w:val="single" w:sz="4" w:space="0" w:color="auto"/>
              <w:right w:val="single" w:sz="4" w:space="0" w:color="000000"/>
            </w:tcBorders>
            <w:shd w:val="clear" w:color="auto" w:fill="auto"/>
          </w:tcPr>
          <w:p w14:paraId="3837672A" w14:textId="36771E77" w:rsidR="00F64158" w:rsidRPr="00CB26DA" w:rsidRDefault="00F64158"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6088D2" w14:textId="77777777" w:rsidR="001E7C87" w:rsidRPr="00C33094" w:rsidRDefault="001E7C87" w:rsidP="00570539">
            <w:pPr>
              <w:snapToGrid w:val="0"/>
              <w:spacing w:after="0" w:line="240" w:lineRule="auto"/>
              <w:jc w:val="both"/>
              <w:rPr>
                <w:rFonts w:ascii="Times New Roman" w:hAnsi="Times New Roman" w:cs="Times New Roman"/>
                <w:bCs/>
              </w:rPr>
            </w:pPr>
          </w:p>
          <w:p w14:paraId="5495CB31" w14:textId="09008F72" w:rsidR="00F64158" w:rsidRPr="00C33094" w:rsidRDefault="00C33094" w:rsidP="00570539">
            <w:pPr>
              <w:snapToGrid w:val="0"/>
              <w:spacing w:after="0" w:line="240" w:lineRule="auto"/>
              <w:jc w:val="both"/>
              <w:rPr>
                <w:rFonts w:ascii="Times New Roman" w:hAnsi="Times New Roman" w:cs="Times New Roman"/>
                <w:bCs/>
              </w:rPr>
            </w:pPr>
            <w:r w:rsidRPr="00C33094">
              <w:rPr>
                <w:rFonts w:ascii="Times New Roman" w:hAnsi="Times New Roman" w:cs="Times New Roman"/>
                <w:bCs/>
              </w:rPr>
              <w:t>У 4.2</w:t>
            </w:r>
            <w:r w:rsidR="00F64158" w:rsidRPr="00C33094">
              <w:rPr>
                <w:rFonts w:ascii="Times New Roman" w:hAnsi="Times New Roman" w:cs="Times New Roman"/>
                <w:bCs/>
              </w:rPr>
              <w:t>.01</w:t>
            </w:r>
          </w:p>
          <w:p w14:paraId="516266AF" w14:textId="77777777" w:rsidR="00F64158" w:rsidRPr="00C33094" w:rsidRDefault="00F64158" w:rsidP="00570539">
            <w:pPr>
              <w:snapToGrid w:val="0"/>
              <w:spacing w:after="0" w:line="240" w:lineRule="auto"/>
              <w:jc w:val="both"/>
              <w:rPr>
                <w:rFonts w:ascii="Times New Roman" w:hAnsi="Times New Roman" w:cs="Times New Roman"/>
                <w:bCs/>
              </w:rPr>
            </w:pPr>
          </w:p>
          <w:p w14:paraId="6D14F5A1" w14:textId="77777777" w:rsidR="00F64158" w:rsidRPr="00C33094" w:rsidRDefault="00F64158" w:rsidP="00570539">
            <w:pPr>
              <w:snapToGrid w:val="0"/>
              <w:spacing w:after="0" w:line="240" w:lineRule="auto"/>
              <w:jc w:val="both"/>
              <w:rPr>
                <w:rFonts w:ascii="Times New Roman" w:hAnsi="Times New Roman" w:cs="Times New Roman"/>
                <w:bCs/>
              </w:rPr>
            </w:pPr>
          </w:p>
          <w:p w14:paraId="6BCA360B" w14:textId="77777777" w:rsidR="00C33094" w:rsidRPr="00C33094" w:rsidRDefault="00C33094" w:rsidP="00570539">
            <w:pPr>
              <w:snapToGrid w:val="0"/>
              <w:spacing w:after="0" w:line="240" w:lineRule="auto"/>
              <w:jc w:val="both"/>
              <w:rPr>
                <w:rFonts w:ascii="Times New Roman" w:hAnsi="Times New Roman" w:cs="Times New Roman"/>
                <w:bCs/>
              </w:rPr>
            </w:pPr>
          </w:p>
          <w:p w14:paraId="6E609DAD" w14:textId="77777777" w:rsidR="00C33094" w:rsidRPr="00C33094" w:rsidRDefault="00C33094" w:rsidP="00570539">
            <w:pPr>
              <w:snapToGrid w:val="0"/>
              <w:spacing w:after="0" w:line="240" w:lineRule="auto"/>
              <w:jc w:val="both"/>
              <w:rPr>
                <w:rFonts w:ascii="Times New Roman" w:hAnsi="Times New Roman" w:cs="Times New Roman"/>
                <w:bCs/>
              </w:rPr>
            </w:pPr>
          </w:p>
          <w:p w14:paraId="78CA6FF8" w14:textId="3B56073E" w:rsidR="00F64158" w:rsidRPr="00C33094" w:rsidRDefault="00C33094" w:rsidP="00570539">
            <w:pPr>
              <w:snapToGrid w:val="0"/>
              <w:spacing w:after="0" w:line="240" w:lineRule="auto"/>
              <w:jc w:val="both"/>
              <w:rPr>
                <w:rFonts w:ascii="Times New Roman" w:hAnsi="Times New Roman" w:cs="Times New Roman"/>
                <w:bCs/>
              </w:rPr>
            </w:pPr>
            <w:r w:rsidRPr="00C33094">
              <w:rPr>
                <w:rFonts w:ascii="Times New Roman" w:hAnsi="Times New Roman" w:cs="Times New Roman"/>
                <w:bCs/>
              </w:rPr>
              <w:t>У 4.2</w:t>
            </w:r>
            <w:r w:rsidR="00F64158" w:rsidRPr="00C33094">
              <w:rPr>
                <w:rFonts w:ascii="Times New Roman" w:hAnsi="Times New Roman" w:cs="Times New Roman"/>
                <w:bCs/>
              </w:rPr>
              <w:t>.02</w:t>
            </w:r>
          </w:p>
          <w:p w14:paraId="64576E02" w14:textId="77777777" w:rsidR="00F64158" w:rsidRPr="00C33094" w:rsidRDefault="00F64158" w:rsidP="00570539">
            <w:pPr>
              <w:snapToGrid w:val="0"/>
              <w:spacing w:after="0" w:line="240" w:lineRule="auto"/>
              <w:jc w:val="both"/>
              <w:rPr>
                <w:rFonts w:ascii="Times New Roman" w:hAnsi="Times New Roman" w:cs="Times New Roman"/>
                <w:bCs/>
              </w:rPr>
            </w:pPr>
          </w:p>
          <w:p w14:paraId="6A23379A" w14:textId="77777777" w:rsidR="00C33094" w:rsidRPr="00C33094" w:rsidRDefault="00C33094" w:rsidP="00570539">
            <w:pPr>
              <w:snapToGrid w:val="0"/>
              <w:spacing w:after="0" w:line="240" w:lineRule="auto"/>
              <w:jc w:val="both"/>
              <w:rPr>
                <w:rFonts w:ascii="Times New Roman" w:hAnsi="Times New Roman" w:cs="Times New Roman"/>
                <w:bCs/>
              </w:rPr>
            </w:pPr>
          </w:p>
          <w:p w14:paraId="6E09C0EB" w14:textId="77777777" w:rsidR="00C33094" w:rsidRPr="00C33094" w:rsidRDefault="00C33094" w:rsidP="00570539">
            <w:pPr>
              <w:snapToGrid w:val="0"/>
              <w:spacing w:after="0" w:line="240" w:lineRule="auto"/>
              <w:jc w:val="both"/>
              <w:rPr>
                <w:rFonts w:ascii="Times New Roman" w:hAnsi="Times New Roman" w:cs="Times New Roman"/>
                <w:bCs/>
              </w:rPr>
            </w:pPr>
          </w:p>
          <w:p w14:paraId="16D7531F" w14:textId="77777777" w:rsidR="00C33094" w:rsidRPr="00C33094" w:rsidRDefault="00C33094" w:rsidP="00570539">
            <w:pPr>
              <w:snapToGrid w:val="0"/>
              <w:spacing w:after="0" w:line="240" w:lineRule="auto"/>
              <w:jc w:val="both"/>
              <w:rPr>
                <w:rFonts w:ascii="Times New Roman" w:hAnsi="Times New Roman" w:cs="Times New Roman"/>
                <w:bCs/>
              </w:rPr>
            </w:pPr>
          </w:p>
          <w:p w14:paraId="56157678" w14:textId="77777777" w:rsidR="00C33094" w:rsidRPr="00C33094" w:rsidRDefault="00C33094" w:rsidP="00570539">
            <w:pPr>
              <w:snapToGrid w:val="0"/>
              <w:spacing w:after="0" w:line="240" w:lineRule="auto"/>
              <w:jc w:val="both"/>
              <w:rPr>
                <w:rFonts w:ascii="Times New Roman" w:hAnsi="Times New Roman" w:cs="Times New Roman"/>
                <w:bCs/>
              </w:rPr>
            </w:pPr>
          </w:p>
          <w:p w14:paraId="63195ECC" w14:textId="6F922EAC" w:rsidR="00F64158" w:rsidRPr="00C33094" w:rsidRDefault="00C33094" w:rsidP="00570539">
            <w:pPr>
              <w:snapToGrid w:val="0"/>
              <w:spacing w:after="0" w:line="240" w:lineRule="auto"/>
              <w:jc w:val="both"/>
              <w:rPr>
                <w:rFonts w:ascii="Times New Roman" w:hAnsi="Times New Roman" w:cs="Times New Roman"/>
                <w:bCs/>
              </w:rPr>
            </w:pPr>
            <w:r w:rsidRPr="00C33094">
              <w:rPr>
                <w:rFonts w:ascii="Times New Roman" w:hAnsi="Times New Roman" w:cs="Times New Roman"/>
                <w:bCs/>
              </w:rPr>
              <w:t>У 4.2</w:t>
            </w:r>
            <w:r w:rsidR="00F64158" w:rsidRPr="00C33094">
              <w:rPr>
                <w:rFonts w:ascii="Times New Roman" w:hAnsi="Times New Roman" w:cs="Times New Roman"/>
                <w:bCs/>
              </w:rPr>
              <w:t>.03</w:t>
            </w:r>
          </w:p>
          <w:p w14:paraId="4BF53AFE" w14:textId="77777777" w:rsidR="00F64158" w:rsidRPr="00C33094" w:rsidRDefault="00F64158" w:rsidP="00570539">
            <w:pPr>
              <w:snapToGrid w:val="0"/>
              <w:spacing w:after="0" w:line="240" w:lineRule="auto"/>
              <w:jc w:val="both"/>
              <w:rPr>
                <w:rFonts w:ascii="Times New Roman" w:hAnsi="Times New Roman" w:cs="Times New Roman"/>
                <w:bCs/>
              </w:rPr>
            </w:pPr>
          </w:p>
          <w:p w14:paraId="7323686E" w14:textId="77777777" w:rsidR="00C33094" w:rsidRPr="00C33094" w:rsidRDefault="00C33094" w:rsidP="00570539">
            <w:pPr>
              <w:snapToGrid w:val="0"/>
              <w:spacing w:after="0" w:line="240" w:lineRule="auto"/>
              <w:jc w:val="both"/>
              <w:rPr>
                <w:rFonts w:ascii="Times New Roman" w:hAnsi="Times New Roman" w:cs="Times New Roman"/>
                <w:bCs/>
              </w:rPr>
            </w:pPr>
          </w:p>
          <w:p w14:paraId="69A79D49" w14:textId="696FCCC4" w:rsidR="00F64158" w:rsidRPr="00C33094" w:rsidRDefault="00C33094" w:rsidP="00570539">
            <w:pPr>
              <w:snapToGrid w:val="0"/>
              <w:spacing w:after="0" w:line="240" w:lineRule="auto"/>
              <w:jc w:val="both"/>
              <w:rPr>
                <w:rFonts w:ascii="Times New Roman" w:hAnsi="Times New Roman" w:cs="Times New Roman"/>
                <w:bCs/>
              </w:rPr>
            </w:pPr>
            <w:r w:rsidRPr="00C33094">
              <w:rPr>
                <w:rFonts w:ascii="Times New Roman" w:hAnsi="Times New Roman" w:cs="Times New Roman"/>
                <w:bCs/>
              </w:rPr>
              <w:t>У 4.2</w:t>
            </w:r>
            <w:r w:rsidR="00F64158" w:rsidRPr="00C33094">
              <w:rPr>
                <w:rFonts w:ascii="Times New Roman" w:hAnsi="Times New Roman" w:cs="Times New Roman"/>
                <w:bCs/>
              </w:rPr>
              <w:t>.04</w:t>
            </w:r>
          </w:p>
          <w:p w14:paraId="7E613075" w14:textId="77777777" w:rsidR="00F64158" w:rsidRPr="00C33094" w:rsidRDefault="00F64158" w:rsidP="00570539">
            <w:pPr>
              <w:spacing w:line="240" w:lineRule="auto"/>
              <w:jc w:val="both"/>
              <w:rPr>
                <w:rFonts w:ascii="Times New Roman" w:hAnsi="Times New Roman" w:cs="Times New Roman"/>
                <w:bCs/>
              </w:rPr>
            </w:pPr>
          </w:p>
          <w:p w14:paraId="407D768C" w14:textId="2C5D0AAD" w:rsidR="00F64158" w:rsidRPr="00C33094" w:rsidRDefault="00F64158" w:rsidP="00570539">
            <w:pPr>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13D0161" w14:textId="77777777" w:rsidR="001E7C87" w:rsidRPr="00C33094" w:rsidRDefault="001E7C87" w:rsidP="00570539">
            <w:pPr>
              <w:spacing w:after="0" w:line="240" w:lineRule="auto"/>
              <w:jc w:val="both"/>
              <w:rPr>
                <w:rFonts w:ascii="Times New Roman" w:hAnsi="Times New Roman" w:cs="Times New Roman"/>
              </w:rPr>
            </w:pPr>
            <w:r w:rsidRPr="00C33094">
              <w:rPr>
                <w:rFonts w:ascii="Times New Roman" w:hAnsi="Times New Roman" w:cs="Times New Roman"/>
                <w:b/>
              </w:rPr>
              <w:t>Умения:</w:t>
            </w:r>
          </w:p>
          <w:p w14:paraId="2A407BEA" w14:textId="77777777" w:rsidR="00C33094" w:rsidRPr="00C33094" w:rsidRDefault="00C33094" w:rsidP="00C33094">
            <w:pPr>
              <w:spacing w:after="0" w:line="240" w:lineRule="auto"/>
              <w:jc w:val="both"/>
              <w:rPr>
                <w:rFonts w:ascii="Times New Roman" w:hAnsi="Times New Roman" w:cs="Times New Roman"/>
                <w:bCs/>
              </w:rPr>
            </w:pPr>
            <w:r w:rsidRPr="00C33094">
              <w:rPr>
                <w:rFonts w:ascii="Times New Roman" w:hAnsi="Times New Roman" w:cs="Times New Roman"/>
                <w:bCs/>
              </w:rPr>
              <w:t>- анализировать потребность в материалах и инструментах, средствах малой механизации в зависимости от выполняемых операций;</w:t>
            </w:r>
          </w:p>
          <w:p w14:paraId="06DE95A8" w14:textId="77777777" w:rsidR="00C33094" w:rsidRPr="00C33094" w:rsidRDefault="00C33094" w:rsidP="00C33094">
            <w:pPr>
              <w:spacing w:after="0" w:line="240" w:lineRule="auto"/>
              <w:jc w:val="both"/>
              <w:rPr>
                <w:rFonts w:ascii="Times New Roman" w:hAnsi="Times New Roman" w:cs="Times New Roman"/>
                <w:bCs/>
              </w:rPr>
            </w:pPr>
            <w:r w:rsidRPr="00C33094">
              <w:rPr>
                <w:rFonts w:ascii="Times New Roman" w:hAnsi="Times New Roman" w:cs="Times New Roman"/>
                <w:bCs/>
              </w:rPr>
              <w:t>- определять виды и количество расходных материалов, инструментов и инвентаря, средств индивидуальной защиты, необходимых для выполнения работ;</w:t>
            </w:r>
          </w:p>
          <w:p w14:paraId="242009C0" w14:textId="77777777" w:rsidR="00C33094" w:rsidRPr="00C33094" w:rsidRDefault="00C33094" w:rsidP="00C33094">
            <w:pPr>
              <w:spacing w:after="0" w:line="240" w:lineRule="auto"/>
              <w:jc w:val="both"/>
              <w:rPr>
                <w:rFonts w:ascii="Times New Roman" w:hAnsi="Times New Roman" w:cs="Times New Roman"/>
                <w:bCs/>
              </w:rPr>
            </w:pPr>
            <w:r w:rsidRPr="00C33094">
              <w:rPr>
                <w:rFonts w:ascii="Times New Roman" w:hAnsi="Times New Roman" w:cs="Times New Roman"/>
                <w:bCs/>
              </w:rPr>
              <w:t>- вести учет наличия используемых ручных инструментов, инвентаря, машин и механизмов;</w:t>
            </w:r>
          </w:p>
          <w:p w14:paraId="2839ACDB" w14:textId="26BB0EF0" w:rsidR="00F64158" w:rsidRPr="00C33094" w:rsidRDefault="00C33094" w:rsidP="00C33094">
            <w:pPr>
              <w:spacing w:after="0" w:line="240" w:lineRule="auto"/>
              <w:jc w:val="both"/>
              <w:rPr>
                <w:rFonts w:ascii="Times New Roman" w:hAnsi="Times New Roman" w:cs="Times New Roman"/>
                <w:bCs/>
              </w:rPr>
            </w:pPr>
            <w:r w:rsidRPr="00C33094">
              <w:rPr>
                <w:rFonts w:ascii="Times New Roman" w:hAnsi="Times New Roman" w:cs="Times New Roman"/>
                <w:bCs/>
              </w:rPr>
              <w:t xml:space="preserve">- контролировать исправность ручного и механизированного инструмента, обеспечивать его своевременную замену или ремонт </w:t>
            </w:r>
          </w:p>
        </w:tc>
      </w:tr>
      <w:tr w:rsidR="007553B5" w:rsidRPr="00CB26DA" w14:paraId="4A7619E1" w14:textId="77777777" w:rsidTr="00471453">
        <w:trPr>
          <w:trHeight w:val="534"/>
          <w:jc w:val="center"/>
        </w:trPr>
        <w:tc>
          <w:tcPr>
            <w:tcW w:w="2165" w:type="dxa"/>
            <w:vMerge/>
            <w:tcBorders>
              <w:left w:val="single" w:sz="4" w:space="0" w:color="000000"/>
              <w:right w:val="single" w:sz="4" w:space="0" w:color="000000"/>
            </w:tcBorders>
            <w:shd w:val="clear" w:color="auto" w:fill="auto"/>
          </w:tcPr>
          <w:p w14:paraId="1A8A6317" w14:textId="77777777" w:rsidR="00F64158" w:rsidRPr="00CB26DA" w:rsidRDefault="00F64158" w:rsidP="00570539">
            <w:pPr>
              <w:snapToGrid w:val="0"/>
              <w:spacing w:after="0" w:line="240" w:lineRule="auto"/>
              <w:jc w:val="both"/>
              <w:rPr>
                <w:rFonts w:ascii="Times New Roman" w:hAnsi="Times New Roman" w:cs="Times New Roman"/>
                <w:color w:val="FF0000"/>
              </w:rPr>
            </w:pPr>
          </w:p>
        </w:tc>
        <w:tc>
          <w:tcPr>
            <w:tcW w:w="3030" w:type="dxa"/>
            <w:vMerge/>
            <w:tcBorders>
              <w:left w:val="single" w:sz="4" w:space="0" w:color="000000"/>
              <w:bottom w:val="single" w:sz="4" w:space="0" w:color="auto"/>
              <w:right w:val="single" w:sz="4" w:space="0" w:color="000000"/>
            </w:tcBorders>
            <w:shd w:val="clear" w:color="auto" w:fill="auto"/>
          </w:tcPr>
          <w:p w14:paraId="4A082AEB" w14:textId="58658159" w:rsidR="00F64158" w:rsidRPr="00CB26DA" w:rsidRDefault="00F64158"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FDBF83" w14:textId="77777777" w:rsidR="005F7162" w:rsidRPr="00471453" w:rsidRDefault="005F7162" w:rsidP="00570539">
            <w:pPr>
              <w:snapToGrid w:val="0"/>
              <w:spacing w:after="0" w:line="240" w:lineRule="auto"/>
              <w:jc w:val="both"/>
              <w:rPr>
                <w:rFonts w:ascii="Times New Roman" w:hAnsi="Times New Roman" w:cs="Times New Roman"/>
                <w:bCs/>
              </w:rPr>
            </w:pPr>
          </w:p>
          <w:p w14:paraId="271B8371" w14:textId="7EFCC5EC" w:rsidR="00F64158" w:rsidRPr="00471453" w:rsidRDefault="00C33094"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 4.2</w:t>
            </w:r>
            <w:r w:rsidR="00F64158" w:rsidRPr="00471453">
              <w:rPr>
                <w:rFonts w:ascii="Times New Roman" w:hAnsi="Times New Roman" w:cs="Times New Roman"/>
                <w:bCs/>
              </w:rPr>
              <w:t>.01</w:t>
            </w:r>
          </w:p>
          <w:p w14:paraId="7B6E213E" w14:textId="77777777" w:rsidR="00C33094" w:rsidRPr="00471453" w:rsidRDefault="00C33094" w:rsidP="00570539">
            <w:pPr>
              <w:snapToGrid w:val="0"/>
              <w:spacing w:after="0" w:line="240" w:lineRule="auto"/>
              <w:jc w:val="both"/>
              <w:rPr>
                <w:rFonts w:ascii="Times New Roman" w:hAnsi="Times New Roman" w:cs="Times New Roman"/>
                <w:bCs/>
              </w:rPr>
            </w:pPr>
          </w:p>
          <w:p w14:paraId="3F4A1419" w14:textId="67C13DD6" w:rsidR="00F64158" w:rsidRPr="00471453" w:rsidRDefault="00C33094"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 4.2</w:t>
            </w:r>
            <w:r w:rsidR="00F64158" w:rsidRPr="00471453">
              <w:rPr>
                <w:rFonts w:ascii="Times New Roman" w:hAnsi="Times New Roman" w:cs="Times New Roman"/>
                <w:bCs/>
              </w:rPr>
              <w:t>.02</w:t>
            </w:r>
          </w:p>
          <w:p w14:paraId="388AC5CB" w14:textId="72E066BE" w:rsidR="00F64158" w:rsidRPr="00471453" w:rsidRDefault="00F64158" w:rsidP="00570539">
            <w:pPr>
              <w:snapToGrid w:val="0"/>
              <w:spacing w:after="0" w:line="240" w:lineRule="auto"/>
              <w:jc w:val="both"/>
              <w:rPr>
                <w:rFonts w:ascii="Times New Roman" w:hAnsi="Times New Roman" w:cs="Times New Roman"/>
                <w:bCs/>
              </w:rPr>
            </w:pPr>
          </w:p>
          <w:p w14:paraId="3F4E68DE" w14:textId="623852EE" w:rsidR="00F64158" w:rsidRPr="00471453" w:rsidRDefault="00C33094"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 4.2</w:t>
            </w:r>
            <w:r w:rsidR="00F64158" w:rsidRPr="00471453">
              <w:rPr>
                <w:rFonts w:ascii="Times New Roman" w:hAnsi="Times New Roman" w:cs="Times New Roman"/>
                <w:bCs/>
              </w:rPr>
              <w:t>.03</w:t>
            </w:r>
          </w:p>
          <w:p w14:paraId="007E742D" w14:textId="77777777" w:rsidR="00F64158" w:rsidRPr="00471453" w:rsidRDefault="00F64158" w:rsidP="00570539">
            <w:pPr>
              <w:snapToGrid w:val="0"/>
              <w:spacing w:after="0" w:line="240" w:lineRule="auto"/>
              <w:jc w:val="both"/>
              <w:rPr>
                <w:rFonts w:ascii="Times New Roman" w:hAnsi="Times New Roman" w:cs="Times New Roman"/>
                <w:bCs/>
              </w:rPr>
            </w:pPr>
          </w:p>
          <w:p w14:paraId="0C1324B7" w14:textId="426D3ECD" w:rsidR="00F64158" w:rsidRPr="00471453" w:rsidRDefault="005E18B7"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 4.2</w:t>
            </w:r>
            <w:r w:rsidR="00F64158" w:rsidRPr="00471453">
              <w:rPr>
                <w:rFonts w:ascii="Times New Roman" w:hAnsi="Times New Roman" w:cs="Times New Roman"/>
                <w:bCs/>
              </w:rPr>
              <w:t>.04</w:t>
            </w:r>
          </w:p>
          <w:p w14:paraId="686CB37B" w14:textId="77777777" w:rsidR="00F64158" w:rsidRPr="00471453" w:rsidRDefault="00F64158" w:rsidP="00570539">
            <w:pPr>
              <w:snapToGrid w:val="0"/>
              <w:spacing w:after="0" w:line="240" w:lineRule="auto"/>
              <w:jc w:val="both"/>
              <w:rPr>
                <w:rFonts w:ascii="Times New Roman" w:hAnsi="Times New Roman" w:cs="Times New Roman"/>
                <w:bCs/>
              </w:rPr>
            </w:pPr>
          </w:p>
          <w:p w14:paraId="67F4F396" w14:textId="77777777" w:rsidR="00F64158" w:rsidRPr="00471453" w:rsidRDefault="00F64158" w:rsidP="00570539">
            <w:pPr>
              <w:snapToGrid w:val="0"/>
              <w:spacing w:after="0" w:line="240" w:lineRule="auto"/>
              <w:jc w:val="both"/>
              <w:rPr>
                <w:rFonts w:ascii="Times New Roman" w:hAnsi="Times New Roman" w:cs="Times New Roman"/>
                <w:bCs/>
              </w:rPr>
            </w:pPr>
          </w:p>
          <w:p w14:paraId="7CB2F46C" w14:textId="77777777" w:rsidR="00F64158" w:rsidRPr="00471453" w:rsidRDefault="00F64158" w:rsidP="00570539">
            <w:pPr>
              <w:snapToGrid w:val="0"/>
              <w:spacing w:after="0" w:line="240" w:lineRule="auto"/>
              <w:jc w:val="both"/>
              <w:rPr>
                <w:rFonts w:ascii="Times New Roman" w:hAnsi="Times New Roman" w:cs="Times New Roman"/>
                <w:bCs/>
              </w:rPr>
            </w:pPr>
          </w:p>
          <w:p w14:paraId="12D71B80" w14:textId="2A0FBE2E" w:rsidR="00F64158" w:rsidRPr="00471453" w:rsidRDefault="005E18B7"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 4.2.05</w:t>
            </w:r>
          </w:p>
          <w:p w14:paraId="717BA76B" w14:textId="77777777" w:rsidR="00F64158" w:rsidRPr="00471453" w:rsidRDefault="00F64158" w:rsidP="00570539">
            <w:pPr>
              <w:snapToGrid w:val="0"/>
              <w:spacing w:after="0" w:line="240" w:lineRule="auto"/>
              <w:jc w:val="both"/>
              <w:rPr>
                <w:rFonts w:ascii="Times New Roman" w:hAnsi="Times New Roman" w:cs="Times New Roman"/>
                <w:bCs/>
              </w:rPr>
            </w:pPr>
          </w:p>
          <w:p w14:paraId="40395B53" w14:textId="77777777" w:rsidR="00F64158" w:rsidRPr="00471453" w:rsidRDefault="00F64158" w:rsidP="00570539">
            <w:pPr>
              <w:snapToGrid w:val="0"/>
              <w:spacing w:after="0" w:line="240" w:lineRule="auto"/>
              <w:jc w:val="both"/>
              <w:rPr>
                <w:rFonts w:ascii="Times New Roman" w:hAnsi="Times New Roman" w:cs="Times New Roman"/>
                <w:bCs/>
              </w:rPr>
            </w:pPr>
          </w:p>
          <w:p w14:paraId="5CB24DFD" w14:textId="77777777" w:rsidR="00F64158" w:rsidRPr="00471453" w:rsidRDefault="00F64158" w:rsidP="00570539">
            <w:pPr>
              <w:snapToGrid w:val="0"/>
              <w:spacing w:after="0" w:line="240" w:lineRule="auto"/>
              <w:jc w:val="both"/>
              <w:rPr>
                <w:rFonts w:ascii="Times New Roman" w:hAnsi="Times New Roman" w:cs="Times New Roman"/>
                <w:bCs/>
              </w:rPr>
            </w:pPr>
          </w:p>
          <w:p w14:paraId="6712B900" w14:textId="77777777" w:rsidR="00F64158" w:rsidRPr="00471453" w:rsidRDefault="00F64158" w:rsidP="00570539">
            <w:pPr>
              <w:snapToGrid w:val="0"/>
              <w:spacing w:after="0" w:line="240" w:lineRule="auto"/>
              <w:jc w:val="both"/>
              <w:rPr>
                <w:rFonts w:ascii="Times New Roman" w:hAnsi="Times New Roman" w:cs="Times New Roman"/>
                <w:bCs/>
              </w:rPr>
            </w:pPr>
          </w:p>
          <w:p w14:paraId="0DB277F0" w14:textId="684CBE07" w:rsidR="00F64158" w:rsidRPr="00471453" w:rsidRDefault="005E18B7"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 4.2.06</w:t>
            </w:r>
          </w:p>
          <w:p w14:paraId="49C83574" w14:textId="77777777" w:rsidR="005E18B7" w:rsidRPr="00471453" w:rsidRDefault="005E18B7" w:rsidP="00570539">
            <w:pPr>
              <w:snapToGrid w:val="0"/>
              <w:spacing w:after="0" w:line="240" w:lineRule="auto"/>
              <w:jc w:val="both"/>
              <w:rPr>
                <w:rFonts w:ascii="Times New Roman" w:hAnsi="Times New Roman" w:cs="Times New Roman"/>
                <w:bCs/>
              </w:rPr>
            </w:pPr>
          </w:p>
          <w:p w14:paraId="0CDB5E8C" w14:textId="77777777" w:rsidR="005E18B7" w:rsidRPr="00471453" w:rsidRDefault="005E18B7" w:rsidP="00570539">
            <w:pPr>
              <w:snapToGrid w:val="0"/>
              <w:spacing w:after="0" w:line="240" w:lineRule="auto"/>
              <w:jc w:val="both"/>
              <w:rPr>
                <w:rFonts w:ascii="Times New Roman" w:hAnsi="Times New Roman" w:cs="Times New Roman"/>
                <w:bCs/>
              </w:rPr>
            </w:pPr>
          </w:p>
          <w:p w14:paraId="58266EE5" w14:textId="77777777" w:rsidR="005E18B7" w:rsidRPr="00471453" w:rsidRDefault="005E18B7" w:rsidP="00570539">
            <w:pPr>
              <w:snapToGrid w:val="0"/>
              <w:spacing w:after="0" w:line="240" w:lineRule="auto"/>
              <w:jc w:val="both"/>
              <w:rPr>
                <w:rFonts w:ascii="Times New Roman" w:hAnsi="Times New Roman" w:cs="Times New Roman"/>
                <w:bCs/>
              </w:rPr>
            </w:pPr>
          </w:p>
          <w:p w14:paraId="311F9F57" w14:textId="77777777" w:rsidR="005E18B7" w:rsidRPr="00471453" w:rsidRDefault="005E18B7" w:rsidP="00570539">
            <w:pPr>
              <w:snapToGrid w:val="0"/>
              <w:spacing w:after="0" w:line="240" w:lineRule="auto"/>
              <w:jc w:val="both"/>
              <w:rPr>
                <w:rFonts w:ascii="Times New Roman" w:hAnsi="Times New Roman" w:cs="Times New Roman"/>
                <w:bCs/>
              </w:rPr>
            </w:pPr>
          </w:p>
          <w:p w14:paraId="228745FA" w14:textId="7C38FBC5" w:rsidR="00F64158" w:rsidRPr="00471453" w:rsidRDefault="005E18B7"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 4.2.07</w:t>
            </w:r>
          </w:p>
          <w:p w14:paraId="016D6FE3" w14:textId="20C0C54B" w:rsidR="00F64158" w:rsidRPr="00471453" w:rsidRDefault="00F64158" w:rsidP="00570539">
            <w:pPr>
              <w:snapToGrid w:val="0"/>
              <w:spacing w:after="0" w:line="240" w:lineRule="auto"/>
              <w:jc w:val="both"/>
              <w:rPr>
                <w:rFonts w:ascii="Times New Roman" w:hAnsi="Times New Roman" w:cs="Times New Roman"/>
                <w:bCs/>
              </w:rPr>
            </w:pPr>
          </w:p>
          <w:p w14:paraId="7DBE770E" w14:textId="2A5DA2D0" w:rsidR="00F64158" w:rsidRPr="00471453" w:rsidRDefault="005E18B7"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 4.2.08</w:t>
            </w:r>
          </w:p>
          <w:p w14:paraId="3BBD98A7" w14:textId="5E76F269" w:rsidR="00F64158" w:rsidRPr="00471453" w:rsidRDefault="005E18B7"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 4.2.09</w:t>
            </w:r>
          </w:p>
          <w:p w14:paraId="5FDB0909" w14:textId="77777777" w:rsidR="00F64158" w:rsidRPr="00471453" w:rsidRDefault="00F64158" w:rsidP="00570539">
            <w:pPr>
              <w:snapToGrid w:val="0"/>
              <w:spacing w:after="0" w:line="240" w:lineRule="auto"/>
              <w:jc w:val="both"/>
              <w:rPr>
                <w:rFonts w:ascii="Times New Roman" w:hAnsi="Times New Roman" w:cs="Times New Roman"/>
                <w:bCs/>
              </w:rPr>
            </w:pPr>
          </w:p>
          <w:p w14:paraId="3CE2FF64" w14:textId="77777777" w:rsidR="00F64158" w:rsidRPr="00471453" w:rsidRDefault="00F64158" w:rsidP="00570539">
            <w:pPr>
              <w:snapToGrid w:val="0"/>
              <w:spacing w:after="0" w:line="240" w:lineRule="auto"/>
              <w:jc w:val="both"/>
              <w:rPr>
                <w:rFonts w:ascii="Times New Roman" w:hAnsi="Times New Roman" w:cs="Times New Roman"/>
                <w:bCs/>
              </w:rPr>
            </w:pPr>
          </w:p>
          <w:p w14:paraId="3D82207F" w14:textId="77777777" w:rsidR="00F64158" w:rsidRPr="00471453" w:rsidRDefault="00F64158" w:rsidP="00570539">
            <w:pPr>
              <w:snapToGrid w:val="0"/>
              <w:spacing w:after="0" w:line="240" w:lineRule="auto"/>
              <w:jc w:val="both"/>
              <w:rPr>
                <w:rFonts w:ascii="Times New Roman" w:hAnsi="Times New Roman" w:cs="Times New Roman"/>
                <w:bCs/>
              </w:rPr>
            </w:pPr>
          </w:p>
          <w:p w14:paraId="4BD16F3F" w14:textId="77777777" w:rsidR="005E18B7" w:rsidRPr="00471453" w:rsidRDefault="005E18B7" w:rsidP="00570539">
            <w:pPr>
              <w:snapToGrid w:val="0"/>
              <w:spacing w:after="0" w:line="240" w:lineRule="auto"/>
              <w:jc w:val="both"/>
              <w:rPr>
                <w:rFonts w:ascii="Times New Roman" w:hAnsi="Times New Roman" w:cs="Times New Roman"/>
                <w:bCs/>
              </w:rPr>
            </w:pPr>
          </w:p>
          <w:p w14:paraId="0E119C7E" w14:textId="47A75065" w:rsidR="00F64158" w:rsidRPr="00471453" w:rsidRDefault="00F64158" w:rsidP="00570539">
            <w:pPr>
              <w:snapToGrid w:val="0"/>
              <w:spacing w:after="0" w:line="240" w:lineRule="auto"/>
              <w:jc w:val="both"/>
              <w:rPr>
                <w:rFonts w:ascii="Times New Roman" w:hAnsi="Times New Roman" w:cs="Times New Roman"/>
                <w:bCs/>
              </w:rPr>
            </w:pPr>
            <w:r w:rsidRPr="00471453">
              <w:rPr>
                <w:rFonts w:ascii="Times New Roman" w:hAnsi="Times New Roman" w:cs="Times New Roman"/>
                <w:bCs/>
              </w:rPr>
              <w:t>З</w:t>
            </w:r>
            <w:r w:rsidR="005E18B7" w:rsidRPr="00471453">
              <w:rPr>
                <w:rFonts w:ascii="Times New Roman" w:hAnsi="Times New Roman" w:cs="Times New Roman"/>
                <w:bCs/>
              </w:rPr>
              <w:t xml:space="preserve"> 4.2.10</w:t>
            </w:r>
          </w:p>
          <w:p w14:paraId="14DB2F5E" w14:textId="77777777" w:rsidR="00F64158" w:rsidRPr="00471453" w:rsidRDefault="00F64158" w:rsidP="00570539">
            <w:pPr>
              <w:snapToGrid w:val="0"/>
              <w:spacing w:after="0" w:line="240" w:lineRule="auto"/>
              <w:jc w:val="both"/>
              <w:rPr>
                <w:rFonts w:ascii="Times New Roman" w:hAnsi="Times New Roman" w:cs="Times New Roman"/>
                <w:bCs/>
              </w:rPr>
            </w:pPr>
          </w:p>
          <w:p w14:paraId="366350BD" w14:textId="4BCE3CE0" w:rsidR="00F64158" w:rsidRPr="00471453" w:rsidRDefault="00F64158" w:rsidP="00570539">
            <w:pPr>
              <w:snapToGrid w:val="0"/>
              <w:spacing w:after="0" w:line="240" w:lineRule="auto"/>
              <w:jc w:val="both"/>
              <w:rPr>
                <w:rFonts w:ascii="Times New Roman" w:hAnsi="Times New Roman" w:cs="Times New Roman"/>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1653171E" w14:textId="77777777" w:rsidR="005F7162" w:rsidRPr="00471453" w:rsidRDefault="005F7162" w:rsidP="00570539">
            <w:pPr>
              <w:spacing w:after="0" w:line="240" w:lineRule="auto"/>
              <w:jc w:val="both"/>
              <w:rPr>
                <w:rFonts w:ascii="Times New Roman" w:hAnsi="Times New Roman" w:cs="Times New Roman"/>
              </w:rPr>
            </w:pPr>
            <w:r w:rsidRPr="00471453">
              <w:rPr>
                <w:rFonts w:ascii="Times New Roman" w:hAnsi="Times New Roman" w:cs="Times New Roman"/>
                <w:b/>
              </w:rPr>
              <w:t>Знания:</w:t>
            </w:r>
          </w:p>
          <w:p w14:paraId="06019314" w14:textId="77777777" w:rsidR="00C33094"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ассортимент и стандарты посадочного материала;</w:t>
            </w:r>
          </w:p>
          <w:p w14:paraId="05741ADF" w14:textId="77777777" w:rsidR="00C33094"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способы и методы размножения декоративных растений;</w:t>
            </w:r>
          </w:p>
          <w:p w14:paraId="52377DC1" w14:textId="77777777" w:rsidR="00C33094"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способы подготовки семян к посеву;</w:t>
            </w:r>
          </w:p>
          <w:p w14:paraId="35E03D6A" w14:textId="77777777" w:rsidR="00C33094"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способы заготовки черенков и иных вегетативных частей декоративных растений для размножения;</w:t>
            </w:r>
          </w:p>
          <w:p w14:paraId="76A0DF59" w14:textId="77777777" w:rsidR="00C33094"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агротехника выращивания древесно-кустарниковой, цветочно-декоративной растительности и газонных трав в открытом и защищённом грунте;</w:t>
            </w:r>
          </w:p>
          <w:p w14:paraId="14A5635A" w14:textId="77777777" w:rsidR="00C33094"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методы и приемы ухода за растениями в соответствии с их биологическими, морфологическими особенностями, сезонными изменениями;</w:t>
            </w:r>
          </w:p>
          <w:p w14:paraId="27E13DA7" w14:textId="77777777" w:rsidR="00C33094"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правила стрижки и формирования крон растений;</w:t>
            </w:r>
          </w:p>
          <w:p w14:paraId="17A2DDF3" w14:textId="572AA5BA" w:rsidR="00C33094"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прививка и окулировка растений;</w:t>
            </w:r>
          </w:p>
          <w:p w14:paraId="65483092" w14:textId="77777777" w:rsidR="00C33094"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перечень инструментов и механизмов для выполнения каждой отдельной операции по выращиванию декоративных растений;</w:t>
            </w:r>
          </w:p>
          <w:p w14:paraId="1B1D348F" w14:textId="1D7C3286" w:rsidR="00F64158" w:rsidRPr="00471453" w:rsidRDefault="00C33094" w:rsidP="00C33094">
            <w:pPr>
              <w:spacing w:after="0" w:line="240" w:lineRule="auto"/>
              <w:jc w:val="both"/>
              <w:rPr>
                <w:rFonts w:ascii="Times New Roman" w:hAnsi="Times New Roman" w:cs="Times New Roman"/>
                <w:bCs/>
              </w:rPr>
            </w:pPr>
            <w:r w:rsidRPr="00471453">
              <w:rPr>
                <w:rFonts w:ascii="Times New Roman" w:hAnsi="Times New Roman" w:cs="Times New Roman"/>
                <w:bCs/>
              </w:rPr>
              <w:t>- эргономичное применение ручного и механизированного инструмента и инвентаря</w:t>
            </w:r>
          </w:p>
        </w:tc>
      </w:tr>
      <w:tr w:rsidR="001B48D1" w:rsidRPr="00CB26DA" w14:paraId="7D6FF498" w14:textId="77777777" w:rsidTr="00C7210D">
        <w:trPr>
          <w:trHeight w:val="534"/>
          <w:jc w:val="center"/>
        </w:trPr>
        <w:tc>
          <w:tcPr>
            <w:tcW w:w="2165" w:type="dxa"/>
            <w:vMerge w:val="restart"/>
            <w:tcBorders>
              <w:left w:val="single" w:sz="4" w:space="0" w:color="000000"/>
              <w:right w:val="single" w:sz="4" w:space="0" w:color="auto"/>
            </w:tcBorders>
            <w:shd w:val="clear" w:color="auto" w:fill="auto"/>
          </w:tcPr>
          <w:p w14:paraId="37FA28FC" w14:textId="77777777" w:rsidR="001B48D1" w:rsidRPr="00CB26DA" w:rsidRDefault="001B48D1" w:rsidP="00570539">
            <w:pPr>
              <w:snapToGrid w:val="0"/>
              <w:spacing w:after="0" w:line="240" w:lineRule="auto"/>
              <w:jc w:val="both"/>
              <w:rPr>
                <w:rFonts w:ascii="Times New Roman" w:hAnsi="Times New Roman" w:cs="Times New Roman"/>
                <w:color w:val="FF0000"/>
              </w:rPr>
            </w:pPr>
          </w:p>
        </w:tc>
        <w:tc>
          <w:tcPr>
            <w:tcW w:w="3030" w:type="dxa"/>
            <w:vMerge w:val="restart"/>
            <w:tcBorders>
              <w:top w:val="single" w:sz="4" w:space="0" w:color="auto"/>
              <w:left w:val="single" w:sz="4" w:space="0" w:color="auto"/>
              <w:right w:val="single" w:sz="4" w:space="0" w:color="auto"/>
            </w:tcBorders>
            <w:shd w:val="clear" w:color="auto" w:fill="auto"/>
          </w:tcPr>
          <w:p w14:paraId="4D2B7FB1" w14:textId="77777777" w:rsidR="001B48D1" w:rsidRPr="00471453" w:rsidRDefault="001B48D1" w:rsidP="00471453">
            <w:pPr>
              <w:snapToGrid w:val="0"/>
              <w:spacing w:after="0" w:line="240" w:lineRule="auto"/>
              <w:jc w:val="both"/>
              <w:rPr>
                <w:rFonts w:ascii="Times New Roman" w:hAnsi="Times New Roman" w:cs="Times New Roman"/>
              </w:rPr>
            </w:pPr>
            <w:r w:rsidRPr="00471453">
              <w:rPr>
                <w:rFonts w:ascii="Times New Roman" w:hAnsi="Times New Roman" w:cs="Times New Roman"/>
              </w:rPr>
              <w:t xml:space="preserve">ПК 4.3. Проводить инструктаж неквалифицированных </w:t>
            </w:r>
            <w:r w:rsidRPr="00471453">
              <w:rPr>
                <w:rFonts w:ascii="Times New Roman" w:hAnsi="Times New Roman" w:cs="Times New Roman"/>
              </w:rPr>
              <w:lastRenderedPageBreak/>
              <w:t>работников бригады</w:t>
            </w:r>
          </w:p>
          <w:p w14:paraId="130321B8" w14:textId="18CE8B4F" w:rsidR="001B48D1" w:rsidRPr="00CB26DA" w:rsidRDefault="001B48D1" w:rsidP="00471453">
            <w:pPr>
              <w:snapToGrid w:val="0"/>
              <w:spacing w:after="0" w:line="240" w:lineRule="auto"/>
              <w:jc w:val="both"/>
              <w:rPr>
                <w:rFonts w:ascii="Times New Roman" w:hAnsi="Times New Roman" w:cs="Times New Roman"/>
                <w:color w:val="FF0000"/>
              </w:rPr>
            </w:pPr>
            <w:r w:rsidRPr="00471453">
              <w:rPr>
                <w:rFonts w:ascii="Times New Roman" w:hAnsi="Times New Roman" w:cs="Times New Roman"/>
              </w:rPr>
              <w:t>по выполнению работ различных уровней сложности по выращиванию древесно-кустарниковой, цветочно-декоративной растительности и газонных трав в открытом и защищённом грунте</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31B75681" w14:textId="77777777" w:rsidR="001B48D1" w:rsidRDefault="001B48D1" w:rsidP="00471453">
            <w:pPr>
              <w:snapToGrid w:val="0"/>
              <w:spacing w:after="0" w:line="240" w:lineRule="auto"/>
              <w:jc w:val="both"/>
              <w:rPr>
                <w:rFonts w:ascii="Times New Roman" w:hAnsi="Times New Roman" w:cs="Times New Roman"/>
              </w:rPr>
            </w:pPr>
          </w:p>
          <w:p w14:paraId="792A6FA8" w14:textId="54E0A623" w:rsidR="001B48D1" w:rsidRPr="00C33094" w:rsidRDefault="001B48D1" w:rsidP="00471453">
            <w:pPr>
              <w:snapToGrid w:val="0"/>
              <w:spacing w:after="0" w:line="240" w:lineRule="auto"/>
              <w:jc w:val="both"/>
              <w:rPr>
                <w:rFonts w:ascii="Times New Roman" w:hAnsi="Times New Roman" w:cs="Times New Roman"/>
              </w:rPr>
            </w:pPr>
            <w:r>
              <w:rPr>
                <w:rFonts w:ascii="Times New Roman" w:hAnsi="Times New Roman" w:cs="Times New Roman"/>
              </w:rPr>
              <w:t>Н 4.3</w:t>
            </w:r>
            <w:r w:rsidRPr="00C33094">
              <w:rPr>
                <w:rFonts w:ascii="Times New Roman" w:hAnsi="Times New Roman" w:cs="Times New Roman"/>
              </w:rPr>
              <w:t>.01</w:t>
            </w:r>
          </w:p>
          <w:p w14:paraId="6C0A8208" w14:textId="77777777" w:rsidR="001B48D1" w:rsidRPr="00C33094" w:rsidRDefault="001B48D1" w:rsidP="00471453">
            <w:pPr>
              <w:snapToGrid w:val="0"/>
              <w:spacing w:after="0" w:line="240" w:lineRule="auto"/>
              <w:jc w:val="both"/>
              <w:rPr>
                <w:rFonts w:ascii="Times New Roman" w:hAnsi="Times New Roman" w:cs="Times New Roman"/>
              </w:rPr>
            </w:pPr>
          </w:p>
          <w:p w14:paraId="6A2B4C70" w14:textId="77777777" w:rsidR="001B48D1" w:rsidRPr="00C33094" w:rsidRDefault="001B48D1" w:rsidP="00471453">
            <w:pPr>
              <w:snapToGrid w:val="0"/>
              <w:spacing w:after="0" w:line="240" w:lineRule="auto"/>
              <w:jc w:val="both"/>
              <w:rPr>
                <w:rFonts w:ascii="Times New Roman" w:hAnsi="Times New Roman" w:cs="Times New Roman"/>
              </w:rPr>
            </w:pPr>
          </w:p>
          <w:p w14:paraId="1A20554F" w14:textId="77777777" w:rsidR="001B48D1" w:rsidRPr="00C33094" w:rsidRDefault="001B48D1" w:rsidP="00471453">
            <w:pPr>
              <w:snapToGrid w:val="0"/>
              <w:spacing w:after="0" w:line="240" w:lineRule="auto"/>
              <w:jc w:val="both"/>
              <w:rPr>
                <w:rFonts w:ascii="Times New Roman" w:hAnsi="Times New Roman" w:cs="Times New Roman"/>
              </w:rPr>
            </w:pPr>
          </w:p>
          <w:p w14:paraId="65756B66" w14:textId="77777777" w:rsidR="001B48D1" w:rsidRPr="00C33094" w:rsidRDefault="001B48D1" w:rsidP="00471453">
            <w:pPr>
              <w:snapToGrid w:val="0"/>
              <w:spacing w:after="0" w:line="240" w:lineRule="auto"/>
              <w:jc w:val="both"/>
              <w:rPr>
                <w:rFonts w:ascii="Times New Roman" w:hAnsi="Times New Roman" w:cs="Times New Roman"/>
              </w:rPr>
            </w:pPr>
          </w:p>
          <w:p w14:paraId="64A60EA1" w14:textId="77777777" w:rsidR="001B48D1" w:rsidRPr="00C33094" w:rsidRDefault="001B48D1" w:rsidP="00471453">
            <w:pPr>
              <w:snapToGrid w:val="0"/>
              <w:spacing w:after="0" w:line="240" w:lineRule="auto"/>
              <w:jc w:val="both"/>
              <w:rPr>
                <w:rFonts w:ascii="Times New Roman" w:hAnsi="Times New Roman" w:cs="Times New Roman"/>
              </w:rPr>
            </w:pPr>
          </w:p>
          <w:p w14:paraId="2CEB7A5D" w14:textId="77777777" w:rsidR="001B48D1" w:rsidRDefault="001B48D1" w:rsidP="00471453">
            <w:pPr>
              <w:snapToGrid w:val="0"/>
              <w:spacing w:after="0" w:line="240" w:lineRule="auto"/>
              <w:jc w:val="both"/>
              <w:rPr>
                <w:rFonts w:ascii="Times New Roman" w:hAnsi="Times New Roman" w:cs="Times New Roman"/>
              </w:rPr>
            </w:pPr>
          </w:p>
          <w:p w14:paraId="75D72F2A" w14:textId="77777777" w:rsidR="001B48D1" w:rsidRDefault="001B48D1" w:rsidP="00471453">
            <w:pPr>
              <w:snapToGrid w:val="0"/>
              <w:spacing w:after="0" w:line="240" w:lineRule="auto"/>
              <w:jc w:val="both"/>
              <w:rPr>
                <w:rFonts w:ascii="Times New Roman" w:hAnsi="Times New Roman" w:cs="Times New Roman"/>
              </w:rPr>
            </w:pPr>
          </w:p>
          <w:p w14:paraId="518C29E1" w14:textId="6D1C6838" w:rsidR="001B48D1" w:rsidRPr="00C33094" w:rsidRDefault="001B48D1" w:rsidP="00471453">
            <w:pPr>
              <w:snapToGrid w:val="0"/>
              <w:spacing w:after="0" w:line="240" w:lineRule="auto"/>
              <w:jc w:val="both"/>
              <w:rPr>
                <w:rFonts w:ascii="Times New Roman" w:hAnsi="Times New Roman" w:cs="Times New Roman"/>
              </w:rPr>
            </w:pPr>
            <w:r>
              <w:rPr>
                <w:rFonts w:ascii="Times New Roman" w:hAnsi="Times New Roman" w:cs="Times New Roman"/>
              </w:rPr>
              <w:t>Н 4.3</w:t>
            </w:r>
            <w:r w:rsidRPr="00C33094">
              <w:rPr>
                <w:rFonts w:ascii="Times New Roman" w:hAnsi="Times New Roman" w:cs="Times New Roman"/>
              </w:rPr>
              <w:t>.02</w:t>
            </w:r>
          </w:p>
          <w:p w14:paraId="092F6C17" w14:textId="77777777" w:rsidR="001B48D1" w:rsidRPr="00C33094" w:rsidRDefault="001B48D1" w:rsidP="00471453">
            <w:pPr>
              <w:snapToGrid w:val="0"/>
              <w:spacing w:after="0" w:line="240" w:lineRule="auto"/>
              <w:jc w:val="both"/>
              <w:rPr>
                <w:rFonts w:ascii="Times New Roman" w:hAnsi="Times New Roman" w:cs="Times New Roman"/>
              </w:rPr>
            </w:pPr>
          </w:p>
          <w:p w14:paraId="248E0263" w14:textId="60876A2B" w:rsidR="001B48D1" w:rsidRPr="00C33094" w:rsidRDefault="001B48D1" w:rsidP="00471453">
            <w:pPr>
              <w:snapToGrid w:val="0"/>
              <w:spacing w:after="0" w:line="240" w:lineRule="auto"/>
              <w:jc w:val="both"/>
              <w:rPr>
                <w:rFonts w:ascii="Times New Roman" w:hAnsi="Times New Roman" w:cs="Times New Roman"/>
              </w:rPr>
            </w:pPr>
          </w:p>
          <w:p w14:paraId="7A313EF8" w14:textId="7B1C6B23" w:rsidR="001B48D1" w:rsidRPr="00CB26DA" w:rsidRDefault="001B48D1" w:rsidP="00471453">
            <w:pPr>
              <w:snapToGrid w:val="0"/>
              <w:spacing w:after="0" w:line="240" w:lineRule="auto"/>
              <w:jc w:val="both"/>
              <w:rPr>
                <w:rFonts w:ascii="Times New Roman" w:hAnsi="Times New Roman" w:cs="Times New Roman"/>
                <w:bCs/>
                <w:color w:val="FF0000"/>
              </w:rPr>
            </w:pPr>
            <w:r>
              <w:rPr>
                <w:rFonts w:ascii="Times New Roman" w:hAnsi="Times New Roman" w:cs="Times New Roman"/>
              </w:rPr>
              <w:t>Н 4.3.03</w:t>
            </w: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7FE491E7" w14:textId="77777777" w:rsidR="001B48D1" w:rsidRPr="00C33094" w:rsidRDefault="001B48D1" w:rsidP="00471453">
            <w:pPr>
              <w:spacing w:after="0" w:line="240" w:lineRule="auto"/>
              <w:jc w:val="both"/>
              <w:rPr>
                <w:rFonts w:ascii="Times New Roman" w:hAnsi="Times New Roman" w:cs="Times New Roman"/>
              </w:rPr>
            </w:pPr>
            <w:r w:rsidRPr="00C33094">
              <w:rPr>
                <w:rFonts w:ascii="Times New Roman" w:hAnsi="Times New Roman" w:cs="Times New Roman"/>
                <w:b/>
              </w:rPr>
              <w:lastRenderedPageBreak/>
              <w:t>Навыки/</w:t>
            </w:r>
            <w:r w:rsidRPr="00C33094">
              <w:rPr>
                <w:rFonts w:ascii="Times New Roman" w:hAnsi="Times New Roman" w:cs="Times New Roman"/>
                <w:b/>
                <w:bCs/>
              </w:rPr>
              <w:t>практический опыт</w:t>
            </w:r>
            <w:r w:rsidRPr="00C33094">
              <w:rPr>
                <w:rFonts w:ascii="Times New Roman" w:hAnsi="Times New Roman" w:cs="Times New Roman"/>
                <w:b/>
              </w:rPr>
              <w:t>:</w:t>
            </w:r>
          </w:p>
          <w:p w14:paraId="4462F44A" w14:textId="77777777" w:rsidR="001B48D1" w:rsidRPr="00471453" w:rsidRDefault="001B48D1" w:rsidP="00471453">
            <w:pPr>
              <w:spacing w:after="0" w:line="240" w:lineRule="auto"/>
              <w:jc w:val="both"/>
              <w:rPr>
                <w:rFonts w:ascii="Times New Roman" w:hAnsi="Times New Roman" w:cs="Times New Roman"/>
              </w:rPr>
            </w:pPr>
            <w:r w:rsidRPr="00471453">
              <w:rPr>
                <w:rFonts w:ascii="Times New Roman" w:hAnsi="Times New Roman" w:cs="Times New Roman"/>
                <w:b/>
                <w:color w:val="FF0000"/>
              </w:rPr>
              <w:t xml:space="preserve">- </w:t>
            </w:r>
            <w:r w:rsidRPr="00471453">
              <w:rPr>
                <w:rFonts w:ascii="Times New Roman" w:hAnsi="Times New Roman" w:cs="Times New Roman"/>
              </w:rPr>
              <w:t xml:space="preserve">проведение инструктажа (обучения) неквалифицированных </w:t>
            </w:r>
            <w:r w:rsidRPr="00471453">
              <w:rPr>
                <w:rFonts w:ascii="Times New Roman" w:hAnsi="Times New Roman" w:cs="Times New Roman"/>
              </w:rPr>
              <w:lastRenderedPageBreak/>
              <w:t>работников бригады (в том числе временных, сезонных) по выполнению выданных заданий в соответствии с требованиями, предъявляемыми к объему и качеству работ;</w:t>
            </w:r>
          </w:p>
          <w:p w14:paraId="23428C2F" w14:textId="77777777" w:rsidR="001B48D1" w:rsidRPr="00471453" w:rsidRDefault="001B48D1" w:rsidP="00471453">
            <w:pPr>
              <w:spacing w:after="0" w:line="240" w:lineRule="auto"/>
              <w:jc w:val="both"/>
              <w:rPr>
                <w:rFonts w:ascii="Times New Roman" w:hAnsi="Times New Roman" w:cs="Times New Roman"/>
              </w:rPr>
            </w:pPr>
            <w:r w:rsidRPr="00471453">
              <w:rPr>
                <w:rFonts w:ascii="Times New Roman" w:hAnsi="Times New Roman" w:cs="Times New Roman"/>
              </w:rPr>
              <w:t>- ведение документации, связанной с прохождением всех видов инструктажей;</w:t>
            </w:r>
          </w:p>
          <w:p w14:paraId="4E49B9F6" w14:textId="4B089D9F" w:rsidR="001B48D1" w:rsidRPr="00CB26DA" w:rsidRDefault="001B48D1" w:rsidP="00471453">
            <w:pPr>
              <w:spacing w:after="0" w:line="240" w:lineRule="auto"/>
              <w:jc w:val="both"/>
              <w:rPr>
                <w:rFonts w:ascii="Times New Roman" w:hAnsi="Times New Roman" w:cs="Times New Roman"/>
                <w:b/>
                <w:color w:val="FF0000"/>
              </w:rPr>
            </w:pPr>
            <w:r w:rsidRPr="00471453">
              <w:rPr>
                <w:rFonts w:ascii="Times New Roman" w:hAnsi="Times New Roman" w:cs="Times New Roman"/>
              </w:rPr>
              <w:t>- обеспечение безопасности производства работ</w:t>
            </w:r>
          </w:p>
        </w:tc>
      </w:tr>
      <w:tr w:rsidR="001B48D1" w:rsidRPr="00CB26DA" w14:paraId="0D38A177" w14:textId="77777777" w:rsidTr="00C7210D">
        <w:trPr>
          <w:trHeight w:val="534"/>
          <w:jc w:val="center"/>
        </w:trPr>
        <w:tc>
          <w:tcPr>
            <w:tcW w:w="2165" w:type="dxa"/>
            <w:vMerge/>
            <w:tcBorders>
              <w:left w:val="single" w:sz="4" w:space="0" w:color="000000"/>
              <w:right w:val="single" w:sz="4" w:space="0" w:color="auto"/>
            </w:tcBorders>
            <w:shd w:val="clear" w:color="auto" w:fill="auto"/>
          </w:tcPr>
          <w:p w14:paraId="09CF3463" w14:textId="77777777" w:rsidR="001B48D1" w:rsidRPr="00CB26DA" w:rsidRDefault="001B48D1" w:rsidP="00570539">
            <w:pPr>
              <w:snapToGrid w:val="0"/>
              <w:spacing w:after="0" w:line="240" w:lineRule="auto"/>
              <w:jc w:val="both"/>
              <w:rPr>
                <w:rFonts w:ascii="Times New Roman" w:hAnsi="Times New Roman" w:cs="Times New Roman"/>
                <w:color w:val="FF0000"/>
              </w:rPr>
            </w:pPr>
          </w:p>
        </w:tc>
        <w:tc>
          <w:tcPr>
            <w:tcW w:w="3030" w:type="dxa"/>
            <w:vMerge/>
            <w:tcBorders>
              <w:left w:val="single" w:sz="4" w:space="0" w:color="auto"/>
              <w:right w:val="single" w:sz="4" w:space="0" w:color="auto"/>
            </w:tcBorders>
            <w:shd w:val="clear" w:color="auto" w:fill="auto"/>
          </w:tcPr>
          <w:p w14:paraId="6D197D3F" w14:textId="77777777" w:rsidR="001B48D1" w:rsidRPr="00CB26DA" w:rsidRDefault="001B48D1"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2FE4B21E" w14:textId="77777777" w:rsidR="001B48D1" w:rsidRDefault="001B48D1" w:rsidP="002C73DA">
            <w:pPr>
              <w:snapToGrid w:val="0"/>
              <w:spacing w:after="0" w:line="240" w:lineRule="auto"/>
              <w:jc w:val="both"/>
              <w:rPr>
                <w:rFonts w:ascii="Times New Roman" w:hAnsi="Times New Roman" w:cs="Times New Roman"/>
                <w:bCs/>
              </w:rPr>
            </w:pPr>
          </w:p>
          <w:p w14:paraId="0EC5090B" w14:textId="354EECF1" w:rsidR="001B48D1" w:rsidRPr="00C33094"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У 4.3</w:t>
            </w:r>
            <w:r w:rsidRPr="00C33094">
              <w:rPr>
                <w:rFonts w:ascii="Times New Roman" w:hAnsi="Times New Roman" w:cs="Times New Roman"/>
                <w:bCs/>
              </w:rPr>
              <w:t>.01</w:t>
            </w:r>
          </w:p>
          <w:p w14:paraId="37F89FBF" w14:textId="77777777" w:rsidR="001B48D1" w:rsidRPr="00C33094" w:rsidRDefault="001B48D1" w:rsidP="002C73DA">
            <w:pPr>
              <w:snapToGrid w:val="0"/>
              <w:spacing w:after="0" w:line="240" w:lineRule="auto"/>
              <w:jc w:val="both"/>
              <w:rPr>
                <w:rFonts w:ascii="Times New Roman" w:hAnsi="Times New Roman" w:cs="Times New Roman"/>
                <w:bCs/>
              </w:rPr>
            </w:pPr>
          </w:p>
          <w:p w14:paraId="2BA32F69" w14:textId="00F58679" w:rsidR="001B48D1" w:rsidRPr="00C33094" w:rsidRDefault="001B48D1" w:rsidP="002C73DA">
            <w:pPr>
              <w:snapToGrid w:val="0"/>
              <w:spacing w:after="0" w:line="240" w:lineRule="auto"/>
              <w:jc w:val="both"/>
              <w:rPr>
                <w:rFonts w:ascii="Times New Roman" w:hAnsi="Times New Roman" w:cs="Times New Roman"/>
                <w:bCs/>
              </w:rPr>
            </w:pPr>
          </w:p>
          <w:p w14:paraId="2E5EABC2" w14:textId="5110092D" w:rsidR="001B48D1" w:rsidRPr="00C33094" w:rsidRDefault="001B48D1" w:rsidP="002C73DA">
            <w:pPr>
              <w:snapToGrid w:val="0"/>
              <w:spacing w:after="0" w:line="240" w:lineRule="auto"/>
              <w:jc w:val="both"/>
              <w:rPr>
                <w:rFonts w:ascii="Times New Roman" w:hAnsi="Times New Roman" w:cs="Times New Roman"/>
                <w:bCs/>
              </w:rPr>
            </w:pPr>
            <w:r w:rsidRPr="00C33094">
              <w:rPr>
                <w:rFonts w:ascii="Times New Roman" w:hAnsi="Times New Roman" w:cs="Times New Roman"/>
                <w:bCs/>
              </w:rPr>
              <w:t>У</w:t>
            </w:r>
            <w:r>
              <w:rPr>
                <w:rFonts w:ascii="Times New Roman" w:hAnsi="Times New Roman" w:cs="Times New Roman"/>
                <w:bCs/>
              </w:rPr>
              <w:t xml:space="preserve"> 4.3</w:t>
            </w:r>
            <w:r w:rsidRPr="00C33094">
              <w:rPr>
                <w:rFonts w:ascii="Times New Roman" w:hAnsi="Times New Roman" w:cs="Times New Roman"/>
                <w:bCs/>
              </w:rPr>
              <w:t>.02</w:t>
            </w:r>
          </w:p>
          <w:p w14:paraId="1EE05DF4" w14:textId="7A72E35C" w:rsidR="001B48D1" w:rsidRPr="00C33094" w:rsidRDefault="001B48D1" w:rsidP="002C73DA">
            <w:pPr>
              <w:snapToGrid w:val="0"/>
              <w:spacing w:after="0" w:line="240" w:lineRule="auto"/>
              <w:jc w:val="both"/>
              <w:rPr>
                <w:rFonts w:ascii="Times New Roman" w:hAnsi="Times New Roman" w:cs="Times New Roman"/>
                <w:bCs/>
              </w:rPr>
            </w:pPr>
          </w:p>
          <w:p w14:paraId="20811CDB" w14:textId="654C642A" w:rsidR="001B48D1" w:rsidRPr="00C33094"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У 4.3</w:t>
            </w:r>
            <w:r w:rsidRPr="00C33094">
              <w:rPr>
                <w:rFonts w:ascii="Times New Roman" w:hAnsi="Times New Roman" w:cs="Times New Roman"/>
                <w:bCs/>
              </w:rPr>
              <w:t>.03</w:t>
            </w:r>
          </w:p>
          <w:p w14:paraId="143CAE6A" w14:textId="77777777" w:rsidR="001B48D1" w:rsidRPr="00C33094" w:rsidRDefault="001B48D1" w:rsidP="002C73DA">
            <w:pPr>
              <w:snapToGrid w:val="0"/>
              <w:spacing w:after="0" w:line="240" w:lineRule="auto"/>
              <w:jc w:val="both"/>
              <w:rPr>
                <w:rFonts w:ascii="Times New Roman" w:hAnsi="Times New Roman" w:cs="Times New Roman"/>
                <w:bCs/>
              </w:rPr>
            </w:pPr>
          </w:p>
          <w:p w14:paraId="76FBDC77" w14:textId="77777777" w:rsidR="001B48D1" w:rsidRPr="00C33094" w:rsidRDefault="001B48D1" w:rsidP="002C73DA">
            <w:pPr>
              <w:snapToGrid w:val="0"/>
              <w:spacing w:after="0" w:line="240" w:lineRule="auto"/>
              <w:jc w:val="both"/>
              <w:rPr>
                <w:rFonts w:ascii="Times New Roman" w:hAnsi="Times New Roman" w:cs="Times New Roman"/>
                <w:bCs/>
              </w:rPr>
            </w:pPr>
          </w:p>
          <w:p w14:paraId="3745B7C5" w14:textId="7A4C4003" w:rsidR="001B48D1"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У 4.3</w:t>
            </w:r>
            <w:r w:rsidRPr="00C33094">
              <w:rPr>
                <w:rFonts w:ascii="Times New Roman" w:hAnsi="Times New Roman" w:cs="Times New Roman"/>
                <w:bCs/>
              </w:rPr>
              <w:t>.04</w:t>
            </w:r>
          </w:p>
          <w:p w14:paraId="5A409F49" w14:textId="0C4532B8" w:rsidR="001B48D1" w:rsidRDefault="001B48D1" w:rsidP="002C73DA">
            <w:pPr>
              <w:snapToGrid w:val="0"/>
              <w:spacing w:after="0" w:line="240" w:lineRule="auto"/>
              <w:jc w:val="both"/>
              <w:rPr>
                <w:rFonts w:ascii="Times New Roman" w:hAnsi="Times New Roman" w:cs="Times New Roman"/>
                <w:bCs/>
              </w:rPr>
            </w:pPr>
          </w:p>
          <w:p w14:paraId="55B76827" w14:textId="60EE85FA" w:rsidR="001B48D1" w:rsidRDefault="001B48D1" w:rsidP="002C73DA">
            <w:pPr>
              <w:snapToGrid w:val="0"/>
              <w:spacing w:after="0" w:line="240" w:lineRule="auto"/>
              <w:jc w:val="both"/>
              <w:rPr>
                <w:rFonts w:ascii="Times New Roman" w:hAnsi="Times New Roman" w:cs="Times New Roman"/>
                <w:bCs/>
              </w:rPr>
            </w:pPr>
          </w:p>
          <w:p w14:paraId="39705941" w14:textId="1F1D7626" w:rsidR="001B48D1" w:rsidRPr="00C33094"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У 4.3.05</w:t>
            </w:r>
          </w:p>
          <w:p w14:paraId="3996B0CC" w14:textId="782F6F56" w:rsidR="001B48D1" w:rsidRDefault="001B48D1" w:rsidP="002C73DA">
            <w:pPr>
              <w:snapToGrid w:val="0"/>
              <w:spacing w:after="0" w:line="240" w:lineRule="auto"/>
              <w:jc w:val="both"/>
              <w:rPr>
                <w:rFonts w:ascii="Times New Roman" w:hAnsi="Times New Roman" w:cs="Times New Roman"/>
                <w:bCs/>
              </w:rPr>
            </w:pPr>
          </w:p>
          <w:p w14:paraId="4ECF3AA4" w14:textId="0E031499" w:rsidR="001B48D1" w:rsidRDefault="001B48D1" w:rsidP="002C73DA">
            <w:pPr>
              <w:snapToGrid w:val="0"/>
              <w:spacing w:after="0" w:line="240" w:lineRule="auto"/>
              <w:jc w:val="both"/>
              <w:rPr>
                <w:rFonts w:ascii="Times New Roman" w:hAnsi="Times New Roman" w:cs="Times New Roman"/>
                <w:bCs/>
              </w:rPr>
            </w:pPr>
          </w:p>
          <w:p w14:paraId="033FFDA8" w14:textId="68AC1B93" w:rsidR="001B48D1" w:rsidRPr="00C33094"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У 4.3.06</w:t>
            </w:r>
          </w:p>
          <w:p w14:paraId="2739F924" w14:textId="77777777" w:rsidR="001B48D1" w:rsidRPr="00C33094" w:rsidRDefault="001B48D1" w:rsidP="002C73DA">
            <w:pPr>
              <w:snapToGrid w:val="0"/>
              <w:spacing w:after="0" w:line="240" w:lineRule="auto"/>
              <w:jc w:val="both"/>
              <w:rPr>
                <w:rFonts w:ascii="Times New Roman" w:hAnsi="Times New Roman" w:cs="Times New Roman"/>
                <w:bCs/>
              </w:rPr>
            </w:pPr>
          </w:p>
          <w:p w14:paraId="05E6DE70" w14:textId="77777777" w:rsidR="001B48D1" w:rsidRPr="00CB26DA" w:rsidRDefault="001B48D1" w:rsidP="00570539">
            <w:pPr>
              <w:snapToGrid w:val="0"/>
              <w:spacing w:after="0" w:line="240" w:lineRule="auto"/>
              <w:jc w:val="both"/>
              <w:rPr>
                <w:rFonts w:ascii="Times New Roman" w:hAnsi="Times New Roman" w:cs="Times New Roman"/>
                <w:bCs/>
                <w:color w:val="FF0000"/>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40C948D6" w14:textId="6A01997B" w:rsidR="001B48D1" w:rsidRDefault="001B48D1" w:rsidP="00471453">
            <w:pPr>
              <w:spacing w:after="0" w:line="240" w:lineRule="auto"/>
              <w:jc w:val="both"/>
              <w:rPr>
                <w:rFonts w:ascii="Times New Roman" w:hAnsi="Times New Roman" w:cs="Times New Roman"/>
                <w:b/>
              </w:rPr>
            </w:pPr>
            <w:r w:rsidRPr="00C33094">
              <w:rPr>
                <w:rFonts w:ascii="Times New Roman" w:hAnsi="Times New Roman" w:cs="Times New Roman"/>
                <w:b/>
              </w:rPr>
              <w:t>Умения:</w:t>
            </w:r>
          </w:p>
          <w:p w14:paraId="08C7E4D6"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проводить инструктаж по производственной санитарии при производстве работ;</w:t>
            </w:r>
          </w:p>
          <w:p w14:paraId="77A29D69"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проводить инструктаж по охране труда и пожарной безопасности;</w:t>
            </w:r>
          </w:p>
          <w:p w14:paraId="347DC3C6"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проводить все необходимые виды инструктажей перед началом работ и во время производства работ;</w:t>
            </w:r>
          </w:p>
          <w:p w14:paraId="57CC5BDE"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применять средства индивидуальной защиты при производстве работ;</w:t>
            </w:r>
          </w:p>
          <w:p w14:paraId="55ED44CA"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использовать ручной инструмент, инвентарь, машины и механизмы в соответствии с их назначением;</w:t>
            </w:r>
          </w:p>
          <w:p w14:paraId="04F02E9B" w14:textId="37D47D6B" w:rsidR="001B48D1" w:rsidRPr="002C73DA" w:rsidRDefault="001B48D1" w:rsidP="00570539">
            <w:pPr>
              <w:spacing w:after="0" w:line="240" w:lineRule="auto"/>
              <w:jc w:val="both"/>
              <w:rPr>
                <w:rFonts w:ascii="Times New Roman" w:hAnsi="Times New Roman" w:cs="Times New Roman"/>
              </w:rPr>
            </w:pPr>
            <w:r w:rsidRPr="002C73DA">
              <w:rPr>
                <w:rFonts w:ascii="Times New Roman" w:hAnsi="Times New Roman" w:cs="Times New Roman"/>
              </w:rPr>
              <w:t>- принимать решения в нестандартных ситуациях в случае выявления нарушений при производстве работ</w:t>
            </w:r>
          </w:p>
        </w:tc>
      </w:tr>
      <w:tr w:rsidR="001B48D1" w:rsidRPr="00CB26DA" w14:paraId="3BC26A5C" w14:textId="77777777" w:rsidTr="00C7210D">
        <w:trPr>
          <w:trHeight w:val="534"/>
          <w:jc w:val="center"/>
        </w:trPr>
        <w:tc>
          <w:tcPr>
            <w:tcW w:w="2165" w:type="dxa"/>
            <w:vMerge/>
            <w:tcBorders>
              <w:left w:val="single" w:sz="4" w:space="0" w:color="000000"/>
              <w:right w:val="single" w:sz="4" w:space="0" w:color="auto"/>
            </w:tcBorders>
            <w:shd w:val="clear" w:color="auto" w:fill="auto"/>
          </w:tcPr>
          <w:p w14:paraId="6E22D7AB" w14:textId="77777777" w:rsidR="001B48D1" w:rsidRPr="00CB26DA" w:rsidRDefault="001B48D1" w:rsidP="00570539">
            <w:pPr>
              <w:snapToGrid w:val="0"/>
              <w:spacing w:after="0" w:line="240" w:lineRule="auto"/>
              <w:jc w:val="both"/>
              <w:rPr>
                <w:rFonts w:ascii="Times New Roman" w:hAnsi="Times New Roman" w:cs="Times New Roman"/>
                <w:color w:val="FF0000"/>
              </w:rPr>
            </w:pPr>
          </w:p>
        </w:tc>
        <w:tc>
          <w:tcPr>
            <w:tcW w:w="3030" w:type="dxa"/>
            <w:vMerge/>
            <w:tcBorders>
              <w:left w:val="single" w:sz="4" w:space="0" w:color="auto"/>
              <w:bottom w:val="single" w:sz="4" w:space="0" w:color="auto"/>
              <w:right w:val="single" w:sz="4" w:space="0" w:color="auto"/>
            </w:tcBorders>
            <w:shd w:val="clear" w:color="auto" w:fill="auto"/>
          </w:tcPr>
          <w:p w14:paraId="49B8AECF" w14:textId="77777777" w:rsidR="001B48D1" w:rsidRPr="00CB26DA" w:rsidRDefault="001B48D1" w:rsidP="00570539">
            <w:pPr>
              <w:snapToGrid w:val="0"/>
              <w:spacing w:after="0" w:line="240" w:lineRule="auto"/>
              <w:jc w:val="both"/>
              <w:rPr>
                <w:rFonts w:ascii="Times New Roman" w:hAnsi="Times New Roman" w:cs="Times New Roman"/>
                <w:color w:val="FF000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14:paraId="4D29217E" w14:textId="77777777" w:rsidR="001B48D1" w:rsidRDefault="001B48D1" w:rsidP="002C73DA">
            <w:pPr>
              <w:snapToGrid w:val="0"/>
              <w:spacing w:after="0" w:line="240" w:lineRule="auto"/>
              <w:jc w:val="both"/>
              <w:rPr>
                <w:rFonts w:ascii="Times New Roman" w:hAnsi="Times New Roman" w:cs="Times New Roman"/>
                <w:bCs/>
              </w:rPr>
            </w:pPr>
          </w:p>
          <w:p w14:paraId="1A49AEF9" w14:textId="46A543DC" w:rsidR="001B48D1" w:rsidRPr="00471453"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З 4.3</w:t>
            </w:r>
            <w:r w:rsidRPr="00471453">
              <w:rPr>
                <w:rFonts w:ascii="Times New Roman" w:hAnsi="Times New Roman" w:cs="Times New Roman"/>
                <w:bCs/>
              </w:rPr>
              <w:t>.01</w:t>
            </w:r>
          </w:p>
          <w:p w14:paraId="17CA49AC" w14:textId="77777777" w:rsidR="001B48D1" w:rsidRPr="00471453" w:rsidRDefault="001B48D1" w:rsidP="002C73DA">
            <w:pPr>
              <w:snapToGrid w:val="0"/>
              <w:spacing w:after="0" w:line="240" w:lineRule="auto"/>
              <w:jc w:val="both"/>
              <w:rPr>
                <w:rFonts w:ascii="Times New Roman" w:hAnsi="Times New Roman" w:cs="Times New Roman"/>
                <w:bCs/>
              </w:rPr>
            </w:pPr>
          </w:p>
          <w:p w14:paraId="3675A378" w14:textId="77777777" w:rsidR="001B48D1" w:rsidRDefault="001B48D1" w:rsidP="002C73DA">
            <w:pPr>
              <w:snapToGrid w:val="0"/>
              <w:spacing w:after="0" w:line="240" w:lineRule="auto"/>
              <w:jc w:val="both"/>
              <w:rPr>
                <w:rFonts w:ascii="Times New Roman" w:hAnsi="Times New Roman" w:cs="Times New Roman"/>
                <w:bCs/>
              </w:rPr>
            </w:pPr>
          </w:p>
          <w:p w14:paraId="4678FC56" w14:textId="6B1F9A76" w:rsidR="001B48D1" w:rsidRPr="00471453"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З 4.3</w:t>
            </w:r>
            <w:r w:rsidRPr="00471453">
              <w:rPr>
                <w:rFonts w:ascii="Times New Roman" w:hAnsi="Times New Roman" w:cs="Times New Roman"/>
                <w:bCs/>
              </w:rPr>
              <w:t>.02</w:t>
            </w:r>
          </w:p>
          <w:p w14:paraId="2A755991" w14:textId="77777777" w:rsidR="001B48D1" w:rsidRPr="00471453" w:rsidRDefault="001B48D1" w:rsidP="002C73DA">
            <w:pPr>
              <w:snapToGrid w:val="0"/>
              <w:spacing w:after="0" w:line="240" w:lineRule="auto"/>
              <w:jc w:val="both"/>
              <w:rPr>
                <w:rFonts w:ascii="Times New Roman" w:hAnsi="Times New Roman" w:cs="Times New Roman"/>
                <w:bCs/>
              </w:rPr>
            </w:pPr>
          </w:p>
          <w:p w14:paraId="72F9DFD9" w14:textId="606906AF" w:rsidR="001B48D1" w:rsidRPr="00471453"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З 4.3</w:t>
            </w:r>
            <w:r w:rsidRPr="00471453">
              <w:rPr>
                <w:rFonts w:ascii="Times New Roman" w:hAnsi="Times New Roman" w:cs="Times New Roman"/>
                <w:bCs/>
              </w:rPr>
              <w:t>.03</w:t>
            </w:r>
          </w:p>
          <w:p w14:paraId="770D6F4E" w14:textId="77777777" w:rsidR="001B48D1" w:rsidRPr="00471453" w:rsidRDefault="001B48D1" w:rsidP="002C73DA">
            <w:pPr>
              <w:snapToGrid w:val="0"/>
              <w:spacing w:after="0" w:line="240" w:lineRule="auto"/>
              <w:jc w:val="both"/>
              <w:rPr>
                <w:rFonts w:ascii="Times New Roman" w:hAnsi="Times New Roman" w:cs="Times New Roman"/>
                <w:bCs/>
              </w:rPr>
            </w:pPr>
          </w:p>
          <w:p w14:paraId="34BC63E2" w14:textId="77777777" w:rsidR="001B48D1" w:rsidRDefault="001B48D1" w:rsidP="002C73DA">
            <w:pPr>
              <w:snapToGrid w:val="0"/>
              <w:spacing w:after="0" w:line="240" w:lineRule="auto"/>
              <w:jc w:val="both"/>
              <w:rPr>
                <w:rFonts w:ascii="Times New Roman" w:hAnsi="Times New Roman" w:cs="Times New Roman"/>
                <w:bCs/>
              </w:rPr>
            </w:pPr>
          </w:p>
          <w:p w14:paraId="6529BA51" w14:textId="77777777" w:rsidR="001B48D1" w:rsidRDefault="001B48D1" w:rsidP="002C73DA">
            <w:pPr>
              <w:snapToGrid w:val="0"/>
              <w:spacing w:after="0" w:line="240" w:lineRule="auto"/>
              <w:jc w:val="both"/>
              <w:rPr>
                <w:rFonts w:ascii="Times New Roman" w:hAnsi="Times New Roman" w:cs="Times New Roman"/>
                <w:bCs/>
              </w:rPr>
            </w:pPr>
          </w:p>
          <w:p w14:paraId="5341BC1F" w14:textId="77777777" w:rsidR="001B48D1" w:rsidRDefault="001B48D1" w:rsidP="002C73DA">
            <w:pPr>
              <w:snapToGrid w:val="0"/>
              <w:spacing w:after="0" w:line="240" w:lineRule="auto"/>
              <w:jc w:val="both"/>
              <w:rPr>
                <w:rFonts w:ascii="Times New Roman" w:hAnsi="Times New Roman" w:cs="Times New Roman"/>
                <w:bCs/>
              </w:rPr>
            </w:pPr>
          </w:p>
          <w:p w14:paraId="5973FDB1" w14:textId="0A82B40B" w:rsidR="001B48D1" w:rsidRPr="00471453"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З 4.3</w:t>
            </w:r>
            <w:r w:rsidRPr="00471453">
              <w:rPr>
                <w:rFonts w:ascii="Times New Roman" w:hAnsi="Times New Roman" w:cs="Times New Roman"/>
                <w:bCs/>
              </w:rPr>
              <w:t>.04</w:t>
            </w:r>
          </w:p>
          <w:p w14:paraId="51D860F7" w14:textId="77777777" w:rsidR="001B48D1" w:rsidRPr="00471453" w:rsidRDefault="001B48D1" w:rsidP="002C73DA">
            <w:pPr>
              <w:snapToGrid w:val="0"/>
              <w:spacing w:after="0" w:line="240" w:lineRule="auto"/>
              <w:jc w:val="both"/>
              <w:rPr>
                <w:rFonts w:ascii="Times New Roman" w:hAnsi="Times New Roman" w:cs="Times New Roman"/>
                <w:bCs/>
              </w:rPr>
            </w:pPr>
          </w:p>
          <w:p w14:paraId="07F91760" w14:textId="6A8CB036" w:rsidR="001B48D1" w:rsidRPr="00471453" w:rsidRDefault="001B48D1" w:rsidP="002C73DA">
            <w:pPr>
              <w:snapToGrid w:val="0"/>
              <w:spacing w:after="0" w:line="240" w:lineRule="auto"/>
              <w:jc w:val="both"/>
              <w:rPr>
                <w:rFonts w:ascii="Times New Roman" w:hAnsi="Times New Roman" w:cs="Times New Roman"/>
                <w:bCs/>
              </w:rPr>
            </w:pPr>
          </w:p>
          <w:p w14:paraId="7A0269DB" w14:textId="6F030129" w:rsidR="001B48D1" w:rsidRPr="00471453" w:rsidRDefault="001B48D1" w:rsidP="002C73DA">
            <w:pPr>
              <w:snapToGrid w:val="0"/>
              <w:spacing w:after="0" w:line="240" w:lineRule="auto"/>
              <w:jc w:val="both"/>
              <w:rPr>
                <w:rFonts w:ascii="Times New Roman" w:hAnsi="Times New Roman" w:cs="Times New Roman"/>
                <w:bCs/>
              </w:rPr>
            </w:pPr>
            <w:r>
              <w:rPr>
                <w:rFonts w:ascii="Times New Roman" w:hAnsi="Times New Roman" w:cs="Times New Roman"/>
                <w:bCs/>
              </w:rPr>
              <w:t>З 4.3</w:t>
            </w:r>
            <w:r w:rsidRPr="00471453">
              <w:rPr>
                <w:rFonts w:ascii="Times New Roman" w:hAnsi="Times New Roman" w:cs="Times New Roman"/>
                <w:bCs/>
              </w:rPr>
              <w:t>.05</w:t>
            </w:r>
          </w:p>
          <w:p w14:paraId="49A3E84D" w14:textId="77777777" w:rsidR="001B48D1" w:rsidRPr="00471453" w:rsidRDefault="001B48D1" w:rsidP="002C73DA">
            <w:pPr>
              <w:snapToGrid w:val="0"/>
              <w:spacing w:after="0" w:line="240" w:lineRule="auto"/>
              <w:jc w:val="both"/>
              <w:rPr>
                <w:rFonts w:ascii="Times New Roman" w:hAnsi="Times New Roman" w:cs="Times New Roman"/>
                <w:bCs/>
              </w:rPr>
            </w:pPr>
          </w:p>
          <w:p w14:paraId="3013A19F" w14:textId="77777777" w:rsidR="001B48D1" w:rsidRPr="00471453" w:rsidRDefault="001B48D1" w:rsidP="002C73DA">
            <w:pPr>
              <w:snapToGrid w:val="0"/>
              <w:spacing w:after="0" w:line="240" w:lineRule="auto"/>
              <w:jc w:val="both"/>
              <w:rPr>
                <w:rFonts w:ascii="Times New Roman" w:hAnsi="Times New Roman" w:cs="Times New Roman"/>
                <w:bCs/>
              </w:rPr>
            </w:pPr>
          </w:p>
          <w:p w14:paraId="7C2C2DD2" w14:textId="77777777" w:rsidR="001B48D1" w:rsidRPr="00471453" w:rsidRDefault="001B48D1" w:rsidP="002C73DA">
            <w:pPr>
              <w:snapToGrid w:val="0"/>
              <w:spacing w:after="0" w:line="240" w:lineRule="auto"/>
              <w:jc w:val="both"/>
              <w:rPr>
                <w:rFonts w:ascii="Times New Roman" w:hAnsi="Times New Roman" w:cs="Times New Roman"/>
                <w:bCs/>
              </w:rPr>
            </w:pPr>
          </w:p>
          <w:p w14:paraId="4D17266C" w14:textId="4AEC2C38" w:rsidR="001B48D1" w:rsidRPr="002C73DA" w:rsidRDefault="001B48D1" w:rsidP="00570539">
            <w:pPr>
              <w:snapToGrid w:val="0"/>
              <w:spacing w:after="0" w:line="240" w:lineRule="auto"/>
              <w:jc w:val="both"/>
              <w:rPr>
                <w:rFonts w:ascii="Times New Roman" w:hAnsi="Times New Roman" w:cs="Times New Roman"/>
                <w:bCs/>
              </w:rPr>
            </w:pPr>
          </w:p>
        </w:tc>
        <w:tc>
          <w:tcPr>
            <w:tcW w:w="3632" w:type="dxa"/>
            <w:tcBorders>
              <w:top w:val="single" w:sz="4" w:space="0" w:color="000000"/>
              <w:left w:val="single" w:sz="4" w:space="0" w:color="000000"/>
              <w:bottom w:val="single" w:sz="4" w:space="0" w:color="000000"/>
              <w:right w:val="single" w:sz="4" w:space="0" w:color="000000"/>
            </w:tcBorders>
            <w:shd w:val="clear" w:color="auto" w:fill="auto"/>
          </w:tcPr>
          <w:p w14:paraId="24C9ED4A" w14:textId="1AE7A255" w:rsidR="001B48D1" w:rsidRDefault="001B48D1" w:rsidP="00471453">
            <w:pPr>
              <w:spacing w:after="0" w:line="240" w:lineRule="auto"/>
              <w:jc w:val="both"/>
              <w:rPr>
                <w:rFonts w:ascii="Times New Roman" w:hAnsi="Times New Roman" w:cs="Times New Roman"/>
                <w:b/>
              </w:rPr>
            </w:pPr>
            <w:r w:rsidRPr="00471453">
              <w:rPr>
                <w:rFonts w:ascii="Times New Roman" w:hAnsi="Times New Roman" w:cs="Times New Roman"/>
                <w:b/>
              </w:rPr>
              <w:t>Знания:</w:t>
            </w:r>
          </w:p>
          <w:p w14:paraId="73CDC0BA"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технологические операции, выполняемые работниками бригады;</w:t>
            </w:r>
          </w:p>
          <w:p w14:paraId="3767931C"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виды инструктажей по безопасности и охране труда;</w:t>
            </w:r>
          </w:p>
          <w:p w14:paraId="1B83769C"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трудовое законодательство российской федерации и нормативные правовые акты, содержащие нормы трудового права;</w:t>
            </w:r>
          </w:p>
          <w:p w14:paraId="1D6A058E"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виды и назначение средств индивидуальной защиты для выполнения различных операций;</w:t>
            </w:r>
          </w:p>
          <w:p w14:paraId="0763EBFC" w14:textId="77777777" w:rsidR="001B48D1" w:rsidRPr="002C73DA" w:rsidRDefault="001B48D1" w:rsidP="002C73DA">
            <w:pPr>
              <w:spacing w:after="0" w:line="240" w:lineRule="auto"/>
              <w:jc w:val="both"/>
              <w:rPr>
                <w:rFonts w:ascii="Times New Roman" w:hAnsi="Times New Roman" w:cs="Times New Roman"/>
              </w:rPr>
            </w:pPr>
            <w:r w:rsidRPr="002C73DA">
              <w:rPr>
                <w:rFonts w:ascii="Times New Roman" w:hAnsi="Times New Roman" w:cs="Times New Roman"/>
              </w:rPr>
              <w:t>- требования производственной санитарии при производстве работ;</w:t>
            </w:r>
          </w:p>
          <w:p w14:paraId="0C29D44E" w14:textId="2F83F964" w:rsidR="001B48D1" w:rsidRPr="002C73DA" w:rsidRDefault="001B48D1" w:rsidP="00570539">
            <w:pPr>
              <w:spacing w:after="0" w:line="240" w:lineRule="auto"/>
              <w:jc w:val="both"/>
              <w:rPr>
                <w:rFonts w:ascii="Times New Roman" w:hAnsi="Times New Roman" w:cs="Times New Roman"/>
              </w:rPr>
            </w:pPr>
            <w:r w:rsidRPr="002C73DA">
              <w:rPr>
                <w:rFonts w:ascii="Times New Roman" w:hAnsi="Times New Roman" w:cs="Times New Roman"/>
              </w:rPr>
              <w:t>- требования охраны труда в части, регламентирующей выполнение трудовых обязанностей</w:t>
            </w:r>
          </w:p>
        </w:tc>
      </w:tr>
    </w:tbl>
    <w:p w14:paraId="05EF0E47" w14:textId="252D2F02" w:rsidR="00752633" w:rsidRPr="00570539" w:rsidRDefault="00752633" w:rsidP="00570539">
      <w:pPr>
        <w:spacing w:after="0" w:line="240" w:lineRule="auto"/>
        <w:contextualSpacing/>
        <w:jc w:val="both"/>
        <w:rPr>
          <w:rFonts w:ascii="Times New Roman" w:eastAsia="Times New Roman" w:hAnsi="Times New Roman" w:cs="Times New Roman"/>
          <w:sz w:val="28"/>
          <w:szCs w:val="28"/>
        </w:rPr>
      </w:pPr>
    </w:p>
    <w:p w14:paraId="43C9DF80" w14:textId="77777777" w:rsidR="000A69FC" w:rsidRDefault="000A69FC" w:rsidP="002F413F">
      <w:pPr>
        <w:autoSpaceDE w:val="0"/>
        <w:autoSpaceDN w:val="0"/>
        <w:adjustRightInd w:val="0"/>
        <w:spacing w:after="0" w:line="240" w:lineRule="auto"/>
        <w:ind w:firstLine="284"/>
        <w:jc w:val="center"/>
        <w:rPr>
          <w:rFonts w:ascii="Times New Roman" w:hAnsi="Times New Roman" w:cs="Times New Roman"/>
          <w:b/>
          <w:sz w:val="28"/>
          <w:szCs w:val="28"/>
        </w:rPr>
      </w:pPr>
    </w:p>
    <w:p w14:paraId="59D0C8A2" w14:textId="77777777" w:rsidR="000A69FC" w:rsidRDefault="000A69FC" w:rsidP="002F413F">
      <w:pPr>
        <w:autoSpaceDE w:val="0"/>
        <w:autoSpaceDN w:val="0"/>
        <w:adjustRightInd w:val="0"/>
        <w:spacing w:after="0" w:line="240" w:lineRule="auto"/>
        <w:ind w:firstLine="284"/>
        <w:jc w:val="center"/>
        <w:rPr>
          <w:rFonts w:ascii="Times New Roman" w:hAnsi="Times New Roman" w:cs="Times New Roman"/>
          <w:b/>
          <w:sz w:val="28"/>
          <w:szCs w:val="28"/>
        </w:rPr>
      </w:pPr>
    </w:p>
    <w:p w14:paraId="5A77A5CA" w14:textId="77777777" w:rsidR="000A69FC" w:rsidRDefault="000A69FC" w:rsidP="002F413F">
      <w:pPr>
        <w:autoSpaceDE w:val="0"/>
        <w:autoSpaceDN w:val="0"/>
        <w:adjustRightInd w:val="0"/>
        <w:spacing w:after="0" w:line="240" w:lineRule="auto"/>
        <w:ind w:firstLine="284"/>
        <w:jc w:val="center"/>
        <w:rPr>
          <w:rFonts w:ascii="Times New Roman" w:hAnsi="Times New Roman" w:cs="Times New Roman"/>
          <w:b/>
          <w:sz w:val="28"/>
          <w:szCs w:val="28"/>
        </w:rPr>
      </w:pPr>
    </w:p>
    <w:p w14:paraId="5CD555EE" w14:textId="77777777" w:rsidR="000A69FC" w:rsidRDefault="000A69FC" w:rsidP="002F413F">
      <w:pPr>
        <w:autoSpaceDE w:val="0"/>
        <w:autoSpaceDN w:val="0"/>
        <w:adjustRightInd w:val="0"/>
        <w:spacing w:after="0" w:line="240" w:lineRule="auto"/>
        <w:ind w:firstLine="284"/>
        <w:jc w:val="center"/>
        <w:rPr>
          <w:rFonts w:ascii="Times New Roman" w:hAnsi="Times New Roman" w:cs="Times New Roman"/>
          <w:b/>
          <w:sz w:val="28"/>
          <w:szCs w:val="28"/>
        </w:rPr>
      </w:pPr>
    </w:p>
    <w:p w14:paraId="01F4FA15" w14:textId="77777777" w:rsidR="000A69FC" w:rsidRDefault="000A69FC" w:rsidP="002F413F">
      <w:pPr>
        <w:autoSpaceDE w:val="0"/>
        <w:autoSpaceDN w:val="0"/>
        <w:adjustRightInd w:val="0"/>
        <w:spacing w:after="0" w:line="240" w:lineRule="auto"/>
        <w:ind w:firstLine="284"/>
        <w:jc w:val="center"/>
        <w:rPr>
          <w:rFonts w:ascii="Times New Roman" w:hAnsi="Times New Roman" w:cs="Times New Roman"/>
          <w:b/>
          <w:sz w:val="28"/>
          <w:szCs w:val="28"/>
        </w:rPr>
      </w:pPr>
    </w:p>
    <w:p w14:paraId="4C25EA15" w14:textId="7F4E8298" w:rsidR="00603F1C" w:rsidRDefault="00603F1C" w:rsidP="002F413F">
      <w:pPr>
        <w:autoSpaceDE w:val="0"/>
        <w:autoSpaceDN w:val="0"/>
        <w:adjustRightInd w:val="0"/>
        <w:spacing w:after="0" w:line="240" w:lineRule="auto"/>
        <w:ind w:firstLine="284"/>
        <w:jc w:val="center"/>
        <w:rPr>
          <w:rFonts w:ascii="Times New Roman" w:hAnsi="Times New Roman" w:cs="Times New Roman"/>
          <w:b/>
          <w:sz w:val="28"/>
          <w:szCs w:val="28"/>
        </w:rPr>
      </w:pPr>
      <w:r w:rsidRPr="00603F1C">
        <w:rPr>
          <w:rFonts w:ascii="Times New Roman" w:hAnsi="Times New Roman" w:cs="Times New Roman"/>
          <w:b/>
          <w:sz w:val="28"/>
          <w:szCs w:val="28"/>
        </w:rPr>
        <w:lastRenderedPageBreak/>
        <w:t>Раздел 5. СТРУКТУРА ОБРАЗОВАТЕЛЬНОЙ ПРОГРАММЫ</w:t>
      </w:r>
    </w:p>
    <w:p w14:paraId="2BD9FD35" w14:textId="77777777" w:rsidR="00644867" w:rsidRPr="00603F1C" w:rsidRDefault="00644867" w:rsidP="00603F1C">
      <w:pPr>
        <w:autoSpaceDE w:val="0"/>
        <w:autoSpaceDN w:val="0"/>
        <w:adjustRightInd w:val="0"/>
        <w:spacing w:after="0" w:line="240" w:lineRule="auto"/>
        <w:jc w:val="center"/>
        <w:rPr>
          <w:rFonts w:ascii="Times New Roman" w:hAnsi="Times New Roman" w:cs="Times New Roman"/>
          <w:b/>
          <w:sz w:val="28"/>
          <w:szCs w:val="28"/>
        </w:rPr>
      </w:pPr>
    </w:p>
    <w:p w14:paraId="71CDAA9E" w14:textId="77777777" w:rsidR="00603F1C" w:rsidRPr="00603F1C" w:rsidRDefault="00603F1C" w:rsidP="002F413F">
      <w:pPr>
        <w:autoSpaceDE w:val="0"/>
        <w:autoSpaceDN w:val="0"/>
        <w:adjustRightInd w:val="0"/>
        <w:spacing w:after="0" w:line="240" w:lineRule="auto"/>
        <w:ind w:firstLine="284"/>
        <w:jc w:val="both"/>
        <w:rPr>
          <w:rFonts w:ascii="Times New Roman" w:hAnsi="Times New Roman" w:cs="Times New Roman"/>
          <w:b/>
          <w:sz w:val="28"/>
          <w:szCs w:val="28"/>
        </w:rPr>
      </w:pPr>
      <w:r w:rsidRPr="00603F1C">
        <w:rPr>
          <w:rFonts w:ascii="Times New Roman" w:hAnsi="Times New Roman" w:cs="Times New Roman"/>
          <w:b/>
          <w:sz w:val="28"/>
          <w:szCs w:val="28"/>
        </w:rPr>
        <w:t xml:space="preserve">5.1. Учебный план </w:t>
      </w:r>
    </w:p>
    <w:p w14:paraId="4BF2665C" w14:textId="51434DFD" w:rsidR="00603F1C" w:rsidRDefault="00603F1C" w:rsidP="002F413F">
      <w:pPr>
        <w:autoSpaceDE w:val="0"/>
        <w:autoSpaceDN w:val="0"/>
        <w:adjustRightInd w:val="0"/>
        <w:spacing w:after="0" w:line="240" w:lineRule="auto"/>
        <w:ind w:firstLine="284"/>
        <w:jc w:val="both"/>
        <w:rPr>
          <w:rFonts w:ascii="Times New Roman" w:hAnsi="Times New Roman" w:cs="Times New Roman"/>
          <w:b/>
          <w:sz w:val="28"/>
          <w:szCs w:val="28"/>
        </w:rPr>
      </w:pPr>
      <w:r w:rsidRPr="00603F1C">
        <w:rPr>
          <w:rFonts w:ascii="Times New Roman" w:hAnsi="Times New Roman" w:cs="Times New Roman"/>
          <w:b/>
          <w:sz w:val="28"/>
          <w:szCs w:val="28"/>
        </w:rPr>
        <w:t>5.1.1. Учебный план по программе подготовки квалифицированных рабочих, служащих по профессии 35.01.</w:t>
      </w:r>
      <w:r w:rsidR="009A344B">
        <w:rPr>
          <w:rFonts w:ascii="Times New Roman" w:hAnsi="Times New Roman" w:cs="Times New Roman"/>
          <w:b/>
          <w:sz w:val="28"/>
          <w:szCs w:val="28"/>
        </w:rPr>
        <w:t>19</w:t>
      </w:r>
      <w:r w:rsidR="00C7210D">
        <w:rPr>
          <w:rFonts w:ascii="Times New Roman" w:hAnsi="Times New Roman" w:cs="Times New Roman"/>
          <w:b/>
          <w:sz w:val="28"/>
          <w:szCs w:val="28"/>
        </w:rPr>
        <w:t xml:space="preserve"> Мастер</w:t>
      </w:r>
      <w:r w:rsidR="009A344B" w:rsidRPr="009A344B">
        <w:rPr>
          <w:rFonts w:ascii="Times New Roman" w:hAnsi="Times New Roman" w:cs="Times New Roman"/>
          <w:b/>
          <w:sz w:val="28"/>
          <w:szCs w:val="28"/>
        </w:rPr>
        <w:t xml:space="preserve"> садово-паркового и ландшафтного строительства</w:t>
      </w:r>
    </w:p>
    <w:p w14:paraId="2DA4CD1C" w14:textId="3EC38C0D" w:rsidR="00603F1C" w:rsidRDefault="00603F1C" w:rsidP="00570539">
      <w:pPr>
        <w:autoSpaceDE w:val="0"/>
        <w:autoSpaceDN w:val="0"/>
        <w:adjustRightInd w:val="0"/>
        <w:spacing w:after="0" w:line="240" w:lineRule="auto"/>
        <w:jc w:val="both"/>
        <w:rPr>
          <w:rFonts w:ascii="Times New Roman" w:hAnsi="Times New Roman" w:cs="Times New Roman"/>
          <w:b/>
          <w:sz w:val="28"/>
          <w:szCs w:val="28"/>
        </w:rPr>
      </w:pPr>
    </w:p>
    <w:p w14:paraId="6EE0A8EF" w14:textId="4B5BF4FB"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038ACE15" w14:textId="4D778B85"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7E303D56" w14:textId="010260DE"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534ADBB8" w14:textId="0AE33EDF"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4AEFB798" w14:textId="5E7FB4B2"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6443FCB5" w14:textId="19A7B998"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5287AF05" w14:textId="0CD36EE2"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2651912C" w14:textId="7DD678B8"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27E21E29" w14:textId="1B0EA88B"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1C6489C1" w14:textId="31F67030"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563AAA58" w14:textId="330B2B90"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4E930DC0" w14:textId="7D645483"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0D0B226C" w14:textId="5C908180"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2EC4F0F4" w14:textId="4B97BCD7"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17346045" w14:textId="41A2F410"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2379F290" w14:textId="1CBBF545"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71BD08D8" w14:textId="530E8710"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6F605BBC" w14:textId="291D54E1"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654E1653" w14:textId="5F95CCC6"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10DDB5A1" w14:textId="44C4725A"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3F63BBE4" w14:textId="24E4916B"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6FAB7EA0" w14:textId="21E1C6D3"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6D9549DE" w14:textId="05EE752B"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2811B143" w14:textId="7EF67A45"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50BDB2DC" w14:textId="3041329D"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503F6F13" w14:textId="2B422776"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pPr>
    </w:p>
    <w:p w14:paraId="23F095E3" w14:textId="77777777" w:rsidR="00B969E9" w:rsidRDefault="00B969E9" w:rsidP="00570539">
      <w:pPr>
        <w:autoSpaceDE w:val="0"/>
        <w:autoSpaceDN w:val="0"/>
        <w:adjustRightInd w:val="0"/>
        <w:spacing w:after="0" w:line="240" w:lineRule="auto"/>
        <w:jc w:val="both"/>
        <w:rPr>
          <w:rFonts w:ascii="Times New Roman" w:hAnsi="Times New Roman" w:cs="Times New Roman"/>
          <w:b/>
          <w:sz w:val="28"/>
          <w:szCs w:val="28"/>
        </w:rPr>
        <w:sectPr w:rsidR="00B969E9" w:rsidSect="007C35BE">
          <w:footerReference w:type="even" r:id="rId10"/>
          <w:footerReference w:type="default" r:id="rId11"/>
          <w:pgSz w:w="11900" w:h="16840" w:code="9"/>
          <w:pgMar w:top="709" w:right="843" w:bottom="709" w:left="1560" w:header="720" w:footer="720" w:gutter="0"/>
          <w:cols w:space="720"/>
          <w:noEndnote/>
          <w:titlePg/>
          <w:docGrid w:linePitch="299"/>
        </w:sectPr>
      </w:pPr>
    </w:p>
    <w:p w14:paraId="24E6D364" w14:textId="5CD3BE29" w:rsidR="00603F1C" w:rsidRPr="00A90293" w:rsidRDefault="00603F1C" w:rsidP="00A90293">
      <w:pPr>
        <w:autoSpaceDE w:val="0"/>
        <w:autoSpaceDN w:val="0"/>
        <w:adjustRightInd w:val="0"/>
        <w:spacing w:after="0" w:line="240" w:lineRule="auto"/>
        <w:ind w:left="-284" w:right="-313"/>
        <w:jc w:val="both"/>
        <w:rPr>
          <w:rFonts w:ascii="Times New Roman" w:hAnsi="Times New Roman" w:cs="Times New Roman"/>
          <w:sz w:val="16"/>
          <w:szCs w:val="24"/>
        </w:rPr>
      </w:pPr>
    </w:p>
    <w:p w14:paraId="03C38060" w14:textId="0B200283" w:rsidR="00603F1C" w:rsidRPr="00A90293" w:rsidRDefault="00603F1C" w:rsidP="00A90293">
      <w:pPr>
        <w:autoSpaceDE w:val="0"/>
        <w:autoSpaceDN w:val="0"/>
        <w:adjustRightInd w:val="0"/>
        <w:spacing w:after="0" w:line="240" w:lineRule="auto"/>
        <w:ind w:left="-284" w:firstLine="284"/>
        <w:jc w:val="both"/>
        <w:rPr>
          <w:rFonts w:ascii="Times New Roman" w:hAnsi="Times New Roman" w:cs="Times New Roman"/>
          <w:sz w:val="16"/>
          <w:szCs w:val="24"/>
        </w:rPr>
      </w:pPr>
    </w:p>
    <w:p w14:paraId="446DDE2F" w14:textId="25C41673" w:rsidR="00A7333B" w:rsidRDefault="00A7333B" w:rsidP="00A90293">
      <w:pPr>
        <w:autoSpaceDE w:val="0"/>
        <w:autoSpaceDN w:val="0"/>
        <w:adjustRightInd w:val="0"/>
        <w:spacing w:after="0" w:line="240" w:lineRule="auto"/>
        <w:ind w:left="-284"/>
        <w:jc w:val="both"/>
      </w:pPr>
      <w:r>
        <w:fldChar w:fldCharType="begin"/>
      </w:r>
      <w:r>
        <w:instrText xml:space="preserve"> LINK Excel.Sheet.12 "G:\\УП\\УП в эксель\\УП 2019-2023\\УП  302 (2024 г.).xlsx" "набор 2024!R3C1:R64C16" \a \f 4 \h  \* MERGEFORMAT </w:instrText>
      </w:r>
      <w:r>
        <w:fldChar w:fldCharType="separate"/>
      </w:r>
    </w:p>
    <w:tbl>
      <w:tblPr>
        <w:tblW w:w="15388" w:type="dxa"/>
        <w:tblInd w:w="108" w:type="dxa"/>
        <w:tblLook w:val="04A0" w:firstRow="1" w:lastRow="0" w:firstColumn="1" w:lastColumn="0" w:noHBand="0" w:noVBand="1"/>
      </w:tblPr>
      <w:tblGrid>
        <w:gridCol w:w="824"/>
        <w:gridCol w:w="2353"/>
        <w:gridCol w:w="921"/>
        <w:gridCol w:w="645"/>
        <w:gridCol w:w="750"/>
        <w:gridCol w:w="435"/>
        <w:gridCol w:w="732"/>
        <w:gridCol w:w="602"/>
        <w:gridCol w:w="648"/>
        <w:gridCol w:w="650"/>
        <w:gridCol w:w="435"/>
        <w:gridCol w:w="435"/>
        <w:gridCol w:w="1522"/>
        <w:gridCol w:w="1488"/>
        <w:gridCol w:w="1366"/>
        <w:gridCol w:w="1582"/>
      </w:tblGrid>
      <w:tr w:rsidR="00DE5A9A" w:rsidRPr="00A7333B" w14:paraId="5AF4929D" w14:textId="77777777" w:rsidTr="00DE5A9A">
        <w:trPr>
          <w:trHeight w:val="772"/>
        </w:trPr>
        <w:tc>
          <w:tcPr>
            <w:tcW w:w="819" w:type="dxa"/>
            <w:vMerge w:val="restart"/>
            <w:tcBorders>
              <w:top w:val="single" w:sz="4" w:space="0" w:color="auto"/>
              <w:left w:val="single" w:sz="8" w:space="0" w:color="auto"/>
              <w:bottom w:val="single" w:sz="8" w:space="0" w:color="000000"/>
              <w:right w:val="single" w:sz="4" w:space="0" w:color="auto"/>
            </w:tcBorders>
            <w:shd w:val="clear" w:color="auto" w:fill="auto"/>
            <w:textDirection w:val="btLr"/>
            <w:vAlign w:val="center"/>
            <w:hideMark/>
          </w:tcPr>
          <w:p w14:paraId="776A2985" w14:textId="587610C3"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Индекс</w:t>
            </w:r>
          </w:p>
        </w:tc>
        <w:tc>
          <w:tcPr>
            <w:tcW w:w="233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EC7C34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Наименование учебных циклов, дисциплин, профессиональных модулей, МДК, практик</w:t>
            </w:r>
          </w:p>
        </w:tc>
        <w:tc>
          <w:tcPr>
            <w:tcW w:w="1601" w:type="dxa"/>
            <w:gridSpan w:val="2"/>
            <w:tcBorders>
              <w:top w:val="single" w:sz="4" w:space="0" w:color="auto"/>
              <w:left w:val="nil"/>
              <w:bottom w:val="single" w:sz="4" w:space="0" w:color="auto"/>
              <w:right w:val="single" w:sz="4" w:space="0" w:color="auto"/>
            </w:tcBorders>
            <w:shd w:val="clear" w:color="auto" w:fill="auto"/>
            <w:vAlign w:val="center"/>
            <w:hideMark/>
          </w:tcPr>
          <w:p w14:paraId="109AA33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Формы промежуточной аттестации</w:t>
            </w:r>
          </w:p>
        </w:tc>
        <w:tc>
          <w:tcPr>
            <w:tcW w:w="4674" w:type="dxa"/>
            <w:gridSpan w:val="8"/>
            <w:tcBorders>
              <w:top w:val="single" w:sz="4" w:space="0" w:color="auto"/>
              <w:left w:val="nil"/>
              <w:bottom w:val="single" w:sz="4" w:space="0" w:color="000000"/>
              <w:right w:val="single" w:sz="4" w:space="0" w:color="auto"/>
            </w:tcBorders>
            <w:shd w:val="clear" w:color="auto" w:fill="auto"/>
            <w:vAlign w:val="center"/>
            <w:hideMark/>
          </w:tcPr>
          <w:p w14:paraId="0A80FE78" w14:textId="77777777" w:rsidR="00DE5A9A"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Объем образовательной программы</w:t>
            </w:r>
          </w:p>
          <w:p w14:paraId="1773CEC5" w14:textId="30A6CFDC"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(академических часов)</w:t>
            </w:r>
          </w:p>
        </w:tc>
        <w:tc>
          <w:tcPr>
            <w:tcW w:w="5958" w:type="dxa"/>
            <w:gridSpan w:val="4"/>
            <w:tcBorders>
              <w:top w:val="single" w:sz="4" w:space="0" w:color="auto"/>
              <w:left w:val="nil"/>
              <w:bottom w:val="single" w:sz="4" w:space="0" w:color="auto"/>
              <w:right w:val="single" w:sz="8" w:space="0" w:color="000000"/>
            </w:tcBorders>
            <w:shd w:val="clear" w:color="auto" w:fill="auto"/>
            <w:vAlign w:val="center"/>
            <w:hideMark/>
          </w:tcPr>
          <w:p w14:paraId="50D01CFA"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Распределение обязательной нагрузки обучающихся по курсам и семестрам (час. в семестре)</w:t>
            </w:r>
          </w:p>
        </w:tc>
      </w:tr>
      <w:tr w:rsidR="00DE5A9A" w:rsidRPr="00A7333B" w14:paraId="047B0FCD" w14:textId="77777777" w:rsidTr="00DE5A9A">
        <w:trPr>
          <w:trHeight w:val="263"/>
        </w:trPr>
        <w:tc>
          <w:tcPr>
            <w:tcW w:w="819" w:type="dxa"/>
            <w:vMerge/>
            <w:tcBorders>
              <w:top w:val="single" w:sz="4" w:space="0" w:color="auto"/>
              <w:left w:val="single" w:sz="8" w:space="0" w:color="auto"/>
              <w:bottom w:val="single" w:sz="8" w:space="0" w:color="000000"/>
              <w:right w:val="single" w:sz="4" w:space="0" w:color="auto"/>
            </w:tcBorders>
            <w:vAlign w:val="center"/>
            <w:hideMark/>
          </w:tcPr>
          <w:p w14:paraId="73A96B2C"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2336" w:type="dxa"/>
            <w:vMerge/>
            <w:tcBorders>
              <w:top w:val="single" w:sz="4" w:space="0" w:color="auto"/>
              <w:left w:val="single" w:sz="4" w:space="0" w:color="auto"/>
              <w:bottom w:val="single" w:sz="8" w:space="0" w:color="000000"/>
              <w:right w:val="single" w:sz="4" w:space="0" w:color="auto"/>
            </w:tcBorders>
            <w:vAlign w:val="center"/>
            <w:hideMark/>
          </w:tcPr>
          <w:p w14:paraId="45816488"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956"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FFA7E7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Зачеты</w:t>
            </w:r>
          </w:p>
        </w:tc>
        <w:tc>
          <w:tcPr>
            <w:tcW w:w="645" w:type="dxa"/>
            <w:vMerge w:val="restart"/>
            <w:tcBorders>
              <w:top w:val="nil"/>
              <w:left w:val="single" w:sz="4" w:space="0" w:color="auto"/>
              <w:bottom w:val="single" w:sz="8" w:space="0" w:color="000000"/>
              <w:right w:val="nil"/>
            </w:tcBorders>
            <w:shd w:val="clear" w:color="auto" w:fill="auto"/>
            <w:textDirection w:val="btLr"/>
            <w:vAlign w:val="center"/>
            <w:hideMark/>
          </w:tcPr>
          <w:p w14:paraId="17D25288"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Экзамены</w:t>
            </w:r>
          </w:p>
        </w:tc>
        <w:tc>
          <w:tcPr>
            <w:tcW w:w="750"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7AB4E0D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ВСЕГО</w:t>
            </w:r>
          </w:p>
        </w:tc>
        <w:tc>
          <w:tcPr>
            <w:tcW w:w="433" w:type="dxa"/>
            <w:vMerge w:val="restart"/>
            <w:tcBorders>
              <w:top w:val="nil"/>
              <w:left w:val="nil"/>
              <w:bottom w:val="single" w:sz="8" w:space="0" w:color="000000"/>
              <w:right w:val="single" w:sz="4" w:space="0" w:color="auto"/>
            </w:tcBorders>
            <w:shd w:val="clear" w:color="auto" w:fill="auto"/>
            <w:textDirection w:val="btLr"/>
            <w:vAlign w:val="center"/>
            <w:hideMark/>
          </w:tcPr>
          <w:p w14:paraId="0822126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самостоятельная работа</w:t>
            </w:r>
          </w:p>
        </w:tc>
        <w:tc>
          <w:tcPr>
            <w:tcW w:w="349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29277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Нагрузка во взаимодействии с преподавателем</w:t>
            </w:r>
          </w:p>
        </w:tc>
        <w:tc>
          <w:tcPr>
            <w:tcW w:w="3010" w:type="dxa"/>
            <w:gridSpan w:val="2"/>
            <w:tcBorders>
              <w:top w:val="single" w:sz="4" w:space="0" w:color="auto"/>
              <w:left w:val="nil"/>
              <w:bottom w:val="single" w:sz="4" w:space="0" w:color="auto"/>
              <w:right w:val="single" w:sz="4" w:space="0" w:color="auto"/>
            </w:tcBorders>
            <w:shd w:val="clear" w:color="000000" w:fill="DAEEF3"/>
            <w:vAlign w:val="center"/>
            <w:hideMark/>
          </w:tcPr>
          <w:p w14:paraId="2BDC4B4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 курс</w:t>
            </w:r>
          </w:p>
        </w:tc>
        <w:tc>
          <w:tcPr>
            <w:tcW w:w="2948" w:type="dxa"/>
            <w:gridSpan w:val="2"/>
            <w:tcBorders>
              <w:top w:val="single" w:sz="4" w:space="0" w:color="auto"/>
              <w:left w:val="nil"/>
              <w:bottom w:val="single" w:sz="4" w:space="0" w:color="auto"/>
              <w:right w:val="single" w:sz="8" w:space="0" w:color="000000"/>
            </w:tcBorders>
            <w:shd w:val="clear" w:color="000000" w:fill="EBF1DE"/>
            <w:vAlign w:val="center"/>
            <w:hideMark/>
          </w:tcPr>
          <w:p w14:paraId="3D4112C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 курс</w:t>
            </w:r>
          </w:p>
        </w:tc>
      </w:tr>
      <w:tr w:rsidR="00DE5A9A" w:rsidRPr="00A7333B" w14:paraId="1732183A" w14:textId="77777777" w:rsidTr="00DE5A9A">
        <w:trPr>
          <w:trHeight w:val="267"/>
        </w:trPr>
        <w:tc>
          <w:tcPr>
            <w:tcW w:w="819" w:type="dxa"/>
            <w:vMerge/>
            <w:tcBorders>
              <w:top w:val="single" w:sz="4" w:space="0" w:color="auto"/>
              <w:left w:val="single" w:sz="8" w:space="0" w:color="auto"/>
              <w:bottom w:val="single" w:sz="8" w:space="0" w:color="000000"/>
              <w:right w:val="single" w:sz="4" w:space="0" w:color="auto"/>
            </w:tcBorders>
            <w:vAlign w:val="center"/>
            <w:hideMark/>
          </w:tcPr>
          <w:p w14:paraId="0019F056"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2336" w:type="dxa"/>
            <w:vMerge/>
            <w:tcBorders>
              <w:top w:val="single" w:sz="4" w:space="0" w:color="auto"/>
              <w:left w:val="single" w:sz="4" w:space="0" w:color="auto"/>
              <w:bottom w:val="single" w:sz="8" w:space="0" w:color="000000"/>
              <w:right w:val="single" w:sz="4" w:space="0" w:color="auto"/>
            </w:tcBorders>
            <w:vAlign w:val="center"/>
            <w:hideMark/>
          </w:tcPr>
          <w:p w14:paraId="7E25C3F1"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956" w:type="dxa"/>
            <w:vMerge/>
            <w:tcBorders>
              <w:top w:val="nil"/>
              <w:left w:val="single" w:sz="4" w:space="0" w:color="auto"/>
              <w:bottom w:val="single" w:sz="8" w:space="0" w:color="000000"/>
              <w:right w:val="single" w:sz="4" w:space="0" w:color="auto"/>
            </w:tcBorders>
            <w:vAlign w:val="center"/>
            <w:hideMark/>
          </w:tcPr>
          <w:p w14:paraId="09DAF74E"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645" w:type="dxa"/>
            <w:vMerge/>
            <w:tcBorders>
              <w:top w:val="nil"/>
              <w:left w:val="single" w:sz="4" w:space="0" w:color="auto"/>
              <w:bottom w:val="single" w:sz="8" w:space="0" w:color="000000"/>
              <w:right w:val="nil"/>
            </w:tcBorders>
            <w:vAlign w:val="center"/>
            <w:hideMark/>
          </w:tcPr>
          <w:p w14:paraId="304E2B1A"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750" w:type="dxa"/>
            <w:vMerge/>
            <w:tcBorders>
              <w:top w:val="single" w:sz="8" w:space="0" w:color="auto"/>
              <w:left w:val="single" w:sz="8" w:space="0" w:color="auto"/>
              <w:bottom w:val="single" w:sz="8" w:space="0" w:color="000000"/>
              <w:right w:val="single" w:sz="8" w:space="0" w:color="auto"/>
            </w:tcBorders>
            <w:vAlign w:val="center"/>
            <w:hideMark/>
          </w:tcPr>
          <w:p w14:paraId="41D84E06"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433" w:type="dxa"/>
            <w:vMerge/>
            <w:tcBorders>
              <w:top w:val="nil"/>
              <w:left w:val="nil"/>
              <w:bottom w:val="single" w:sz="8" w:space="0" w:color="000000"/>
              <w:right w:val="single" w:sz="4" w:space="0" w:color="auto"/>
            </w:tcBorders>
            <w:vAlign w:val="center"/>
            <w:hideMark/>
          </w:tcPr>
          <w:p w14:paraId="22362442"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p>
        </w:tc>
        <w:tc>
          <w:tcPr>
            <w:tcW w:w="3491" w:type="dxa"/>
            <w:gridSpan w:val="6"/>
            <w:vMerge/>
            <w:tcBorders>
              <w:top w:val="single" w:sz="4" w:space="0" w:color="auto"/>
              <w:left w:val="single" w:sz="4" w:space="0" w:color="auto"/>
              <w:bottom w:val="single" w:sz="4" w:space="0" w:color="auto"/>
              <w:right w:val="single" w:sz="4" w:space="0" w:color="auto"/>
            </w:tcBorders>
            <w:vAlign w:val="center"/>
            <w:hideMark/>
          </w:tcPr>
          <w:p w14:paraId="1219B6EB"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p>
        </w:tc>
        <w:tc>
          <w:tcPr>
            <w:tcW w:w="5958" w:type="dxa"/>
            <w:gridSpan w:val="4"/>
            <w:tcBorders>
              <w:top w:val="single" w:sz="4" w:space="0" w:color="auto"/>
              <w:left w:val="nil"/>
              <w:bottom w:val="single" w:sz="4" w:space="0" w:color="auto"/>
              <w:right w:val="single" w:sz="8" w:space="0" w:color="000000"/>
            </w:tcBorders>
            <w:shd w:val="clear" w:color="auto" w:fill="auto"/>
            <w:vAlign w:val="center"/>
            <w:hideMark/>
          </w:tcPr>
          <w:p w14:paraId="7F8B1F0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по курсам и семестрам (час. в семестр)</w:t>
            </w:r>
          </w:p>
        </w:tc>
      </w:tr>
      <w:tr w:rsidR="00DE5A9A" w:rsidRPr="00DE5A9A" w14:paraId="0D7F2FB6" w14:textId="77777777" w:rsidTr="00DE5A9A">
        <w:trPr>
          <w:trHeight w:val="412"/>
        </w:trPr>
        <w:tc>
          <w:tcPr>
            <w:tcW w:w="819" w:type="dxa"/>
            <w:vMerge/>
            <w:tcBorders>
              <w:top w:val="single" w:sz="4" w:space="0" w:color="auto"/>
              <w:left w:val="single" w:sz="8" w:space="0" w:color="auto"/>
              <w:bottom w:val="single" w:sz="8" w:space="0" w:color="000000"/>
              <w:right w:val="single" w:sz="4" w:space="0" w:color="auto"/>
            </w:tcBorders>
            <w:vAlign w:val="center"/>
            <w:hideMark/>
          </w:tcPr>
          <w:p w14:paraId="77D82409"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2336" w:type="dxa"/>
            <w:vMerge/>
            <w:tcBorders>
              <w:top w:val="single" w:sz="4" w:space="0" w:color="auto"/>
              <w:left w:val="single" w:sz="4" w:space="0" w:color="auto"/>
              <w:bottom w:val="single" w:sz="8" w:space="0" w:color="000000"/>
              <w:right w:val="single" w:sz="4" w:space="0" w:color="auto"/>
            </w:tcBorders>
            <w:vAlign w:val="center"/>
            <w:hideMark/>
          </w:tcPr>
          <w:p w14:paraId="39EB6B99"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956" w:type="dxa"/>
            <w:vMerge/>
            <w:tcBorders>
              <w:top w:val="nil"/>
              <w:left w:val="single" w:sz="4" w:space="0" w:color="auto"/>
              <w:bottom w:val="single" w:sz="8" w:space="0" w:color="000000"/>
              <w:right w:val="single" w:sz="4" w:space="0" w:color="auto"/>
            </w:tcBorders>
            <w:vAlign w:val="center"/>
            <w:hideMark/>
          </w:tcPr>
          <w:p w14:paraId="178BB004"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645" w:type="dxa"/>
            <w:vMerge/>
            <w:tcBorders>
              <w:top w:val="nil"/>
              <w:left w:val="single" w:sz="4" w:space="0" w:color="auto"/>
              <w:bottom w:val="single" w:sz="8" w:space="0" w:color="000000"/>
              <w:right w:val="nil"/>
            </w:tcBorders>
            <w:vAlign w:val="center"/>
            <w:hideMark/>
          </w:tcPr>
          <w:p w14:paraId="64EC3E5A"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750" w:type="dxa"/>
            <w:vMerge/>
            <w:tcBorders>
              <w:top w:val="single" w:sz="8" w:space="0" w:color="auto"/>
              <w:left w:val="single" w:sz="8" w:space="0" w:color="auto"/>
              <w:bottom w:val="single" w:sz="8" w:space="0" w:color="000000"/>
              <w:right w:val="single" w:sz="8" w:space="0" w:color="auto"/>
            </w:tcBorders>
            <w:vAlign w:val="center"/>
            <w:hideMark/>
          </w:tcPr>
          <w:p w14:paraId="5620E5AD"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433" w:type="dxa"/>
            <w:vMerge/>
            <w:tcBorders>
              <w:top w:val="nil"/>
              <w:left w:val="nil"/>
              <w:bottom w:val="single" w:sz="8" w:space="0" w:color="000000"/>
              <w:right w:val="single" w:sz="4" w:space="0" w:color="auto"/>
            </w:tcBorders>
            <w:vAlign w:val="center"/>
            <w:hideMark/>
          </w:tcPr>
          <w:p w14:paraId="4717F5AA"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p>
        </w:tc>
        <w:tc>
          <w:tcPr>
            <w:tcW w:w="732"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7D38501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всего во взаимодействии с </w:t>
            </w:r>
            <w:proofErr w:type="spellStart"/>
            <w:r w:rsidRPr="00A7333B">
              <w:rPr>
                <w:rFonts w:ascii="Times New Roman" w:eastAsia="Times New Roman" w:hAnsi="Times New Roman" w:cs="Times New Roman"/>
                <w:color w:val="000000"/>
                <w:sz w:val="18"/>
                <w:szCs w:val="18"/>
              </w:rPr>
              <w:t>преподавателемзанятий</w:t>
            </w:r>
            <w:proofErr w:type="spellEnd"/>
          </w:p>
        </w:tc>
        <w:tc>
          <w:tcPr>
            <w:tcW w:w="1243" w:type="dxa"/>
            <w:gridSpan w:val="2"/>
            <w:tcBorders>
              <w:top w:val="single" w:sz="4" w:space="0" w:color="auto"/>
              <w:left w:val="nil"/>
              <w:bottom w:val="single" w:sz="4" w:space="0" w:color="auto"/>
              <w:right w:val="single" w:sz="4" w:space="0" w:color="auto"/>
            </w:tcBorders>
            <w:shd w:val="clear" w:color="auto" w:fill="auto"/>
            <w:vAlign w:val="center"/>
            <w:hideMark/>
          </w:tcPr>
          <w:p w14:paraId="7465CB0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По учебным дисциплинам и МДК</w:t>
            </w:r>
          </w:p>
        </w:tc>
        <w:tc>
          <w:tcPr>
            <w:tcW w:w="65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02A1CB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в том числе практическая подготовка</w:t>
            </w:r>
          </w:p>
        </w:tc>
        <w:tc>
          <w:tcPr>
            <w:tcW w:w="433"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6A9C5E3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Консультации</w:t>
            </w:r>
          </w:p>
        </w:tc>
        <w:tc>
          <w:tcPr>
            <w:tcW w:w="433"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BD82820"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Промежуточная</w:t>
            </w:r>
          </w:p>
        </w:tc>
        <w:tc>
          <w:tcPr>
            <w:tcW w:w="1522" w:type="dxa"/>
            <w:tcBorders>
              <w:top w:val="nil"/>
              <w:left w:val="nil"/>
              <w:bottom w:val="single" w:sz="4" w:space="0" w:color="auto"/>
              <w:right w:val="single" w:sz="4" w:space="0" w:color="auto"/>
            </w:tcBorders>
            <w:shd w:val="clear" w:color="000000" w:fill="DAEEF3"/>
            <w:vAlign w:val="center"/>
            <w:hideMark/>
          </w:tcPr>
          <w:p w14:paraId="7E880CF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 семестр</w:t>
            </w:r>
          </w:p>
        </w:tc>
        <w:tc>
          <w:tcPr>
            <w:tcW w:w="1488" w:type="dxa"/>
            <w:tcBorders>
              <w:top w:val="nil"/>
              <w:left w:val="nil"/>
              <w:bottom w:val="single" w:sz="4" w:space="0" w:color="auto"/>
              <w:right w:val="single" w:sz="4" w:space="0" w:color="auto"/>
            </w:tcBorders>
            <w:shd w:val="clear" w:color="000000" w:fill="DAEEF3"/>
            <w:vAlign w:val="center"/>
            <w:hideMark/>
          </w:tcPr>
          <w:p w14:paraId="4465780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 семестр</w:t>
            </w:r>
          </w:p>
        </w:tc>
        <w:tc>
          <w:tcPr>
            <w:tcW w:w="1366" w:type="dxa"/>
            <w:tcBorders>
              <w:top w:val="nil"/>
              <w:left w:val="nil"/>
              <w:bottom w:val="single" w:sz="4" w:space="0" w:color="auto"/>
              <w:right w:val="single" w:sz="4" w:space="0" w:color="auto"/>
            </w:tcBorders>
            <w:shd w:val="clear" w:color="000000" w:fill="EBF1DE"/>
            <w:vAlign w:val="center"/>
            <w:hideMark/>
          </w:tcPr>
          <w:p w14:paraId="03BA95C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 семестр</w:t>
            </w:r>
          </w:p>
        </w:tc>
        <w:tc>
          <w:tcPr>
            <w:tcW w:w="1582" w:type="dxa"/>
            <w:tcBorders>
              <w:top w:val="nil"/>
              <w:left w:val="nil"/>
              <w:bottom w:val="single" w:sz="4" w:space="0" w:color="auto"/>
              <w:right w:val="single" w:sz="8" w:space="0" w:color="auto"/>
            </w:tcBorders>
            <w:shd w:val="clear" w:color="000000" w:fill="EBF1DE"/>
            <w:vAlign w:val="center"/>
            <w:hideMark/>
          </w:tcPr>
          <w:p w14:paraId="28101EE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4 семестр</w:t>
            </w:r>
          </w:p>
        </w:tc>
      </w:tr>
      <w:tr w:rsidR="00DE5A9A" w:rsidRPr="00DE5A9A" w14:paraId="34AD3C65" w14:textId="77777777" w:rsidTr="00DE5A9A">
        <w:trPr>
          <w:trHeight w:val="1260"/>
        </w:trPr>
        <w:tc>
          <w:tcPr>
            <w:tcW w:w="819" w:type="dxa"/>
            <w:vMerge/>
            <w:tcBorders>
              <w:top w:val="single" w:sz="4" w:space="0" w:color="auto"/>
              <w:left w:val="single" w:sz="8" w:space="0" w:color="auto"/>
              <w:bottom w:val="single" w:sz="8" w:space="0" w:color="000000"/>
              <w:right w:val="single" w:sz="4" w:space="0" w:color="auto"/>
            </w:tcBorders>
            <w:vAlign w:val="center"/>
            <w:hideMark/>
          </w:tcPr>
          <w:p w14:paraId="635602C7"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2336" w:type="dxa"/>
            <w:vMerge/>
            <w:tcBorders>
              <w:top w:val="single" w:sz="4" w:space="0" w:color="auto"/>
              <w:left w:val="single" w:sz="4" w:space="0" w:color="auto"/>
              <w:bottom w:val="single" w:sz="8" w:space="0" w:color="000000"/>
              <w:right w:val="single" w:sz="4" w:space="0" w:color="auto"/>
            </w:tcBorders>
            <w:vAlign w:val="center"/>
            <w:hideMark/>
          </w:tcPr>
          <w:p w14:paraId="75B565D4"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956" w:type="dxa"/>
            <w:vMerge/>
            <w:tcBorders>
              <w:top w:val="nil"/>
              <w:left w:val="single" w:sz="4" w:space="0" w:color="auto"/>
              <w:bottom w:val="single" w:sz="8" w:space="0" w:color="000000"/>
              <w:right w:val="single" w:sz="4" w:space="0" w:color="auto"/>
            </w:tcBorders>
            <w:vAlign w:val="center"/>
            <w:hideMark/>
          </w:tcPr>
          <w:p w14:paraId="4B10788A"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645" w:type="dxa"/>
            <w:vMerge/>
            <w:tcBorders>
              <w:top w:val="nil"/>
              <w:left w:val="single" w:sz="4" w:space="0" w:color="auto"/>
              <w:bottom w:val="single" w:sz="8" w:space="0" w:color="000000"/>
              <w:right w:val="nil"/>
            </w:tcBorders>
            <w:vAlign w:val="center"/>
            <w:hideMark/>
          </w:tcPr>
          <w:p w14:paraId="51ED3028"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750" w:type="dxa"/>
            <w:vMerge/>
            <w:tcBorders>
              <w:top w:val="single" w:sz="8" w:space="0" w:color="auto"/>
              <w:left w:val="single" w:sz="8" w:space="0" w:color="auto"/>
              <w:bottom w:val="single" w:sz="8" w:space="0" w:color="000000"/>
              <w:right w:val="single" w:sz="8" w:space="0" w:color="auto"/>
            </w:tcBorders>
            <w:vAlign w:val="center"/>
            <w:hideMark/>
          </w:tcPr>
          <w:p w14:paraId="135D4933"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433" w:type="dxa"/>
            <w:vMerge/>
            <w:tcBorders>
              <w:top w:val="nil"/>
              <w:left w:val="nil"/>
              <w:bottom w:val="single" w:sz="8" w:space="0" w:color="000000"/>
              <w:right w:val="single" w:sz="4" w:space="0" w:color="auto"/>
            </w:tcBorders>
            <w:vAlign w:val="center"/>
            <w:hideMark/>
          </w:tcPr>
          <w:p w14:paraId="7CCDD4C2"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p>
        </w:tc>
        <w:tc>
          <w:tcPr>
            <w:tcW w:w="732" w:type="dxa"/>
            <w:vMerge/>
            <w:tcBorders>
              <w:top w:val="nil"/>
              <w:left w:val="single" w:sz="4" w:space="0" w:color="auto"/>
              <w:bottom w:val="single" w:sz="8" w:space="0" w:color="000000"/>
              <w:right w:val="single" w:sz="4" w:space="0" w:color="auto"/>
            </w:tcBorders>
            <w:vAlign w:val="center"/>
            <w:hideMark/>
          </w:tcPr>
          <w:p w14:paraId="7F680F42"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p>
        </w:tc>
        <w:tc>
          <w:tcPr>
            <w:tcW w:w="599" w:type="dxa"/>
            <w:tcBorders>
              <w:top w:val="nil"/>
              <w:left w:val="nil"/>
              <w:bottom w:val="single" w:sz="8" w:space="0" w:color="auto"/>
              <w:right w:val="single" w:sz="4" w:space="0" w:color="auto"/>
            </w:tcBorders>
            <w:shd w:val="clear" w:color="auto" w:fill="auto"/>
            <w:textDirection w:val="btLr"/>
            <w:vAlign w:val="center"/>
            <w:hideMark/>
          </w:tcPr>
          <w:p w14:paraId="561E4FAF" w14:textId="77777777" w:rsidR="00A7333B" w:rsidRPr="00A7333B" w:rsidRDefault="00A7333B" w:rsidP="00A7333B">
            <w:pPr>
              <w:spacing w:after="0" w:line="240" w:lineRule="auto"/>
              <w:jc w:val="right"/>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Теоретическое обучение</w:t>
            </w:r>
          </w:p>
        </w:tc>
        <w:tc>
          <w:tcPr>
            <w:tcW w:w="644" w:type="dxa"/>
            <w:tcBorders>
              <w:top w:val="nil"/>
              <w:left w:val="nil"/>
              <w:bottom w:val="single" w:sz="8" w:space="0" w:color="auto"/>
              <w:right w:val="single" w:sz="4" w:space="0" w:color="auto"/>
            </w:tcBorders>
            <w:shd w:val="clear" w:color="auto" w:fill="auto"/>
            <w:textDirection w:val="btLr"/>
            <w:vAlign w:val="center"/>
            <w:hideMark/>
          </w:tcPr>
          <w:p w14:paraId="63E3DE63" w14:textId="77777777" w:rsidR="00A7333B" w:rsidRPr="00A7333B" w:rsidRDefault="00A7333B" w:rsidP="00A7333B">
            <w:pPr>
              <w:bidi/>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лаб. и </w:t>
            </w:r>
            <w:proofErr w:type="spellStart"/>
            <w:r w:rsidRPr="00A7333B">
              <w:rPr>
                <w:rFonts w:ascii="Times New Roman" w:eastAsia="Times New Roman" w:hAnsi="Times New Roman" w:cs="Times New Roman"/>
                <w:color w:val="000000"/>
                <w:sz w:val="18"/>
                <w:szCs w:val="18"/>
              </w:rPr>
              <w:t>практич</w:t>
            </w:r>
            <w:proofErr w:type="spellEnd"/>
            <w:r w:rsidRPr="00A7333B">
              <w:rPr>
                <w:rFonts w:ascii="Times New Roman" w:eastAsia="Times New Roman" w:hAnsi="Times New Roman" w:cs="Times New Roman"/>
                <w:color w:val="000000"/>
                <w:sz w:val="18"/>
                <w:szCs w:val="18"/>
              </w:rPr>
              <w:t>. занятий</w:t>
            </w:r>
          </w:p>
        </w:tc>
        <w:tc>
          <w:tcPr>
            <w:tcW w:w="650" w:type="dxa"/>
            <w:vMerge/>
            <w:tcBorders>
              <w:top w:val="nil"/>
              <w:left w:val="single" w:sz="4" w:space="0" w:color="auto"/>
              <w:bottom w:val="single" w:sz="8" w:space="0" w:color="000000"/>
              <w:right w:val="single" w:sz="4" w:space="0" w:color="auto"/>
            </w:tcBorders>
            <w:vAlign w:val="center"/>
            <w:hideMark/>
          </w:tcPr>
          <w:p w14:paraId="37D778CC"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p>
        </w:tc>
        <w:tc>
          <w:tcPr>
            <w:tcW w:w="433" w:type="dxa"/>
            <w:vMerge/>
            <w:tcBorders>
              <w:top w:val="nil"/>
              <w:left w:val="single" w:sz="4" w:space="0" w:color="auto"/>
              <w:bottom w:val="single" w:sz="8" w:space="0" w:color="000000"/>
              <w:right w:val="single" w:sz="4" w:space="0" w:color="auto"/>
            </w:tcBorders>
            <w:vAlign w:val="center"/>
            <w:hideMark/>
          </w:tcPr>
          <w:p w14:paraId="6041F51C"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p>
        </w:tc>
        <w:tc>
          <w:tcPr>
            <w:tcW w:w="433" w:type="dxa"/>
            <w:vMerge/>
            <w:tcBorders>
              <w:top w:val="nil"/>
              <w:left w:val="single" w:sz="4" w:space="0" w:color="auto"/>
              <w:bottom w:val="single" w:sz="8" w:space="0" w:color="000000"/>
              <w:right w:val="single" w:sz="4" w:space="0" w:color="auto"/>
            </w:tcBorders>
            <w:vAlign w:val="center"/>
            <w:hideMark/>
          </w:tcPr>
          <w:p w14:paraId="5D652C8E" w14:textId="77777777" w:rsidR="00A7333B" w:rsidRPr="00A7333B" w:rsidRDefault="00A7333B" w:rsidP="00A7333B">
            <w:pPr>
              <w:spacing w:after="0" w:line="240" w:lineRule="auto"/>
              <w:rPr>
                <w:rFonts w:ascii="Times New Roman" w:eastAsia="Times New Roman" w:hAnsi="Times New Roman" w:cs="Times New Roman"/>
                <w:i/>
                <w:iCs/>
                <w:color w:val="000000"/>
                <w:sz w:val="18"/>
                <w:szCs w:val="18"/>
              </w:rPr>
            </w:pPr>
          </w:p>
        </w:tc>
        <w:tc>
          <w:tcPr>
            <w:tcW w:w="1522" w:type="dxa"/>
            <w:tcBorders>
              <w:top w:val="nil"/>
              <w:left w:val="nil"/>
              <w:bottom w:val="single" w:sz="8" w:space="0" w:color="auto"/>
              <w:right w:val="single" w:sz="4" w:space="0" w:color="auto"/>
            </w:tcBorders>
            <w:shd w:val="clear" w:color="auto" w:fill="auto"/>
            <w:vAlign w:val="center"/>
            <w:hideMark/>
          </w:tcPr>
          <w:p w14:paraId="0D6B275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tl/>
              </w:rPr>
            </w:pPr>
            <w:r w:rsidRPr="00A7333B">
              <w:rPr>
                <w:rFonts w:ascii="Times New Roman" w:eastAsia="Times New Roman" w:hAnsi="Times New Roman" w:cs="Times New Roman"/>
                <w:color w:val="000000"/>
                <w:sz w:val="18"/>
                <w:szCs w:val="18"/>
              </w:rPr>
              <w:t xml:space="preserve">сем. 17 </w:t>
            </w:r>
            <w:proofErr w:type="spellStart"/>
            <w:r w:rsidRPr="00A7333B">
              <w:rPr>
                <w:rFonts w:ascii="Times New Roman" w:eastAsia="Times New Roman" w:hAnsi="Times New Roman" w:cs="Times New Roman"/>
                <w:color w:val="000000"/>
                <w:sz w:val="18"/>
                <w:szCs w:val="18"/>
              </w:rPr>
              <w:t>нед</w:t>
            </w:r>
            <w:proofErr w:type="spellEnd"/>
            <w:r w:rsidRPr="00A7333B">
              <w:rPr>
                <w:rFonts w:ascii="Times New Roman" w:eastAsia="Times New Roman" w:hAnsi="Times New Roman" w:cs="Times New Roman"/>
                <w:color w:val="000000"/>
                <w:sz w:val="18"/>
                <w:szCs w:val="18"/>
              </w:rPr>
              <w:t>.</w:t>
            </w:r>
          </w:p>
        </w:tc>
        <w:tc>
          <w:tcPr>
            <w:tcW w:w="1488" w:type="dxa"/>
            <w:tcBorders>
              <w:top w:val="nil"/>
              <w:left w:val="nil"/>
              <w:bottom w:val="single" w:sz="8" w:space="0" w:color="auto"/>
              <w:right w:val="single" w:sz="4" w:space="0" w:color="auto"/>
            </w:tcBorders>
            <w:shd w:val="clear" w:color="auto" w:fill="auto"/>
            <w:vAlign w:val="center"/>
            <w:hideMark/>
          </w:tcPr>
          <w:p w14:paraId="62D01F3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сем. 23 </w:t>
            </w:r>
            <w:proofErr w:type="spellStart"/>
            <w:r w:rsidRPr="00A7333B">
              <w:rPr>
                <w:rFonts w:ascii="Times New Roman" w:eastAsia="Times New Roman" w:hAnsi="Times New Roman" w:cs="Times New Roman"/>
                <w:color w:val="000000"/>
                <w:sz w:val="18"/>
                <w:szCs w:val="18"/>
              </w:rPr>
              <w:t>нед</w:t>
            </w:r>
            <w:proofErr w:type="spellEnd"/>
            <w:r w:rsidRPr="00A7333B">
              <w:rPr>
                <w:rFonts w:ascii="Times New Roman" w:eastAsia="Times New Roman" w:hAnsi="Times New Roman" w:cs="Times New Roman"/>
                <w:color w:val="000000"/>
                <w:sz w:val="18"/>
                <w:szCs w:val="18"/>
              </w:rPr>
              <w:t>.</w:t>
            </w:r>
          </w:p>
        </w:tc>
        <w:tc>
          <w:tcPr>
            <w:tcW w:w="1366" w:type="dxa"/>
            <w:tcBorders>
              <w:top w:val="nil"/>
              <w:left w:val="nil"/>
              <w:bottom w:val="single" w:sz="8" w:space="0" w:color="auto"/>
              <w:right w:val="single" w:sz="4" w:space="0" w:color="auto"/>
            </w:tcBorders>
            <w:shd w:val="clear" w:color="auto" w:fill="auto"/>
            <w:vAlign w:val="center"/>
            <w:hideMark/>
          </w:tcPr>
          <w:p w14:paraId="6549BA0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сем. 17 </w:t>
            </w:r>
            <w:proofErr w:type="spellStart"/>
            <w:r w:rsidRPr="00A7333B">
              <w:rPr>
                <w:rFonts w:ascii="Times New Roman" w:eastAsia="Times New Roman" w:hAnsi="Times New Roman" w:cs="Times New Roman"/>
                <w:color w:val="000000"/>
                <w:sz w:val="18"/>
                <w:szCs w:val="18"/>
              </w:rPr>
              <w:t>нед</w:t>
            </w:r>
            <w:proofErr w:type="spellEnd"/>
            <w:r w:rsidRPr="00A7333B">
              <w:rPr>
                <w:rFonts w:ascii="Times New Roman" w:eastAsia="Times New Roman" w:hAnsi="Times New Roman" w:cs="Times New Roman"/>
                <w:color w:val="000000"/>
                <w:sz w:val="18"/>
                <w:szCs w:val="18"/>
              </w:rPr>
              <w:t>.</w:t>
            </w:r>
          </w:p>
        </w:tc>
        <w:tc>
          <w:tcPr>
            <w:tcW w:w="1582" w:type="dxa"/>
            <w:tcBorders>
              <w:top w:val="nil"/>
              <w:left w:val="nil"/>
              <w:bottom w:val="single" w:sz="8" w:space="0" w:color="auto"/>
              <w:right w:val="single" w:sz="8" w:space="0" w:color="auto"/>
            </w:tcBorders>
            <w:shd w:val="clear" w:color="auto" w:fill="auto"/>
            <w:vAlign w:val="center"/>
            <w:hideMark/>
          </w:tcPr>
          <w:p w14:paraId="5872517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сем. 23 </w:t>
            </w:r>
            <w:proofErr w:type="spellStart"/>
            <w:r w:rsidRPr="00A7333B">
              <w:rPr>
                <w:rFonts w:ascii="Times New Roman" w:eastAsia="Times New Roman" w:hAnsi="Times New Roman" w:cs="Times New Roman"/>
                <w:color w:val="000000"/>
                <w:sz w:val="18"/>
                <w:szCs w:val="18"/>
              </w:rPr>
              <w:t>нед</w:t>
            </w:r>
            <w:proofErr w:type="spellEnd"/>
            <w:r w:rsidRPr="00A7333B">
              <w:rPr>
                <w:rFonts w:ascii="Times New Roman" w:eastAsia="Times New Roman" w:hAnsi="Times New Roman" w:cs="Times New Roman"/>
                <w:color w:val="000000"/>
                <w:sz w:val="18"/>
                <w:szCs w:val="18"/>
              </w:rPr>
              <w:t>.</w:t>
            </w:r>
          </w:p>
        </w:tc>
      </w:tr>
      <w:tr w:rsidR="00DE5A9A" w:rsidRPr="00DE5A9A" w14:paraId="576A036C" w14:textId="77777777" w:rsidTr="00DE5A9A">
        <w:trPr>
          <w:trHeight w:val="330"/>
        </w:trPr>
        <w:tc>
          <w:tcPr>
            <w:tcW w:w="819" w:type="dxa"/>
            <w:tcBorders>
              <w:top w:val="nil"/>
              <w:left w:val="single" w:sz="8" w:space="0" w:color="auto"/>
              <w:bottom w:val="nil"/>
              <w:right w:val="single" w:sz="4" w:space="0" w:color="auto"/>
            </w:tcBorders>
            <w:shd w:val="clear" w:color="auto" w:fill="auto"/>
            <w:vAlign w:val="center"/>
            <w:hideMark/>
          </w:tcPr>
          <w:p w14:paraId="74F2BE9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w:t>
            </w:r>
          </w:p>
        </w:tc>
        <w:tc>
          <w:tcPr>
            <w:tcW w:w="2336" w:type="dxa"/>
            <w:tcBorders>
              <w:top w:val="nil"/>
              <w:left w:val="nil"/>
              <w:bottom w:val="nil"/>
              <w:right w:val="single" w:sz="4" w:space="0" w:color="auto"/>
            </w:tcBorders>
            <w:shd w:val="clear" w:color="auto" w:fill="auto"/>
            <w:vAlign w:val="center"/>
            <w:hideMark/>
          </w:tcPr>
          <w:p w14:paraId="1F858C4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w:t>
            </w:r>
          </w:p>
        </w:tc>
        <w:tc>
          <w:tcPr>
            <w:tcW w:w="956" w:type="dxa"/>
            <w:tcBorders>
              <w:top w:val="nil"/>
              <w:left w:val="nil"/>
              <w:bottom w:val="nil"/>
              <w:right w:val="single" w:sz="4" w:space="0" w:color="auto"/>
            </w:tcBorders>
            <w:shd w:val="clear" w:color="auto" w:fill="auto"/>
            <w:vAlign w:val="center"/>
            <w:hideMark/>
          </w:tcPr>
          <w:p w14:paraId="6163644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w:t>
            </w:r>
          </w:p>
        </w:tc>
        <w:tc>
          <w:tcPr>
            <w:tcW w:w="645" w:type="dxa"/>
            <w:tcBorders>
              <w:top w:val="nil"/>
              <w:left w:val="nil"/>
              <w:bottom w:val="nil"/>
              <w:right w:val="nil"/>
            </w:tcBorders>
            <w:shd w:val="clear" w:color="auto" w:fill="auto"/>
            <w:vAlign w:val="center"/>
            <w:hideMark/>
          </w:tcPr>
          <w:p w14:paraId="3D0A9B2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4</w:t>
            </w:r>
          </w:p>
        </w:tc>
        <w:tc>
          <w:tcPr>
            <w:tcW w:w="750" w:type="dxa"/>
            <w:tcBorders>
              <w:top w:val="nil"/>
              <w:left w:val="single" w:sz="8" w:space="0" w:color="auto"/>
              <w:bottom w:val="nil"/>
              <w:right w:val="single" w:sz="8" w:space="0" w:color="auto"/>
            </w:tcBorders>
            <w:shd w:val="clear" w:color="auto" w:fill="auto"/>
            <w:vAlign w:val="center"/>
            <w:hideMark/>
          </w:tcPr>
          <w:p w14:paraId="5AEF438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w:t>
            </w:r>
          </w:p>
        </w:tc>
        <w:tc>
          <w:tcPr>
            <w:tcW w:w="433" w:type="dxa"/>
            <w:tcBorders>
              <w:top w:val="nil"/>
              <w:left w:val="nil"/>
              <w:bottom w:val="nil"/>
              <w:right w:val="single" w:sz="4" w:space="0" w:color="auto"/>
            </w:tcBorders>
            <w:shd w:val="clear" w:color="auto" w:fill="auto"/>
            <w:vAlign w:val="center"/>
            <w:hideMark/>
          </w:tcPr>
          <w:p w14:paraId="27FF088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w:t>
            </w:r>
          </w:p>
        </w:tc>
        <w:tc>
          <w:tcPr>
            <w:tcW w:w="732" w:type="dxa"/>
            <w:tcBorders>
              <w:top w:val="nil"/>
              <w:left w:val="nil"/>
              <w:bottom w:val="nil"/>
              <w:right w:val="single" w:sz="4" w:space="0" w:color="auto"/>
            </w:tcBorders>
            <w:shd w:val="clear" w:color="auto" w:fill="auto"/>
            <w:vAlign w:val="center"/>
            <w:hideMark/>
          </w:tcPr>
          <w:p w14:paraId="7DF8205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w:t>
            </w:r>
          </w:p>
        </w:tc>
        <w:tc>
          <w:tcPr>
            <w:tcW w:w="599" w:type="dxa"/>
            <w:tcBorders>
              <w:top w:val="nil"/>
              <w:left w:val="nil"/>
              <w:bottom w:val="nil"/>
              <w:right w:val="single" w:sz="4" w:space="0" w:color="auto"/>
            </w:tcBorders>
            <w:shd w:val="clear" w:color="auto" w:fill="auto"/>
            <w:vAlign w:val="center"/>
            <w:hideMark/>
          </w:tcPr>
          <w:p w14:paraId="32FE04B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8</w:t>
            </w:r>
          </w:p>
        </w:tc>
        <w:tc>
          <w:tcPr>
            <w:tcW w:w="644" w:type="dxa"/>
            <w:tcBorders>
              <w:top w:val="nil"/>
              <w:left w:val="nil"/>
              <w:bottom w:val="nil"/>
              <w:right w:val="single" w:sz="4" w:space="0" w:color="auto"/>
            </w:tcBorders>
            <w:shd w:val="clear" w:color="auto" w:fill="auto"/>
            <w:vAlign w:val="center"/>
            <w:hideMark/>
          </w:tcPr>
          <w:p w14:paraId="5606FEF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9</w:t>
            </w:r>
          </w:p>
        </w:tc>
        <w:tc>
          <w:tcPr>
            <w:tcW w:w="650" w:type="dxa"/>
            <w:tcBorders>
              <w:top w:val="nil"/>
              <w:left w:val="nil"/>
              <w:bottom w:val="nil"/>
              <w:right w:val="single" w:sz="4" w:space="0" w:color="auto"/>
            </w:tcBorders>
            <w:shd w:val="clear" w:color="auto" w:fill="auto"/>
            <w:vAlign w:val="center"/>
            <w:hideMark/>
          </w:tcPr>
          <w:p w14:paraId="657170C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10</w:t>
            </w:r>
          </w:p>
        </w:tc>
        <w:tc>
          <w:tcPr>
            <w:tcW w:w="433" w:type="dxa"/>
            <w:tcBorders>
              <w:top w:val="nil"/>
              <w:left w:val="nil"/>
              <w:bottom w:val="nil"/>
              <w:right w:val="single" w:sz="4" w:space="0" w:color="auto"/>
            </w:tcBorders>
            <w:shd w:val="clear" w:color="auto" w:fill="auto"/>
            <w:vAlign w:val="center"/>
            <w:hideMark/>
          </w:tcPr>
          <w:p w14:paraId="4C004A9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11</w:t>
            </w:r>
          </w:p>
        </w:tc>
        <w:tc>
          <w:tcPr>
            <w:tcW w:w="433" w:type="dxa"/>
            <w:tcBorders>
              <w:top w:val="nil"/>
              <w:left w:val="nil"/>
              <w:bottom w:val="nil"/>
              <w:right w:val="single" w:sz="4" w:space="0" w:color="auto"/>
            </w:tcBorders>
            <w:shd w:val="clear" w:color="auto" w:fill="auto"/>
            <w:vAlign w:val="center"/>
            <w:hideMark/>
          </w:tcPr>
          <w:p w14:paraId="423AB44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12</w:t>
            </w:r>
          </w:p>
        </w:tc>
        <w:tc>
          <w:tcPr>
            <w:tcW w:w="1522" w:type="dxa"/>
            <w:tcBorders>
              <w:top w:val="nil"/>
              <w:left w:val="nil"/>
              <w:bottom w:val="nil"/>
              <w:right w:val="single" w:sz="4" w:space="0" w:color="auto"/>
            </w:tcBorders>
            <w:shd w:val="clear" w:color="auto" w:fill="auto"/>
            <w:vAlign w:val="center"/>
            <w:hideMark/>
          </w:tcPr>
          <w:p w14:paraId="6123332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13</w:t>
            </w:r>
          </w:p>
        </w:tc>
        <w:tc>
          <w:tcPr>
            <w:tcW w:w="1488" w:type="dxa"/>
            <w:tcBorders>
              <w:top w:val="nil"/>
              <w:left w:val="nil"/>
              <w:bottom w:val="nil"/>
              <w:right w:val="single" w:sz="4" w:space="0" w:color="auto"/>
            </w:tcBorders>
            <w:shd w:val="clear" w:color="auto" w:fill="auto"/>
            <w:vAlign w:val="center"/>
            <w:hideMark/>
          </w:tcPr>
          <w:p w14:paraId="1E6E48D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14</w:t>
            </w:r>
          </w:p>
        </w:tc>
        <w:tc>
          <w:tcPr>
            <w:tcW w:w="1366" w:type="dxa"/>
            <w:tcBorders>
              <w:top w:val="nil"/>
              <w:left w:val="nil"/>
              <w:bottom w:val="nil"/>
              <w:right w:val="single" w:sz="4" w:space="0" w:color="auto"/>
            </w:tcBorders>
            <w:shd w:val="clear" w:color="auto" w:fill="auto"/>
            <w:vAlign w:val="center"/>
            <w:hideMark/>
          </w:tcPr>
          <w:p w14:paraId="07EC581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15</w:t>
            </w:r>
          </w:p>
        </w:tc>
        <w:tc>
          <w:tcPr>
            <w:tcW w:w="1582" w:type="dxa"/>
            <w:tcBorders>
              <w:top w:val="nil"/>
              <w:left w:val="nil"/>
              <w:bottom w:val="nil"/>
              <w:right w:val="single" w:sz="8" w:space="0" w:color="auto"/>
            </w:tcBorders>
            <w:shd w:val="clear" w:color="auto" w:fill="auto"/>
            <w:vAlign w:val="center"/>
            <w:hideMark/>
          </w:tcPr>
          <w:p w14:paraId="10FD106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16</w:t>
            </w:r>
          </w:p>
        </w:tc>
      </w:tr>
      <w:tr w:rsidR="00DE5A9A" w:rsidRPr="00DE5A9A" w14:paraId="6C768703" w14:textId="77777777" w:rsidTr="00DE5A9A">
        <w:trPr>
          <w:trHeight w:val="330"/>
        </w:trPr>
        <w:tc>
          <w:tcPr>
            <w:tcW w:w="81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9122A31"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О.00</w:t>
            </w:r>
          </w:p>
        </w:tc>
        <w:tc>
          <w:tcPr>
            <w:tcW w:w="2336" w:type="dxa"/>
            <w:tcBorders>
              <w:top w:val="single" w:sz="8" w:space="0" w:color="auto"/>
              <w:left w:val="nil"/>
              <w:bottom w:val="single" w:sz="8" w:space="0" w:color="auto"/>
              <w:right w:val="single" w:sz="4" w:space="0" w:color="auto"/>
            </w:tcBorders>
            <w:shd w:val="clear" w:color="auto" w:fill="auto"/>
            <w:vAlign w:val="center"/>
            <w:hideMark/>
          </w:tcPr>
          <w:p w14:paraId="68E9591D"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Общеобразовательный цикл </w:t>
            </w:r>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5B0C9A08"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10ДЗ</w:t>
            </w:r>
          </w:p>
        </w:tc>
        <w:tc>
          <w:tcPr>
            <w:tcW w:w="645" w:type="dxa"/>
            <w:tcBorders>
              <w:top w:val="single" w:sz="8" w:space="0" w:color="auto"/>
              <w:left w:val="nil"/>
              <w:bottom w:val="single" w:sz="8" w:space="0" w:color="auto"/>
              <w:right w:val="nil"/>
            </w:tcBorders>
            <w:shd w:val="clear" w:color="auto" w:fill="auto"/>
            <w:vAlign w:val="center"/>
            <w:hideMark/>
          </w:tcPr>
          <w:p w14:paraId="0D7DFF59"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4Э</w:t>
            </w:r>
          </w:p>
        </w:tc>
        <w:tc>
          <w:tcPr>
            <w:tcW w:w="7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B9B60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1476</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3088E2F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732" w:type="dxa"/>
            <w:tcBorders>
              <w:top w:val="single" w:sz="8" w:space="0" w:color="auto"/>
              <w:left w:val="nil"/>
              <w:bottom w:val="single" w:sz="8" w:space="0" w:color="auto"/>
              <w:right w:val="single" w:sz="4" w:space="0" w:color="auto"/>
            </w:tcBorders>
            <w:shd w:val="clear" w:color="auto" w:fill="auto"/>
            <w:vAlign w:val="center"/>
            <w:hideMark/>
          </w:tcPr>
          <w:p w14:paraId="0E77EEF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1452</w:t>
            </w:r>
          </w:p>
        </w:tc>
        <w:tc>
          <w:tcPr>
            <w:tcW w:w="599" w:type="dxa"/>
            <w:tcBorders>
              <w:top w:val="single" w:sz="8" w:space="0" w:color="auto"/>
              <w:left w:val="nil"/>
              <w:bottom w:val="single" w:sz="8" w:space="0" w:color="auto"/>
              <w:right w:val="single" w:sz="4" w:space="0" w:color="auto"/>
            </w:tcBorders>
            <w:shd w:val="clear" w:color="auto" w:fill="auto"/>
            <w:vAlign w:val="center"/>
            <w:hideMark/>
          </w:tcPr>
          <w:p w14:paraId="2A16DC9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802</w:t>
            </w:r>
          </w:p>
        </w:tc>
        <w:tc>
          <w:tcPr>
            <w:tcW w:w="644" w:type="dxa"/>
            <w:tcBorders>
              <w:top w:val="single" w:sz="8" w:space="0" w:color="auto"/>
              <w:left w:val="nil"/>
              <w:bottom w:val="single" w:sz="8" w:space="0" w:color="auto"/>
              <w:right w:val="single" w:sz="4" w:space="0" w:color="auto"/>
            </w:tcBorders>
            <w:shd w:val="clear" w:color="auto" w:fill="auto"/>
            <w:vAlign w:val="center"/>
            <w:hideMark/>
          </w:tcPr>
          <w:p w14:paraId="4A19271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650</w:t>
            </w:r>
          </w:p>
        </w:tc>
        <w:tc>
          <w:tcPr>
            <w:tcW w:w="650" w:type="dxa"/>
            <w:tcBorders>
              <w:top w:val="single" w:sz="8" w:space="0" w:color="auto"/>
              <w:left w:val="nil"/>
              <w:bottom w:val="single" w:sz="8" w:space="0" w:color="auto"/>
              <w:right w:val="single" w:sz="4" w:space="0" w:color="auto"/>
            </w:tcBorders>
            <w:shd w:val="clear" w:color="auto" w:fill="auto"/>
            <w:vAlign w:val="center"/>
            <w:hideMark/>
          </w:tcPr>
          <w:p w14:paraId="41FD1A2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25E06B76"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2D8750EE"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24</w:t>
            </w:r>
          </w:p>
        </w:tc>
        <w:tc>
          <w:tcPr>
            <w:tcW w:w="1522" w:type="dxa"/>
            <w:tcBorders>
              <w:top w:val="single" w:sz="8" w:space="0" w:color="auto"/>
              <w:left w:val="nil"/>
              <w:bottom w:val="single" w:sz="8" w:space="0" w:color="auto"/>
              <w:right w:val="single" w:sz="4" w:space="0" w:color="auto"/>
            </w:tcBorders>
            <w:shd w:val="clear" w:color="auto" w:fill="auto"/>
            <w:vAlign w:val="center"/>
            <w:hideMark/>
          </w:tcPr>
          <w:p w14:paraId="3B3883B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576</w:t>
            </w:r>
          </w:p>
        </w:tc>
        <w:tc>
          <w:tcPr>
            <w:tcW w:w="1488" w:type="dxa"/>
            <w:tcBorders>
              <w:top w:val="single" w:sz="8" w:space="0" w:color="auto"/>
              <w:left w:val="nil"/>
              <w:bottom w:val="single" w:sz="8" w:space="0" w:color="auto"/>
              <w:right w:val="single" w:sz="4" w:space="0" w:color="auto"/>
            </w:tcBorders>
            <w:shd w:val="clear" w:color="auto" w:fill="auto"/>
            <w:vAlign w:val="center"/>
            <w:hideMark/>
          </w:tcPr>
          <w:p w14:paraId="0222DC3B"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766</w:t>
            </w:r>
          </w:p>
        </w:tc>
        <w:tc>
          <w:tcPr>
            <w:tcW w:w="1366" w:type="dxa"/>
            <w:tcBorders>
              <w:top w:val="single" w:sz="8" w:space="0" w:color="auto"/>
              <w:left w:val="nil"/>
              <w:bottom w:val="single" w:sz="8" w:space="0" w:color="auto"/>
              <w:right w:val="single" w:sz="4" w:space="0" w:color="auto"/>
            </w:tcBorders>
            <w:shd w:val="clear" w:color="auto" w:fill="auto"/>
            <w:vAlign w:val="center"/>
            <w:hideMark/>
          </w:tcPr>
          <w:p w14:paraId="0E676C7F"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134</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30BA0C4C"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r>
      <w:tr w:rsidR="00DE5A9A" w:rsidRPr="00DE5A9A" w14:paraId="73C413D1"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1A268244"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ООД.01</w:t>
            </w:r>
          </w:p>
        </w:tc>
        <w:tc>
          <w:tcPr>
            <w:tcW w:w="2336" w:type="dxa"/>
            <w:tcBorders>
              <w:top w:val="nil"/>
              <w:left w:val="nil"/>
              <w:bottom w:val="single" w:sz="4" w:space="0" w:color="auto"/>
              <w:right w:val="single" w:sz="4" w:space="0" w:color="auto"/>
            </w:tcBorders>
            <w:shd w:val="clear" w:color="auto" w:fill="auto"/>
            <w:vAlign w:val="center"/>
            <w:hideMark/>
          </w:tcPr>
          <w:p w14:paraId="52602E10"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Русский язык</w:t>
            </w:r>
          </w:p>
        </w:tc>
        <w:tc>
          <w:tcPr>
            <w:tcW w:w="956" w:type="dxa"/>
            <w:tcBorders>
              <w:top w:val="nil"/>
              <w:left w:val="nil"/>
              <w:bottom w:val="single" w:sz="4" w:space="0" w:color="auto"/>
              <w:right w:val="single" w:sz="4" w:space="0" w:color="auto"/>
            </w:tcBorders>
            <w:shd w:val="clear" w:color="auto" w:fill="auto"/>
            <w:vAlign w:val="center"/>
            <w:hideMark/>
          </w:tcPr>
          <w:p w14:paraId="4ED400F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5" w:type="dxa"/>
            <w:tcBorders>
              <w:top w:val="nil"/>
              <w:left w:val="nil"/>
              <w:bottom w:val="single" w:sz="4" w:space="0" w:color="auto"/>
              <w:right w:val="nil"/>
            </w:tcBorders>
            <w:shd w:val="clear" w:color="auto" w:fill="auto"/>
            <w:vAlign w:val="center"/>
            <w:hideMark/>
          </w:tcPr>
          <w:p w14:paraId="3635E5D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Э(</w:t>
            </w:r>
            <w:proofErr w:type="gramEnd"/>
            <w:r w:rsidRPr="00A7333B">
              <w:rPr>
                <w:rFonts w:ascii="Times New Roman" w:eastAsia="Times New Roman" w:hAnsi="Times New Roman" w:cs="Times New Roman"/>
                <w:color w:val="000000"/>
                <w:sz w:val="18"/>
                <w:szCs w:val="18"/>
              </w:rPr>
              <w:t>2)</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4CBE2D7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78</w:t>
            </w:r>
          </w:p>
        </w:tc>
        <w:tc>
          <w:tcPr>
            <w:tcW w:w="433" w:type="dxa"/>
            <w:tcBorders>
              <w:top w:val="nil"/>
              <w:left w:val="nil"/>
              <w:bottom w:val="single" w:sz="4" w:space="0" w:color="auto"/>
              <w:right w:val="single" w:sz="4" w:space="0" w:color="auto"/>
            </w:tcBorders>
            <w:shd w:val="clear" w:color="auto" w:fill="auto"/>
            <w:vAlign w:val="center"/>
            <w:hideMark/>
          </w:tcPr>
          <w:p w14:paraId="36E3CE7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5C7515C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599" w:type="dxa"/>
            <w:tcBorders>
              <w:top w:val="nil"/>
              <w:left w:val="nil"/>
              <w:bottom w:val="single" w:sz="4" w:space="0" w:color="auto"/>
              <w:right w:val="single" w:sz="4" w:space="0" w:color="auto"/>
            </w:tcBorders>
            <w:shd w:val="clear" w:color="auto" w:fill="auto"/>
            <w:vAlign w:val="center"/>
            <w:hideMark/>
          </w:tcPr>
          <w:p w14:paraId="12D07B7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644" w:type="dxa"/>
            <w:tcBorders>
              <w:top w:val="nil"/>
              <w:left w:val="nil"/>
              <w:bottom w:val="single" w:sz="4" w:space="0" w:color="auto"/>
              <w:right w:val="single" w:sz="4" w:space="0" w:color="auto"/>
            </w:tcBorders>
            <w:shd w:val="clear" w:color="auto" w:fill="auto"/>
            <w:vAlign w:val="center"/>
            <w:hideMark/>
          </w:tcPr>
          <w:p w14:paraId="631E0CE0"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36</w:t>
            </w:r>
          </w:p>
        </w:tc>
        <w:tc>
          <w:tcPr>
            <w:tcW w:w="650" w:type="dxa"/>
            <w:tcBorders>
              <w:top w:val="nil"/>
              <w:left w:val="nil"/>
              <w:bottom w:val="single" w:sz="4" w:space="0" w:color="auto"/>
              <w:right w:val="single" w:sz="4" w:space="0" w:color="auto"/>
            </w:tcBorders>
            <w:shd w:val="clear" w:color="auto" w:fill="auto"/>
            <w:vAlign w:val="center"/>
            <w:hideMark/>
          </w:tcPr>
          <w:p w14:paraId="12E0DC7F"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5777B5EC"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2</w:t>
            </w:r>
          </w:p>
        </w:tc>
        <w:tc>
          <w:tcPr>
            <w:tcW w:w="433" w:type="dxa"/>
            <w:tcBorders>
              <w:top w:val="nil"/>
              <w:left w:val="nil"/>
              <w:bottom w:val="single" w:sz="4" w:space="0" w:color="auto"/>
              <w:right w:val="single" w:sz="4" w:space="0" w:color="auto"/>
            </w:tcBorders>
            <w:shd w:val="clear" w:color="auto" w:fill="auto"/>
            <w:vAlign w:val="center"/>
            <w:hideMark/>
          </w:tcPr>
          <w:p w14:paraId="268B0B0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w:t>
            </w:r>
          </w:p>
        </w:tc>
        <w:tc>
          <w:tcPr>
            <w:tcW w:w="1522" w:type="dxa"/>
            <w:tcBorders>
              <w:top w:val="nil"/>
              <w:left w:val="nil"/>
              <w:bottom w:val="single" w:sz="4" w:space="0" w:color="auto"/>
              <w:right w:val="single" w:sz="4" w:space="0" w:color="auto"/>
            </w:tcBorders>
            <w:shd w:val="clear" w:color="000000" w:fill="DAEEF3"/>
            <w:vAlign w:val="center"/>
            <w:hideMark/>
          </w:tcPr>
          <w:p w14:paraId="3F32114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20</w:t>
            </w:r>
          </w:p>
        </w:tc>
        <w:tc>
          <w:tcPr>
            <w:tcW w:w="1488" w:type="dxa"/>
            <w:tcBorders>
              <w:top w:val="nil"/>
              <w:left w:val="nil"/>
              <w:bottom w:val="single" w:sz="4" w:space="0" w:color="auto"/>
              <w:right w:val="single" w:sz="4" w:space="0" w:color="auto"/>
            </w:tcBorders>
            <w:shd w:val="clear" w:color="000000" w:fill="DAEEF3"/>
            <w:vAlign w:val="center"/>
            <w:hideMark/>
          </w:tcPr>
          <w:p w14:paraId="7ECD006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58</w:t>
            </w:r>
          </w:p>
        </w:tc>
        <w:tc>
          <w:tcPr>
            <w:tcW w:w="1366" w:type="dxa"/>
            <w:tcBorders>
              <w:top w:val="nil"/>
              <w:left w:val="nil"/>
              <w:bottom w:val="single" w:sz="4" w:space="0" w:color="auto"/>
              <w:right w:val="single" w:sz="4" w:space="0" w:color="auto"/>
            </w:tcBorders>
            <w:shd w:val="clear" w:color="000000" w:fill="EBF1DE"/>
            <w:vAlign w:val="center"/>
            <w:hideMark/>
          </w:tcPr>
          <w:p w14:paraId="1995005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582" w:type="dxa"/>
            <w:tcBorders>
              <w:top w:val="nil"/>
              <w:left w:val="nil"/>
              <w:bottom w:val="single" w:sz="4" w:space="0" w:color="auto"/>
              <w:right w:val="single" w:sz="8" w:space="0" w:color="auto"/>
            </w:tcBorders>
            <w:shd w:val="clear" w:color="000000" w:fill="EBF1DE"/>
            <w:vAlign w:val="center"/>
            <w:hideMark/>
          </w:tcPr>
          <w:p w14:paraId="043B58A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r>
      <w:tr w:rsidR="00DE5A9A" w:rsidRPr="00DE5A9A" w14:paraId="073C0427"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44393861"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ООД.02</w:t>
            </w:r>
          </w:p>
        </w:tc>
        <w:tc>
          <w:tcPr>
            <w:tcW w:w="2336" w:type="dxa"/>
            <w:tcBorders>
              <w:top w:val="nil"/>
              <w:left w:val="nil"/>
              <w:bottom w:val="single" w:sz="4" w:space="0" w:color="auto"/>
              <w:right w:val="single" w:sz="4" w:space="0" w:color="auto"/>
            </w:tcBorders>
            <w:shd w:val="clear" w:color="auto" w:fill="auto"/>
            <w:vAlign w:val="center"/>
            <w:hideMark/>
          </w:tcPr>
          <w:p w14:paraId="6234BA07"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Литература</w:t>
            </w:r>
          </w:p>
        </w:tc>
        <w:tc>
          <w:tcPr>
            <w:tcW w:w="956" w:type="dxa"/>
            <w:tcBorders>
              <w:top w:val="nil"/>
              <w:left w:val="nil"/>
              <w:bottom w:val="single" w:sz="4" w:space="0" w:color="auto"/>
              <w:right w:val="single" w:sz="4" w:space="0" w:color="auto"/>
            </w:tcBorders>
            <w:shd w:val="clear" w:color="auto" w:fill="auto"/>
            <w:vAlign w:val="center"/>
            <w:hideMark/>
          </w:tcPr>
          <w:p w14:paraId="1BD181C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2)</w:t>
            </w:r>
          </w:p>
        </w:tc>
        <w:tc>
          <w:tcPr>
            <w:tcW w:w="645" w:type="dxa"/>
            <w:tcBorders>
              <w:top w:val="nil"/>
              <w:left w:val="nil"/>
              <w:bottom w:val="single" w:sz="4" w:space="0" w:color="auto"/>
              <w:right w:val="nil"/>
            </w:tcBorders>
            <w:shd w:val="clear" w:color="auto" w:fill="auto"/>
            <w:vAlign w:val="center"/>
            <w:hideMark/>
          </w:tcPr>
          <w:p w14:paraId="4F6B691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66AC202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108</w:t>
            </w:r>
          </w:p>
        </w:tc>
        <w:tc>
          <w:tcPr>
            <w:tcW w:w="433" w:type="dxa"/>
            <w:tcBorders>
              <w:top w:val="nil"/>
              <w:left w:val="nil"/>
              <w:bottom w:val="single" w:sz="4" w:space="0" w:color="auto"/>
              <w:right w:val="single" w:sz="4" w:space="0" w:color="auto"/>
            </w:tcBorders>
            <w:shd w:val="clear" w:color="auto" w:fill="auto"/>
            <w:vAlign w:val="center"/>
            <w:hideMark/>
          </w:tcPr>
          <w:p w14:paraId="745A4ED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47902DD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108</w:t>
            </w:r>
          </w:p>
        </w:tc>
        <w:tc>
          <w:tcPr>
            <w:tcW w:w="599" w:type="dxa"/>
            <w:tcBorders>
              <w:top w:val="nil"/>
              <w:left w:val="nil"/>
              <w:bottom w:val="single" w:sz="4" w:space="0" w:color="auto"/>
              <w:right w:val="single" w:sz="4" w:space="0" w:color="auto"/>
            </w:tcBorders>
            <w:shd w:val="clear" w:color="auto" w:fill="auto"/>
            <w:vAlign w:val="center"/>
            <w:hideMark/>
          </w:tcPr>
          <w:p w14:paraId="013B0B0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54</w:t>
            </w:r>
          </w:p>
        </w:tc>
        <w:tc>
          <w:tcPr>
            <w:tcW w:w="644" w:type="dxa"/>
            <w:tcBorders>
              <w:top w:val="nil"/>
              <w:left w:val="nil"/>
              <w:bottom w:val="single" w:sz="4" w:space="0" w:color="auto"/>
              <w:right w:val="single" w:sz="4" w:space="0" w:color="auto"/>
            </w:tcBorders>
            <w:shd w:val="clear" w:color="auto" w:fill="auto"/>
            <w:vAlign w:val="center"/>
            <w:hideMark/>
          </w:tcPr>
          <w:p w14:paraId="51233D1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54</w:t>
            </w:r>
          </w:p>
        </w:tc>
        <w:tc>
          <w:tcPr>
            <w:tcW w:w="650" w:type="dxa"/>
            <w:tcBorders>
              <w:top w:val="nil"/>
              <w:left w:val="nil"/>
              <w:bottom w:val="single" w:sz="4" w:space="0" w:color="auto"/>
              <w:right w:val="single" w:sz="4" w:space="0" w:color="auto"/>
            </w:tcBorders>
            <w:shd w:val="clear" w:color="auto" w:fill="auto"/>
            <w:vAlign w:val="center"/>
            <w:hideMark/>
          </w:tcPr>
          <w:p w14:paraId="4FECBAD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47C86A40"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6EA0F02A"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1522" w:type="dxa"/>
            <w:tcBorders>
              <w:top w:val="nil"/>
              <w:left w:val="nil"/>
              <w:bottom w:val="single" w:sz="4" w:space="0" w:color="auto"/>
              <w:right w:val="single" w:sz="4" w:space="0" w:color="auto"/>
            </w:tcBorders>
            <w:shd w:val="clear" w:color="000000" w:fill="DAEEF3"/>
            <w:vAlign w:val="center"/>
            <w:hideMark/>
          </w:tcPr>
          <w:p w14:paraId="2F2A701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488" w:type="dxa"/>
            <w:tcBorders>
              <w:top w:val="nil"/>
              <w:left w:val="nil"/>
              <w:bottom w:val="single" w:sz="4" w:space="0" w:color="auto"/>
              <w:right w:val="single" w:sz="4" w:space="0" w:color="auto"/>
            </w:tcBorders>
            <w:shd w:val="clear" w:color="000000" w:fill="DAEEF3"/>
            <w:vAlign w:val="center"/>
            <w:hideMark/>
          </w:tcPr>
          <w:p w14:paraId="0A1A434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108</w:t>
            </w:r>
          </w:p>
        </w:tc>
        <w:tc>
          <w:tcPr>
            <w:tcW w:w="1366" w:type="dxa"/>
            <w:tcBorders>
              <w:top w:val="nil"/>
              <w:left w:val="nil"/>
              <w:bottom w:val="single" w:sz="4" w:space="0" w:color="auto"/>
              <w:right w:val="single" w:sz="4" w:space="0" w:color="auto"/>
            </w:tcBorders>
            <w:shd w:val="clear" w:color="000000" w:fill="EBF1DE"/>
            <w:vAlign w:val="center"/>
            <w:hideMark/>
          </w:tcPr>
          <w:p w14:paraId="2C939B0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35AE9FF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1EA40A07"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247806D7"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ООД.03</w:t>
            </w:r>
          </w:p>
        </w:tc>
        <w:tc>
          <w:tcPr>
            <w:tcW w:w="2336" w:type="dxa"/>
            <w:tcBorders>
              <w:top w:val="nil"/>
              <w:left w:val="nil"/>
              <w:bottom w:val="single" w:sz="4" w:space="0" w:color="auto"/>
              <w:right w:val="single" w:sz="4" w:space="0" w:color="auto"/>
            </w:tcBorders>
            <w:shd w:val="clear" w:color="auto" w:fill="auto"/>
            <w:vAlign w:val="center"/>
            <w:hideMark/>
          </w:tcPr>
          <w:p w14:paraId="2BAB2233"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Иностранный язык</w:t>
            </w:r>
          </w:p>
        </w:tc>
        <w:tc>
          <w:tcPr>
            <w:tcW w:w="956" w:type="dxa"/>
            <w:tcBorders>
              <w:top w:val="nil"/>
              <w:left w:val="nil"/>
              <w:bottom w:val="single" w:sz="4" w:space="0" w:color="auto"/>
              <w:right w:val="single" w:sz="4" w:space="0" w:color="auto"/>
            </w:tcBorders>
            <w:shd w:val="clear" w:color="auto" w:fill="auto"/>
            <w:vAlign w:val="center"/>
            <w:hideMark/>
          </w:tcPr>
          <w:p w14:paraId="5F4BCBE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2)</w:t>
            </w:r>
          </w:p>
        </w:tc>
        <w:tc>
          <w:tcPr>
            <w:tcW w:w="645" w:type="dxa"/>
            <w:tcBorders>
              <w:top w:val="nil"/>
              <w:left w:val="nil"/>
              <w:bottom w:val="single" w:sz="4" w:space="0" w:color="auto"/>
              <w:right w:val="nil"/>
            </w:tcBorders>
            <w:shd w:val="clear" w:color="auto" w:fill="auto"/>
            <w:vAlign w:val="center"/>
            <w:hideMark/>
          </w:tcPr>
          <w:p w14:paraId="79DB354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69982AD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433" w:type="dxa"/>
            <w:tcBorders>
              <w:top w:val="nil"/>
              <w:left w:val="nil"/>
              <w:bottom w:val="single" w:sz="4" w:space="0" w:color="auto"/>
              <w:right w:val="single" w:sz="4" w:space="0" w:color="auto"/>
            </w:tcBorders>
            <w:shd w:val="clear" w:color="auto" w:fill="auto"/>
            <w:vAlign w:val="center"/>
            <w:hideMark/>
          </w:tcPr>
          <w:p w14:paraId="0DAFE3D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2FC4FE0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599" w:type="dxa"/>
            <w:tcBorders>
              <w:top w:val="nil"/>
              <w:left w:val="nil"/>
              <w:bottom w:val="single" w:sz="4" w:space="0" w:color="auto"/>
              <w:right w:val="single" w:sz="4" w:space="0" w:color="auto"/>
            </w:tcBorders>
            <w:shd w:val="clear" w:color="auto" w:fill="auto"/>
            <w:vAlign w:val="center"/>
            <w:hideMark/>
          </w:tcPr>
          <w:p w14:paraId="3353537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w:t>
            </w:r>
          </w:p>
        </w:tc>
        <w:tc>
          <w:tcPr>
            <w:tcW w:w="644" w:type="dxa"/>
            <w:tcBorders>
              <w:top w:val="nil"/>
              <w:left w:val="nil"/>
              <w:bottom w:val="single" w:sz="4" w:space="0" w:color="auto"/>
              <w:right w:val="single" w:sz="4" w:space="0" w:color="auto"/>
            </w:tcBorders>
            <w:shd w:val="clear" w:color="auto" w:fill="auto"/>
            <w:vAlign w:val="center"/>
            <w:hideMark/>
          </w:tcPr>
          <w:p w14:paraId="1EB53FF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70</w:t>
            </w:r>
          </w:p>
        </w:tc>
        <w:tc>
          <w:tcPr>
            <w:tcW w:w="650" w:type="dxa"/>
            <w:tcBorders>
              <w:top w:val="nil"/>
              <w:left w:val="nil"/>
              <w:bottom w:val="single" w:sz="4" w:space="0" w:color="auto"/>
              <w:right w:val="single" w:sz="4" w:space="0" w:color="auto"/>
            </w:tcBorders>
            <w:shd w:val="clear" w:color="auto" w:fill="auto"/>
            <w:vAlign w:val="center"/>
            <w:hideMark/>
          </w:tcPr>
          <w:p w14:paraId="2A64A541"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72246801"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79B6F3CF"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1522" w:type="dxa"/>
            <w:tcBorders>
              <w:top w:val="nil"/>
              <w:left w:val="nil"/>
              <w:bottom w:val="single" w:sz="4" w:space="0" w:color="auto"/>
              <w:right w:val="single" w:sz="4" w:space="0" w:color="auto"/>
            </w:tcBorders>
            <w:shd w:val="clear" w:color="000000" w:fill="DAEEF3"/>
            <w:vAlign w:val="center"/>
            <w:hideMark/>
          </w:tcPr>
          <w:p w14:paraId="7AB4395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34</w:t>
            </w:r>
          </w:p>
        </w:tc>
        <w:tc>
          <w:tcPr>
            <w:tcW w:w="1488" w:type="dxa"/>
            <w:tcBorders>
              <w:top w:val="nil"/>
              <w:left w:val="nil"/>
              <w:bottom w:val="single" w:sz="4" w:space="0" w:color="auto"/>
              <w:right w:val="single" w:sz="4" w:space="0" w:color="auto"/>
            </w:tcBorders>
            <w:shd w:val="clear" w:color="000000" w:fill="DAEEF3"/>
            <w:vAlign w:val="center"/>
            <w:hideMark/>
          </w:tcPr>
          <w:p w14:paraId="6F09BE0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38</w:t>
            </w:r>
          </w:p>
        </w:tc>
        <w:tc>
          <w:tcPr>
            <w:tcW w:w="1366" w:type="dxa"/>
            <w:tcBorders>
              <w:top w:val="nil"/>
              <w:left w:val="nil"/>
              <w:bottom w:val="single" w:sz="4" w:space="0" w:color="auto"/>
              <w:right w:val="single" w:sz="4" w:space="0" w:color="auto"/>
            </w:tcBorders>
            <w:shd w:val="clear" w:color="000000" w:fill="EBF1DE"/>
            <w:vAlign w:val="center"/>
            <w:hideMark/>
          </w:tcPr>
          <w:p w14:paraId="63CB647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582" w:type="dxa"/>
            <w:tcBorders>
              <w:top w:val="nil"/>
              <w:left w:val="nil"/>
              <w:bottom w:val="single" w:sz="4" w:space="0" w:color="auto"/>
              <w:right w:val="single" w:sz="8" w:space="0" w:color="auto"/>
            </w:tcBorders>
            <w:shd w:val="clear" w:color="000000" w:fill="EBF1DE"/>
            <w:vAlign w:val="center"/>
            <w:hideMark/>
          </w:tcPr>
          <w:p w14:paraId="0CD9E7F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3342D149"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16218397"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ООД.04</w:t>
            </w:r>
          </w:p>
        </w:tc>
        <w:tc>
          <w:tcPr>
            <w:tcW w:w="2336" w:type="dxa"/>
            <w:tcBorders>
              <w:top w:val="nil"/>
              <w:left w:val="nil"/>
              <w:bottom w:val="single" w:sz="4" w:space="0" w:color="auto"/>
              <w:right w:val="single" w:sz="4" w:space="0" w:color="auto"/>
            </w:tcBorders>
            <w:shd w:val="clear" w:color="auto" w:fill="auto"/>
            <w:vAlign w:val="center"/>
            <w:hideMark/>
          </w:tcPr>
          <w:p w14:paraId="1EC1F18D"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Математика</w:t>
            </w:r>
          </w:p>
        </w:tc>
        <w:tc>
          <w:tcPr>
            <w:tcW w:w="956" w:type="dxa"/>
            <w:tcBorders>
              <w:top w:val="nil"/>
              <w:left w:val="nil"/>
              <w:bottom w:val="single" w:sz="4" w:space="0" w:color="auto"/>
              <w:right w:val="single" w:sz="4" w:space="0" w:color="auto"/>
            </w:tcBorders>
            <w:shd w:val="clear" w:color="auto" w:fill="auto"/>
            <w:vAlign w:val="center"/>
            <w:hideMark/>
          </w:tcPr>
          <w:p w14:paraId="115C82D2"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w:t>
            </w:r>
          </w:p>
        </w:tc>
        <w:tc>
          <w:tcPr>
            <w:tcW w:w="645" w:type="dxa"/>
            <w:tcBorders>
              <w:top w:val="nil"/>
              <w:left w:val="nil"/>
              <w:bottom w:val="single" w:sz="4" w:space="0" w:color="auto"/>
              <w:right w:val="nil"/>
            </w:tcBorders>
            <w:shd w:val="clear" w:color="auto" w:fill="auto"/>
            <w:vAlign w:val="center"/>
            <w:hideMark/>
          </w:tcPr>
          <w:p w14:paraId="2513688A"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proofErr w:type="gramStart"/>
            <w:r w:rsidRPr="00A7333B">
              <w:rPr>
                <w:rFonts w:ascii="Times New Roman" w:eastAsia="Times New Roman" w:hAnsi="Times New Roman" w:cs="Times New Roman"/>
                <w:sz w:val="18"/>
                <w:szCs w:val="18"/>
              </w:rPr>
              <w:t>Э(</w:t>
            </w:r>
            <w:proofErr w:type="gramEnd"/>
            <w:r w:rsidRPr="00A7333B">
              <w:rPr>
                <w:rFonts w:ascii="Times New Roman" w:eastAsia="Times New Roman" w:hAnsi="Times New Roman" w:cs="Times New Roman"/>
                <w:sz w:val="18"/>
                <w:szCs w:val="18"/>
              </w:rPr>
              <w:t>3)</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749E3D1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322</w:t>
            </w:r>
          </w:p>
        </w:tc>
        <w:tc>
          <w:tcPr>
            <w:tcW w:w="433" w:type="dxa"/>
            <w:tcBorders>
              <w:top w:val="nil"/>
              <w:left w:val="nil"/>
              <w:bottom w:val="single" w:sz="4" w:space="0" w:color="auto"/>
              <w:right w:val="single" w:sz="4" w:space="0" w:color="auto"/>
            </w:tcBorders>
            <w:shd w:val="clear" w:color="auto" w:fill="auto"/>
            <w:vAlign w:val="center"/>
            <w:hideMark/>
          </w:tcPr>
          <w:p w14:paraId="759A75B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41A2F01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316</w:t>
            </w:r>
          </w:p>
        </w:tc>
        <w:tc>
          <w:tcPr>
            <w:tcW w:w="599" w:type="dxa"/>
            <w:tcBorders>
              <w:top w:val="nil"/>
              <w:left w:val="nil"/>
              <w:bottom w:val="single" w:sz="4" w:space="0" w:color="auto"/>
              <w:right w:val="single" w:sz="4" w:space="0" w:color="auto"/>
            </w:tcBorders>
            <w:shd w:val="clear" w:color="auto" w:fill="auto"/>
            <w:vAlign w:val="center"/>
            <w:hideMark/>
          </w:tcPr>
          <w:p w14:paraId="22E1202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246</w:t>
            </w:r>
          </w:p>
        </w:tc>
        <w:tc>
          <w:tcPr>
            <w:tcW w:w="644" w:type="dxa"/>
            <w:tcBorders>
              <w:top w:val="nil"/>
              <w:left w:val="nil"/>
              <w:bottom w:val="single" w:sz="4" w:space="0" w:color="auto"/>
              <w:right w:val="single" w:sz="4" w:space="0" w:color="auto"/>
            </w:tcBorders>
            <w:shd w:val="clear" w:color="auto" w:fill="auto"/>
            <w:vAlign w:val="center"/>
            <w:hideMark/>
          </w:tcPr>
          <w:p w14:paraId="319C7AA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70</w:t>
            </w:r>
          </w:p>
        </w:tc>
        <w:tc>
          <w:tcPr>
            <w:tcW w:w="650" w:type="dxa"/>
            <w:tcBorders>
              <w:top w:val="nil"/>
              <w:left w:val="nil"/>
              <w:bottom w:val="single" w:sz="4" w:space="0" w:color="auto"/>
              <w:right w:val="single" w:sz="4" w:space="0" w:color="auto"/>
            </w:tcBorders>
            <w:shd w:val="clear" w:color="auto" w:fill="auto"/>
            <w:vAlign w:val="center"/>
            <w:hideMark/>
          </w:tcPr>
          <w:p w14:paraId="5B1A086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10C0FF9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2</w:t>
            </w:r>
          </w:p>
        </w:tc>
        <w:tc>
          <w:tcPr>
            <w:tcW w:w="433" w:type="dxa"/>
            <w:tcBorders>
              <w:top w:val="nil"/>
              <w:left w:val="nil"/>
              <w:bottom w:val="single" w:sz="4" w:space="0" w:color="auto"/>
              <w:right w:val="single" w:sz="4" w:space="0" w:color="auto"/>
            </w:tcBorders>
            <w:shd w:val="clear" w:color="auto" w:fill="auto"/>
            <w:vAlign w:val="center"/>
            <w:hideMark/>
          </w:tcPr>
          <w:p w14:paraId="5719B86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w:t>
            </w:r>
          </w:p>
        </w:tc>
        <w:tc>
          <w:tcPr>
            <w:tcW w:w="1522" w:type="dxa"/>
            <w:tcBorders>
              <w:top w:val="nil"/>
              <w:left w:val="nil"/>
              <w:bottom w:val="single" w:sz="4" w:space="0" w:color="auto"/>
              <w:right w:val="single" w:sz="4" w:space="0" w:color="auto"/>
            </w:tcBorders>
            <w:shd w:val="clear" w:color="000000" w:fill="DAEEF3"/>
            <w:vAlign w:val="center"/>
            <w:hideMark/>
          </w:tcPr>
          <w:p w14:paraId="10C3B63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92</w:t>
            </w:r>
          </w:p>
        </w:tc>
        <w:tc>
          <w:tcPr>
            <w:tcW w:w="1488" w:type="dxa"/>
            <w:tcBorders>
              <w:top w:val="nil"/>
              <w:left w:val="nil"/>
              <w:bottom w:val="single" w:sz="4" w:space="0" w:color="auto"/>
              <w:right w:val="single" w:sz="4" w:space="0" w:color="auto"/>
            </w:tcBorders>
            <w:shd w:val="clear" w:color="000000" w:fill="DAEEF3"/>
            <w:vAlign w:val="center"/>
            <w:hideMark/>
          </w:tcPr>
          <w:p w14:paraId="3F310B7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96</w:t>
            </w:r>
          </w:p>
        </w:tc>
        <w:tc>
          <w:tcPr>
            <w:tcW w:w="1366" w:type="dxa"/>
            <w:tcBorders>
              <w:top w:val="nil"/>
              <w:left w:val="nil"/>
              <w:bottom w:val="single" w:sz="4" w:space="0" w:color="auto"/>
              <w:right w:val="single" w:sz="4" w:space="0" w:color="auto"/>
            </w:tcBorders>
            <w:shd w:val="clear" w:color="000000" w:fill="EBF1DE"/>
            <w:vAlign w:val="center"/>
            <w:hideMark/>
          </w:tcPr>
          <w:p w14:paraId="57914DE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134</w:t>
            </w:r>
          </w:p>
        </w:tc>
        <w:tc>
          <w:tcPr>
            <w:tcW w:w="1582" w:type="dxa"/>
            <w:tcBorders>
              <w:top w:val="nil"/>
              <w:left w:val="nil"/>
              <w:bottom w:val="single" w:sz="4" w:space="0" w:color="auto"/>
              <w:right w:val="single" w:sz="8" w:space="0" w:color="auto"/>
            </w:tcBorders>
            <w:shd w:val="clear" w:color="000000" w:fill="EBF1DE"/>
            <w:vAlign w:val="center"/>
            <w:hideMark/>
          </w:tcPr>
          <w:p w14:paraId="7C67C02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r>
      <w:tr w:rsidR="00DE5A9A" w:rsidRPr="00DE5A9A" w14:paraId="6D94D992"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2563BDF4"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ООД.05</w:t>
            </w:r>
          </w:p>
        </w:tc>
        <w:tc>
          <w:tcPr>
            <w:tcW w:w="2336" w:type="dxa"/>
            <w:tcBorders>
              <w:top w:val="nil"/>
              <w:left w:val="nil"/>
              <w:bottom w:val="single" w:sz="4" w:space="0" w:color="auto"/>
              <w:right w:val="single" w:sz="4" w:space="0" w:color="auto"/>
            </w:tcBorders>
            <w:shd w:val="clear" w:color="auto" w:fill="auto"/>
            <w:vAlign w:val="center"/>
            <w:hideMark/>
          </w:tcPr>
          <w:p w14:paraId="7E7B0AB6"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История</w:t>
            </w:r>
          </w:p>
        </w:tc>
        <w:tc>
          <w:tcPr>
            <w:tcW w:w="956" w:type="dxa"/>
            <w:tcBorders>
              <w:top w:val="nil"/>
              <w:left w:val="nil"/>
              <w:bottom w:val="single" w:sz="4" w:space="0" w:color="auto"/>
              <w:right w:val="single" w:sz="4" w:space="0" w:color="auto"/>
            </w:tcBorders>
            <w:shd w:val="clear" w:color="auto" w:fill="auto"/>
            <w:vAlign w:val="center"/>
            <w:hideMark/>
          </w:tcPr>
          <w:p w14:paraId="5156D67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5" w:type="dxa"/>
            <w:tcBorders>
              <w:top w:val="nil"/>
              <w:left w:val="nil"/>
              <w:bottom w:val="single" w:sz="4" w:space="0" w:color="auto"/>
              <w:right w:val="nil"/>
            </w:tcBorders>
            <w:shd w:val="clear" w:color="auto" w:fill="auto"/>
            <w:vAlign w:val="center"/>
            <w:hideMark/>
          </w:tcPr>
          <w:p w14:paraId="0B6F425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Э(</w:t>
            </w:r>
            <w:proofErr w:type="gramEnd"/>
            <w:r w:rsidRPr="00A7333B">
              <w:rPr>
                <w:rFonts w:ascii="Times New Roman" w:eastAsia="Times New Roman" w:hAnsi="Times New Roman" w:cs="Times New Roman"/>
                <w:color w:val="000000"/>
                <w:sz w:val="18"/>
                <w:szCs w:val="18"/>
              </w:rPr>
              <w:t>2)</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464FED2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142</w:t>
            </w:r>
          </w:p>
        </w:tc>
        <w:tc>
          <w:tcPr>
            <w:tcW w:w="433" w:type="dxa"/>
            <w:tcBorders>
              <w:top w:val="nil"/>
              <w:left w:val="nil"/>
              <w:bottom w:val="single" w:sz="4" w:space="0" w:color="auto"/>
              <w:right w:val="single" w:sz="4" w:space="0" w:color="auto"/>
            </w:tcBorders>
            <w:shd w:val="clear" w:color="auto" w:fill="auto"/>
            <w:vAlign w:val="center"/>
            <w:hideMark/>
          </w:tcPr>
          <w:p w14:paraId="0349AED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3CC50E0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136</w:t>
            </w:r>
          </w:p>
        </w:tc>
        <w:tc>
          <w:tcPr>
            <w:tcW w:w="599" w:type="dxa"/>
            <w:tcBorders>
              <w:top w:val="nil"/>
              <w:left w:val="nil"/>
              <w:bottom w:val="single" w:sz="4" w:space="0" w:color="auto"/>
              <w:right w:val="single" w:sz="4" w:space="0" w:color="auto"/>
            </w:tcBorders>
            <w:shd w:val="clear" w:color="auto" w:fill="auto"/>
            <w:vAlign w:val="center"/>
            <w:hideMark/>
          </w:tcPr>
          <w:p w14:paraId="6EB7E48E"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90</w:t>
            </w:r>
          </w:p>
        </w:tc>
        <w:tc>
          <w:tcPr>
            <w:tcW w:w="644" w:type="dxa"/>
            <w:tcBorders>
              <w:top w:val="nil"/>
              <w:left w:val="nil"/>
              <w:bottom w:val="single" w:sz="4" w:space="0" w:color="auto"/>
              <w:right w:val="single" w:sz="4" w:space="0" w:color="auto"/>
            </w:tcBorders>
            <w:shd w:val="clear" w:color="auto" w:fill="auto"/>
            <w:vAlign w:val="center"/>
            <w:hideMark/>
          </w:tcPr>
          <w:p w14:paraId="1FC80D68"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46</w:t>
            </w:r>
          </w:p>
        </w:tc>
        <w:tc>
          <w:tcPr>
            <w:tcW w:w="650" w:type="dxa"/>
            <w:tcBorders>
              <w:top w:val="nil"/>
              <w:left w:val="nil"/>
              <w:bottom w:val="single" w:sz="4" w:space="0" w:color="auto"/>
              <w:right w:val="single" w:sz="4" w:space="0" w:color="auto"/>
            </w:tcBorders>
            <w:shd w:val="clear" w:color="auto" w:fill="auto"/>
            <w:vAlign w:val="center"/>
            <w:hideMark/>
          </w:tcPr>
          <w:p w14:paraId="58B6FEF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7F5FF556"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2</w:t>
            </w:r>
          </w:p>
        </w:tc>
        <w:tc>
          <w:tcPr>
            <w:tcW w:w="433" w:type="dxa"/>
            <w:tcBorders>
              <w:top w:val="nil"/>
              <w:left w:val="nil"/>
              <w:bottom w:val="single" w:sz="4" w:space="0" w:color="auto"/>
              <w:right w:val="single" w:sz="4" w:space="0" w:color="auto"/>
            </w:tcBorders>
            <w:shd w:val="clear" w:color="auto" w:fill="auto"/>
            <w:vAlign w:val="center"/>
            <w:hideMark/>
          </w:tcPr>
          <w:p w14:paraId="1F53D98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w:t>
            </w:r>
          </w:p>
        </w:tc>
        <w:tc>
          <w:tcPr>
            <w:tcW w:w="1522" w:type="dxa"/>
            <w:tcBorders>
              <w:top w:val="nil"/>
              <w:left w:val="nil"/>
              <w:bottom w:val="single" w:sz="4" w:space="0" w:color="auto"/>
              <w:right w:val="single" w:sz="4" w:space="0" w:color="auto"/>
            </w:tcBorders>
            <w:shd w:val="clear" w:color="000000" w:fill="DAEEF3"/>
            <w:vAlign w:val="center"/>
            <w:hideMark/>
          </w:tcPr>
          <w:p w14:paraId="6ECC0E0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64</w:t>
            </w:r>
          </w:p>
        </w:tc>
        <w:tc>
          <w:tcPr>
            <w:tcW w:w="1488" w:type="dxa"/>
            <w:tcBorders>
              <w:top w:val="nil"/>
              <w:left w:val="nil"/>
              <w:bottom w:val="single" w:sz="4" w:space="0" w:color="auto"/>
              <w:right w:val="single" w:sz="4" w:space="0" w:color="auto"/>
            </w:tcBorders>
            <w:shd w:val="clear" w:color="000000" w:fill="DAEEF3"/>
            <w:vAlign w:val="center"/>
            <w:hideMark/>
          </w:tcPr>
          <w:p w14:paraId="2543903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78</w:t>
            </w:r>
          </w:p>
        </w:tc>
        <w:tc>
          <w:tcPr>
            <w:tcW w:w="1366" w:type="dxa"/>
            <w:tcBorders>
              <w:top w:val="nil"/>
              <w:left w:val="nil"/>
              <w:bottom w:val="single" w:sz="4" w:space="0" w:color="auto"/>
              <w:right w:val="single" w:sz="4" w:space="0" w:color="auto"/>
            </w:tcBorders>
            <w:shd w:val="clear" w:color="000000" w:fill="EBF1DE"/>
            <w:vAlign w:val="center"/>
            <w:hideMark/>
          </w:tcPr>
          <w:p w14:paraId="2C006E1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582" w:type="dxa"/>
            <w:tcBorders>
              <w:top w:val="nil"/>
              <w:left w:val="nil"/>
              <w:bottom w:val="single" w:sz="4" w:space="0" w:color="auto"/>
              <w:right w:val="single" w:sz="8" w:space="0" w:color="auto"/>
            </w:tcBorders>
            <w:shd w:val="clear" w:color="000000" w:fill="EBF1DE"/>
            <w:vAlign w:val="center"/>
            <w:hideMark/>
          </w:tcPr>
          <w:p w14:paraId="278D2A1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0484211B"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026BA3BD"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ООД.06</w:t>
            </w:r>
          </w:p>
        </w:tc>
        <w:tc>
          <w:tcPr>
            <w:tcW w:w="2336" w:type="dxa"/>
            <w:tcBorders>
              <w:top w:val="nil"/>
              <w:left w:val="nil"/>
              <w:bottom w:val="single" w:sz="4" w:space="0" w:color="auto"/>
              <w:right w:val="single" w:sz="4" w:space="0" w:color="auto"/>
            </w:tcBorders>
            <w:shd w:val="clear" w:color="auto" w:fill="auto"/>
            <w:vAlign w:val="center"/>
            <w:hideMark/>
          </w:tcPr>
          <w:p w14:paraId="76753A23"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Физическая культура</w:t>
            </w:r>
          </w:p>
        </w:tc>
        <w:tc>
          <w:tcPr>
            <w:tcW w:w="956" w:type="dxa"/>
            <w:tcBorders>
              <w:top w:val="nil"/>
              <w:left w:val="nil"/>
              <w:bottom w:val="single" w:sz="4" w:space="0" w:color="auto"/>
              <w:right w:val="single" w:sz="4" w:space="0" w:color="auto"/>
            </w:tcBorders>
            <w:shd w:val="clear" w:color="auto" w:fill="auto"/>
            <w:vAlign w:val="center"/>
            <w:hideMark/>
          </w:tcPr>
          <w:p w14:paraId="0A443E91" w14:textId="77777777" w:rsidR="00A7333B" w:rsidRPr="00A7333B" w:rsidRDefault="00A7333B" w:rsidP="00A7333B">
            <w:pPr>
              <w:spacing w:after="0" w:line="240" w:lineRule="auto"/>
              <w:jc w:val="center"/>
              <w:rPr>
                <w:rFonts w:ascii="Times New Roman" w:eastAsia="Times New Roman" w:hAnsi="Times New Roman" w:cs="Times New Roman"/>
                <w:color w:val="FF0000"/>
                <w:sz w:val="18"/>
                <w:szCs w:val="18"/>
              </w:rPr>
            </w:pPr>
            <w:proofErr w:type="gramStart"/>
            <w:r w:rsidRPr="00A7333B">
              <w:rPr>
                <w:rFonts w:ascii="Times New Roman" w:eastAsia="Times New Roman" w:hAnsi="Times New Roman" w:cs="Times New Roman"/>
                <w:color w:val="FF0000"/>
                <w:sz w:val="18"/>
                <w:szCs w:val="18"/>
              </w:rPr>
              <w:t>ДЗ(</w:t>
            </w:r>
            <w:proofErr w:type="gramEnd"/>
            <w:r w:rsidRPr="00A7333B">
              <w:rPr>
                <w:rFonts w:ascii="Times New Roman" w:eastAsia="Times New Roman" w:hAnsi="Times New Roman" w:cs="Times New Roman"/>
                <w:color w:val="FF0000"/>
                <w:sz w:val="18"/>
                <w:szCs w:val="18"/>
              </w:rPr>
              <w:t>2)</w:t>
            </w:r>
          </w:p>
        </w:tc>
        <w:tc>
          <w:tcPr>
            <w:tcW w:w="645" w:type="dxa"/>
            <w:tcBorders>
              <w:top w:val="nil"/>
              <w:left w:val="nil"/>
              <w:bottom w:val="single" w:sz="4" w:space="0" w:color="auto"/>
              <w:right w:val="nil"/>
            </w:tcBorders>
            <w:shd w:val="clear" w:color="auto" w:fill="auto"/>
            <w:vAlign w:val="center"/>
            <w:hideMark/>
          </w:tcPr>
          <w:p w14:paraId="7720EFC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459C955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433" w:type="dxa"/>
            <w:tcBorders>
              <w:top w:val="nil"/>
              <w:left w:val="nil"/>
              <w:bottom w:val="single" w:sz="4" w:space="0" w:color="auto"/>
              <w:right w:val="single" w:sz="4" w:space="0" w:color="auto"/>
            </w:tcBorders>
            <w:shd w:val="clear" w:color="auto" w:fill="auto"/>
            <w:vAlign w:val="center"/>
            <w:hideMark/>
          </w:tcPr>
          <w:p w14:paraId="231A0CD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396B4C9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599" w:type="dxa"/>
            <w:tcBorders>
              <w:top w:val="nil"/>
              <w:left w:val="nil"/>
              <w:bottom w:val="single" w:sz="4" w:space="0" w:color="auto"/>
              <w:right w:val="single" w:sz="4" w:space="0" w:color="auto"/>
            </w:tcBorders>
            <w:shd w:val="clear" w:color="auto" w:fill="auto"/>
            <w:vAlign w:val="center"/>
            <w:hideMark/>
          </w:tcPr>
          <w:p w14:paraId="6466882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14</w:t>
            </w:r>
          </w:p>
        </w:tc>
        <w:tc>
          <w:tcPr>
            <w:tcW w:w="644" w:type="dxa"/>
            <w:tcBorders>
              <w:top w:val="nil"/>
              <w:left w:val="nil"/>
              <w:bottom w:val="single" w:sz="4" w:space="0" w:color="auto"/>
              <w:right w:val="single" w:sz="4" w:space="0" w:color="auto"/>
            </w:tcBorders>
            <w:shd w:val="clear" w:color="auto" w:fill="auto"/>
            <w:vAlign w:val="center"/>
            <w:hideMark/>
          </w:tcPr>
          <w:p w14:paraId="4C81788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58</w:t>
            </w:r>
          </w:p>
        </w:tc>
        <w:tc>
          <w:tcPr>
            <w:tcW w:w="650" w:type="dxa"/>
            <w:tcBorders>
              <w:top w:val="nil"/>
              <w:left w:val="nil"/>
              <w:bottom w:val="single" w:sz="4" w:space="0" w:color="auto"/>
              <w:right w:val="single" w:sz="4" w:space="0" w:color="auto"/>
            </w:tcBorders>
            <w:shd w:val="clear" w:color="auto" w:fill="auto"/>
            <w:vAlign w:val="center"/>
            <w:hideMark/>
          </w:tcPr>
          <w:p w14:paraId="1DFA0719"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1BEF1011"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3D4828AE"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1522" w:type="dxa"/>
            <w:tcBorders>
              <w:top w:val="nil"/>
              <w:left w:val="nil"/>
              <w:bottom w:val="single" w:sz="4" w:space="0" w:color="auto"/>
              <w:right w:val="single" w:sz="4" w:space="0" w:color="auto"/>
            </w:tcBorders>
            <w:shd w:val="clear" w:color="000000" w:fill="DAEEF3"/>
            <w:vAlign w:val="center"/>
            <w:hideMark/>
          </w:tcPr>
          <w:p w14:paraId="144D602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32</w:t>
            </w:r>
          </w:p>
        </w:tc>
        <w:tc>
          <w:tcPr>
            <w:tcW w:w="1488" w:type="dxa"/>
            <w:tcBorders>
              <w:top w:val="nil"/>
              <w:left w:val="nil"/>
              <w:bottom w:val="single" w:sz="4" w:space="0" w:color="auto"/>
              <w:right w:val="single" w:sz="4" w:space="0" w:color="auto"/>
            </w:tcBorders>
            <w:shd w:val="clear" w:color="000000" w:fill="DAEEF3"/>
            <w:vAlign w:val="center"/>
            <w:hideMark/>
          </w:tcPr>
          <w:p w14:paraId="776E497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40</w:t>
            </w:r>
          </w:p>
        </w:tc>
        <w:tc>
          <w:tcPr>
            <w:tcW w:w="1366" w:type="dxa"/>
            <w:tcBorders>
              <w:top w:val="nil"/>
              <w:left w:val="nil"/>
              <w:bottom w:val="single" w:sz="4" w:space="0" w:color="auto"/>
              <w:right w:val="single" w:sz="4" w:space="0" w:color="auto"/>
            </w:tcBorders>
            <w:shd w:val="clear" w:color="000000" w:fill="EBF1DE"/>
            <w:vAlign w:val="center"/>
            <w:hideMark/>
          </w:tcPr>
          <w:p w14:paraId="5D05A59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3CAE446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05661E67" w14:textId="77777777" w:rsidTr="00DE5A9A">
        <w:trPr>
          <w:trHeight w:val="450"/>
        </w:trPr>
        <w:tc>
          <w:tcPr>
            <w:tcW w:w="819" w:type="dxa"/>
            <w:tcBorders>
              <w:top w:val="nil"/>
              <w:left w:val="single" w:sz="8" w:space="0" w:color="auto"/>
              <w:bottom w:val="single" w:sz="4" w:space="0" w:color="auto"/>
              <w:right w:val="single" w:sz="4" w:space="0" w:color="auto"/>
            </w:tcBorders>
            <w:shd w:val="clear" w:color="auto" w:fill="auto"/>
            <w:noWrap/>
            <w:hideMark/>
          </w:tcPr>
          <w:p w14:paraId="5BF6C6EC"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ООД.07</w:t>
            </w:r>
          </w:p>
        </w:tc>
        <w:tc>
          <w:tcPr>
            <w:tcW w:w="2336" w:type="dxa"/>
            <w:tcBorders>
              <w:top w:val="nil"/>
              <w:left w:val="nil"/>
              <w:bottom w:val="single" w:sz="4" w:space="0" w:color="auto"/>
              <w:right w:val="single" w:sz="4" w:space="0" w:color="auto"/>
            </w:tcBorders>
            <w:shd w:val="clear" w:color="auto" w:fill="auto"/>
            <w:vAlign w:val="center"/>
            <w:hideMark/>
          </w:tcPr>
          <w:p w14:paraId="253A3BD4"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Основы безопасности и защиты Родины</w:t>
            </w:r>
          </w:p>
        </w:tc>
        <w:tc>
          <w:tcPr>
            <w:tcW w:w="956" w:type="dxa"/>
            <w:tcBorders>
              <w:top w:val="nil"/>
              <w:left w:val="nil"/>
              <w:bottom w:val="single" w:sz="4" w:space="0" w:color="auto"/>
              <w:right w:val="single" w:sz="4" w:space="0" w:color="auto"/>
            </w:tcBorders>
            <w:shd w:val="clear" w:color="auto" w:fill="auto"/>
            <w:vAlign w:val="center"/>
            <w:hideMark/>
          </w:tcPr>
          <w:p w14:paraId="461603A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1)</w:t>
            </w:r>
          </w:p>
        </w:tc>
        <w:tc>
          <w:tcPr>
            <w:tcW w:w="645" w:type="dxa"/>
            <w:tcBorders>
              <w:top w:val="nil"/>
              <w:left w:val="nil"/>
              <w:bottom w:val="single" w:sz="4" w:space="0" w:color="auto"/>
              <w:right w:val="nil"/>
            </w:tcBorders>
            <w:shd w:val="clear" w:color="auto" w:fill="auto"/>
            <w:vAlign w:val="center"/>
            <w:hideMark/>
          </w:tcPr>
          <w:p w14:paraId="55976DD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2D5CDBB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68</w:t>
            </w:r>
          </w:p>
        </w:tc>
        <w:tc>
          <w:tcPr>
            <w:tcW w:w="433" w:type="dxa"/>
            <w:tcBorders>
              <w:top w:val="nil"/>
              <w:left w:val="nil"/>
              <w:bottom w:val="single" w:sz="4" w:space="0" w:color="auto"/>
              <w:right w:val="single" w:sz="4" w:space="0" w:color="auto"/>
            </w:tcBorders>
            <w:shd w:val="clear" w:color="auto" w:fill="auto"/>
            <w:vAlign w:val="center"/>
            <w:hideMark/>
          </w:tcPr>
          <w:p w14:paraId="5E64FD4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6356514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68</w:t>
            </w:r>
          </w:p>
        </w:tc>
        <w:tc>
          <w:tcPr>
            <w:tcW w:w="599" w:type="dxa"/>
            <w:tcBorders>
              <w:top w:val="nil"/>
              <w:left w:val="nil"/>
              <w:bottom w:val="single" w:sz="4" w:space="0" w:color="auto"/>
              <w:right w:val="single" w:sz="4" w:space="0" w:color="auto"/>
            </w:tcBorders>
            <w:shd w:val="clear" w:color="auto" w:fill="auto"/>
            <w:vAlign w:val="center"/>
            <w:hideMark/>
          </w:tcPr>
          <w:p w14:paraId="017A117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22</w:t>
            </w:r>
          </w:p>
        </w:tc>
        <w:tc>
          <w:tcPr>
            <w:tcW w:w="644" w:type="dxa"/>
            <w:tcBorders>
              <w:top w:val="nil"/>
              <w:left w:val="nil"/>
              <w:bottom w:val="single" w:sz="4" w:space="0" w:color="auto"/>
              <w:right w:val="single" w:sz="4" w:space="0" w:color="auto"/>
            </w:tcBorders>
            <w:shd w:val="clear" w:color="auto" w:fill="auto"/>
            <w:vAlign w:val="center"/>
            <w:hideMark/>
          </w:tcPr>
          <w:p w14:paraId="42FD3DA0"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46</w:t>
            </w:r>
          </w:p>
        </w:tc>
        <w:tc>
          <w:tcPr>
            <w:tcW w:w="650" w:type="dxa"/>
            <w:tcBorders>
              <w:top w:val="nil"/>
              <w:left w:val="nil"/>
              <w:bottom w:val="single" w:sz="4" w:space="0" w:color="auto"/>
              <w:right w:val="single" w:sz="4" w:space="0" w:color="auto"/>
            </w:tcBorders>
            <w:shd w:val="clear" w:color="auto" w:fill="auto"/>
            <w:vAlign w:val="center"/>
            <w:hideMark/>
          </w:tcPr>
          <w:p w14:paraId="083207D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02633A1E"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33B94C2B"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1522" w:type="dxa"/>
            <w:tcBorders>
              <w:top w:val="nil"/>
              <w:left w:val="nil"/>
              <w:bottom w:val="single" w:sz="4" w:space="0" w:color="auto"/>
              <w:right w:val="single" w:sz="4" w:space="0" w:color="auto"/>
            </w:tcBorders>
            <w:shd w:val="clear" w:color="000000" w:fill="DAEEF3"/>
            <w:vAlign w:val="center"/>
            <w:hideMark/>
          </w:tcPr>
          <w:p w14:paraId="66ABDB1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68</w:t>
            </w:r>
          </w:p>
        </w:tc>
        <w:tc>
          <w:tcPr>
            <w:tcW w:w="1488" w:type="dxa"/>
            <w:tcBorders>
              <w:top w:val="nil"/>
              <w:left w:val="nil"/>
              <w:bottom w:val="single" w:sz="4" w:space="0" w:color="auto"/>
              <w:right w:val="single" w:sz="4" w:space="0" w:color="auto"/>
            </w:tcBorders>
            <w:shd w:val="clear" w:color="000000" w:fill="DAEEF3"/>
            <w:vAlign w:val="center"/>
            <w:hideMark/>
          </w:tcPr>
          <w:p w14:paraId="6A0137E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vAlign w:val="center"/>
            <w:hideMark/>
          </w:tcPr>
          <w:p w14:paraId="4BC99ED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10E03BE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050857AC"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39A90BF7"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ООД.08</w:t>
            </w:r>
          </w:p>
        </w:tc>
        <w:tc>
          <w:tcPr>
            <w:tcW w:w="2336" w:type="dxa"/>
            <w:tcBorders>
              <w:top w:val="nil"/>
              <w:left w:val="nil"/>
              <w:bottom w:val="single" w:sz="4" w:space="0" w:color="auto"/>
              <w:right w:val="single" w:sz="4" w:space="0" w:color="auto"/>
            </w:tcBorders>
            <w:shd w:val="clear" w:color="auto" w:fill="auto"/>
            <w:vAlign w:val="center"/>
            <w:hideMark/>
          </w:tcPr>
          <w:p w14:paraId="253CE590"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Информатика </w:t>
            </w:r>
          </w:p>
        </w:tc>
        <w:tc>
          <w:tcPr>
            <w:tcW w:w="956" w:type="dxa"/>
            <w:tcBorders>
              <w:top w:val="nil"/>
              <w:left w:val="nil"/>
              <w:bottom w:val="single" w:sz="4" w:space="0" w:color="auto"/>
              <w:right w:val="single" w:sz="4" w:space="0" w:color="auto"/>
            </w:tcBorders>
            <w:shd w:val="clear" w:color="auto" w:fill="auto"/>
            <w:vAlign w:val="center"/>
            <w:hideMark/>
          </w:tcPr>
          <w:p w14:paraId="2C3F8F3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2)</w:t>
            </w:r>
          </w:p>
        </w:tc>
        <w:tc>
          <w:tcPr>
            <w:tcW w:w="645" w:type="dxa"/>
            <w:tcBorders>
              <w:top w:val="nil"/>
              <w:left w:val="nil"/>
              <w:bottom w:val="single" w:sz="4" w:space="0" w:color="auto"/>
              <w:right w:val="nil"/>
            </w:tcBorders>
            <w:shd w:val="clear" w:color="auto" w:fill="auto"/>
            <w:vAlign w:val="center"/>
            <w:hideMark/>
          </w:tcPr>
          <w:p w14:paraId="1D652863"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xml:space="preserve"> </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4CCB32C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108</w:t>
            </w:r>
          </w:p>
        </w:tc>
        <w:tc>
          <w:tcPr>
            <w:tcW w:w="433" w:type="dxa"/>
            <w:tcBorders>
              <w:top w:val="nil"/>
              <w:left w:val="nil"/>
              <w:bottom w:val="single" w:sz="4" w:space="0" w:color="auto"/>
              <w:right w:val="single" w:sz="4" w:space="0" w:color="auto"/>
            </w:tcBorders>
            <w:shd w:val="clear" w:color="auto" w:fill="auto"/>
            <w:vAlign w:val="center"/>
            <w:hideMark/>
          </w:tcPr>
          <w:p w14:paraId="2A68142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75DABCF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108</w:t>
            </w:r>
          </w:p>
        </w:tc>
        <w:tc>
          <w:tcPr>
            <w:tcW w:w="599" w:type="dxa"/>
            <w:tcBorders>
              <w:top w:val="nil"/>
              <w:left w:val="nil"/>
              <w:bottom w:val="single" w:sz="4" w:space="0" w:color="auto"/>
              <w:right w:val="single" w:sz="4" w:space="0" w:color="auto"/>
            </w:tcBorders>
            <w:shd w:val="clear" w:color="auto" w:fill="auto"/>
            <w:vAlign w:val="center"/>
            <w:hideMark/>
          </w:tcPr>
          <w:p w14:paraId="638F450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28</w:t>
            </w:r>
          </w:p>
        </w:tc>
        <w:tc>
          <w:tcPr>
            <w:tcW w:w="644" w:type="dxa"/>
            <w:tcBorders>
              <w:top w:val="nil"/>
              <w:left w:val="nil"/>
              <w:bottom w:val="single" w:sz="4" w:space="0" w:color="auto"/>
              <w:right w:val="single" w:sz="4" w:space="0" w:color="auto"/>
            </w:tcBorders>
            <w:shd w:val="clear" w:color="auto" w:fill="auto"/>
            <w:vAlign w:val="center"/>
            <w:hideMark/>
          </w:tcPr>
          <w:p w14:paraId="0A58623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80</w:t>
            </w:r>
          </w:p>
        </w:tc>
        <w:tc>
          <w:tcPr>
            <w:tcW w:w="650" w:type="dxa"/>
            <w:tcBorders>
              <w:top w:val="nil"/>
              <w:left w:val="nil"/>
              <w:bottom w:val="single" w:sz="4" w:space="0" w:color="auto"/>
              <w:right w:val="single" w:sz="4" w:space="0" w:color="auto"/>
            </w:tcBorders>
            <w:shd w:val="clear" w:color="auto" w:fill="auto"/>
            <w:vAlign w:val="center"/>
            <w:hideMark/>
          </w:tcPr>
          <w:p w14:paraId="7BBD43DA"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26E0FAE8"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433" w:type="dxa"/>
            <w:tcBorders>
              <w:top w:val="nil"/>
              <w:left w:val="nil"/>
              <w:bottom w:val="single" w:sz="4" w:space="0" w:color="auto"/>
              <w:right w:val="single" w:sz="4" w:space="0" w:color="auto"/>
            </w:tcBorders>
            <w:shd w:val="clear" w:color="auto" w:fill="auto"/>
            <w:vAlign w:val="center"/>
            <w:hideMark/>
          </w:tcPr>
          <w:p w14:paraId="200661BC"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xml:space="preserve"> </w:t>
            </w:r>
          </w:p>
        </w:tc>
        <w:tc>
          <w:tcPr>
            <w:tcW w:w="1522" w:type="dxa"/>
            <w:tcBorders>
              <w:top w:val="nil"/>
              <w:left w:val="nil"/>
              <w:bottom w:val="single" w:sz="4" w:space="0" w:color="auto"/>
              <w:right w:val="single" w:sz="4" w:space="0" w:color="auto"/>
            </w:tcBorders>
            <w:shd w:val="clear" w:color="000000" w:fill="DAEEF3"/>
            <w:vAlign w:val="center"/>
            <w:hideMark/>
          </w:tcPr>
          <w:p w14:paraId="2FE03FC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48</w:t>
            </w:r>
          </w:p>
        </w:tc>
        <w:tc>
          <w:tcPr>
            <w:tcW w:w="1488" w:type="dxa"/>
            <w:tcBorders>
              <w:top w:val="nil"/>
              <w:left w:val="nil"/>
              <w:bottom w:val="single" w:sz="4" w:space="0" w:color="auto"/>
              <w:right w:val="single" w:sz="4" w:space="0" w:color="auto"/>
            </w:tcBorders>
            <w:shd w:val="clear" w:color="000000" w:fill="DAEEF3"/>
            <w:vAlign w:val="center"/>
            <w:hideMark/>
          </w:tcPr>
          <w:p w14:paraId="48FB0D3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60</w:t>
            </w:r>
          </w:p>
        </w:tc>
        <w:tc>
          <w:tcPr>
            <w:tcW w:w="1366" w:type="dxa"/>
            <w:tcBorders>
              <w:top w:val="nil"/>
              <w:left w:val="nil"/>
              <w:bottom w:val="single" w:sz="4" w:space="0" w:color="auto"/>
              <w:right w:val="single" w:sz="4" w:space="0" w:color="auto"/>
            </w:tcBorders>
            <w:shd w:val="clear" w:color="000000" w:fill="EBF1DE"/>
            <w:vAlign w:val="center"/>
            <w:hideMark/>
          </w:tcPr>
          <w:p w14:paraId="62367D4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5F70CA2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3C85CCE4"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2C180D9E"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ООД.09</w:t>
            </w:r>
          </w:p>
        </w:tc>
        <w:tc>
          <w:tcPr>
            <w:tcW w:w="2336" w:type="dxa"/>
            <w:tcBorders>
              <w:top w:val="nil"/>
              <w:left w:val="nil"/>
              <w:bottom w:val="single" w:sz="4" w:space="0" w:color="auto"/>
              <w:right w:val="single" w:sz="4" w:space="0" w:color="auto"/>
            </w:tcBorders>
            <w:shd w:val="clear" w:color="auto" w:fill="auto"/>
            <w:vAlign w:val="center"/>
            <w:hideMark/>
          </w:tcPr>
          <w:p w14:paraId="31CF3FB7"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Физика</w:t>
            </w:r>
          </w:p>
        </w:tc>
        <w:tc>
          <w:tcPr>
            <w:tcW w:w="956" w:type="dxa"/>
            <w:tcBorders>
              <w:top w:val="nil"/>
              <w:left w:val="nil"/>
              <w:bottom w:val="single" w:sz="4" w:space="0" w:color="auto"/>
              <w:right w:val="single" w:sz="4" w:space="0" w:color="auto"/>
            </w:tcBorders>
            <w:shd w:val="clear" w:color="auto" w:fill="auto"/>
            <w:vAlign w:val="center"/>
            <w:hideMark/>
          </w:tcPr>
          <w:p w14:paraId="76CC16B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2)</w:t>
            </w:r>
          </w:p>
        </w:tc>
        <w:tc>
          <w:tcPr>
            <w:tcW w:w="645" w:type="dxa"/>
            <w:tcBorders>
              <w:top w:val="nil"/>
              <w:left w:val="nil"/>
              <w:bottom w:val="single" w:sz="4" w:space="0" w:color="auto"/>
              <w:right w:val="nil"/>
            </w:tcBorders>
            <w:shd w:val="clear" w:color="auto" w:fill="auto"/>
            <w:vAlign w:val="center"/>
            <w:hideMark/>
          </w:tcPr>
          <w:p w14:paraId="0E912089"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xml:space="preserve"> </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7099F38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108</w:t>
            </w:r>
          </w:p>
        </w:tc>
        <w:tc>
          <w:tcPr>
            <w:tcW w:w="433" w:type="dxa"/>
            <w:tcBorders>
              <w:top w:val="nil"/>
              <w:left w:val="nil"/>
              <w:bottom w:val="single" w:sz="4" w:space="0" w:color="auto"/>
              <w:right w:val="single" w:sz="4" w:space="0" w:color="auto"/>
            </w:tcBorders>
            <w:shd w:val="clear" w:color="auto" w:fill="auto"/>
            <w:vAlign w:val="center"/>
            <w:hideMark/>
          </w:tcPr>
          <w:p w14:paraId="5D2027A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359E391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108</w:t>
            </w:r>
          </w:p>
        </w:tc>
        <w:tc>
          <w:tcPr>
            <w:tcW w:w="599" w:type="dxa"/>
            <w:tcBorders>
              <w:top w:val="nil"/>
              <w:left w:val="nil"/>
              <w:bottom w:val="single" w:sz="4" w:space="0" w:color="auto"/>
              <w:right w:val="single" w:sz="4" w:space="0" w:color="auto"/>
            </w:tcBorders>
            <w:shd w:val="clear" w:color="auto" w:fill="auto"/>
            <w:vAlign w:val="center"/>
            <w:hideMark/>
          </w:tcPr>
          <w:p w14:paraId="11FFFD4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92</w:t>
            </w:r>
          </w:p>
        </w:tc>
        <w:tc>
          <w:tcPr>
            <w:tcW w:w="644" w:type="dxa"/>
            <w:tcBorders>
              <w:top w:val="nil"/>
              <w:left w:val="nil"/>
              <w:bottom w:val="single" w:sz="4" w:space="0" w:color="auto"/>
              <w:right w:val="single" w:sz="4" w:space="0" w:color="auto"/>
            </w:tcBorders>
            <w:shd w:val="clear" w:color="auto" w:fill="auto"/>
            <w:vAlign w:val="center"/>
            <w:hideMark/>
          </w:tcPr>
          <w:p w14:paraId="24A40D78"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16</w:t>
            </w:r>
          </w:p>
        </w:tc>
        <w:tc>
          <w:tcPr>
            <w:tcW w:w="650" w:type="dxa"/>
            <w:tcBorders>
              <w:top w:val="nil"/>
              <w:left w:val="nil"/>
              <w:bottom w:val="single" w:sz="4" w:space="0" w:color="auto"/>
              <w:right w:val="single" w:sz="4" w:space="0" w:color="auto"/>
            </w:tcBorders>
            <w:shd w:val="clear" w:color="auto" w:fill="auto"/>
            <w:vAlign w:val="center"/>
            <w:hideMark/>
          </w:tcPr>
          <w:p w14:paraId="44A5806C"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1C3C822F"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433" w:type="dxa"/>
            <w:tcBorders>
              <w:top w:val="nil"/>
              <w:left w:val="nil"/>
              <w:bottom w:val="single" w:sz="4" w:space="0" w:color="auto"/>
              <w:right w:val="single" w:sz="4" w:space="0" w:color="auto"/>
            </w:tcBorders>
            <w:shd w:val="clear" w:color="auto" w:fill="auto"/>
            <w:vAlign w:val="center"/>
            <w:hideMark/>
          </w:tcPr>
          <w:p w14:paraId="585AFB79"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xml:space="preserve"> </w:t>
            </w:r>
          </w:p>
        </w:tc>
        <w:tc>
          <w:tcPr>
            <w:tcW w:w="1522" w:type="dxa"/>
            <w:tcBorders>
              <w:top w:val="nil"/>
              <w:left w:val="nil"/>
              <w:bottom w:val="single" w:sz="4" w:space="0" w:color="auto"/>
              <w:right w:val="single" w:sz="4" w:space="0" w:color="auto"/>
            </w:tcBorders>
            <w:shd w:val="clear" w:color="000000" w:fill="DAEEF3"/>
            <w:vAlign w:val="center"/>
            <w:hideMark/>
          </w:tcPr>
          <w:p w14:paraId="356E25D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28</w:t>
            </w:r>
          </w:p>
        </w:tc>
        <w:tc>
          <w:tcPr>
            <w:tcW w:w="1488" w:type="dxa"/>
            <w:tcBorders>
              <w:top w:val="nil"/>
              <w:left w:val="nil"/>
              <w:bottom w:val="single" w:sz="4" w:space="0" w:color="auto"/>
              <w:right w:val="single" w:sz="4" w:space="0" w:color="auto"/>
            </w:tcBorders>
            <w:shd w:val="clear" w:color="000000" w:fill="DAEEF3"/>
            <w:vAlign w:val="center"/>
            <w:hideMark/>
          </w:tcPr>
          <w:p w14:paraId="5DAEEE5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80</w:t>
            </w:r>
          </w:p>
        </w:tc>
        <w:tc>
          <w:tcPr>
            <w:tcW w:w="1366" w:type="dxa"/>
            <w:tcBorders>
              <w:top w:val="nil"/>
              <w:left w:val="nil"/>
              <w:bottom w:val="single" w:sz="4" w:space="0" w:color="auto"/>
              <w:right w:val="single" w:sz="4" w:space="0" w:color="auto"/>
            </w:tcBorders>
            <w:shd w:val="clear" w:color="000000" w:fill="EBF1DE"/>
            <w:vAlign w:val="center"/>
            <w:hideMark/>
          </w:tcPr>
          <w:p w14:paraId="1AF9764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6F3AC43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0CFD28BC"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7412241C"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ООД.10</w:t>
            </w:r>
          </w:p>
        </w:tc>
        <w:tc>
          <w:tcPr>
            <w:tcW w:w="2336" w:type="dxa"/>
            <w:tcBorders>
              <w:top w:val="nil"/>
              <w:left w:val="nil"/>
              <w:bottom w:val="single" w:sz="4" w:space="0" w:color="auto"/>
              <w:right w:val="single" w:sz="4" w:space="0" w:color="auto"/>
            </w:tcBorders>
            <w:shd w:val="clear" w:color="auto" w:fill="auto"/>
            <w:vAlign w:val="center"/>
            <w:hideMark/>
          </w:tcPr>
          <w:p w14:paraId="77004BD7"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Обществознание</w:t>
            </w:r>
          </w:p>
        </w:tc>
        <w:tc>
          <w:tcPr>
            <w:tcW w:w="956" w:type="dxa"/>
            <w:tcBorders>
              <w:top w:val="nil"/>
              <w:left w:val="nil"/>
              <w:bottom w:val="single" w:sz="4" w:space="0" w:color="auto"/>
              <w:right w:val="single" w:sz="4" w:space="0" w:color="auto"/>
            </w:tcBorders>
            <w:shd w:val="clear" w:color="auto" w:fill="auto"/>
            <w:vAlign w:val="center"/>
            <w:hideMark/>
          </w:tcPr>
          <w:p w14:paraId="616A791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1)</w:t>
            </w:r>
          </w:p>
        </w:tc>
        <w:tc>
          <w:tcPr>
            <w:tcW w:w="645" w:type="dxa"/>
            <w:tcBorders>
              <w:top w:val="nil"/>
              <w:left w:val="nil"/>
              <w:bottom w:val="single" w:sz="4" w:space="0" w:color="auto"/>
              <w:right w:val="nil"/>
            </w:tcBorders>
            <w:shd w:val="clear" w:color="auto" w:fill="auto"/>
            <w:vAlign w:val="center"/>
            <w:hideMark/>
          </w:tcPr>
          <w:p w14:paraId="4CB4E05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520F5A2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433" w:type="dxa"/>
            <w:tcBorders>
              <w:top w:val="nil"/>
              <w:left w:val="nil"/>
              <w:bottom w:val="single" w:sz="4" w:space="0" w:color="auto"/>
              <w:right w:val="single" w:sz="4" w:space="0" w:color="auto"/>
            </w:tcBorders>
            <w:shd w:val="clear" w:color="auto" w:fill="auto"/>
            <w:vAlign w:val="center"/>
            <w:hideMark/>
          </w:tcPr>
          <w:p w14:paraId="320236E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1A01004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599" w:type="dxa"/>
            <w:tcBorders>
              <w:top w:val="nil"/>
              <w:left w:val="nil"/>
              <w:bottom w:val="single" w:sz="4" w:space="0" w:color="auto"/>
              <w:right w:val="single" w:sz="4" w:space="0" w:color="auto"/>
            </w:tcBorders>
            <w:shd w:val="clear" w:color="auto" w:fill="auto"/>
            <w:vAlign w:val="center"/>
            <w:hideMark/>
          </w:tcPr>
          <w:p w14:paraId="33738A4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38</w:t>
            </w:r>
          </w:p>
        </w:tc>
        <w:tc>
          <w:tcPr>
            <w:tcW w:w="644" w:type="dxa"/>
            <w:tcBorders>
              <w:top w:val="nil"/>
              <w:left w:val="nil"/>
              <w:bottom w:val="single" w:sz="4" w:space="0" w:color="auto"/>
              <w:right w:val="single" w:sz="4" w:space="0" w:color="auto"/>
            </w:tcBorders>
            <w:shd w:val="clear" w:color="auto" w:fill="auto"/>
            <w:vAlign w:val="center"/>
            <w:hideMark/>
          </w:tcPr>
          <w:p w14:paraId="728C259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34</w:t>
            </w:r>
          </w:p>
        </w:tc>
        <w:tc>
          <w:tcPr>
            <w:tcW w:w="650" w:type="dxa"/>
            <w:tcBorders>
              <w:top w:val="nil"/>
              <w:left w:val="nil"/>
              <w:bottom w:val="single" w:sz="4" w:space="0" w:color="auto"/>
              <w:right w:val="single" w:sz="4" w:space="0" w:color="auto"/>
            </w:tcBorders>
            <w:shd w:val="clear" w:color="auto" w:fill="auto"/>
            <w:vAlign w:val="center"/>
            <w:hideMark/>
          </w:tcPr>
          <w:p w14:paraId="058A4E33"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25E6AD41"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1D916F5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1522" w:type="dxa"/>
            <w:tcBorders>
              <w:top w:val="nil"/>
              <w:left w:val="nil"/>
              <w:bottom w:val="single" w:sz="4" w:space="0" w:color="auto"/>
              <w:right w:val="single" w:sz="4" w:space="0" w:color="auto"/>
            </w:tcBorders>
            <w:shd w:val="clear" w:color="000000" w:fill="DAEEF3"/>
            <w:vAlign w:val="center"/>
            <w:hideMark/>
          </w:tcPr>
          <w:p w14:paraId="6F68C5C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1488" w:type="dxa"/>
            <w:tcBorders>
              <w:top w:val="nil"/>
              <w:left w:val="nil"/>
              <w:bottom w:val="single" w:sz="4" w:space="0" w:color="auto"/>
              <w:right w:val="single" w:sz="4" w:space="0" w:color="auto"/>
            </w:tcBorders>
            <w:shd w:val="clear" w:color="000000" w:fill="DAEEF3"/>
            <w:vAlign w:val="center"/>
            <w:hideMark/>
          </w:tcPr>
          <w:p w14:paraId="2177479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366" w:type="dxa"/>
            <w:tcBorders>
              <w:top w:val="nil"/>
              <w:left w:val="nil"/>
              <w:bottom w:val="single" w:sz="4" w:space="0" w:color="auto"/>
              <w:right w:val="single" w:sz="4" w:space="0" w:color="auto"/>
            </w:tcBorders>
            <w:shd w:val="clear" w:color="000000" w:fill="EBF1DE"/>
            <w:vAlign w:val="center"/>
            <w:hideMark/>
          </w:tcPr>
          <w:p w14:paraId="78025AF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0D68EA9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450C8CCF"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hideMark/>
          </w:tcPr>
          <w:p w14:paraId="67106167"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ООД.11</w:t>
            </w:r>
          </w:p>
        </w:tc>
        <w:tc>
          <w:tcPr>
            <w:tcW w:w="2336" w:type="dxa"/>
            <w:tcBorders>
              <w:top w:val="nil"/>
              <w:left w:val="nil"/>
              <w:bottom w:val="single" w:sz="4" w:space="0" w:color="auto"/>
              <w:right w:val="single" w:sz="4" w:space="0" w:color="auto"/>
            </w:tcBorders>
            <w:shd w:val="clear" w:color="auto" w:fill="auto"/>
            <w:vAlign w:val="center"/>
            <w:hideMark/>
          </w:tcPr>
          <w:p w14:paraId="7A759397"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География</w:t>
            </w:r>
          </w:p>
        </w:tc>
        <w:tc>
          <w:tcPr>
            <w:tcW w:w="956" w:type="dxa"/>
            <w:tcBorders>
              <w:top w:val="nil"/>
              <w:left w:val="nil"/>
              <w:bottom w:val="single" w:sz="4" w:space="0" w:color="auto"/>
              <w:right w:val="single" w:sz="4" w:space="0" w:color="auto"/>
            </w:tcBorders>
            <w:shd w:val="clear" w:color="auto" w:fill="auto"/>
            <w:vAlign w:val="center"/>
            <w:hideMark/>
          </w:tcPr>
          <w:p w14:paraId="0BAC0CA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2)</w:t>
            </w:r>
          </w:p>
        </w:tc>
        <w:tc>
          <w:tcPr>
            <w:tcW w:w="645" w:type="dxa"/>
            <w:tcBorders>
              <w:top w:val="nil"/>
              <w:left w:val="nil"/>
              <w:bottom w:val="single" w:sz="4" w:space="0" w:color="auto"/>
              <w:right w:val="nil"/>
            </w:tcBorders>
            <w:shd w:val="clear" w:color="auto" w:fill="auto"/>
            <w:vAlign w:val="center"/>
            <w:hideMark/>
          </w:tcPr>
          <w:p w14:paraId="626D513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16D22EF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433" w:type="dxa"/>
            <w:tcBorders>
              <w:top w:val="nil"/>
              <w:left w:val="nil"/>
              <w:bottom w:val="single" w:sz="4" w:space="0" w:color="auto"/>
              <w:right w:val="single" w:sz="4" w:space="0" w:color="auto"/>
            </w:tcBorders>
            <w:shd w:val="clear" w:color="auto" w:fill="auto"/>
            <w:vAlign w:val="center"/>
            <w:hideMark/>
          </w:tcPr>
          <w:p w14:paraId="1861384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64B83D7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599" w:type="dxa"/>
            <w:tcBorders>
              <w:top w:val="nil"/>
              <w:left w:val="nil"/>
              <w:bottom w:val="single" w:sz="4" w:space="0" w:color="auto"/>
              <w:right w:val="single" w:sz="4" w:space="0" w:color="auto"/>
            </w:tcBorders>
            <w:shd w:val="clear" w:color="auto" w:fill="auto"/>
            <w:vAlign w:val="center"/>
            <w:hideMark/>
          </w:tcPr>
          <w:p w14:paraId="0B1A603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44</w:t>
            </w:r>
          </w:p>
        </w:tc>
        <w:tc>
          <w:tcPr>
            <w:tcW w:w="644" w:type="dxa"/>
            <w:tcBorders>
              <w:top w:val="nil"/>
              <w:left w:val="nil"/>
              <w:bottom w:val="single" w:sz="4" w:space="0" w:color="auto"/>
              <w:right w:val="single" w:sz="4" w:space="0" w:color="auto"/>
            </w:tcBorders>
            <w:shd w:val="clear" w:color="auto" w:fill="auto"/>
            <w:vAlign w:val="center"/>
            <w:hideMark/>
          </w:tcPr>
          <w:p w14:paraId="0DE8CB2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28</w:t>
            </w:r>
          </w:p>
        </w:tc>
        <w:tc>
          <w:tcPr>
            <w:tcW w:w="650" w:type="dxa"/>
            <w:tcBorders>
              <w:top w:val="nil"/>
              <w:left w:val="nil"/>
              <w:bottom w:val="single" w:sz="4" w:space="0" w:color="auto"/>
              <w:right w:val="single" w:sz="4" w:space="0" w:color="auto"/>
            </w:tcBorders>
            <w:shd w:val="clear" w:color="auto" w:fill="auto"/>
            <w:vAlign w:val="center"/>
            <w:hideMark/>
          </w:tcPr>
          <w:p w14:paraId="36C5ABF2"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58623F86"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4C2BE500"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1522" w:type="dxa"/>
            <w:tcBorders>
              <w:top w:val="nil"/>
              <w:left w:val="nil"/>
              <w:bottom w:val="single" w:sz="4" w:space="0" w:color="auto"/>
              <w:right w:val="single" w:sz="4" w:space="0" w:color="auto"/>
            </w:tcBorders>
            <w:shd w:val="clear" w:color="000000" w:fill="DAEEF3"/>
            <w:vAlign w:val="center"/>
            <w:hideMark/>
          </w:tcPr>
          <w:p w14:paraId="4AFD0B5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32</w:t>
            </w:r>
          </w:p>
        </w:tc>
        <w:tc>
          <w:tcPr>
            <w:tcW w:w="1488" w:type="dxa"/>
            <w:tcBorders>
              <w:top w:val="nil"/>
              <w:left w:val="nil"/>
              <w:bottom w:val="single" w:sz="4" w:space="0" w:color="auto"/>
              <w:right w:val="single" w:sz="4" w:space="0" w:color="auto"/>
            </w:tcBorders>
            <w:shd w:val="clear" w:color="000000" w:fill="DAEEF3"/>
            <w:vAlign w:val="center"/>
            <w:hideMark/>
          </w:tcPr>
          <w:p w14:paraId="68A9CAD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40</w:t>
            </w:r>
          </w:p>
        </w:tc>
        <w:tc>
          <w:tcPr>
            <w:tcW w:w="1366" w:type="dxa"/>
            <w:tcBorders>
              <w:top w:val="nil"/>
              <w:left w:val="nil"/>
              <w:bottom w:val="single" w:sz="4" w:space="0" w:color="auto"/>
              <w:right w:val="single" w:sz="4" w:space="0" w:color="auto"/>
            </w:tcBorders>
            <w:shd w:val="clear" w:color="000000" w:fill="EBF1DE"/>
            <w:vAlign w:val="center"/>
            <w:hideMark/>
          </w:tcPr>
          <w:p w14:paraId="54D8AFE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582" w:type="dxa"/>
            <w:tcBorders>
              <w:top w:val="nil"/>
              <w:left w:val="nil"/>
              <w:bottom w:val="single" w:sz="4" w:space="0" w:color="auto"/>
              <w:right w:val="single" w:sz="8" w:space="0" w:color="auto"/>
            </w:tcBorders>
            <w:shd w:val="clear" w:color="000000" w:fill="EBF1DE"/>
            <w:vAlign w:val="center"/>
            <w:hideMark/>
          </w:tcPr>
          <w:p w14:paraId="17E19B3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15328773"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hideMark/>
          </w:tcPr>
          <w:p w14:paraId="0D82B665"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ООД.12</w:t>
            </w:r>
          </w:p>
        </w:tc>
        <w:tc>
          <w:tcPr>
            <w:tcW w:w="2336" w:type="dxa"/>
            <w:tcBorders>
              <w:top w:val="nil"/>
              <w:left w:val="nil"/>
              <w:bottom w:val="single" w:sz="4" w:space="0" w:color="auto"/>
              <w:right w:val="single" w:sz="4" w:space="0" w:color="auto"/>
            </w:tcBorders>
            <w:shd w:val="clear" w:color="auto" w:fill="auto"/>
            <w:vAlign w:val="center"/>
            <w:hideMark/>
          </w:tcPr>
          <w:p w14:paraId="6A9C0852"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Химия</w:t>
            </w:r>
          </w:p>
        </w:tc>
        <w:tc>
          <w:tcPr>
            <w:tcW w:w="956" w:type="dxa"/>
            <w:tcBorders>
              <w:top w:val="nil"/>
              <w:left w:val="nil"/>
              <w:bottom w:val="single" w:sz="4" w:space="0" w:color="auto"/>
              <w:right w:val="single" w:sz="4" w:space="0" w:color="auto"/>
            </w:tcBorders>
            <w:shd w:val="clear" w:color="auto" w:fill="auto"/>
            <w:vAlign w:val="center"/>
            <w:hideMark/>
          </w:tcPr>
          <w:p w14:paraId="7EF8248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2)</w:t>
            </w:r>
          </w:p>
        </w:tc>
        <w:tc>
          <w:tcPr>
            <w:tcW w:w="645" w:type="dxa"/>
            <w:tcBorders>
              <w:top w:val="nil"/>
              <w:left w:val="nil"/>
              <w:bottom w:val="single" w:sz="4" w:space="0" w:color="auto"/>
              <w:right w:val="nil"/>
            </w:tcBorders>
            <w:shd w:val="clear" w:color="auto" w:fill="auto"/>
            <w:vAlign w:val="center"/>
            <w:hideMark/>
          </w:tcPr>
          <w:p w14:paraId="109D463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7C9BDF2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433" w:type="dxa"/>
            <w:tcBorders>
              <w:top w:val="nil"/>
              <w:left w:val="nil"/>
              <w:bottom w:val="single" w:sz="4" w:space="0" w:color="auto"/>
              <w:right w:val="single" w:sz="4" w:space="0" w:color="auto"/>
            </w:tcBorders>
            <w:shd w:val="clear" w:color="auto" w:fill="auto"/>
            <w:vAlign w:val="center"/>
            <w:hideMark/>
          </w:tcPr>
          <w:p w14:paraId="02CC00C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6747B69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599" w:type="dxa"/>
            <w:tcBorders>
              <w:top w:val="nil"/>
              <w:left w:val="nil"/>
              <w:bottom w:val="single" w:sz="4" w:space="0" w:color="auto"/>
              <w:right w:val="single" w:sz="4" w:space="0" w:color="auto"/>
            </w:tcBorders>
            <w:shd w:val="clear" w:color="auto" w:fill="auto"/>
            <w:vAlign w:val="center"/>
            <w:hideMark/>
          </w:tcPr>
          <w:p w14:paraId="45341A2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34</w:t>
            </w:r>
          </w:p>
        </w:tc>
        <w:tc>
          <w:tcPr>
            <w:tcW w:w="644" w:type="dxa"/>
            <w:tcBorders>
              <w:top w:val="nil"/>
              <w:left w:val="nil"/>
              <w:bottom w:val="single" w:sz="4" w:space="0" w:color="auto"/>
              <w:right w:val="single" w:sz="4" w:space="0" w:color="auto"/>
            </w:tcBorders>
            <w:shd w:val="clear" w:color="auto" w:fill="auto"/>
            <w:vAlign w:val="center"/>
            <w:hideMark/>
          </w:tcPr>
          <w:p w14:paraId="7ADBC7C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38</w:t>
            </w:r>
          </w:p>
        </w:tc>
        <w:tc>
          <w:tcPr>
            <w:tcW w:w="650" w:type="dxa"/>
            <w:tcBorders>
              <w:top w:val="nil"/>
              <w:left w:val="nil"/>
              <w:bottom w:val="single" w:sz="4" w:space="0" w:color="auto"/>
              <w:right w:val="single" w:sz="4" w:space="0" w:color="auto"/>
            </w:tcBorders>
            <w:shd w:val="clear" w:color="auto" w:fill="auto"/>
            <w:vAlign w:val="center"/>
            <w:hideMark/>
          </w:tcPr>
          <w:p w14:paraId="5C8BB199"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76291D1C"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224EB5E8"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1522" w:type="dxa"/>
            <w:tcBorders>
              <w:top w:val="nil"/>
              <w:left w:val="nil"/>
              <w:bottom w:val="single" w:sz="4" w:space="0" w:color="auto"/>
              <w:right w:val="single" w:sz="4" w:space="0" w:color="auto"/>
            </w:tcBorders>
            <w:shd w:val="clear" w:color="000000" w:fill="DAEEF3"/>
            <w:vAlign w:val="center"/>
            <w:hideMark/>
          </w:tcPr>
          <w:p w14:paraId="40A54D2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vAlign w:val="center"/>
            <w:hideMark/>
          </w:tcPr>
          <w:p w14:paraId="208D18F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1366" w:type="dxa"/>
            <w:tcBorders>
              <w:top w:val="nil"/>
              <w:left w:val="nil"/>
              <w:bottom w:val="single" w:sz="4" w:space="0" w:color="auto"/>
              <w:right w:val="single" w:sz="4" w:space="0" w:color="auto"/>
            </w:tcBorders>
            <w:shd w:val="clear" w:color="000000" w:fill="EBF1DE"/>
            <w:vAlign w:val="center"/>
            <w:hideMark/>
          </w:tcPr>
          <w:p w14:paraId="6003D97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0EBA1E8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6CC3DEB5"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hideMark/>
          </w:tcPr>
          <w:p w14:paraId="4E830F28"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ООД.13</w:t>
            </w:r>
          </w:p>
        </w:tc>
        <w:tc>
          <w:tcPr>
            <w:tcW w:w="2336" w:type="dxa"/>
            <w:tcBorders>
              <w:top w:val="nil"/>
              <w:left w:val="nil"/>
              <w:bottom w:val="single" w:sz="4" w:space="0" w:color="auto"/>
              <w:right w:val="single" w:sz="4" w:space="0" w:color="auto"/>
            </w:tcBorders>
            <w:shd w:val="clear" w:color="auto" w:fill="auto"/>
            <w:noWrap/>
            <w:vAlign w:val="bottom"/>
            <w:hideMark/>
          </w:tcPr>
          <w:p w14:paraId="14E95D35"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Биология</w:t>
            </w:r>
          </w:p>
        </w:tc>
        <w:tc>
          <w:tcPr>
            <w:tcW w:w="956" w:type="dxa"/>
            <w:tcBorders>
              <w:top w:val="nil"/>
              <w:left w:val="nil"/>
              <w:bottom w:val="single" w:sz="4" w:space="0" w:color="auto"/>
              <w:right w:val="single" w:sz="4" w:space="0" w:color="auto"/>
            </w:tcBorders>
            <w:shd w:val="clear" w:color="auto" w:fill="auto"/>
            <w:vAlign w:val="center"/>
            <w:hideMark/>
          </w:tcPr>
          <w:p w14:paraId="57A96E6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5" w:type="dxa"/>
            <w:tcBorders>
              <w:top w:val="nil"/>
              <w:left w:val="nil"/>
              <w:bottom w:val="single" w:sz="4" w:space="0" w:color="auto"/>
              <w:right w:val="nil"/>
            </w:tcBorders>
            <w:shd w:val="clear" w:color="auto" w:fill="auto"/>
            <w:vAlign w:val="center"/>
            <w:hideMark/>
          </w:tcPr>
          <w:p w14:paraId="19FD4F7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Э(</w:t>
            </w:r>
            <w:proofErr w:type="gramEnd"/>
            <w:r w:rsidRPr="00A7333B">
              <w:rPr>
                <w:rFonts w:ascii="Times New Roman" w:eastAsia="Times New Roman" w:hAnsi="Times New Roman" w:cs="Times New Roman"/>
                <w:color w:val="000000"/>
                <w:sz w:val="18"/>
                <w:szCs w:val="18"/>
              </w:rPr>
              <w:t>2)</w:t>
            </w:r>
          </w:p>
        </w:tc>
        <w:tc>
          <w:tcPr>
            <w:tcW w:w="750" w:type="dxa"/>
            <w:tcBorders>
              <w:top w:val="nil"/>
              <w:left w:val="single" w:sz="8" w:space="0" w:color="auto"/>
              <w:bottom w:val="single" w:sz="4" w:space="0" w:color="auto"/>
              <w:right w:val="single" w:sz="8" w:space="0" w:color="auto"/>
            </w:tcBorders>
            <w:shd w:val="clear" w:color="000000" w:fill="FDE9D9"/>
            <w:vAlign w:val="center"/>
            <w:hideMark/>
          </w:tcPr>
          <w:p w14:paraId="25DD7CB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150</w:t>
            </w:r>
          </w:p>
        </w:tc>
        <w:tc>
          <w:tcPr>
            <w:tcW w:w="433" w:type="dxa"/>
            <w:tcBorders>
              <w:top w:val="nil"/>
              <w:left w:val="nil"/>
              <w:bottom w:val="single" w:sz="4" w:space="0" w:color="auto"/>
              <w:right w:val="single" w:sz="4" w:space="0" w:color="auto"/>
            </w:tcBorders>
            <w:shd w:val="clear" w:color="auto" w:fill="auto"/>
            <w:vAlign w:val="center"/>
            <w:hideMark/>
          </w:tcPr>
          <w:p w14:paraId="3D064A1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3554B3B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144</w:t>
            </w:r>
          </w:p>
        </w:tc>
        <w:tc>
          <w:tcPr>
            <w:tcW w:w="599" w:type="dxa"/>
            <w:tcBorders>
              <w:top w:val="nil"/>
              <w:left w:val="nil"/>
              <w:bottom w:val="single" w:sz="4" w:space="0" w:color="auto"/>
              <w:right w:val="single" w:sz="4" w:space="0" w:color="auto"/>
            </w:tcBorders>
            <w:shd w:val="clear" w:color="auto" w:fill="auto"/>
            <w:vAlign w:val="center"/>
            <w:hideMark/>
          </w:tcPr>
          <w:p w14:paraId="0D7E394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84</w:t>
            </w:r>
          </w:p>
        </w:tc>
        <w:tc>
          <w:tcPr>
            <w:tcW w:w="644" w:type="dxa"/>
            <w:tcBorders>
              <w:top w:val="nil"/>
              <w:left w:val="nil"/>
              <w:bottom w:val="single" w:sz="4" w:space="0" w:color="auto"/>
              <w:right w:val="single" w:sz="4" w:space="0" w:color="auto"/>
            </w:tcBorders>
            <w:shd w:val="clear" w:color="auto" w:fill="auto"/>
            <w:vAlign w:val="center"/>
            <w:hideMark/>
          </w:tcPr>
          <w:p w14:paraId="3E6870E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60</w:t>
            </w:r>
          </w:p>
        </w:tc>
        <w:tc>
          <w:tcPr>
            <w:tcW w:w="650" w:type="dxa"/>
            <w:tcBorders>
              <w:top w:val="nil"/>
              <w:left w:val="nil"/>
              <w:bottom w:val="single" w:sz="4" w:space="0" w:color="auto"/>
              <w:right w:val="single" w:sz="4" w:space="0" w:color="auto"/>
            </w:tcBorders>
            <w:shd w:val="clear" w:color="auto" w:fill="auto"/>
            <w:vAlign w:val="center"/>
            <w:hideMark/>
          </w:tcPr>
          <w:p w14:paraId="47BFF70E"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2A75A336"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2</w:t>
            </w:r>
          </w:p>
        </w:tc>
        <w:tc>
          <w:tcPr>
            <w:tcW w:w="433" w:type="dxa"/>
            <w:tcBorders>
              <w:top w:val="nil"/>
              <w:left w:val="nil"/>
              <w:bottom w:val="single" w:sz="4" w:space="0" w:color="auto"/>
              <w:right w:val="single" w:sz="4" w:space="0" w:color="auto"/>
            </w:tcBorders>
            <w:shd w:val="clear" w:color="auto" w:fill="auto"/>
            <w:vAlign w:val="center"/>
            <w:hideMark/>
          </w:tcPr>
          <w:p w14:paraId="7E03214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w:t>
            </w:r>
          </w:p>
        </w:tc>
        <w:tc>
          <w:tcPr>
            <w:tcW w:w="1522" w:type="dxa"/>
            <w:tcBorders>
              <w:top w:val="nil"/>
              <w:left w:val="nil"/>
              <w:bottom w:val="single" w:sz="4" w:space="0" w:color="auto"/>
              <w:right w:val="single" w:sz="4" w:space="0" w:color="auto"/>
            </w:tcBorders>
            <w:shd w:val="clear" w:color="000000" w:fill="DAEEF3"/>
            <w:vAlign w:val="center"/>
            <w:hideMark/>
          </w:tcPr>
          <w:p w14:paraId="591FEE9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54</w:t>
            </w:r>
          </w:p>
        </w:tc>
        <w:tc>
          <w:tcPr>
            <w:tcW w:w="1488" w:type="dxa"/>
            <w:tcBorders>
              <w:top w:val="nil"/>
              <w:left w:val="nil"/>
              <w:bottom w:val="single" w:sz="4" w:space="0" w:color="auto"/>
              <w:right w:val="single" w:sz="4" w:space="0" w:color="auto"/>
            </w:tcBorders>
            <w:shd w:val="clear" w:color="000000" w:fill="DAEEF3"/>
            <w:vAlign w:val="center"/>
            <w:hideMark/>
          </w:tcPr>
          <w:p w14:paraId="3910FC6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96</w:t>
            </w:r>
          </w:p>
        </w:tc>
        <w:tc>
          <w:tcPr>
            <w:tcW w:w="1366" w:type="dxa"/>
            <w:tcBorders>
              <w:top w:val="nil"/>
              <w:left w:val="nil"/>
              <w:bottom w:val="single" w:sz="4" w:space="0" w:color="auto"/>
              <w:right w:val="single" w:sz="4" w:space="0" w:color="auto"/>
            </w:tcBorders>
            <w:shd w:val="clear" w:color="000000" w:fill="EBF1DE"/>
            <w:vAlign w:val="center"/>
            <w:hideMark/>
          </w:tcPr>
          <w:p w14:paraId="5BAF1A2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582" w:type="dxa"/>
            <w:tcBorders>
              <w:top w:val="nil"/>
              <w:left w:val="nil"/>
              <w:bottom w:val="single" w:sz="4" w:space="0" w:color="auto"/>
              <w:right w:val="single" w:sz="8" w:space="0" w:color="auto"/>
            </w:tcBorders>
            <w:shd w:val="clear" w:color="000000" w:fill="EBF1DE"/>
            <w:vAlign w:val="center"/>
            <w:hideMark/>
          </w:tcPr>
          <w:p w14:paraId="678B799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7F6FF8E4" w14:textId="77777777" w:rsidTr="00DE5A9A">
        <w:trPr>
          <w:trHeight w:val="402"/>
        </w:trPr>
        <w:tc>
          <w:tcPr>
            <w:tcW w:w="819" w:type="dxa"/>
            <w:tcBorders>
              <w:top w:val="nil"/>
              <w:left w:val="single" w:sz="8" w:space="0" w:color="auto"/>
              <w:bottom w:val="nil"/>
              <w:right w:val="single" w:sz="4" w:space="0" w:color="auto"/>
            </w:tcBorders>
            <w:shd w:val="clear" w:color="auto" w:fill="auto"/>
            <w:hideMark/>
          </w:tcPr>
          <w:p w14:paraId="3143AB95"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ИП</w:t>
            </w:r>
          </w:p>
        </w:tc>
        <w:tc>
          <w:tcPr>
            <w:tcW w:w="2336" w:type="dxa"/>
            <w:tcBorders>
              <w:top w:val="nil"/>
              <w:left w:val="nil"/>
              <w:bottom w:val="nil"/>
              <w:right w:val="single" w:sz="4" w:space="0" w:color="auto"/>
            </w:tcBorders>
            <w:shd w:val="clear" w:color="auto" w:fill="auto"/>
            <w:vAlign w:val="center"/>
            <w:hideMark/>
          </w:tcPr>
          <w:p w14:paraId="0C1A4747"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Индивидуальный проект</w:t>
            </w:r>
          </w:p>
        </w:tc>
        <w:tc>
          <w:tcPr>
            <w:tcW w:w="956" w:type="dxa"/>
            <w:tcBorders>
              <w:top w:val="nil"/>
              <w:left w:val="nil"/>
              <w:bottom w:val="single" w:sz="4" w:space="0" w:color="auto"/>
              <w:right w:val="single" w:sz="4" w:space="0" w:color="auto"/>
            </w:tcBorders>
            <w:shd w:val="clear" w:color="auto" w:fill="auto"/>
            <w:vAlign w:val="center"/>
            <w:hideMark/>
          </w:tcPr>
          <w:p w14:paraId="672D219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1)</w:t>
            </w:r>
          </w:p>
        </w:tc>
        <w:tc>
          <w:tcPr>
            <w:tcW w:w="645" w:type="dxa"/>
            <w:tcBorders>
              <w:top w:val="nil"/>
              <w:left w:val="nil"/>
              <w:bottom w:val="nil"/>
              <w:right w:val="nil"/>
            </w:tcBorders>
            <w:shd w:val="clear" w:color="auto" w:fill="auto"/>
            <w:vAlign w:val="center"/>
            <w:hideMark/>
          </w:tcPr>
          <w:p w14:paraId="496EA3E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nil"/>
              <w:right w:val="single" w:sz="8" w:space="0" w:color="auto"/>
            </w:tcBorders>
            <w:shd w:val="clear" w:color="000000" w:fill="FDE9D9"/>
            <w:vAlign w:val="center"/>
            <w:hideMark/>
          </w:tcPr>
          <w:p w14:paraId="3492AD0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32</w:t>
            </w:r>
          </w:p>
        </w:tc>
        <w:tc>
          <w:tcPr>
            <w:tcW w:w="433" w:type="dxa"/>
            <w:tcBorders>
              <w:top w:val="nil"/>
              <w:left w:val="nil"/>
              <w:bottom w:val="nil"/>
              <w:right w:val="single" w:sz="4" w:space="0" w:color="auto"/>
            </w:tcBorders>
            <w:shd w:val="clear" w:color="auto" w:fill="auto"/>
            <w:vAlign w:val="center"/>
            <w:hideMark/>
          </w:tcPr>
          <w:p w14:paraId="7A04FD1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nil"/>
              <w:right w:val="single" w:sz="4" w:space="0" w:color="auto"/>
            </w:tcBorders>
            <w:shd w:val="clear" w:color="000000" w:fill="DCE6F1"/>
            <w:vAlign w:val="center"/>
            <w:hideMark/>
          </w:tcPr>
          <w:p w14:paraId="2C6F79B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32</w:t>
            </w:r>
          </w:p>
        </w:tc>
        <w:tc>
          <w:tcPr>
            <w:tcW w:w="599" w:type="dxa"/>
            <w:tcBorders>
              <w:top w:val="nil"/>
              <w:left w:val="nil"/>
              <w:bottom w:val="nil"/>
              <w:right w:val="single" w:sz="4" w:space="0" w:color="auto"/>
            </w:tcBorders>
            <w:shd w:val="clear" w:color="auto" w:fill="auto"/>
            <w:vAlign w:val="center"/>
            <w:hideMark/>
          </w:tcPr>
          <w:p w14:paraId="4B9D00E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18</w:t>
            </w:r>
          </w:p>
        </w:tc>
        <w:tc>
          <w:tcPr>
            <w:tcW w:w="644" w:type="dxa"/>
            <w:tcBorders>
              <w:top w:val="nil"/>
              <w:left w:val="nil"/>
              <w:bottom w:val="nil"/>
              <w:right w:val="single" w:sz="4" w:space="0" w:color="auto"/>
            </w:tcBorders>
            <w:shd w:val="clear" w:color="auto" w:fill="auto"/>
            <w:vAlign w:val="center"/>
            <w:hideMark/>
          </w:tcPr>
          <w:p w14:paraId="61376F5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14</w:t>
            </w:r>
          </w:p>
        </w:tc>
        <w:tc>
          <w:tcPr>
            <w:tcW w:w="650" w:type="dxa"/>
            <w:tcBorders>
              <w:top w:val="nil"/>
              <w:left w:val="nil"/>
              <w:bottom w:val="nil"/>
              <w:right w:val="single" w:sz="4" w:space="0" w:color="auto"/>
            </w:tcBorders>
            <w:shd w:val="clear" w:color="auto" w:fill="auto"/>
            <w:vAlign w:val="center"/>
            <w:hideMark/>
          </w:tcPr>
          <w:p w14:paraId="26B7078B"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nil"/>
              <w:right w:val="single" w:sz="4" w:space="0" w:color="auto"/>
            </w:tcBorders>
            <w:shd w:val="clear" w:color="auto" w:fill="auto"/>
            <w:vAlign w:val="center"/>
            <w:hideMark/>
          </w:tcPr>
          <w:p w14:paraId="56A9160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vAlign w:val="center"/>
            <w:hideMark/>
          </w:tcPr>
          <w:p w14:paraId="2FBF86D4"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1522" w:type="dxa"/>
            <w:tcBorders>
              <w:top w:val="nil"/>
              <w:left w:val="nil"/>
              <w:bottom w:val="nil"/>
              <w:right w:val="single" w:sz="4" w:space="0" w:color="auto"/>
            </w:tcBorders>
            <w:shd w:val="clear" w:color="000000" w:fill="DAEEF3"/>
            <w:vAlign w:val="center"/>
            <w:hideMark/>
          </w:tcPr>
          <w:p w14:paraId="61A43CE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32</w:t>
            </w:r>
          </w:p>
        </w:tc>
        <w:tc>
          <w:tcPr>
            <w:tcW w:w="1488" w:type="dxa"/>
            <w:tcBorders>
              <w:top w:val="nil"/>
              <w:left w:val="nil"/>
              <w:bottom w:val="nil"/>
              <w:right w:val="single" w:sz="4" w:space="0" w:color="auto"/>
            </w:tcBorders>
            <w:shd w:val="clear" w:color="000000" w:fill="DAEEF3"/>
            <w:vAlign w:val="center"/>
            <w:hideMark/>
          </w:tcPr>
          <w:p w14:paraId="74C0FAC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366" w:type="dxa"/>
            <w:tcBorders>
              <w:top w:val="nil"/>
              <w:left w:val="nil"/>
              <w:bottom w:val="nil"/>
              <w:right w:val="single" w:sz="4" w:space="0" w:color="auto"/>
            </w:tcBorders>
            <w:shd w:val="clear" w:color="000000" w:fill="EBF1DE"/>
            <w:vAlign w:val="center"/>
            <w:hideMark/>
          </w:tcPr>
          <w:p w14:paraId="2A61791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nil"/>
              <w:right w:val="single" w:sz="8" w:space="0" w:color="auto"/>
            </w:tcBorders>
            <w:shd w:val="clear" w:color="000000" w:fill="EBF1DE"/>
            <w:vAlign w:val="center"/>
            <w:hideMark/>
          </w:tcPr>
          <w:p w14:paraId="787018A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2576EB25" w14:textId="77777777" w:rsidTr="00DE5A9A">
        <w:trPr>
          <w:trHeight w:val="600"/>
        </w:trPr>
        <w:tc>
          <w:tcPr>
            <w:tcW w:w="81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5AC44D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lastRenderedPageBreak/>
              <w:t>СГ.00</w:t>
            </w:r>
          </w:p>
        </w:tc>
        <w:tc>
          <w:tcPr>
            <w:tcW w:w="2336" w:type="dxa"/>
            <w:tcBorders>
              <w:top w:val="single" w:sz="8" w:space="0" w:color="auto"/>
              <w:left w:val="nil"/>
              <w:bottom w:val="single" w:sz="8" w:space="0" w:color="auto"/>
              <w:right w:val="single" w:sz="4" w:space="0" w:color="auto"/>
            </w:tcBorders>
            <w:shd w:val="clear" w:color="auto" w:fill="auto"/>
            <w:vAlign w:val="center"/>
            <w:hideMark/>
          </w:tcPr>
          <w:p w14:paraId="3CD9588D"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Социально-</w:t>
            </w:r>
            <w:proofErr w:type="gramStart"/>
            <w:r w:rsidRPr="00A7333B">
              <w:rPr>
                <w:rFonts w:ascii="Times New Roman" w:eastAsia="Times New Roman" w:hAnsi="Times New Roman" w:cs="Times New Roman"/>
                <w:b/>
                <w:bCs/>
                <w:color w:val="000000"/>
                <w:sz w:val="18"/>
                <w:szCs w:val="18"/>
              </w:rPr>
              <w:t>гуманитарный  цикл</w:t>
            </w:r>
            <w:proofErr w:type="gramEnd"/>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7926E36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6ДЗ</w:t>
            </w:r>
          </w:p>
        </w:tc>
        <w:tc>
          <w:tcPr>
            <w:tcW w:w="645" w:type="dxa"/>
            <w:tcBorders>
              <w:top w:val="single" w:sz="8" w:space="0" w:color="auto"/>
              <w:left w:val="nil"/>
              <w:bottom w:val="single" w:sz="8" w:space="0" w:color="auto"/>
              <w:right w:val="nil"/>
            </w:tcBorders>
            <w:shd w:val="clear" w:color="auto" w:fill="auto"/>
            <w:vAlign w:val="center"/>
            <w:hideMark/>
          </w:tcPr>
          <w:p w14:paraId="63EEB983"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0Э</w:t>
            </w:r>
          </w:p>
        </w:tc>
        <w:tc>
          <w:tcPr>
            <w:tcW w:w="75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4FC15D"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216</w:t>
            </w:r>
          </w:p>
        </w:tc>
        <w:tc>
          <w:tcPr>
            <w:tcW w:w="433" w:type="dxa"/>
            <w:tcBorders>
              <w:top w:val="single" w:sz="8" w:space="0" w:color="auto"/>
              <w:left w:val="nil"/>
              <w:bottom w:val="single" w:sz="8" w:space="0" w:color="auto"/>
              <w:right w:val="single" w:sz="4" w:space="0" w:color="auto"/>
            </w:tcBorders>
            <w:shd w:val="clear" w:color="000000" w:fill="FFFFFF"/>
            <w:vAlign w:val="center"/>
            <w:hideMark/>
          </w:tcPr>
          <w:p w14:paraId="06B9E069"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732" w:type="dxa"/>
            <w:tcBorders>
              <w:top w:val="single" w:sz="8" w:space="0" w:color="auto"/>
              <w:left w:val="nil"/>
              <w:bottom w:val="single" w:sz="8" w:space="0" w:color="auto"/>
              <w:right w:val="single" w:sz="4" w:space="0" w:color="auto"/>
            </w:tcBorders>
            <w:shd w:val="clear" w:color="000000" w:fill="DCE6F1"/>
            <w:vAlign w:val="center"/>
            <w:hideMark/>
          </w:tcPr>
          <w:p w14:paraId="23E2C488"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216</w:t>
            </w:r>
          </w:p>
        </w:tc>
        <w:tc>
          <w:tcPr>
            <w:tcW w:w="599" w:type="dxa"/>
            <w:tcBorders>
              <w:top w:val="single" w:sz="8" w:space="0" w:color="auto"/>
              <w:left w:val="nil"/>
              <w:bottom w:val="single" w:sz="8" w:space="0" w:color="auto"/>
              <w:right w:val="single" w:sz="4" w:space="0" w:color="auto"/>
            </w:tcBorders>
            <w:shd w:val="clear" w:color="000000" w:fill="FFFFFF"/>
            <w:vAlign w:val="center"/>
            <w:hideMark/>
          </w:tcPr>
          <w:p w14:paraId="4D9A6B93"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88</w:t>
            </w:r>
          </w:p>
        </w:tc>
        <w:tc>
          <w:tcPr>
            <w:tcW w:w="644" w:type="dxa"/>
            <w:tcBorders>
              <w:top w:val="single" w:sz="8" w:space="0" w:color="auto"/>
              <w:left w:val="nil"/>
              <w:bottom w:val="single" w:sz="8" w:space="0" w:color="auto"/>
              <w:right w:val="single" w:sz="4" w:space="0" w:color="auto"/>
            </w:tcBorders>
            <w:shd w:val="clear" w:color="000000" w:fill="FFFFFF"/>
            <w:vAlign w:val="center"/>
            <w:hideMark/>
          </w:tcPr>
          <w:p w14:paraId="381DBBE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128</w:t>
            </w:r>
          </w:p>
        </w:tc>
        <w:tc>
          <w:tcPr>
            <w:tcW w:w="650" w:type="dxa"/>
            <w:tcBorders>
              <w:top w:val="single" w:sz="8" w:space="0" w:color="auto"/>
              <w:left w:val="nil"/>
              <w:bottom w:val="single" w:sz="8" w:space="0" w:color="auto"/>
              <w:right w:val="single" w:sz="4" w:space="0" w:color="auto"/>
            </w:tcBorders>
            <w:shd w:val="clear" w:color="000000" w:fill="FFFFFF"/>
            <w:vAlign w:val="center"/>
            <w:hideMark/>
          </w:tcPr>
          <w:p w14:paraId="67BE23B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29</w:t>
            </w:r>
          </w:p>
        </w:tc>
        <w:tc>
          <w:tcPr>
            <w:tcW w:w="433" w:type="dxa"/>
            <w:tcBorders>
              <w:top w:val="single" w:sz="8" w:space="0" w:color="auto"/>
              <w:left w:val="nil"/>
              <w:bottom w:val="single" w:sz="8" w:space="0" w:color="auto"/>
              <w:right w:val="single" w:sz="4" w:space="0" w:color="auto"/>
            </w:tcBorders>
            <w:shd w:val="clear" w:color="000000" w:fill="FFFFFF"/>
            <w:vAlign w:val="center"/>
            <w:hideMark/>
          </w:tcPr>
          <w:p w14:paraId="046C45E6"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433" w:type="dxa"/>
            <w:tcBorders>
              <w:top w:val="single" w:sz="8" w:space="0" w:color="auto"/>
              <w:left w:val="nil"/>
              <w:bottom w:val="single" w:sz="8" w:space="0" w:color="auto"/>
              <w:right w:val="single" w:sz="4" w:space="0" w:color="auto"/>
            </w:tcBorders>
            <w:shd w:val="clear" w:color="000000" w:fill="FFFFFF"/>
            <w:vAlign w:val="center"/>
            <w:hideMark/>
          </w:tcPr>
          <w:p w14:paraId="48C2410D"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1522" w:type="dxa"/>
            <w:tcBorders>
              <w:top w:val="single" w:sz="8" w:space="0" w:color="auto"/>
              <w:left w:val="nil"/>
              <w:bottom w:val="single" w:sz="8" w:space="0" w:color="auto"/>
              <w:right w:val="single" w:sz="4" w:space="0" w:color="auto"/>
            </w:tcBorders>
            <w:shd w:val="clear" w:color="000000" w:fill="FFFFFF"/>
            <w:vAlign w:val="center"/>
            <w:hideMark/>
          </w:tcPr>
          <w:p w14:paraId="5F4667E9"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c>
          <w:tcPr>
            <w:tcW w:w="1488" w:type="dxa"/>
            <w:tcBorders>
              <w:top w:val="single" w:sz="8" w:space="0" w:color="auto"/>
              <w:left w:val="nil"/>
              <w:bottom w:val="single" w:sz="8" w:space="0" w:color="auto"/>
              <w:right w:val="single" w:sz="4" w:space="0" w:color="auto"/>
            </w:tcBorders>
            <w:shd w:val="clear" w:color="000000" w:fill="FFFFFF"/>
            <w:vAlign w:val="center"/>
            <w:hideMark/>
          </w:tcPr>
          <w:p w14:paraId="2B0D4DD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366" w:type="dxa"/>
            <w:tcBorders>
              <w:top w:val="single" w:sz="8" w:space="0" w:color="auto"/>
              <w:left w:val="nil"/>
              <w:bottom w:val="single" w:sz="8" w:space="0" w:color="auto"/>
              <w:right w:val="single" w:sz="4" w:space="0" w:color="auto"/>
            </w:tcBorders>
            <w:shd w:val="clear" w:color="000000" w:fill="FFFFFF"/>
            <w:vAlign w:val="center"/>
            <w:hideMark/>
          </w:tcPr>
          <w:p w14:paraId="386FA558"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2E26E6F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144</w:t>
            </w:r>
          </w:p>
        </w:tc>
      </w:tr>
      <w:tr w:rsidR="00DE5A9A" w:rsidRPr="00DE5A9A" w14:paraId="5F3E06F7"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vAlign w:val="center"/>
            <w:hideMark/>
          </w:tcPr>
          <w:p w14:paraId="5E27AF6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СГ.01</w:t>
            </w:r>
          </w:p>
        </w:tc>
        <w:tc>
          <w:tcPr>
            <w:tcW w:w="2336" w:type="dxa"/>
            <w:tcBorders>
              <w:top w:val="nil"/>
              <w:left w:val="nil"/>
              <w:bottom w:val="single" w:sz="4" w:space="0" w:color="auto"/>
              <w:right w:val="single" w:sz="4" w:space="0" w:color="auto"/>
            </w:tcBorders>
            <w:shd w:val="clear" w:color="auto" w:fill="auto"/>
            <w:vAlign w:val="center"/>
            <w:hideMark/>
          </w:tcPr>
          <w:p w14:paraId="337FD3E9"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История России</w:t>
            </w:r>
          </w:p>
        </w:tc>
        <w:tc>
          <w:tcPr>
            <w:tcW w:w="956" w:type="dxa"/>
            <w:tcBorders>
              <w:top w:val="nil"/>
              <w:left w:val="nil"/>
              <w:bottom w:val="single" w:sz="4" w:space="0" w:color="auto"/>
              <w:right w:val="single" w:sz="4" w:space="0" w:color="auto"/>
            </w:tcBorders>
            <w:shd w:val="clear" w:color="auto" w:fill="auto"/>
            <w:vAlign w:val="center"/>
            <w:hideMark/>
          </w:tcPr>
          <w:p w14:paraId="49F169E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4)</w:t>
            </w:r>
          </w:p>
        </w:tc>
        <w:tc>
          <w:tcPr>
            <w:tcW w:w="645" w:type="dxa"/>
            <w:tcBorders>
              <w:top w:val="nil"/>
              <w:left w:val="nil"/>
              <w:bottom w:val="single" w:sz="4" w:space="0" w:color="auto"/>
              <w:right w:val="nil"/>
            </w:tcBorders>
            <w:shd w:val="clear" w:color="auto" w:fill="auto"/>
            <w:vAlign w:val="center"/>
            <w:hideMark/>
          </w:tcPr>
          <w:p w14:paraId="4D78E86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C5D9F1"/>
            <w:vAlign w:val="center"/>
            <w:hideMark/>
          </w:tcPr>
          <w:p w14:paraId="3279CD8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vAlign w:val="center"/>
            <w:hideMark/>
          </w:tcPr>
          <w:p w14:paraId="05CEA0C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62FA482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nil"/>
              <w:left w:val="nil"/>
              <w:bottom w:val="single" w:sz="4" w:space="0" w:color="auto"/>
              <w:right w:val="single" w:sz="4" w:space="0" w:color="auto"/>
            </w:tcBorders>
            <w:shd w:val="clear" w:color="auto" w:fill="auto"/>
            <w:vAlign w:val="center"/>
            <w:hideMark/>
          </w:tcPr>
          <w:p w14:paraId="36B009C4"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15</w:t>
            </w:r>
          </w:p>
        </w:tc>
        <w:tc>
          <w:tcPr>
            <w:tcW w:w="644" w:type="dxa"/>
            <w:tcBorders>
              <w:top w:val="nil"/>
              <w:left w:val="nil"/>
              <w:bottom w:val="single" w:sz="4" w:space="0" w:color="auto"/>
              <w:right w:val="single" w:sz="4" w:space="0" w:color="auto"/>
            </w:tcBorders>
            <w:shd w:val="clear" w:color="auto" w:fill="auto"/>
            <w:vAlign w:val="center"/>
            <w:hideMark/>
          </w:tcPr>
          <w:p w14:paraId="1A73841D"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21</w:t>
            </w:r>
          </w:p>
        </w:tc>
        <w:tc>
          <w:tcPr>
            <w:tcW w:w="650" w:type="dxa"/>
            <w:tcBorders>
              <w:top w:val="nil"/>
              <w:left w:val="nil"/>
              <w:bottom w:val="single" w:sz="4" w:space="0" w:color="auto"/>
              <w:right w:val="single" w:sz="4" w:space="0" w:color="auto"/>
            </w:tcBorders>
            <w:shd w:val="clear" w:color="auto" w:fill="auto"/>
            <w:vAlign w:val="center"/>
            <w:hideMark/>
          </w:tcPr>
          <w:p w14:paraId="5CA01331" w14:textId="77777777" w:rsidR="00A7333B" w:rsidRPr="00A7333B" w:rsidRDefault="00A7333B" w:rsidP="00A7333B">
            <w:pPr>
              <w:spacing w:after="0" w:line="240" w:lineRule="auto"/>
              <w:jc w:val="center"/>
              <w:rPr>
                <w:rFonts w:ascii="Times New Roman" w:eastAsia="Times New Roman" w:hAnsi="Times New Roman" w:cs="Times New Roman"/>
                <w:i/>
                <w:iCs/>
                <w:sz w:val="18"/>
                <w:szCs w:val="18"/>
              </w:rPr>
            </w:pPr>
            <w:r w:rsidRPr="00A7333B">
              <w:rPr>
                <w:rFonts w:ascii="Times New Roman" w:eastAsia="Times New Roman" w:hAnsi="Times New Roman" w:cs="Times New Roman"/>
                <w:i/>
                <w:iCs/>
                <w:sz w:val="18"/>
                <w:szCs w:val="18"/>
              </w:rPr>
              <w:t>21</w:t>
            </w:r>
          </w:p>
        </w:tc>
        <w:tc>
          <w:tcPr>
            <w:tcW w:w="433" w:type="dxa"/>
            <w:tcBorders>
              <w:top w:val="nil"/>
              <w:left w:val="nil"/>
              <w:bottom w:val="single" w:sz="4" w:space="0" w:color="auto"/>
              <w:right w:val="single" w:sz="4" w:space="0" w:color="auto"/>
            </w:tcBorders>
            <w:shd w:val="clear" w:color="auto" w:fill="auto"/>
            <w:vAlign w:val="center"/>
            <w:hideMark/>
          </w:tcPr>
          <w:p w14:paraId="040D23A9"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071DAA3E" w14:textId="77777777" w:rsidR="00A7333B" w:rsidRPr="00A7333B" w:rsidRDefault="00A7333B" w:rsidP="00A7333B">
            <w:pPr>
              <w:spacing w:after="0" w:line="240" w:lineRule="auto"/>
              <w:jc w:val="center"/>
              <w:rPr>
                <w:rFonts w:ascii="Times New Roman" w:eastAsia="Times New Roman" w:hAnsi="Times New Roman" w:cs="Times New Roman"/>
                <w:i/>
                <w:iCs/>
                <w:sz w:val="18"/>
                <w:szCs w:val="18"/>
              </w:rPr>
            </w:pPr>
            <w:r w:rsidRPr="00A7333B">
              <w:rPr>
                <w:rFonts w:ascii="Times New Roman" w:eastAsia="Times New Roman" w:hAnsi="Times New Roman" w:cs="Times New Roman"/>
                <w:i/>
                <w:iCs/>
                <w:sz w:val="18"/>
                <w:szCs w:val="18"/>
              </w:rPr>
              <w:t>1</w:t>
            </w:r>
          </w:p>
        </w:tc>
        <w:tc>
          <w:tcPr>
            <w:tcW w:w="1522" w:type="dxa"/>
            <w:tcBorders>
              <w:top w:val="nil"/>
              <w:left w:val="nil"/>
              <w:bottom w:val="single" w:sz="4" w:space="0" w:color="auto"/>
              <w:right w:val="single" w:sz="4" w:space="0" w:color="auto"/>
            </w:tcBorders>
            <w:shd w:val="clear" w:color="000000" w:fill="DAEEF3"/>
            <w:vAlign w:val="center"/>
            <w:hideMark/>
          </w:tcPr>
          <w:p w14:paraId="1818C79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vAlign w:val="center"/>
            <w:hideMark/>
          </w:tcPr>
          <w:p w14:paraId="09ACE49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vAlign w:val="center"/>
            <w:hideMark/>
          </w:tcPr>
          <w:p w14:paraId="48CB13D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31C4A015"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36</w:t>
            </w:r>
          </w:p>
        </w:tc>
      </w:tr>
      <w:tr w:rsidR="00DE5A9A" w:rsidRPr="00DE5A9A" w14:paraId="0392D3C2" w14:textId="77777777" w:rsidTr="00DE5A9A">
        <w:trPr>
          <w:trHeight w:val="702"/>
        </w:trPr>
        <w:tc>
          <w:tcPr>
            <w:tcW w:w="819" w:type="dxa"/>
            <w:tcBorders>
              <w:top w:val="nil"/>
              <w:left w:val="single" w:sz="8" w:space="0" w:color="auto"/>
              <w:bottom w:val="single" w:sz="4" w:space="0" w:color="auto"/>
              <w:right w:val="single" w:sz="4" w:space="0" w:color="auto"/>
            </w:tcBorders>
            <w:shd w:val="clear" w:color="auto" w:fill="auto"/>
            <w:vAlign w:val="center"/>
            <w:hideMark/>
          </w:tcPr>
          <w:p w14:paraId="699E1A8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СГ.02</w:t>
            </w:r>
          </w:p>
        </w:tc>
        <w:tc>
          <w:tcPr>
            <w:tcW w:w="2336" w:type="dxa"/>
            <w:tcBorders>
              <w:top w:val="nil"/>
              <w:left w:val="nil"/>
              <w:bottom w:val="single" w:sz="4" w:space="0" w:color="auto"/>
              <w:right w:val="single" w:sz="4" w:space="0" w:color="auto"/>
            </w:tcBorders>
            <w:shd w:val="clear" w:color="auto" w:fill="auto"/>
            <w:vAlign w:val="center"/>
            <w:hideMark/>
          </w:tcPr>
          <w:p w14:paraId="716D97D8"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Иностранный язык в профессиональной деятельности</w:t>
            </w:r>
          </w:p>
        </w:tc>
        <w:tc>
          <w:tcPr>
            <w:tcW w:w="956" w:type="dxa"/>
            <w:tcBorders>
              <w:top w:val="nil"/>
              <w:left w:val="nil"/>
              <w:bottom w:val="single" w:sz="4" w:space="0" w:color="auto"/>
              <w:right w:val="single" w:sz="4" w:space="0" w:color="auto"/>
            </w:tcBorders>
            <w:shd w:val="clear" w:color="auto" w:fill="auto"/>
            <w:vAlign w:val="center"/>
            <w:hideMark/>
          </w:tcPr>
          <w:p w14:paraId="146726A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4)</w:t>
            </w:r>
          </w:p>
        </w:tc>
        <w:tc>
          <w:tcPr>
            <w:tcW w:w="645" w:type="dxa"/>
            <w:tcBorders>
              <w:top w:val="nil"/>
              <w:left w:val="nil"/>
              <w:bottom w:val="single" w:sz="4" w:space="0" w:color="auto"/>
              <w:right w:val="nil"/>
            </w:tcBorders>
            <w:shd w:val="clear" w:color="auto" w:fill="auto"/>
            <w:vAlign w:val="center"/>
            <w:hideMark/>
          </w:tcPr>
          <w:p w14:paraId="54422E14" w14:textId="77777777" w:rsidR="00A7333B" w:rsidRPr="00A7333B" w:rsidRDefault="00A7333B" w:rsidP="00A7333B">
            <w:pPr>
              <w:spacing w:after="0" w:line="240" w:lineRule="auto"/>
              <w:jc w:val="center"/>
              <w:rPr>
                <w:rFonts w:ascii="Times New Roman" w:eastAsia="Times New Roman" w:hAnsi="Times New Roman" w:cs="Times New Roman"/>
                <w:color w:val="FF0000"/>
                <w:sz w:val="18"/>
                <w:szCs w:val="18"/>
              </w:rPr>
            </w:pPr>
            <w:r w:rsidRPr="00A7333B">
              <w:rPr>
                <w:rFonts w:ascii="Times New Roman" w:eastAsia="Times New Roman" w:hAnsi="Times New Roman" w:cs="Times New Roman"/>
                <w:color w:val="FF0000"/>
                <w:sz w:val="18"/>
                <w:szCs w:val="18"/>
              </w:rPr>
              <w:t> </w:t>
            </w:r>
          </w:p>
        </w:tc>
        <w:tc>
          <w:tcPr>
            <w:tcW w:w="750" w:type="dxa"/>
            <w:tcBorders>
              <w:top w:val="nil"/>
              <w:left w:val="single" w:sz="8" w:space="0" w:color="auto"/>
              <w:bottom w:val="single" w:sz="4" w:space="0" w:color="auto"/>
              <w:right w:val="single" w:sz="8" w:space="0" w:color="auto"/>
            </w:tcBorders>
            <w:shd w:val="clear" w:color="000000" w:fill="C5D9F1"/>
            <w:vAlign w:val="center"/>
            <w:hideMark/>
          </w:tcPr>
          <w:p w14:paraId="09EEA09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vAlign w:val="center"/>
            <w:hideMark/>
          </w:tcPr>
          <w:p w14:paraId="2292925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6C05389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nil"/>
              <w:left w:val="nil"/>
              <w:bottom w:val="single" w:sz="4" w:space="0" w:color="auto"/>
              <w:right w:val="single" w:sz="4" w:space="0" w:color="auto"/>
            </w:tcBorders>
            <w:shd w:val="clear" w:color="auto" w:fill="auto"/>
            <w:vAlign w:val="center"/>
            <w:hideMark/>
          </w:tcPr>
          <w:p w14:paraId="1F591E60"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3</w:t>
            </w:r>
          </w:p>
        </w:tc>
        <w:tc>
          <w:tcPr>
            <w:tcW w:w="644" w:type="dxa"/>
            <w:tcBorders>
              <w:top w:val="nil"/>
              <w:left w:val="nil"/>
              <w:bottom w:val="single" w:sz="4" w:space="0" w:color="auto"/>
              <w:right w:val="single" w:sz="4" w:space="0" w:color="auto"/>
            </w:tcBorders>
            <w:shd w:val="clear" w:color="auto" w:fill="auto"/>
            <w:vAlign w:val="center"/>
            <w:hideMark/>
          </w:tcPr>
          <w:p w14:paraId="38EF05CB"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33</w:t>
            </w:r>
          </w:p>
        </w:tc>
        <w:tc>
          <w:tcPr>
            <w:tcW w:w="650" w:type="dxa"/>
            <w:tcBorders>
              <w:top w:val="nil"/>
              <w:left w:val="nil"/>
              <w:bottom w:val="single" w:sz="4" w:space="0" w:color="auto"/>
              <w:right w:val="single" w:sz="4" w:space="0" w:color="auto"/>
            </w:tcBorders>
            <w:shd w:val="clear" w:color="auto" w:fill="auto"/>
            <w:vAlign w:val="center"/>
            <w:hideMark/>
          </w:tcPr>
          <w:p w14:paraId="44BE0A12" w14:textId="77777777" w:rsidR="00A7333B" w:rsidRPr="00A7333B" w:rsidRDefault="00A7333B" w:rsidP="00A7333B">
            <w:pPr>
              <w:spacing w:after="0" w:line="240" w:lineRule="auto"/>
              <w:jc w:val="center"/>
              <w:rPr>
                <w:rFonts w:ascii="Times New Roman" w:eastAsia="Times New Roman" w:hAnsi="Times New Roman" w:cs="Times New Roman"/>
                <w:i/>
                <w:iCs/>
                <w:sz w:val="18"/>
                <w:szCs w:val="18"/>
              </w:rPr>
            </w:pPr>
            <w:r w:rsidRPr="00A7333B">
              <w:rPr>
                <w:rFonts w:ascii="Times New Roman" w:eastAsia="Times New Roman" w:hAnsi="Times New Roman" w:cs="Times New Roman"/>
                <w:i/>
                <w:iCs/>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49953FC3"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7DBBF2E7" w14:textId="77777777" w:rsidR="00A7333B" w:rsidRPr="00A7333B" w:rsidRDefault="00A7333B" w:rsidP="00A7333B">
            <w:pPr>
              <w:spacing w:after="0" w:line="240" w:lineRule="auto"/>
              <w:jc w:val="center"/>
              <w:rPr>
                <w:rFonts w:ascii="Times New Roman" w:eastAsia="Times New Roman" w:hAnsi="Times New Roman" w:cs="Times New Roman"/>
                <w:i/>
                <w:iCs/>
                <w:sz w:val="18"/>
                <w:szCs w:val="18"/>
              </w:rPr>
            </w:pPr>
            <w:r w:rsidRPr="00A7333B">
              <w:rPr>
                <w:rFonts w:ascii="Times New Roman" w:eastAsia="Times New Roman" w:hAnsi="Times New Roman" w:cs="Times New Roman"/>
                <w:i/>
                <w:iCs/>
                <w:sz w:val="18"/>
                <w:szCs w:val="18"/>
              </w:rPr>
              <w:t>1</w:t>
            </w:r>
          </w:p>
        </w:tc>
        <w:tc>
          <w:tcPr>
            <w:tcW w:w="1522" w:type="dxa"/>
            <w:tcBorders>
              <w:top w:val="nil"/>
              <w:left w:val="nil"/>
              <w:bottom w:val="single" w:sz="4" w:space="0" w:color="auto"/>
              <w:right w:val="single" w:sz="4" w:space="0" w:color="auto"/>
            </w:tcBorders>
            <w:shd w:val="clear" w:color="000000" w:fill="DAEEF3"/>
            <w:vAlign w:val="center"/>
            <w:hideMark/>
          </w:tcPr>
          <w:p w14:paraId="2E628AA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vAlign w:val="center"/>
            <w:hideMark/>
          </w:tcPr>
          <w:p w14:paraId="156E9A9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366" w:type="dxa"/>
            <w:tcBorders>
              <w:top w:val="nil"/>
              <w:left w:val="nil"/>
              <w:bottom w:val="single" w:sz="4" w:space="0" w:color="auto"/>
              <w:right w:val="single" w:sz="4" w:space="0" w:color="auto"/>
            </w:tcBorders>
            <w:shd w:val="clear" w:color="000000" w:fill="EBF1DE"/>
            <w:vAlign w:val="center"/>
            <w:hideMark/>
          </w:tcPr>
          <w:p w14:paraId="4F2E405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3C682CF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r>
      <w:tr w:rsidR="00DE5A9A" w:rsidRPr="00DE5A9A" w14:paraId="33674DAD" w14:textId="77777777" w:rsidTr="00DE5A9A">
        <w:trPr>
          <w:trHeight w:val="499"/>
        </w:trPr>
        <w:tc>
          <w:tcPr>
            <w:tcW w:w="819" w:type="dxa"/>
            <w:tcBorders>
              <w:top w:val="nil"/>
              <w:left w:val="single" w:sz="8" w:space="0" w:color="auto"/>
              <w:bottom w:val="single" w:sz="4" w:space="0" w:color="auto"/>
              <w:right w:val="single" w:sz="4" w:space="0" w:color="auto"/>
            </w:tcBorders>
            <w:shd w:val="clear" w:color="auto" w:fill="auto"/>
            <w:vAlign w:val="center"/>
            <w:hideMark/>
          </w:tcPr>
          <w:p w14:paraId="32D277E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СГ.03</w:t>
            </w:r>
          </w:p>
        </w:tc>
        <w:tc>
          <w:tcPr>
            <w:tcW w:w="2336" w:type="dxa"/>
            <w:tcBorders>
              <w:top w:val="nil"/>
              <w:left w:val="nil"/>
              <w:bottom w:val="single" w:sz="4" w:space="0" w:color="auto"/>
              <w:right w:val="single" w:sz="4" w:space="0" w:color="auto"/>
            </w:tcBorders>
            <w:shd w:val="clear" w:color="auto" w:fill="auto"/>
            <w:vAlign w:val="center"/>
            <w:hideMark/>
          </w:tcPr>
          <w:p w14:paraId="4F4E4B6E"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Безопасность жизнедеятельности</w:t>
            </w:r>
          </w:p>
        </w:tc>
        <w:tc>
          <w:tcPr>
            <w:tcW w:w="956" w:type="dxa"/>
            <w:tcBorders>
              <w:top w:val="nil"/>
              <w:left w:val="nil"/>
              <w:bottom w:val="single" w:sz="4" w:space="0" w:color="auto"/>
              <w:right w:val="single" w:sz="4" w:space="0" w:color="auto"/>
            </w:tcBorders>
            <w:shd w:val="clear" w:color="auto" w:fill="auto"/>
            <w:vAlign w:val="center"/>
            <w:hideMark/>
          </w:tcPr>
          <w:p w14:paraId="09B0A07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4)</w:t>
            </w:r>
          </w:p>
        </w:tc>
        <w:tc>
          <w:tcPr>
            <w:tcW w:w="645" w:type="dxa"/>
            <w:tcBorders>
              <w:top w:val="nil"/>
              <w:left w:val="nil"/>
              <w:bottom w:val="single" w:sz="4" w:space="0" w:color="auto"/>
              <w:right w:val="nil"/>
            </w:tcBorders>
            <w:shd w:val="clear" w:color="auto" w:fill="auto"/>
            <w:vAlign w:val="center"/>
            <w:hideMark/>
          </w:tcPr>
          <w:p w14:paraId="5809B9F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C5D9F1"/>
            <w:vAlign w:val="center"/>
            <w:hideMark/>
          </w:tcPr>
          <w:p w14:paraId="083041C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vAlign w:val="center"/>
            <w:hideMark/>
          </w:tcPr>
          <w:p w14:paraId="3E582B3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577F82A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nil"/>
              <w:left w:val="nil"/>
              <w:bottom w:val="single" w:sz="4" w:space="0" w:color="auto"/>
              <w:right w:val="single" w:sz="4" w:space="0" w:color="auto"/>
            </w:tcBorders>
            <w:shd w:val="clear" w:color="auto" w:fill="auto"/>
            <w:vAlign w:val="center"/>
            <w:hideMark/>
          </w:tcPr>
          <w:p w14:paraId="51C3083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14</w:t>
            </w:r>
          </w:p>
        </w:tc>
        <w:tc>
          <w:tcPr>
            <w:tcW w:w="644" w:type="dxa"/>
            <w:tcBorders>
              <w:top w:val="nil"/>
              <w:left w:val="nil"/>
              <w:bottom w:val="single" w:sz="4" w:space="0" w:color="auto"/>
              <w:right w:val="single" w:sz="4" w:space="0" w:color="auto"/>
            </w:tcBorders>
            <w:shd w:val="clear" w:color="auto" w:fill="auto"/>
            <w:vAlign w:val="center"/>
            <w:hideMark/>
          </w:tcPr>
          <w:p w14:paraId="421E385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22</w:t>
            </w:r>
          </w:p>
        </w:tc>
        <w:tc>
          <w:tcPr>
            <w:tcW w:w="650" w:type="dxa"/>
            <w:tcBorders>
              <w:top w:val="nil"/>
              <w:left w:val="nil"/>
              <w:bottom w:val="single" w:sz="4" w:space="0" w:color="auto"/>
              <w:right w:val="single" w:sz="4" w:space="0" w:color="auto"/>
            </w:tcBorders>
            <w:shd w:val="clear" w:color="auto" w:fill="auto"/>
            <w:vAlign w:val="center"/>
            <w:hideMark/>
          </w:tcPr>
          <w:p w14:paraId="1C65053B"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6A8659C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3F304EF0"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1</w:t>
            </w:r>
          </w:p>
        </w:tc>
        <w:tc>
          <w:tcPr>
            <w:tcW w:w="1522" w:type="dxa"/>
            <w:tcBorders>
              <w:top w:val="nil"/>
              <w:left w:val="nil"/>
              <w:bottom w:val="single" w:sz="4" w:space="0" w:color="auto"/>
              <w:right w:val="single" w:sz="4" w:space="0" w:color="auto"/>
            </w:tcBorders>
            <w:shd w:val="clear" w:color="000000" w:fill="DAEEF3"/>
            <w:vAlign w:val="center"/>
            <w:hideMark/>
          </w:tcPr>
          <w:p w14:paraId="3B5126E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vAlign w:val="center"/>
            <w:hideMark/>
          </w:tcPr>
          <w:p w14:paraId="334D497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vAlign w:val="center"/>
            <w:hideMark/>
          </w:tcPr>
          <w:p w14:paraId="3708889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582" w:type="dxa"/>
            <w:tcBorders>
              <w:top w:val="nil"/>
              <w:left w:val="nil"/>
              <w:bottom w:val="single" w:sz="4" w:space="0" w:color="auto"/>
              <w:right w:val="single" w:sz="8" w:space="0" w:color="auto"/>
            </w:tcBorders>
            <w:shd w:val="clear" w:color="000000" w:fill="EBF1DE"/>
            <w:vAlign w:val="center"/>
            <w:hideMark/>
          </w:tcPr>
          <w:p w14:paraId="5D6CD65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r>
      <w:tr w:rsidR="00DE5A9A" w:rsidRPr="00DE5A9A" w14:paraId="06079495"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vAlign w:val="center"/>
            <w:hideMark/>
          </w:tcPr>
          <w:p w14:paraId="1D1BB4A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СГ.04</w:t>
            </w:r>
          </w:p>
        </w:tc>
        <w:tc>
          <w:tcPr>
            <w:tcW w:w="2336" w:type="dxa"/>
            <w:tcBorders>
              <w:top w:val="nil"/>
              <w:left w:val="nil"/>
              <w:bottom w:val="single" w:sz="4" w:space="0" w:color="auto"/>
              <w:right w:val="single" w:sz="4" w:space="0" w:color="auto"/>
            </w:tcBorders>
            <w:shd w:val="clear" w:color="auto" w:fill="auto"/>
            <w:vAlign w:val="center"/>
            <w:hideMark/>
          </w:tcPr>
          <w:p w14:paraId="4AEF079F"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Физическая культура</w:t>
            </w:r>
          </w:p>
        </w:tc>
        <w:tc>
          <w:tcPr>
            <w:tcW w:w="956" w:type="dxa"/>
            <w:tcBorders>
              <w:top w:val="nil"/>
              <w:left w:val="nil"/>
              <w:bottom w:val="single" w:sz="4" w:space="0" w:color="auto"/>
              <w:right w:val="single" w:sz="4" w:space="0" w:color="auto"/>
            </w:tcBorders>
            <w:shd w:val="clear" w:color="auto" w:fill="auto"/>
            <w:vAlign w:val="center"/>
            <w:hideMark/>
          </w:tcPr>
          <w:p w14:paraId="4F043022" w14:textId="77777777" w:rsidR="00A7333B" w:rsidRPr="00A7333B" w:rsidRDefault="00A7333B" w:rsidP="00A7333B">
            <w:pPr>
              <w:spacing w:after="0" w:line="240" w:lineRule="auto"/>
              <w:jc w:val="center"/>
              <w:rPr>
                <w:rFonts w:ascii="Times New Roman" w:eastAsia="Times New Roman" w:hAnsi="Times New Roman" w:cs="Times New Roman"/>
                <w:color w:val="FF0000"/>
                <w:sz w:val="18"/>
                <w:szCs w:val="18"/>
              </w:rPr>
            </w:pPr>
            <w:proofErr w:type="gramStart"/>
            <w:r w:rsidRPr="00A7333B">
              <w:rPr>
                <w:rFonts w:ascii="Times New Roman" w:eastAsia="Times New Roman" w:hAnsi="Times New Roman" w:cs="Times New Roman"/>
                <w:color w:val="FF0000"/>
                <w:sz w:val="18"/>
                <w:szCs w:val="18"/>
              </w:rPr>
              <w:t>ДЗ(</w:t>
            </w:r>
            <w:proofErr w:type="gramEnd"/>
            <w:r w:rsidRPr="00A7333B">
              <w:rPr>
                <w:rFonts w:ascii="Times New Roman" w:eastAsia="Times New Roman" w:hAnsi="Times New Roman" w:cs="Times New Roman"/>
                <w:color w:val="FF0000"/>
                <w:sz w:val="18"/>
                <w:szCs w:val="18"/>
              </w:rPr>
              <w:t>3)</w:t>
            </w:r>
          </w:p>
        </w:tc>
        <w:tc>
          <w:tcPr>
            <w:tcW w:w="645" w:type="dxa"/>
            <w:tcBorders>
              <w:top w:val="nil"/>
              <w:left w:val="nil"/>
              <w:bottom w:val="single" w:sz="4" w:space="0" w:color="auto"/>
              <w:right w:val="nil"/>
            </w:tcBorders>
            <w:shd w:val="clear" w:color="auto" w:fill="auto"/>
            <w:vAlign w:val="center"/>
            <w:hideMark/>
          </w:tcPr>
          <w:p w14:paraId="6EB76C3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C5D9F1"/>
            <w:vAlign w:val="center"/>
            <w:hideMark/>
          </w:tcPr>
          <w:p w14:paraId="0DBFF22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vAlign w:val="center"/>
            <w:hideMark/>
          </w:tcPr>
          <w:p w14:paraId="17B93FB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38CD69B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nil"/>
              <w:left w:val="nil"/>
              <w:bottom w:val="single" w:sz="4" w:space="0" w:color="auto"/>
              <w:right w:val="single" w:sz="4" w:space="0" w:color="auto"/>
            </w:tcBorders>
            <w:shd w:val="clear" w:color="auto" w:fill="auto"/>
            <w:vAlign w:val="center"/>
            <w:hideMark/>
          </w:tcPr>
          <w:p w14:paraId="3B5DEB2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w:t>
            </w:r>
          </w:p>
        </w:tc>
        <w:tc>
          <w:tcPr>
            <w:tcW w:w="644" w:type="dxa"/>
            <w:tcBorders>
              <w:top w:val="nil"/>
              <w:left w:val="nil"/>
              <w:bottom w:val="single" w:sz="4" w:space="0" w:color="auto"/>
              <w:right w:val="single" w:sz="4" w:space="0" w:color="auto"/>
            </w:tcBorders>
            <w:shd w:val="clear" w:color="auto" w:fill="auto"/>
            <w:vAlign w:val="center"/>
            <w:hideMark/>
          </w:tcPr>
          <w:p w14:paraId="1D12DDD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35</w:t>
            </w:r>
          </w:p>
        </w:tc>
        <w:tc>
          <w:tcPr>
            <w:tcW w:w="650" w:type="dxa"/>
            <w:tcBorders>
              <w:top w:val="nil"/>
              <w:left w:val="nil"/>
              <w:bottom w:val="single" w:sz="4" w:space="0" w:color="auto"/>
              <w:right w:val="single" w:sz="4" w:space="0" w:color="auto"/>
            </w:tcBorders>
            <w:shd w:val="clear" w:color="auto" w:fill="auto"/>
            <w:vAlign w:val="center"/>
            <w:hideMark/>
          </w:tcPr>
          <w:p w14:paraId="77D503BA"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41FCDE1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1CE2264D"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1</w:t>
            </w:r>
          </w:p>
        </w:tc>
        <w:tc>
          <w:tcPr>
            <w:tcW w:w="1522" w:type="dxa"/>
            <w:tcBorders>
              <w:top w:val="nil"/>
              <w:left w:val="nil"/>
              <w:bottom w:val="single" w:sz="4" w:space="0" w:color="auto"/>
              <w:right w:val="single" w:sz="4" w:space="0" w:color="auto"/>
            </w:tcBorders>
            <w:shd w:val="clear" w:color="000000" w:fill="DAEEF3"/>
            <w:vAlign w:val="center"/>
            <w:hideMark/>
          </w:tcPr>
          <w:p w14:paraId="2AE4260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vAlign w:val="center"/>
            <w:hideMark/>
          </w:tcPr>
          <w:p w14:paraId="0D947E8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366" w:type="dxa"/>
            <w:tcBorders>
              <w:top w:val="nil"/>
              <w:left w:val="nil"/>
              <w:bottom w:val="single" w:sz="4" w:space="0" w:color="auto"/>
              <w:right w:val="single" w:sz="4" w:space="0" w:color="auto"/>
            </w:tcBorders>
            <w:shd w:val="clear" w:color="000000" w:fill="EBF1DE"/>
            <w:vAlign w:val="center"/>
            <w:hideMark/>
          </w:tcPr>
          <w:p w14:paraId="14C7485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1582" w:type="dxa"/>
            <w:tcBorders>
              <w:top w:val="nil"/>
              <w:left w:val="nil"/>
              <w:bottom w:val="single" w:sz="4" w:space="0" w:color="auto"/>
              <w:right w:val="single" w:sz="8" w:space="0" w:color="auto"/>
            </w:tcBorders>
            <w:shd w:val="clear" w:color="000000" w:fill="EBF1DE"/>
            <w:noWrap/>
            <w:vAlign w:val="center"/>
            <w:hideMark/>
          </w:tcPr>
          <w:p w14:paraId="3C2F84D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1D639074" w14:textId="77777777" w:rsidTr="00DE5A9A">
        <w:trPr>
          <w:trHeight w:val="402"/>
        </w:trPr>
        <w:tc>
          <w:tcPr>
            <w:tcW w:w="819" w:type="dxa"/>
            <w:tcBorders>
              <w:top w:val="nil"/>
              <w:left w:val="single" w:sz="8" w:space="0" w:color="auto"/>
              <w:bottom w:val="single" w:sz="4" w:space="0" w:color="auto"/>
              <w:right w:val="single" w:sz="4" w:space="0" w:color="auto"/>
            </w:tcBorders>
            <w:shd w:val="clear" w:color="auto" w:fill="auto"/>
            <w:noWrap/>
            <w:vAlign w:val="center"/>
            <w:hideMark/>
          </w:tcPr>
          <w:p w14:paraId="6BDBCA4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СГ.05</w:t>
            </w:r>
          </w:p>
        </w:tc>
        <w:tc>
          <w:tcPr>
            <w:tcW w:w="2336" w:type="dxa"/>
            <w:tcBorders>
              <w:top w:val="nil"/>
              <w:left w:val="nil"/>
              <w:bottom w:val="single" w:sz="4" w:space="0" w:color="auto"/>
              <w:right w:val="single" w:sz="4" w:space="0" w:color="auto"/>
            </w:tcBorders>
            <w:shd w:val="clear" w:color="auto" w:fill="auto"/>
            <w:noWrap/>
            <w:vAlign w:val="center"/>
            <w:hideMark/>
          </w:tcPr>
          <w:p w14:paraId="69EB0D4E"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Основы бережливого производства</w:t>
            </w:r>
          </w:p>
        </w:tc>
        <w:tc>
          <w:tcPr>
            <w:tcW w:w="956" w:type="dxa"/>
            <w:tcBorders>
              <w:top w:val="nil"/>
              <w:left w:val="nil"/>
              <w:bottom w:val="single" w:sz="4" w:space="0" w:color="auto"/>
              <w:right w:val="single" w:sz="4" w:space="0" w:color="auto"/>
            </w:tcBorders>
            <w:shd w:val="clear" w:color="auto" w:fill="auto"/>
            <w:vAlign w:val="center"/>
            <w:hideMark/>
          </w:tcPr>
          <w:p w14:paraId="796A668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ДФК(</w:t>
            </w:r>
            <w:proofErr w:type="gramEnd"/>
            <w:r w:rsidRPr="00A7333B">
              <w:rPr>
                <w:rFonts w:ascii="Times New Roman" w:eastAsia="Times New Roman" w:hAnsi="Times New Roman" w:cs="Times New Roman"/>
                <w:color w:val="000000"/>
                <w:sz w:val="18"/>
                <w:szCs w:val="18"/>
              </w:rPr>
              <w:t>4)</w:t>
            </w:r>
          </w:p>
        </w:tc>
        <w:tc>
          <w:tcPr>
            <w:tcW w:w="645" w:type="dxa"/>
            <w:tcBorders>
              <w:top w:val="nil"/>
              <w:left w:val="nil"/>
              <w:bottom w:val="single" w:sz="4" w:space="0" w:color="auto"/>
              <w:right w:val="nil"/>
            </w:tcBorders>
            <w:shd w:val="clear" w:color="auto" w:fill="auto"/>
            <w:noWrap/>
            <w:vAlign w:val="center"/>
            <w:hideMark/>
          </w:tcPr>
          <w:p w14:paraId="01ECA9F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C5D9F1"/>
            <w:noWrap/>
            <w:vAlign w:val="center"/>
            <w:hideMark/>
          </w:tcPr>
          <w:p w14:paraId="6F41C0B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noWrap/>
            <w:vAlign w:val="center"/>
            <w:hideMark/>
          </w:tcPr>
          <w:p w14:paraId="488C52E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noWrap/>
            <w:vAlign w:val="center"/>
            <w:hideMark/>
          </w:tcPr>
          <w:p w14:paraId="4A56427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nil"/>
              <w:left w:val="nil"/>
              <w:bottom w:val="single" w:sz="4" w:space="0" w:color="auto"/>
              <w:right w:val="single" w:sz="4" w:space="0" w:color="auto"/>
            </w:tcBorders>
            <w:shd w:val="clear" w:color="auto" w:fill="auto"/>
            <w:vAlign w:val="center"/>
            <w:hideMark/>
          </w:tcPr>
          <w:p w14:paraId="6A40861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28</w:t>
            </w:r>
          </w:p>
        </w:tc>
        <w:tc>
          <w:tcPr>
            <w:tcW w:w="644" w:type="dxa"/>
            <w:tcBorders>
              <w:top w:val="nil"/>
              <w:left w:val="nil"/>
              <w:bottom w:val="single" w:sz="4" w:space="0" w:color="auto"/>
              <w:right w:val="single" w:sz="4" w:space="0" w:color="auto"/>
            </w:tcBorders>
            <w:shd w:val="clear" w:color="auto" w:fill="auto"/>
            <w:noWrap/>
            <w:vAlign w:val="center"/>
            <w:hideMark/>
          </w:tcPr>
          <w:p w14:paraId="4864859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8</w:t>
            </w:r>
          </w:p>
        </w:tc>
        <w:tc>
          <w:tcPr>
            <w:tcW w:w="650" w:type="dxa"/>
            <w:tcBorders>
              <w:top w:val="nil"/>
              <w:left w:val="nil"/>
              <w:bottom w:val="single" w:sz="4" w:space="0" w:color="auto"/>
              <w:right w:val="single" w:sz="4" w:space="0" w:color="auto"/>
            </w:tcBorders>
            <w:shd w:val="clear" w:color="auto" w:fill="auto"/>
            <w:noWrap/>
            <w:vAlign w:val="center"/>
            <w:hideMark/>
          </w:tcPr>
          <w:p w14:paraId="53666B1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8</w:t>
            </w:r>
          </w:p>
        </w:tc>
        <w:tc>
          <w:tcPr>
            <w:tcW w:w="433" w:type="dxa"/>
            <w:tcBorders>
              <w:top w:val="nil"/>
              <w:left w:val="nil"/>
              <w:bottom w:val="single" w:sz="4" w:space="0" w:color="auto"/>
              <w:right w:val="single" w:sz="4" w:space="0" w:color="auto"/>
            </w:tcBorders>
            <w:shd w:val="clear" w:color="auto" w:fill="auto"/>
            <w:noWrap/>
            <w:vAlign w:val="center"/>
            <w:hideMark/>
          </w:tcPr>
          <w:p w14:paraId="1B264A4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26FBB313"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1</w:t>
            </w:r>
          </w:p>
        </w:tc>
        <w:tc>
          <w:tcPr>
            <w:tcW w:w="1522" w:type="dxa"/>
            <w:tcBorders>
              <w:top w:val="nil"/>
              <w:left w:val="nil"/>
              <w:bottom w:val="single" w:sz="4" w:space="0" w:color="auto"/>
              <w:right w:val="single" w:sz="4" w:space="0" w:color="auto"/>
            </w:tcBorders>
            <w:shd w:val="clear" w:color="000000" w:fill="DAEEF3"/>
            <w:noWrap/>
            <w:vAlign w:val="center"/>
            <w:hideMark/>
          </w:tcPr>
          <w:p w14:paraId="2111A55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noWrap/>
            <w:vAlign w:val="center"/>
            <w:hideMark/>
          </w:tcPr>
          <w:p w14:paraId="3D01A2D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noWrap/>
            <w:vAlign w:val="center"/>
            <w:hideMark/>
          </w:tcPr>
          <w:p w14:paraId="02D226C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vAlign w:val="center"/>
            <w:hideMark/>
          </w:tcPr>
          <w:p w14:paraId="5327152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r>
      <w:tr w:rsidR="00DE5A9A" w:rsidRPr="00DE5A9A" w14:paraId="3B8C0A42" w14:textId="77777777" w:rsidTr="00DE5A9A">
        <w:trPr>
          <w:trHeight w:val="600"/>
        </w:trPr>
        <w:tc>
          <w:tcPr>
            <w:tcW w:w="819" w:type="dxa"/>
            <w:tcBorders>
              <w:top w:val="nil"/>
              <w:left w:val="single" w:sz="8" w:space="0" w:color="auto"/>
              <w:bottom w:val="nil"/>
              <w:right w:val="single" w:sz="4" w:space="0" w:color="auto"/>
            </w:tcBorders>
            <w:shd w:val="clear" w:color="auto" w:fill="auto"/>
            <w:vAlign w:val="center"/>
            <w:hideMark/>
          </w:tcPr>
          <w:p w14:paraId="0FA9725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СГ.06</w:t>
            </w:r>
          </w:p>
        </w:tc>
        <w:tc>
          <w:tcPr>
            <w:tcW w:w="2336" w:type="dxa"/>
            <w:tcBorders>
              <w:top w:val="nil"/>
              <w:left w:val="nil"/>
              <w:bottom w:val="nil"/>
              <w:right w:val="single" w:sz="4" w:space="0" w:color="auto"/>
            </w:tcBorders>
            <w:shd w:val="clear" w:color="auto" w:fill="auto"/>
            <w:vAlign w:val="center"/>
            <w:hideMark/>
          </w:tcPr>
          <w:p w14:paraId="7294DA15"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Основы финансовой грамотности</w:t>
            </w:r>
          </w:p>
        </w:tc>
        <w:tc>
          <w:tcPr>
            <w:tcW w:w="956" w:type="dxa"/>
            <w:tcBorders>
              <w:top w:val="nil"/>
              <w:left w:val="nil"/>
              <w:bottom w:val="nil"/>
              <w:right w:val="single" w:sz="4" w:space="0" w:color="auto"/>
            </w:tcBorders>
            <w:shd w:val="clear" w:color="auto" w:fill="auto"/>
            <w:vAlign w:val="center"/>
            <w:hideMark/>
          </w:tcPr>
          <w:p w14:paraId="537F4D5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1)</w:t>
            </w:r>
          </w:p>
        </w:tc>
        <w:tc>
          <w:tcPr>
            <w:tcW w:w="645" w:type="dxa"/>
            <w:tcBorders>
              <w:top w:val="nil"/>
              <w:left w:val="nil"/>
              <w:bottom w:val="nil"/>
              <w:right w:val="nil"/>
            </w:tcBorders>
            <w:shd w:val="clear" w:color="auto" w:fill="auto"/>
            <w:vAlign w:val="center"/>
            <w:hideMark/>
          </w:tcPr>
          <w:p w14:paraId="55C6EA3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nil"/>
              <w:right w:val="single" w:sz="8" w:space="0" w:color="auto"/>
            </w:tcBorders>
            <w:shd w:val="clear" w:color="000000" w:fill="C5D9F1"/>
            <w:vAlign w:val="center"/>
            <w:hideMark/>
          </w:tcPr>
          <w:p w14:paraId="4B14BB4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nil"/>
              <w:right w:val="single" w:sz="4" w:space="0" w:color="auto"/>
            </w:tcBorders>
            <w:shd w:val="clear" w:color="auto" w:fill="auto"/>
            <w:vAlign w:val="center"/>
            <w:hideMark/>
          </w:tcPr>
          <w:p w14:paraId="7561E84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nil"/>
              <w:right w:val="single" w:sz="4" w:space="0" w:color="auto"/>
            </w:tcBorders>
            <w:shd w:val="clear" w:color="000000" w:fill="DCE6F1"/>
            <w:vAlign w:val="center"/>
            <w:hideMark/>
          </w:tcPr>
          <w:p w14:paraId="48183F2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nil"/>
              <w:left w:val="nil"/>
              <w:bottom w:val="nil"/>
              <w:right w:val="single" w:sz="4" w:space="0" w:color="auto"/>
            </w:tcBorders>
            <w:shd w:val="clear" w:color="auto" w:fill="auto"/>
            <w:vAlign w:val="center"/>
            <w:hideMark/>
          </w:tcPr>
          <w:p w14:paraId="653AF1A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27</w:t>
            </w:r>
          </w:p>
        </w:tc>
        <w:tc>
          <w:tcPr>
            <w:tcW w:w="644" w:type="dxa"/>
            <w:tcBorders>
              <w:top w:val="nil"/>
              <w:left w:val="nil"/>
              <w:bottom w:val="nil"/>
              <w:right w:val="single" w:sz="4" w:space="0" w:color="auto"/>
            </w:tcBorders>
            <w:shd w:val="clear" w:color="auto" w:fill="auto"/>
            <w:vAlign w:val="center"/>
            <w:hideMark/>
          </w:tcPr>
          <w:p w14:paraId="2155D95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9</w:t>
            </w:r>
          </w:p>
        </w:tc>
        <w:tc>
          <w:tcPr>
            <w:tcW w:w="650" w:type="dxa"/>
            <w:tcBorders>
              <w:top w:val="nil"/>
              <w:left w:val="nil"/>
              <w:bottom w:val="nil"/>
              <w:right w:val="single" w:sz="4" w:space="0" w:color="auto"/>
            </w:tcBorders>
            <w:shd w:val="clear" w:color="auto" w:fill="auto"/>
            <w:vAlign w:val="center"/>
            <w:hideMark/>
          </w:tcPr>
          <w:p w14:paraId="757F4BCC"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nil"/>
              <w:right w:val="single" w:sz="4" w:space="0" w:color="auto"/>
            </w:tcBorders>
            <w:shd w:val="clear" w:color="auto" w:fill="auto"/>
            <w:vAlign w:val="center"/>
            <w:hideMark/>
          </w:tcPr>
          <w:p w14:paraId="2F8BBA9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vAlign w:val="center"/>
            <w:hideMark/>
          </w:tcPr>
          <w:p w14:paraId="1E82C2EC"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1</w:t>
            </w:r>
          </w:p>
        </w:tc>
        <w:tc>
          <w:tcPr>
            <w:tcW w:w="1522" w:type="dxa"/>
            <w:tcBorders>
              <w:top w:val="nil"/>
              <w:left w:val="nil"/>
              <w:bottom w:val="nil"/>
              <w:right w:val="single" w:sz="4" w:space="0" w:color="auto"/>
            </w:tcBorders>
            <w:shd w:val="clear" w:color="000000" w:fill="DAEEF3"/>
            <w:vAlign w:val="center"/>
            <w:hideMark/>
          </w:tcPr>
          <w:p w14:paraId="197C9FD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1488" w:type="dxa"/>
            <w:tcBorders>
              <w:top w:val="nil"/>
              <w:left w:val="nil"/>
              <w:bottom w:val="nil"/>
              <w:right w:val="single" w:sz="4" w:space="0" w:color="auto"/>
            </w:tcBorders>
            <w:shd w:val="clear" w:color="000000" w:fill="DAEEF3"/>
            <w:vAlign w:val="center"/>
            <w:hideMark/>
          </w:tcPr>
          <w:p w14:paraId="5D0BE4B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nil"/>
              <w:right w:val="single" w:sz="4" w:space="0" w:color="auto"/>
            </w:tcBorders>
            <w:shd w:val="clear" w:color="000000" w:fill="EBF1DE"/>
            <w:vAlign w:val="center"/>
            <w:hideMark/>
          </w:tcPr>
          <w:p w14:paraId="2C52783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582" w:type="dxa"/>
            <w:tcBorders>
              <w:top w:val="nil"/>
              <w:left w:val="nil"/>
              <w:bottom w:val="nil"/>
              <w:right w:val="single" w:sz="8" w:space="0" w:color="auto"/>
            </w:tcBorders>
            <w:shd w:val="clear" w:color="000000" w:fill="EBF1DE"/>
            <w:vAlign w:val="center"/>
            <w:hideMark/>
          </w:tcPr>
          <w:p w14:paraId="72DA4B6A"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r>
      <w:tr w:rsidR="00DE5A9A" w:rsidRPr="00DE5A9A" w14:paraId="29476DE1" w14:textId="77777777" w:rsidTr="00DE5A9A">
        <w:trPr>
          <w:trHeight w:val="330"/>
        </w:trPr>
        <w:tc>
          <w:tcPr>
            <w:tcW w:w="81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6725D6C" w14:textId="77777777" w:rsidR="00A7333B" w:rsidRPr="00A7333B" w:rsidRDefault="00A7333B" w:rsidP="00A7333B">
            <w:pPr>
              <w:spacing w:after="0" w:line="240" w:lineRule="auto"/>
              <w:jc w:val="center"/>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ОП.00</w:t>
            </w:r>
          </w:p>
        </w:tc>
        <w:tc>
          <w:tcPr>
            <w:tcW w:w="2336" w:type="dxa"/>
            <w:tcBorders>
              <w:top w:val="single" w:sz="8" w:space="0" w:color="auto"/>
              <w:left w:val="nil"/>
              <w:bottom w:val="single" w:sz="8" w:space="0" w:color="auto"/>
              <w:right w:val="single" w:sz="4" w:space="0" w:color="auto"/>
            </w:tcBorders>
            <w:shd w:val="clear" w:color="auto" w:fill="auto"/>
            <w:vAlign w:val="center"/>
            <w:hideMark/>
          </w:tcPr>
          <w:p w14:paraId="6C76AABC" w14:textId="77777777" w:rsidR="00A7333B" w:rsidRPr="00A7333B" w:rsidRDefault="00A7333B" w:rsidP="00A7333B">
            <w:pPr>
              <w:spacing w:after="0" w:line="240" w:lineRule="auto"/>
              <w:jc w:val="center"/>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 xml:space="preserve"> Общепрофессиональный цикл</w:t>
            </w:r>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1F80D879"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4ДЗ</w:t>
            </w:r>
          </w:p>
        </w:tc>
        <w:tc>
          <w:tcPr>
            <w:tcW w:w="645" w:type="dxa"/>
            <w:tcBorders>
              <w:top w:val="single" w:sz="8" w:space="0" w:color="auto"/>
              <w:left w:val="nil"/>
              <w:bottom w:val="single" w:sz="8" w:space="0" w:color="auto"/>
              <w:right w:val="nil"/>
            </w:tcBorders>
            <w:shd w:val="clear" w:color="auto" w:fill="auto"/>
            <w:vAlign w:val="center"/>
            <w:hideMark/>
          </w:tcPr>
          <w:p w14:paraId="2CFD5C4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1Э</w:t>
            </w:r>
          </w:p>
        </w:tc>
        <w:tc>
          <w:tcPr>
            <w:tcW w:w="750" w:type="dxa"/>
            <w:tcBorders>
              <w:top w:val="single" w:sz="8" w:space="0" w:color="auto"/>
              <w:left w:val="single" w:sz="8" w:space="0" w:color="auto"/>
              <w:bottom w:val="nil"/>
              <w:right w:val="single" w:sz="8" w:space="0" w:color="auto"/>
            </w:tcBorders>
            <w:shd w:val="clear" w:color="auto" w:fill="auto"/>
            <w:vAlign w:val="center"/>
            <w:hideMark/>
          </w:tcPr>
          <w:p w14:paraId="0EC9936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206</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66283260"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732" w:type="dxa"/>
            <w:tcBorders>
              <w:top w:val="single" w:sz="8" w:space="0" w:color="auto"/>
              <w:left w:val="nil"/>
              <w:bottom w:val="single" w:sz="8" w:space="0" w:color="auto"/>
              <w:right w:val="single" w:sz="4" w:space="0" w:color="auto"/>
            </w:tcBorders>
            <w:shd w:val="clear" w:color="000000" w:fill="DCE6F1"/>
            <w:vAlign w:val="center"/>
            <w:hideMark/>
          </w:tcPr>
          <w:p w14:paraId="2F217EEB"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200</w:t>
            </w:r>
          </w:p>
        </w:tc>
        <w:tc>
          <w:tcPr>
            <w:tcW w:w="599" w:type="dxa"/>
            <w:tcBorders>
              <w:top w:val="single" w:sz="8" w:space="0" w:color="auto"/>
              <w:left w:val="nil"/>
              <w:bottom w:val="single" w:sz="8" w:space="0" w:color="auto"/>
              <w:right w:val="single" w:sz="4" w:space="0" w:color="auto"/>
            </w:tcBorders>
            <w:shd w:val="clear" w:color="auto" w:fill="auto"/>
            <w:vAlign w:val="center"/>
            <w:hideMark/>
          </w:tcPr>
          <w:p w14:paraId="330EC26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108</w:t>
            </w:r>
          </w:p>
        </w:tc>
        <w:tc>
          <w:tcPr>
            <w:tcW w:w="644" w:type="dxa"/>
            <w:tcBorders>
              <w:top w:val="single" w:sz="8" w:space="0" w:color="auto"/>
              <w:left w:val="nil"/>
              <w:bottom w:val="single" w:sz="8" w:space="0" w:color="auto"/>
              <w:right w:val="single" w:sz="4" w:space="0" w:color="auto"/>
            </w:tcBorders>
            <w:shd w:val="clear" w:color="auto" w:fill="auto"/>
            <w:vAlign w:val="center"/>
            <w:hideMark/>
          </w:tcPr>
          <w:p w14:paraId="5843E83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92</w:t>
            </w:r>
          </w:p>
        </w:tc>
        <w:tc>
          <w:tcPr>
            <w:tcW w:w="650" w:type="dxa"/>
            <w:tcBorders>
              <w:top w:val="single" w:sz="8" w:space="0" w:color="auto"/>
              <w:left w:val="nil"/>
              <w:bottom w:val="single" w:sz="8" w:space="0" w:color="auto"/>
              <w:right w:val="single" w:sz="4" w:space="0" w:color="auto"/>
            </w:tcBorders>
            <w:shd w:val="clear" w:color="auto" w:fill="auto"/>
            <w:vAlign w:val="center"/>
            <w:hideMark/>
          </w:tcPr>
          <w:p w14:paraId="403166AB"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423C8749"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271EDB34"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1522" w:type="dxa"/>
            <w:tcBorders>
              <w:top w:val="single" w:sz="8" w:space="0" w:color="auto"/>
              <w:left w:val="nil"/>
              <w:bottom w:val="single" w:sz="8" w:space="0" w:color="auto"/>
              <w:right w:val="single" w:sz="4" w:space="0" w:color="auto"/>
            </w:tcBorders>
            <w:shd w:val="clear" w:color="auto" w:fill="auto"/>
            <w:vAlign w:val="center"/>
            <w:hideMark/>
          </w:tcPr>
          <w:p w14:paraId="65CC3201"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488" w:type="dxa"/>
            <w:tcBorders>
              <w:top w:val="single" w:sz="8" w:space="0" w:color="auto"/>
              <w:left w:val="nil"/>
              <w:bottom w:val="single" w:sz="8" w:space="0" w:color="auto"/>
              <w:right w:val="single" w:sz="4" w:space="0" w:color="auto"/>
            </w:tcBorders>
            <w:shd w:val="clear" w:color="auto" w:fill="auto"/>
            <w:vAlign w:val="center"/>
            <w:hideMark/>
          </w:tcPr>
          <w:p w14:paraId="65A7419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98</w:t>
            </w:r>
          </w:p>
        </w:tc>
        <w:tc>
          <w:tcPr>
            <w:tcW w:w="1366" w:type="dxa"/>
            <w:tcBorders>
              <w:top w:val="single" w:sz="8" w:space="0" w:color="auto"/>
              <w:left w:val="nil"/>
              <w:bottom w:val="single" w:sz="8" w:space="0" w:color="auto"/>
              <w:right w:val="single" w:sz="4" w:space="0" w:color="auto"/>
            </w:tcBorders>
            <w:shd w:val="clear" w:color="auto" w:fill="auto"/>
            <w:vAlign w:val="center"/>
            <w:hideMark/>
          </w:tcPr>
          <w:p w14:paraId="5C8BB63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72</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76DA219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r>
      <w:tr w:rsidR="00DE5A9A" w:rsidRPr="00DE5A9A" w14:paraId="61357768" w14:textId="77777777" w:rsidTr="00DE5A9A">
        <w:trPr>
          <w:trHeight w:val="315"/>
        </w:trPr>
        <w:tc>
          <w:tcPr>
            <w:tcW w:w="819" w:type="dxa"/>
            <w:tcBorders>
              <w:top w:val="nil"/>
              <w:left w:val="single" w:sz="8" w:space="0" w:color="auto"/>
              <w:bottom w:val="nil"/>
              <w:right w:val="single" w:sz="4" w:space="0" w:color="auto"/>
            </w:tcBorders>
            <w:shd w:val="clear" w:color="auto" w:fill="auto"/>
            <w:vAlign w:val="center"/>
            <w:hideMark/>
          </w:tcPr>
          <w:p w14:paraId="344F2A47"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ОП.01</w:t>
            </w:r>
          </w:p>
        </w:tc>
        <w:tc>
          <w:tcPr>
            <w:tcW w:w="2336" w:type="dxa"/>
            <w:tcBorders>
              <w:top w:val="single" w:sz="4" w:space="0" w:color="000000"/>
              <w:left w:val="nil"/>
              <w:bottom w:val="nil"/>
              <w:right w:val="single" w:sz="4" w:space="0" w:color="000000"/>
            </w:tcBorders>
            <w:shd w:val="clear" w:color="auto" w:fill="auto"/>
            <w:hideMark/>
          </w:tcPr>
          <w:p w14:paraId="5C15C1F4"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Ботаника</w:t>
            </w:r>
          </w:p>
        </w:tc>
        <w:tc>
          <w:tcPr>
            <w:tcW w:w="956" w:type="dxa"/>
            <w:tcBorders>
              <w:top w:val="nil"/>
              <w:left w:val="nil"/>
              <w:bottom w:val="nil"/>
              <w:right w:val="single" w:sz="4" w:space="0" w:color="auto"/>
            </w:tcBorders>
            <w:shd w:val="clear" w:color="auto" w:fill="auto"/>
            <w:vAlign w:val="center"/>
            <w:hideMark/>
          </w:tcPr>
          <w:p w14:paraId="49BE978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5" w:type="dxa"/>
            <w:tcBorders>
              <w:top w:val="single" w:sz="4" w:space="0" w:color="auto"/>
              <w:left w:val="nil"/>
              <w:bottom w:val="single" w:sz="4" w:space="0" w:color="auto"/>
              <w:right w:val="nil"/>
            </w:tcBorders>
            <w:shd w:val="clear" w:color="auto" w:fill="auto"/>
            <w:vAlign w:val="center"/>
            <w:hideMark/>
          </w:tcPr>
          <w:p w14:paraId="2FC76FA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Э(</w:t>
            </w:r>
            <w:proofErr w:type="gramEnd"/>
            <w:r w:rsidRPr="00A7333B">
              <w:rPr>
                <w:rFonts w:ascii="Times New Roman" w:eastAsia="Times New Roman" w:hAnsi="Times New Roman" w:cs="Times New Roman"/>
                <w:color w:val="000000"/>
                <w:sz w:val="18"/>
                <w:szCs w:val="18"/>
              </w:rPr>
              <w:t>2)</w:t>
            </w:r>
          </w:p>
        </w:tc>
        <w:tc>
          <w:tcPr>
            <w:tcW w:w="750" w:type="dxa"/>
            <w:tcBorders>
              <w:top w:val="single" w:sz="8" w:space="0" w:color="auto"/>
              <w:left w:val="single" w:sz="8" w:space="0" w:color="auto"/>
              <w:bottom w:val="single" w:sz="4" w:space="0" w:color="auto"/>
              <w:right w:val="single" w:sz="8" w:space="0" w:color="auto"/>
            </w:tcBorders>
            <w:shd w:val="clear" w:color="000000" w:fill="FFCCFF"/>
            <w:vAlign w:val="center"/>
            <w:hideMark/>
          </w:tcPr>
          <w:p w14:paraId="1114400E"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62</w:t>
            </w:r>
          </w:p>
        </w:tc>
        <w:tc>
          <w:tcPr>
            <w:tcW w:w="433" w:type="dxa"/>
            <w:tcBorders>
              <w:top w:val="nil"/>
              <w:left w:val="nil"/>
              <w:bottom w:val="nil"/>
              <w:right w:val="single" w:sz="4" w:space="0" w:color="auto"/>
            </w:tcBorders>
            <w:shd w:val="clear" w:color="auto" w:fill="auto"/>
            <w:vAlign w:val="center"/>
            <w:hideMark/>
          </w:tcPr>
          <w:p w14:paraId="50EA046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732" w:type="dxa"/>
            <w:tcBorders>
              <w:top w:val="nil"/>
              <w:left w:val="nil"/>
              <w:bottom w:val="nil"/>
              <w:right w:val="single" w:sz="4" w:space="0" w:color="auto"/>
            </w:tcBorders>
            <w:shd w:val="clear" w:color="000000" w:fill="DCE6F1"/>
            <w:vAlign w:val="center"/>
            <w:hideMark/>
          </w:tcPr>
          <w:p w14:paraId="3CB7701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56</w:t>
            </w:r>
          </w:p>
        </w:tc>
        <w:tc>
          <w:tcPr>
            <w:tcW w:w="599" w:type="dxa"/>
            <w:tcBorders>
              <w:top w:val="nil"/>
              <w:left w:val="nil"/>
              <w:bottom w:val="nil"/>
              <w:right w:val="single" w:sz="4" w:space="0" w:color="auto"/>
            </w:tcBorders>
            <w:shd w:val="clear" w:color="auto" w:fill="auto"/>
            <w:vAlign w:val="center"/>
            <w:hideMark/>
          </w:tcPr>
          <w:p w14:paraId="6453A3DA"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42</w:t>
            </w:r>
          </w:p>
        </w:tc>
        <w:tc>
          <w:tcPr>
            <w:tcW w:w="644" w:type="dxa"/>
            <w:tcBorders>
              <w:top w:val="nil"/>
              <w:left w:val="nil"/>
              <w:bottom w:val="nil"/>
              <w:right w:val="single" w:sz="4" w:space="0" w:color="auto"/>
            </w:tcBorders>
            <w:shd w:val="clear" w:color="auto" w:fill="auto"/>
            <w:vAlign w:val="center"/>
            <w:hideMark/>
          </w:tcPr>
          <w:p w14:paraId="77C1D44F"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14</w:t>
            </w:r>
          </w:p>
        </w:tc>
        <w:tc>
          <w:tcPr>
            <w:tcW w:w="650" w:type="dxa"/>
            <w:tcBorders>
              <w:top w:val="nil"/>
              <w:left w:val="nil"/>
              <w:bottom w:val="nil"/>
              <w:right w:val="single" w:sz="4" w:space="0" w:color="auto"/>
            </w:tcBorders>
            <w:shd w:val="clear" w:color="auto" w:fill="auto"/>
            <w:vAlign w:val="center"/>
            <w:hideMark/>
          </w:tcPr>
          <w:p w14:paraId="61FACD0A"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nil"/>
              <w:right w:val="single" w:sz="4" w:space="0" w:color="auto"/>
            </w:tcBorders>
            <w:shd w:val="clear" w:color="auto" w:fill="auto"/>
            <w:vAlign w:val="center"/>
            <w:hideMark/>
          </w:tcPr>
          <w:p w14:paraId="6D98D9A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vAlign w:val="center"/>
            <w:hideMark/>
          </w:tcPr>
          <w:p w14:paraId="1BE3313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w:t>
            </w:r>
          </w:p>
        </w:tc>
        <w:tc>
          <w:tcPr>
            <w:tcW w:w="1522" w:type="dxa"/>
            <w:tcBorders>
              <w:top w:val="nil"/>
              <w:left w:val="nil"/>
              <w:bottom w:val="nil"/>
              <w:right w:val="single" w:sz="4" w:space="0" w:color="auto"/>
            </w:tcBorders>
            <w:shd w:val="clear" w:color="000000" w:fill="DAEEF3"/>
            <w:vAlign w:val="center"/>
            <w:hideMark/>
          </w:tcPr>
          <w:p w14:paraId="75E3D88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nil"/>
              <w:right w:val="single" w:sz="4" w:space="0" w:color="auto"/>
            </w:tcBorders>
            <w:shd w:val="clear" w:color="000000" w:fill="DAEEF3"/>
            <w:vAlign w:val="center"/>
            <w:hideMark/>
          </w:tcPr>
          <w:p w14:paraId="40F6B32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62</w:t>
            </w:r>
          </w:p>
        </w:tc>
        <w:tc>
          <w:tcPr>
            <w:tcW w:w="1366" w:type="dxa"/>
            <w:tcBorders>
              <w:top w:val="nil"/>
              <w:left w:val="nil"/>
              <w:bottom w:val="nil"/>
              <w:right w:val="single" w:sz="4" w:space="0" w:color="auto"/>
            </w:tcBorders>
            <w:shd w:val="clear" w:color="000000" w:fill="EBF1DE"/>
            <w:vAlign w:val="center"/>
            <w:hideMark/>
          </w:tcPr>
          <w:p w14:paraId="534469D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nil"/>
              <w:right w:val="single" w:sz="8" w:space="0" w:color="auto"/>
            </w:tcBorders>
            <w:shd w:val="clear" w:color="000000" w:fill="EBF1DE"/>
            <w:vAlign w:val="center"/>
            <w:hideMark/>
          </w:tcPr>
          <w:p w14:paraId="029D223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1FC4D2A7" w14:textId="77777777" w:rsidTr="00DE5A9A">
        <w:trPr>
          <w:trHeight w:val="45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2C72B"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ОП.02</w:t>
            </w:r>
          </w:p>
        </w:tc>
        <w:tc>
          <w:tcPr>
            <w:tcW w:w="2336" w:type="dxa"/>
            <w:tcBorders>
              <w:top w:val="single" w:sz="4" w:space="0" w:color="auto"/>
              <w:left w:val="nil"/>
              <w:bottom w:val="single" w:sz="4" w:space="0" w:color="auto"/>
              <w:right w:val="single" w:sz="4" w:space="0" w:color="auto"/>
            </w:tcBorders>
            <w:shd w:val="clear" w:color="auto" w:fill="auto"/>
            <w:hideMark/>
          </w:tcPr>
          <w:p w14:paraId="460FAD2A"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Основы почвоведения, земледелия и агрохимии</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6272F75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3)</w:t>
            </w:r>
          </w:p>
        </w:tc>
        <w:tc>
          <w:tcPr>
            <w:tcW w:w="645" w:type="dxa"/>
            <w:tcBorders>
              <w:top w:val="nil"/>
              <w:left w:val="nil"/>
              <w:bottom w:val="single" w:sz="4" w:space="0" w:color="auto"/>
              <w:right w:val="nil"/>
            </w:tcBorders>
            <w:shd w:val="clear" w:color="auto" w:fill="auto"/>
            <w:vAlign w:val="center"/>
            <w:hideMark/>
          </w:tcPr>
          <w:p w14:paraId="6F88226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549C4958"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36</w:t>
            </w:r>
          </w:p>
        </w:tc>
        <w:tc>
          <w:tcPr>
            <w:tcW w:w="433" w:type="dxa"/>
            <w:tcBorders>
              <w:top w:val="single" w:sz="4" w:space="0" w:color="auto"/>
              <w:left w:val="nil"/>
              <w:bottom w:val="single" w:sz="4" w:space="0" w:color="auto"/>
              <w:right w:val="single" w:sz="4" w:space="0" w:color="auto"/>
            </w:tcBorders>
            <w:shd w:val="clear" w:color="auto" w:fill="auto"/>
            <w:vAlign w:val="center"/>
            <w:hideMark/>
          </w:tcPr>
          <w:p w14:paraId="0AB687EB"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732" w:type="dxa"/>
            <w:tcBorders>
              <w:top w:val="single" w:sz="4" w:space="0" w:color="auto"/>
              <w:left w:val="nil"/>
              <w:bottom w:val="single" w:sz="4" w:space="0" w:color="auto"/>
              <w:right w:val="single" w:sz="4" w:space="0" w:color="auto"/>
            </w:tcBorders>
            <w:shd w:val="clear" w:color="000000" w:fill="DCE6F1"/>
            <w:vAlign w:val="center"/>
            <w:hideMark/>
          </w:tcPr>
          <w:p w14:paraId="1788F8C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single" w:sz="4" w:space="0" w:color="auto"/>
              <w:left w:val="nil"/>
              <w:bottom w:val="single" w:sz="4" w:space="0" w:color="auto"/>
              <w:right w:val="single" w:sz="4" w:space="0" w:color="auto"/>
            </w:tcBorders>
            <w:shd w:val="clear" w:color="auto" w:fill="auto"/>
            <w:vAlign w:val="center"/>
            <w:hideMark/>
          </w:tcPr>
          <w:p w14:paraId="7CBC7275"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18</w:t>
            </w:r>
          </w:p>
        </w:tc>
        <w:tc>
          <w:tcPr>
            <w:tcW w:w="644" w:type="dxa"/>
            <w:tcBorders>
              <w:top w:val="single" w:sz="4" w:space="0" w:color="auto"/>
              <w:left w:val="nil"/>
              <w:bottom w:val="single" w:sz="4" w:space="0" w:color="auto"/>
              <w:right w:val="single" w:sz="4" w:space="0" w:color="auto"/>
            </w:tcBorders>
            <w:shd w:val="clear" w:color="auto" w:fill="auto"/>
            <w:vAlign w:val="center"/>
            <w:hideMark/>
          </w:tcPr>
          <w:p w14:paraId="647FEAFD"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18</w:t>
            </w:r>
          </w:p>
        </w:tc>
        <w:tc>
          <w:tcPr>
            <w:tcW w:w="650" w:type="dxa"/>
            <w:tcBorders>
              <w:top w:val="single" w:sz="4" w:space="0" w:color="auto"/>
              <w:left w:val="nil"/>
              <w:bottom w:val="single" w:sz="4" w:space="0" w:color="auto"/>
              <w:right w:val="single" w:sz="4" w:space="0" w:color="auto"/>
            </w:tcBorders>
            <w:shd w:val="clear" w:color="auto" w:fill="auto"/>
            <w:vAlign w:val="center"/>
            <w:hideMark/>
          </w:tcPr>
          <w:p w14:paraId="1A66C8C0"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single" w:sz="4" w:space="0" w:color="auto"/>
              <w:left w:val="nil"/>
              <w:bottom w:val="single" w:sz="4" w:space="0" w:color="auto"/>
              <w:right w:val="single" w:sz="4" w:space="0" w:color="auto"/>
            </w:tcBorders>
            <w:shd w:val="clear" w:color="auto" w:fill="auto"/>
            <w:vAlign w:val="center"/>
            <w:hideMark/>
          </w:tcPr>
          <w:p w14:paraId="7430233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single" w:sz="4" w:space="0" w:color="auto"/>
              <w:left w:val="nil"/>
              <w:bottom w:val="single" w:sz="4" w:space="0" w:color="auto"/>
              <w:right w:val="single" w:sz="4" w:space="0" w:color="auto"/>
            </w:tcBorders>
            <w:shd w:val="clear" w:color="auto" w:fill="auto"/>
            <w:vAlign w:val="center"/>
            <w:hideMark/>
          </w:tcPr>
          <w:p w14:paraId="75C51C3F"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1</w:t>
            </w:r>
          </w:p>
        </w:tc>
        <w:tc>
          <w:tcPr>
            <w:tcW w:w="1522" w:type="dxa"/>
            <w:tcBorders>
              <w:top w:val="single" w:sz="4" w:space="0" w:color="auto"/>
              <w:left w:val="nil"/>
              <w:bottom w:val="single" w:sz="4" w:space="0" w:color="auto"/>
              <w:right w:val="single" w:sz="4" w:space="0" w:color="auto"/>
            </w:tcBorders>
            <w:shd w:val="clear" w:color="000000" w:fill="DAEEF3"/>
            <w:vAlign w:val="center"/>
            <w:hideMark/>
          </w:tcPr>
          <w:p w14:paraId="25D9A08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single" w:sz="4" w:space="0" w:color="auto"/>
              <w:left w:val="nil"/>
              <w:bottom w:val="single" w:sz="4" w:space="0" w:color="auto"/>
              <w:right w:val="single" w:sz="4" w:space="0" w:color="auto"/>
            </w:tcBorders>
            <w:shd w:val="clear" w:color="000000" w:fill="DAEEF3"/>
            <w:vAlign w:val="center"/>
            <w:hideMark/>
          </w:tcPr>
          <w:p w14:paraId="28F0872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single" w:sz="4" w:space="0" w:color="auto"/>
              <w:left w:val="nil"/>
              <w:bottom w:val="single" w:sz="4" w:space="0" w:color="auto"/>
              <w:right w:val="single" w:sz="4" w:space="0" w:color="auto"/>
            </w:tcBorders>
            <w:shd w:val="clear" w:color="000000" w:fill="EBF1DE"/>
            <w:vAlign w:val="center"/>
            <w:hideMark/>
          </w:tcPr>
          <w:p w14:paraId="2E7DC5C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1582" w:type="dxa"/>
            <w:tcBorders>
              <w:top w:val="single" w:sz="4" w:space="0" w:color="auto"/>
              <w:left w:val="nil"/>
              <w:bottom w:val="single" w:sz="4" w:space="0" w:color="auto"/>
              <w:right w:val="single" w:sz="4" w:space="0" w:color="auto"/>
            </w:tcBorders>
            <w:shd w:val="clear" w:color="000000" w:fill="EBF1DE"/>
            <w:vAlign w:val="center"/>
            <w:hideMark/>
          </w:tcPr>
          <w:p w14:paraId="2A19184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r>
      <w:tr w:rsidR="00DE5A9A" w:rsidRPr="00DE5A9A" w14:paraId="46A1F5F3" w14:textId="77777777" w:rsidTr="00DE5A9A">
        <w:trPr>
          <w:trHeight w:val="450"/>
        </w:trPr>
        <w:tc>
          <w:tcPr>
            <w:tcW w:w="819" w:type="dxa"/>
            <w:tcBorders>
              <w:top w:val="nil"/>
              <w:left w:val="single" w:sz="4" w:space="0" w:color="auto"/>
              <w:bottom w:val="single" w:sz="4" w:space="0" w:color="auto"/>
              <w:right w:val="single" w:sz="4" w:space="0" w:color="auto"/>
            </w:tcBorders>
            <w:shd w:val="clear" w:color="auto" w:fill="auto"/>
            <w:vAlign w:val="center"/>
            <w:hideMark/>
          </w:tcPr>
          <w:p w14:paraId="5CD2245D"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ОП.03</w:t>
            </w:r>
          </w:p>
        </w:tc>
        <w:tc>
          <w:tcPr>
            <w:tcW w:w="2336" w:type="dxa"/>
            <w:tcBorders>
              <w:top w:val="nil"/>
              <w:left w:val="nil"/>
              <w:bottom w:val="single" w:sz="4" w:space="0" w:color="auto"/>
              <w:right w:val="single" w:sz="4" w:space="0" w:color="auto"/>
            </w:tcBorders>
            <w:shd w:val="clear" w:color="auto" w:fill="auto"/>
            <w:hideMark/>
          </w:tcPr>
          <w:p w14:paraId="04C9D982"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Основы строительного дела и материалы</w:t>
            </w:r>
          </w:p>
        </w:tc>
        <w:tc>
          <w:tcPr>
            <w:tcW w:w="956" w:type="dxa"/>
            <w:tcBorders>
              <w:top w:val="nil"/>
              <w:left w:val="nil"/>
              <w:bottom w:val="single" w:sz="4" w:space="0" w:color="auto"/>
              <w:right w:val="single" w:sz="4" w:space="0" w:color="auto"/>
            </w:tcBorders>
            <w:shd w:val="clear" w:color="auto" w:fill="auto"/>
            <w:vAlign w:val="center"/>
            <w:hideMark/>
          </w:tcPr>
          <w:p w14:paraId="4EA9FBE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4)</w:t>
            </w:r>
          </w:p>
        </w:tc>
        <w:tc>
          <w:tcPr>
            <w:tcW w:w="645" w:type="dxa"/>
            <w:tcBorders>
              <w:top w:val="nil"/>
              <w:left w:val="nil"/>
              <w:bottom w:val="single" w:sz="4" w:space="0" w:color="auto"/>
              <w:right w:val="nil"/>
            </w:tcBorders>
            <w:shd w:val="clear" w:color="auto" w:fill="auto"/>
            <w:vAlign w:val="center"/>
            <w:hideMark/>
          </w:tcPr>
          <w:p w14:paraId="6A31EF8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18BE549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vAlign w:val="center"/>
            <w:hideMark/>
          </w:tcPr>
          <w:p w14:paraId="58BF5907"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3FC7424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nil"/>
              <w:left w:val="nil"/>
              <w:bottom w:val="single" w:sz="4" w:space="0" w:color="auto"/>
              <w:right w:val="single" w:sz="4" w:space="0" w:color="auto"/>
            </w:tcBorders>
            <w:shd w:val="clear" w:color="auto" w:fill="auto"/>
            <w:vAlign w:val="center"/>
            <w:hideMark/>
          </w:tcPr>
          <w:p w14:paraId="5A466460"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12</w:t>
            </w:r>
          </w:p>
        </w:tc>
        <w:tc>
          <w:tcPr>
            <w:tcW w:w="644" w:type="dxa"/>
            <w:tcBorders>
              <w:top w:val="nil"/>
              <w:left w:val="nil"/>
              <w:bottom w:val="single" w:sz="4" w:space="0" w:color="auto"/>
              <w:right w:val="single" w:sz="4" w:space="0" w:color="auto"/>
            </w:tcBorders>
            <w:shd w:val="clear" w:color="auto" w:fill="auto"/>
            <w:vAlign w:val="center"/>
            <w:hideMark/>
          </w:tcPr>
          <w:p w14:paraId="598594C2"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24</w:t>
            </w:r>
          </w:p>
        </w:tc>
        <w:tc>
          <w:tcPr>
            <w:tcW w:w="650" w:type="dxa"/>
            <w:tcBorders>
              <w:top w:val="nil"/>
              <w:left w:val="nil"/>
              <w:bottom w:val="single" w:sz="4" w:space="0" w:color="auto"/>
              <w:right w:val="single" w:sz="4" w:space="0" w:color="auto"/>
            </w:tcBorders>
            <w:shd w:val="clear" w:color="auto" w:fill="auto"/>
            <w:vAlign w:val="center"/>
            <w:hideMark/>
          </w:tcPr>
          <w:p w14:paraId="74A8C72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09ED9DA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7BC5F232"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1</w:t>
            </w:r>
          </w:p>
        </w:tc>
        <w:tc>
          <w:tcPr>
            <w:tcW w:w="1522" w:type="dxa"/>
            <w:tcBorders>
              <w:top w:val="nil"/>
              <w:left w:val="nil"/>
              <w:bottom w:val="single" w:sz="4" w:space="0" w:color="auto"/>
              <w:right w:val="single" w:sz="4" w:space="0" w:color="auto"/>
            </w:tcBorders>
            <w:shd w:val="clear" w:color="000000" w:fill="DAEEF3"/>
            <w:vAlign w:val="center"/>
            <w:hideMark/>
          </w:tcPr>
          <w:p w14:paraId="73E962E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488" w:type="dxa"/>
            <w:tcBorders>
              <w:top w:val="nil"/>
              <w:left w:val="nil"/>
              <w:bottom w:val="single" w:sz="4" w:space="0" w:color="auto"/>
              <w:right w:val="single" w:sz="4" w:space="0" w:color="auto"/>
            </w:tcBorders>
            <w:shd w:val="clear" w:color="000000" w:fill="DAEEF3"/>
            <w:vAlign w:val="center"/>
            <w:hideMark/>
          </w:tcPr>
          <w:p w14:paraId="5B83D96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vAlign w:val="center"/>
            <w:hideMark/>
          </w:tcPr>
          <w:p w14:paraId="6C38727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4" w:space="0" w:color="auto"/>
            </w:tcBorders>
            <w:shd w:val="clear" w:color="000000" w:fill="EBF1DE"/>
            <w:noWrap/>
            <w:vAlign w:val="center"/>
            <w:hideMark/>
          </w:tcPr>
          <w:p w14:paraId="4C8C8A4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r>
      <w:tr w:rsidR="00DE5A9A" w:rsidRPr="00DE5A9A" w14:paraId="467F4F14"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vAlign w:val="center"/>
            <w:hideMark/>
          </w:tcPr>
          <w:p w14:paraId="4E65468A"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ОП.04</w:t>
            </w:r>
          </w:p>
        </w:tc>
        <w:tc>
          <w:tcPr>
            <w:tcW w:w="2336" w:type="dxa"/>
            <w:tcBorders>
              <w:top w:val="nil"/>
              <w:left w:val="nil"/>
              <w:bottom w:val="nil"/>
              <w:right w:val="nil"/>
            </w:tcBorders>
            <w:shd w:val="clear" w:color="auto" w:fill="auto"/>
            <w:noWrap/>
            <w:hideMark/>
          </w:tcPr>
          <w:p w14:paraId="1E4FFF1E"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Основы садово-паркового искусства</w:t>
            </w:r>
          </w:p>
        </w:tc>
        <w:tc>
          <w:tcPr>
            <w:tcW w:w="956" w:type="dxa"/>
            <w:tcBorders>
              <w:top w:val="nil"/>
              <w:left w:val="single" w:sz="4" w:space="0" w:color="auto"/>
              <w:bottom w:val="single" w:sz="4" w:space="0" w:color="auto"/>
              <w:right w:val="single" w:sz="4" w:space="0" w:color="auto"/>
            </w:tcBorders>
            <w:shd w:val="clear" w:color="auto" w:fill="auto"/>
            <w:vAlign w:val="center"/>
            <w:hideMark/>
          </w:tcPr>
          <w:p w14:paraId="7DFAD35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3)</w:t>
            </w:r>
          </w:p>
        </w:tc>
        <w:tc>
          <w:tcPr>
            <w:tcW w:w="645" w:type="dxa"/>
            <w:tcBorders>
              <w:top w:val="nil"/>
              <w:left w:val="nil"/>
              <w:bottom w:val="single" w:sz="4" w:space="0" w:color="auto"/>
              <w:right w:val="nil"/>
            </w:tcBorders>
            <w:shd w:val="clear" w:color="auto" w:fill="auto"/>
            <w:vAlign w:val="center"/>
            <w:hideMark/>
          </w:tcPr>
          <w:p w14:paraId="1A8AF90B" w14:textId="77777777" w:rsidR="00A7333B" w:rsidRPr="00A7333B" w:rsidRDefault="00A7333B" w:rsidP="00A7333B">
            <w:pPr>
              <w:spacing w:after="0" w:line="240" w:lineRule="auto"/>
              <w:jc w:val="center"/>
              <w:rPr>
                <w:rFonts w:ascii="Times New Roman" w:eastAsia="Times New Roman" w:hAnsi="Times New Roman" w:cs="Times New Roman"/>
                <w:color w:val="FF0000"/>
                <w:sz w:val="18"/>
                <w:szCs w:val="18"/>
              </w:rPr>
            </w:pPr>
            <w:r w:rsidRPr="00A7333B">
              <w:rPr>
                <w:rFonts w:ascii="Times New Roman" w:eastAsia="Times New Roman" w:hAnsi="Times New Roman" w:cs="Times New Roman"/>
                <w:color w:val="FF0000"/>
                <w:sz w:val="18"/>
                <w:szCs w:val="18"/>
              </w:rPr>
              <w:t> </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6080CA4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noWrap/>
            <w:vAlign w:val="center"/>
            <w:hideMark/>
          </w:tcPr>
          <w:p w14:paraId="47DCD0DF"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7D45D4F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nil"/>
              <w:left w:val="nil"/>
              <w:bottom w:val="single" w:sz="4" w:space="0" w:color="auto"/>
              <w:right w:val="single" w:sz="4" w:space="0" w:color="auto"/>
            </w:tcBorders>
            <w:shd w:val="clear" w:color="auto" w:fill="auto"/>
            <w:vAlign w:val="center"/>
            <w:hideMark/>
          </w:tcPr>
          <w:p w14:paraId="7B09409B"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18</w:t>
            </w:r>
          </w:p>
        </w:tc>
        <w:tc>
          <w:tcPr>
            <w:tcW w:w="644" w:type="dxa"/>
            <w:tcBorders>
              <w:top w:val="nil"/>
              <w:left w:val="nil"/>
              <w:bottom w:val="single" w:sz="4" w:space="0" w:color="auto"/>
              <w:right w:val="single" w:sz="4" w:space="0" w:color="auto"/>
            </w:tcBorders>
            <w:shd w:val="clear" w:color="auto" w:fill="auto"/>
            <w:noWrap/>
            <w:vAlign w:val="center"/>
            <w:hideMark/>
          </w:tcPr>
          <w:p w14:paraId="2D0071D2"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18</w:t>
            </w:r>
          </w:p>
        </w:tc>
        <w:tc>
          <w:tcPr>
            <w:tcW w:w="650" w:type="dxa"/>
            <w:tcBorders>
              <w:top w:val="nil"/>
              <w:left w:val="nil"/>
              <w:bottom w:val="single" w:sz="4" w:space="0" w:color="auto"/>
              <w:right w:val="single" w:sz="4" w:space="0" w:color="auto"/>
            </w:tcBorders>
            <w:shd w:val="clear" w:color="auto" w:fill="auto"/>
            <w:noWrap/>
            <w:vAlign w:val="center"/>
            <w:hideMark/>
          </w:tcPr>
          <w:p w14:paraId="051B545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047F594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24910A88"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1</w:t>
            </w:r>
          </w:p>
        </w:tc>
        <w:tc>
          <w:tcPr>
            <w:tcW w:w="1522" w:type="dxa"/>
            <w:tcBorders>
              <w:top w:val="nil"/>
              <w:left w:val="nil"/>
              <w:bottom w:val="single" w:sz="4" w:space="0" w:color="auto"/>
              <w:right w:val="single" w:sz="4" w:space="0" w:color="auto"/>
            </w:tcBorders>
            <w:shd w:val="clear" w:color="000000" w:fill="DAEEF3"/>
            <w:noWrap/>
            <w:vAlign w:val="center"/>
            <w:hideMark/>
          </w:tcPr>
          <w:p w14:paraId="6B4DC20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noWrap/>
            <w:vAlign w:val="center"/>
            <w:hideMark/>
          </w:tcPr>
          <w:p w14:paraId="211A1A8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366" w:type="dxa"/>
            <w:tcBorders>
              <w:top w:val="nil"/>
              <w:left w:val="nil"/>
              <w:bottom w:val="single" w:sz="4" w:space="0" w:color="auto"/>
              <w:right w:val="single" w:sz="4" w:space="0" w:color="auto"/>
            </w:tcBorders>
            <w:shd w:val="clear" w:color="000000" w:fill="EBF1DE"/>
            <w:noWrap/>
            <w:vAlign w:val="center"/>
            <w:hideMark/>
          </w:tcPr>
          <w:p w14:paraId="0177A01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1582" w:type="dxa"/>
            <w:tcBorders>
              <w:top w:val="nil"/>
              <w:left w:val="nil"/>
              <w:bottom w:val="single" w:sz="4" w:space="0" w:color="auto"/>
              <w:right w:val="single" w:sz="8" w:space="0" w:color="auto"/>
            </w:tcBorders>
            <w:shd w:val="clear" w:color="000000" w:fill="EBF1DE"/>
            <w:noWrap/>
            <w:vAlign w:val="center"/>
            <w:hideMark/>
          </w:tcPr>
          <w:p w14:paraId="6545EC1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705F054F" w14:textId="77777777" w:rsidTr="00DE5A9A">
        <w:trPr>
          <w:trHeight w:val="402"/>
        </w:trPr>
        <w:tc>
          <w:tcPr>
            <w:tcW w:w="819" w:type="dxa"/>
            <w:tcBorders>
              <w:top w:val="nil"/>
              <w:left w:val="single" w:sz="8" w:space="0" w:color="auto"/>
              <w:bottom w:val="single" w:sz="4" w:space="0" w:color="auto"/>
              <w:right w:val="single" w:sz="4" w:space="0" w:color="auto"/>
            </w:tcBorders>
            <w:shd w:val="clear" w:color="auto" w:fill="auto"/>
            <w:noWrap/>
            <w:hideMark/>
          </w:tcPr>
          <w:p w14:paraId="1D0988F6"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ОП.05</w:t>
            </w:r>
          </w:p>
        </w:tc>
        <w:tc>
          <w:tcPr>
            <w:tcW w:w="2336" w:type="dxa"/>
            <w:tcBorders>
              <w:top w:val="single" w:sz="4" w:space="0" w:color="auto"/>
              <w:left w:val="nil"/>
              <w:bottom w:val="single" w:sz="4" w:space="0" w:color="auto"/>
              <w:right w:val="single" w:sz="4" w:space="0" w:color="auto"/>
            </w:tcBorders>
            <w:shd w:val="clear" w:color="auto" w:fill="auto"/>
            <w:hideMark/>
          </w:tcPr>
          <w:p w14:paraId="11D7FEEA"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Основы геодезии</w:t>
            </w:r>
          </w:p>
        </w:tc>
        <w:tc>
          <w:tcPr>
            <w:tcW w:w="956" w:type="dxa"/>
            <w:tcBorders>
              <w:top w:val="nil"/>
              <w:left w:val="nil"/>
              <w:bottom w:val="single" w:sz="4" w:space="0" w:color="auto"/>
              <w:right w:val="single" w:sz="4" w:space="0" w:color="auto"/>
            </w:tcBorders>
            <w:shd w:val="clear" w:color="auto" w:fill="auto"/>
            <w:hideMark/>
          </w:tcPr>
          <w:p w14:paraId="265B1DAB" w14:textId="77777777" w:rsidR="00A7333B" w:rsidRPr="00A7333B" w:rsidRDefault="00A7333B" w:rsidP="00A7333B">
            <w:pPr>
              <w:spacing w:after="0" w:line="240" w:lineRule="auto"/>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ДФК(</w:t>
            </w:r>
            <w:proofErr w:type="gramEnd"/>
            <w:r w:rsidRPr="00A7333B">
              <w:rPr>
                <w:rFonts w:ascii="Times New Roman" w:eastAsia="Times New Roman" w:hAnsi="Times New Roman" w:cs="Times New Roman"/>
                <w:color w:val="000000"/>
                <w:sz w:val="18"/>
                <w:szCs w:val="18"/>
              </w:rPr>
              <w:t>4)</w:t>
            </w:r>
          </w:p>
        </w:tc>
        <w:tc>
          <w:tcPr>
            <w:tcW w:w="645" w:type="dxa"/>
            <w:tcBorders>
              <w:top w:val="nil"/>
              <w:left w:val="nil"/>
              <w:bottom w:val="single" w:sz="4" w:space="0" w:color="auto"/>
              <w:right w:val="nil"/>
            </w:tcBorders>
            <w:shd w:val="clear" w:color="auto" w:fill="auto"/>
            <w:vAlign w:val="center"/>
            <w:hideMark/>
          </w:tcPr>
          <w:p w14:paraId="108DE79D" w14:textId="77777777" w:rsidR="00A7333B" w:rsidRPr="00A7333B" w:rsidRDefault="00A7333B" w:rsidP="00A7333B">
            <w:pPr>
              <w:spacing w:after="0" w:line="240" w:lineRule="auto"/>
              <w:jc w:val="center"/>
              <w:rPr>
                <w:rFonts w:ascii="Times New Roman" w:eastAsia="Times New Roman" w:hAnsi="Times New Roman" w:cs="Times New Roman"/>
                <w:color w:val="FF0000"/>
                <w:sz w:val="18"/>
                <w:szCs w:val="18"/>
              </w:rPr>
            </w:pPr>
            <w:r w:rsidRPr="00A7333B">
              <w:rPr>
                <w:rFonts w:ascii="Times New Roman" w:eastAsia="Times New Roman" w:hAnsi="Times New Roman" w:cs="Times New Roman"/>
                <w:color w:val="FF0000"/>
                <w:sz w:val="18"/>
                <w:szCs w:val="18"/>
              </w:rPr>
              <w:t> </w:t>
            </w:r>
          </w:p>
        </w:tc>
        <w:tc>
          <w:tcPr>
            <w:tcW w:w="750" w:type="dxa"/>
            <w:tcBorders>
              <w:top w:val="nil"/>
              <w:left w:val="single" w:sz="8" w:space="0" w:color="auto"/>
              <w:bottom w:val="single" w:sz="8" w:space="0" w:color="auto"/>
              <w:right w:val="single" w:sz="8" w:space="0" w:color="auto"/>
            </w:tcBorders>
            <w:shd w:val="clear" w:color="000000" w:fill="FFCCFF"/>
            <w:vAlign w:val="center"/>
            <w:hideMark/>
          </w:tcPr>
          <w:p w14:paraId="2EFB383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noWrap/>
            <w:vAlign w:val="center"/>
            <w:hideMark/>
          </w:tcPr>
          <w:p w14:paraId="76A983ED"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732" w:type="dxa"/>
            <w:tcBorders>
              <w:top w:val="nil"/>
              <w:left w:val="nil"/>
              <w:bottom w:val="single" w:sz="4" w:space="0" w:color="auto"/>
              <w:right w:val="single" w:sz="4" w:space="0" w:color="auto"/>
            </w:tcBorders>
            <w:shd w:val="clear" w:color="000000" w:fill="DCE6F1"/>
            <w:vAlign w:val="center"/>
            <w:hideMark/>
          </w:tcPr>
          <w:p w14:paraId="6037206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599" w:type="dxa"/>
            <w:tcBorders>
              <w:top w:val="nil"/>
              <w:left w:val="nil"/>
              <w:bottom w:val="single" w:sz="4" w:space="0" w:color="auto"/>
              <w:right w:val="single" w:sz="4" w:space="0" w:color="auto"/>
            </w:tcBorders>
            <w:shd w:val="clear" w:color="auto" w:fill="auto"/>
            <w:vAlign w:val="center"/>
            <w:hideMark/>
          </w:tcPr>
          <w:p w14:paraId="3DE2A1ED"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18</w:t>
            </w:r>
          </w:p>
        </w:tc>
        <w:tc>
          <w:tcPr>
            <w:tcW w:w="644" w:type="dxa"/>
            <w:tcBorders>
              <w:top w:val="nil"/>
              <w:left w:val="nil"/>
              <w:bottom w:val="single" w:sz="4" w:space="0" w:color="auto"/>
              <w:right w:val="single" w:sz="4" w:space="0" w:color="auto"/>
            </w:tcBorders>
            <w:shd w:val="clear" w:color="auto" w:fill="auto"/>
            <w:noWrap/>
            <w:vAlign w:val="center"/>
            <w:hideMark/>
          </w:tcPr>
          <w:p w14:paraId="3A6AD5C4"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18</w:t>
            </w:r>
          </w:p>
        </w:tc>
        <w:tc>
          <w:tcPr>
            <w:tcW w:w="650" w:type="dxa"/>
            <w:tcBorders>
              <w:top w:val="nil"/>
              <w:left w:val="nil"/>
              <w:bottom w:val="single" w:sz="4" w:space="0" w:color="auto"/>
              <w:right w:val="single" w:sz="4" w:space="0" w:color="auto"/>
            </w:tcBorders>
            <w:shd w:val="clear" w:color="auto" w:fill="auto"/>
            <w:noWrap/>
            <w:vAlign w:val="center"/>
            <w:hideMark/>
          </w:tcPr>
          <w:p w14:paraId="2F97A3C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677318D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458D644C"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1</w:t>
            </w:r>
          </w:p>
        </w:tc>
        <w:tc>
          <w:tcPr>
            <w:tcW w:w="1522" w:type="dxa"/>
            <w:tcBorders>
              <w:top w:val="nil"/>
              <w:left w:val="nil"/>
              <w:bottom w:val="single" w:sz="4" w:space="0" w:color="auto"/>
              <w:right w:val="single" w:sz="4" w:space="0" w:color="auto"/>
            </w:tcBorders>
            <w:shd w:val="clear" w:color="000000" w:fill="DAEEF3"/>
            <w:noWrap/>
            <w:vAlign w:val="center"/>
            <w:hideMark/>
          </w:tcPr>
          <w:p w14:paraId="5C4D902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488" w:type="dxa"/>
            <w:tcBorders>
              <w:top w:val="nil"/>
              <w:left w:val="nil"/>
              <w:bottom w:val="single" w:sz="4" w:space="0" w:color="auto"/>
              <w:right w:val="single" w:sz="4" w:space="0" w:color="auto"/>
            </w:tcBorders>
            <w:shd w:val="clear" w:color="000000" w:fill="DAEEF3"/>
            <w:noWrap/>
            <w:vAlign w:val="center"/>
            <w:hideMark/>
          </w:tcPr>
          <w:p w14:paraId="26A0DCA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1366" w:type="dxa"/>
            <w:tcBorders>
              <w:top w:val="nil"/>
              <w:left w:val="nil"/>
              <w:bottom w:val="single" w:sz="4" w:space="0" w:color="auto"/>
              <w:right w:val="single" w:sz="4" w:space="0" w:color="auto"/>
            </w:tcBorders>
            <w:shd w:val="clear" w:color="000000" w:fill="EBF1DE"/>
            <w:noWrap/>
            <w:vAlign w:val="center"/>
            <w:hideMark/>
          </w:tcPr>
          <w:p w14:paraId="043D9F0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noWrap/>
            <w:vAlign w:val="center"/>
            <w:hideMark/>
          </w:tcPr>
          <w:p w14:paraId="4B0A976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644540C8" w14:textId="77777777" w:rsidTr="00DE5A9A">
        <w:trPr>
          <w:trHeight w:val="330"/>
        </w:trPr>
        <w:tc>
          <w:tcPr>
            <w:tcW w:w="8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85B9F10" w14:textId="77777777" w:rsidR="00A7333B" w:rsidRPr="00A7333B" w:rsidRDefault="00A7333B" w:rsidP="00A7333B">
            <w:pPr>
              <w:spacing w:after="0" w:line="240" w:lineRule="auto"/>
              <w:jc w:val="center"/>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ПМ.00</w:t>
            </w:r>
          </w:p>
        </w:tc>
        <w:tc>
          <w:tcPr>
            <w:tcW w:w="2336" w:type="dxa"/>
            <w:tcBorders>
              <w:top w:val="single" w:sz="8" w:space="0" w:color="auto"/>
              <w:left w:val="nil"/>
              <w:bottom w:val="single" w:sz="8" w:space="0" w:color="auto"/>
              <w:right w:val="single" w:sz="4" w:space="0" w:color="auto"/>
            </w:tcBorders>
            <w:shd w:val="clear" w:color="auto" w:fill="auto"/>
            <w:vAlign w:val="center"/>
            <w:hideMark/>
          </w:tcPr>
          <w:p w14:paraId="3DF1E9ED" w14:textId="77777777" w:rsidR="00A7333B" w:rsidRPr="00A7333B" w:rsidRDefault="00A7333B" w:rsidP="00A7333B">
            <w:pPr>
              <w:spacing w:after="0" w:line="240" w:lineRule="auto"/>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Профессиональный цикл</w:t>
            </w:r>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04A7FD0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4ДЗ</w:t>
            </w:r>
          </w:p>
        </w:tc>
        <w:tc>
          <w:tcPr>
            <w:tcW w:w="645" w:type="dxa"/>
            <w:tcBorders>
              <w:top w:val="single" w:sz="8" w:space="0" w:color="auto"/>
              <w:left w:val="nil"/>
              <w:bottom w:val="single" w:sz="8" w:space="0" w:color="auto"/>
              <w:right w:val="nil"/>
            </w:tcBorders>
            <w:shd w:val="clear" w:color="auto" w:fill="auto"/>
            <w:vAlign w:val="center"/>
            <w:hideMark/>
          </w:tcPr>
          <w:p w14:paraId="3BA26D1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4Э</w:t>
            </w:r>
          </w:p>
        </w:tc>
        <w:tc>
          <w:tcPr>
            <w:tcW w:w="750" w:type="dxa"/>
            <w:tcBorders>
              <w:top w:val="nil"/>
              <w:left w:val="single" w:sz="8" w:space="0" w:color="auto"/>
              <w:bottom w:val="single" w:sz="8" w:space="0" w:color="auto"/>
              <w:right w:val="single" w:sz="8" w:space="0" w:color="auto"/>
            </w:tcBorders>
            <w:shd w:val="clear" w:color="auto" w:fill="auto"/>
            <w:vAlign w:val="center"/>
            <w:hideMark/>
          </w:tcPr>
          <w:p w14:paraId="613F5DF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982</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57040A45"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732" w:type="dxa"/>
            <w:tcBorders>
              <w:top w:val="single" w:sz="8" w:space="0" w:color="auto"/>
              <w:left w:val="nil"/>
              <w:bottom w:val="single" w:sz="8" w:space="0" w:color="auto"/>
              <w:right w:val="single" w:sz="4" w:space="0" w:color="auto"/>
            </w:tcBorders>
            <w:shd w:val="clear" w:color="000000" w:fill="DCE6F1"/>
            <w:vAlign w:val="center"/>
            <w:hideMark/>
          </w:tcPr>
          <w:p w14:paraId="510ACE7C"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442</w:t>
            </w:r>
          </w:p>
        </w:tc>
        <w:tc>
          <w:tcPr>
            <w:tcW w:w="599" w:type="dxa"/>
            <w:tcBorders>
              <w:top w:val="single" w:sz="8" w:space="0" w:color="auto"/>
              <w:left w:val="nil"/>
              <w:bottom w:val="single" w:sz="8" w:space="0" w:color="auto"/>
              <w:right w:val="single" w:sz="4" w:space="0" w:color="auto"/>
            </w:tcBorders>
            <w:shd w:val="clear" w:color="auto" w:fill="auto"/>
            <w:vAlign w:val="center"/>
            <w:hideMark/>
          </w:tcPr>
          <w:p w14:paraId="26A0479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270</w:t>
            </w:r>
          </w:p>
        </w:tc>
        <w:tc>
          <w:tcPr>
            <w:tcW w:w="644" w:type="dxa"/>
            <w:tcBorders>
              <w:top w:val="single" w:sz="8" w:space="0" w:color="auto"/>
              <w:left w:val="nil"/>
              <w:bottom w:val="single" w:sz="8" w:space="0" w:color="auto"/>
              <w:right w:val="single" w:sz="4" w:space="0" w:color="auto"/>
            </w:tcBorders>
            <w:shd w:val="clear" w:color="auto" w:fill="auto"/>
            <w:vAlign w:val="center"/>
            <w:hideMark/>
          </w:tcPr>
          <w:p w14:paraId="6DE7057A"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172</w:t>
            </w:r>
          </w:p>
        </w:tc>
        <w:tc>
          <w:tcPr>
            <w:tcW w:w="650" w:type="dxa"/>
            <w:tcBorders>
              <w:top w:val="single" w:sz="8" w:space="0" w:color="auto"/>
              <w:left w:val="nil"/>
              <w:bottom w:val="single" w:sz="8" w:space="0" w:color="auto"/>
              <w:right w:val="single" w:sz="4" w:space="0" w:color="auto"/>
            </w:tcBorders>
            <w:shd w:val="clear" w:color="auto" w:fill="auto"/>
            <w:vAlign w:val="center"/>
            <w:hideMark/>
          </w:tcPr>
          <w:p w14:paraId="52CA1E2B"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540</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2EF43369"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10</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69650A2D"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0</w:t>
            </w:r>
          </w:p>
        </w:tc>
        <w:tc>
          <w:tcPr>
            <w:tcW w:w="1522" w:type="dxa"/>
            <w:tcBorders>
              <w:top w:val="single" w:sz="8" w:space="0" w:color="auto"/>
              <w:left w:val="nil"/>
              <w:bottom w:val="single" w:sz="8" w:space="0" w:color="auto"/>
              <w:right w:val="single" w:sz="4" w:space="0" w:color="auto"/>
            </w:tcBorders>
            <w:shd w:val="clear" w:color="auto" w:fill="auto"/>
            <w:vAlign w:val="center"/>
            <w:hideMark/>
          </w:tcPr>
          <w:p w14:paraId="644441AD"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488" w:type="dxa"/>
            <w:tcBorders>
              <w:top w:val="single" w:sz="8" w:space="0" w:color="auto"/>
              <w:left w:val="nil"/>
              <w:bottom w:val="single" w:sz="8" w:space="0" w:color="auto"/>
              <w:right w:val="single" w:sz="4" w:space="0" w:color="auto"/>
            </w:tcBorders>
            <w:shd w:val="clear" w:color="auto" w:fill="auto"/>
            <w:vAlign w:val="center"/>
            <w:hideMark/>
          </w:tcPr>
          <w:p w14:paraId="2998882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366" w:type="dxa"/>
            <w:tcBorders>
              <w:top w:val="single" w:sz="8" w:space="0" w:color="auto"/>
              <w:left w:val="nil"/>
              <w:bottom w:val="single" w:sz="8" w:space="0" w:color="auto"/>
              <w:right w:val="single" w:sz="4" w:space="0" w:color="auto"/>
            </w:tcBorders>
            <w:shd w:val="clear" w:color="auto" w:fill="auto"/>
            <w:vAlign w:val="center"/>
            <w:hideMark/>
          </w:tcPr>
          <w:p w14:paraId="5BAD09A0"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354</w:t>
            </w:r>
          </w:p>
        </w:tc>
        <w:tc>
          <w:tcPr>
            <w:tcW w:w="1582" w:type="dxa"/>
            <w:tcBorders>
              <w:top w:val="single" w:sz="8" w:space="0" w:color="auto"/>
              <w:left w:val="nil"/>
              <w:bottom w:val="single" w:sz="8" w:space="0" w:color="auto"/>
              <w:right w:val="single" w:sz="8" w:space="0" w:color="auto"/>
            </w:tcBorders>
            <w:shd w:val="clear" w:color="auto" w:fill="auto"/>
            <w:vAlign w:val="center"/>
            <w:hideMark/>
          </w:tcPr>
          <w:p w14:paraId="185732D1"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628</w:t>
            </w:r>
          </w:p>
        </w:tc>
      </w:tr>
      <w:tr w:rsidR="00DE5A9A" w:rsidRPr="00DE5A9A" w14:paraId="6BCA4F1D" w14:textId="77777777" w:rsidTr="00DE5A9A">
        <w:trPr>
          <w:trHeight w:val="683"/>
        </w:trPr>
        <w:tc>
          <w:tcPr>
            <w:tcW w:w="819" w:type="dxa"/>
            <w:tcBorders>
              <w:top w:val="nil"/>
              <w:left w:val="single" w:sz="8" w:space="0" w:color="auto"/>
              <w:bottom w:val="single" w:sz="8" w:space="0" w:color="auto"/>
              <w:right w:val="nil"/>
            </w:tcBorders>
            <w:shd w:val="clear" w:color="auto" w:fill="auto"/>
            <w:noWrap/>
            <w:vAlign w:val="center"/>
            <w:hideMark/>
          </w:tcPr>
          <w:p w14:paraId="4FD33616" w14:textId="77777777" w:rsidR="00A7333B" w:rsidRPr="00A7333B" w:rsidRDefault="00A7333B" w:rsidP="00A7333B">
            <w:pPr>
              <w:spacing w:after="0" w:line="240" w:lineRule="auto"/>
              <w:jc w:val="center"/>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ПМ. 01</w:t>
            </w:r>
          </w:p>
        </w:tc>
        <w:tc>
          <w:tcPr>
            <w:tcW w:w="2336" w:type="dxa"/>
            <w:tcBorders>
              <w:top w:val="nil"/>
              <w:left w:val="single" w:sz="8" w:space="0" w:color="auto"/>
              <w:bottom w:val="single" w:sz="8" w:space="0" w:color="auto"/>
              <w:right w:val="single" w:sz="8" w:space="0" w:color="auto"/>
            </w:tcBorders>
            <w:shd w:val="clear" w:color="auto" w:fill="auto"/>
            <w:hideMark/>
          </w:tcPr>
          <w:p w14:paraId="74CEC660" w14:textId="77777777" w:rsidR="00A7333B" w:rsidRPr="00A7333B" w:rsidRDefault="00A7333B" w:rsidP="00A7333B">
            <w:pPr>
              <w:spacing w:after="0" w:line="240" w:lineRule="auto"/>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 xml:space="preserve">Выполнение подготовительных работ и работ основного профиля по благоустройству, озеленению, техническому обслуживанию и содержанию на территориях и объектах городских, сельских поселений и межселенных территориях </w:t>
            </w:r>
          </w:p>
        </w:tc>
        <w:tc>
          <w:tcPr>
            <w:tcW w:w="956" w:type="dxa"/>
            <w:tcBorders>
              <w:top w:val="nil"/>
              <w:left w:val="nil"/>
              <w:bottom w:val="single" w:sz="8" w:space="0" w:color="auto"/>
              <w:right w:val="single" w:sz="4" w:space="0" w:color="auto"/>
            </w:tcBorders>
            <w:shd w:val="clear" w:color="auto" w:fill="auto"/>
            <w:vAlign w:val="center"/>
            <w:hideMark/>
          </w:tcPr>
          <w:p w14:paraId="3B9D4FA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645" w:type="dxa"/>
            <w:tcBorders>
              <w:top w:val="nil"/>
              <w:left w:val="nil"/>
              <w:bottom w:val="single" w:sz="8" w:space="0" w:color="auto"/>
              <w:right w:val="nil"/>
            </w:tcBorders>
            <w:shd w:val="clear" w:color="auto" w:fill="auto"/>
            <w:vAlign w:val="center"/>
            <w:hideMark/>
          </w:tcPr>
          <w:p w14:paraId="1D05A06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w:t>
            </w:r>
          </w:p>
        </w:tc>
        <w:tc>
          <w:tcPr>
            <w:tcW w:w="750" w:type="dxa"/>
            <w:tcBorders>
              <w:top w:val="nil"/>
              <w:left w:val="single" w:sz="8" w:space="0" w:color="auto"/>
              <w:bottom w:val="single" w:sz="8" w:space="0" w:color="auto"/>
              <w:right w:val="single" w:sz="8" w:space="0" w:color="auto"/>
            </w:tcBorders>
            <w:shd w:val="clear" w:color="auto" w:fill="auto"/>
            <w:vAlign w:val="center"/>
            <w:hideMark/>
          </w:tcPr>
          <w:p w14:paraId="7BE71DA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234</w:t>
            </w:r>
          </w:p>
        </w:tc>
        <w:tc>
          <w:tcPr>
            <w:tcW w:w="433" w:type="dxa"/>
            <w:tcBorders>
              <w:top w:val="nil"/>
              <w:left w:val="nil"/>
              <w:bottom w:val="single" w:sz="8" w:space="0" w:color="auto"/>
              <w:right w:val="single" w:sz="4" w:space="0" w:color="auto"/>
            </w:tcBorders>
            <w:shd w:val="clear" w:color="auto" w:fill="auto"/>
            <w:vAlign w:val="center"/>
            <w:hideMark/>
          </w:tcPr>
          <w:p w14:paraId="6C697D23"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732" w:type="dxa"/>
            <w:tcBorders>
              <w:top w:val="nil"/>
              <w:left w:val="nil"/>
              <w:bottom w:val="single" w:sz="8" w:space="0" w:color="auto"/>
              <w:right w:val="single" w:sz="4" w:space="0" w:color="auto"/>
            </w:tcBorders>
            <w:shd w:val="clear" w:color="000000" w:fill="DCE6F1"/>
            <w:vAlign w:val="center"/>
            <w:hideMark/>
          </w:tcPr>
          <w:p w14:paraId="25F29018"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90</w:t>
            </w:r>
          </w:p>
        </w:tc>
        <w:tc>
          <w:tcPr>
            <w:tcW w:w="599" w:type="dxa"/>
            <w:tcBorders>
              <w:top w:val="nil"/>
              <w:left w:val="nil"/>
              <w:bottom w:val="single" w:sz="8" w:space="0" w:color="auto"/>
              <w:right w:val="single" w:sz="4" w:space="0" w:color="auto"/>
            </w:tcBorders>
            <w:shd w:val="clear" w:color="auto" w:fill="auto"/>
            <w:vAlign w:val="center"/>
            <w:hideMark/>
          </w:tcPr>
          <w:p w14:paraId="658E9D3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52</w:t>
            </w:r>
          </w:p>
        </w:tc>
        <w:tc>
          <w:tcPr>
            <w:tcW w:w="644" w:type="dxa"/>
            <w:tcBorders>
              <w:top w:val="nil"/>
              <w:left w:val="nil"/>
              <w:bottom w:val="single" w:sz="8" w:space="0" w:color="auto"/>
              <w:right w:val="single" w:sz="4" w:space="0" w:color="auto"/>
            </w:tcBorders>
            <w:shd w:val="clear" w:color="auto" w:fill="auto"/>
            <w:vAlign w:val="center"/>
            <w:hideMark/>
          </w:tcPr>
          <w:p w14:paraId="2B333A0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38</w:t>
            </w:r>
          </w:p>
        </w:tc>
        <w:tc>
          <w:tcPr>
            <w:tcW w:w="650" w:type="dxa"/>
            <w:tcBorders>
              <w:top w:val="nil"/>
              <w:left w:val="nil"/>
              <w:bottom w:val="single" w:sz="8" w:space="0" w:color="auto"/>
              <w:right w:val="single" w:sz="4" w:space="0" w:color="auto"/>
            </w:tcBorders>
            <w:shd w:val="clear" w:color="auto" w:fill="auto"/>
            <w:vAlign w:val="center"/>
            <w:hideMark/>
          </w:tcPr>
          <w:p w14:paraId="6745E499"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144</w:t>
            </w:r>
          </w:p>
        </w:tc>
        <w:tc>
          <w:tcPr>
            <w:tcW w:w="433" w:type="dxa"/>
            <w:tcBorders>
              <w:top w:val="nil"/>
              <w:left w:val="nil"/>
              <w:bottom w:val="single" w:sz="8" w:space="0" w:color="auto"/>
              <w:right w:val="single" w:sz="4" w:space="0" w:color="auto"/>
            </w:tcBorders>
            <w:shd w:val="clear" w:color="auto" w:fill="auto"/>
            <w:vAlign w:val="center"/>
            <w:hideMark/>
          </w:tcPr>
          <w:p w14:paraId="7F5FBB69"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xml:space="preserve"> </w:t>
            </w:r>
          </w:p>
        </w:tc>
        <w:tc>
          <w:tcPr>
            <w:tcW w:w="433" w:type="dxa"/>
            <w:tcBorders>
              <w:top w:val="nil"/>
              <w:left w:val="nil"/>
              <w:bottom w:val="single" w:sz="8" w:space="0" w:color="auto"/>
              <w:right w:val="single" w:sz="4" w:space="0" w:color="auto"/>
            </w:tcBorders>
            <w:shd w:val="clear" w:color="auto" w:fill="auto"/>
            <w:vAlign w:val="center"/>
            <w:hideMark/>
          </w:tcPr>
          <w:p w14:paraId="16A5B8B0"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xml:space="preserve"> </w:t>
            </w:r>
          </w:p>
        </w:tc>
        <w:tc>
          <w:tcPr>
            <w:tcW w:w="1522" w:type="dxa"/>
            <w:tcBorders>
              <w:top w:val="nil"/>
              <w:left w:val="nil"/>
              <w:bottom w:val="single" w:sz="8" w:space="0" w:color="auto"/>
              <w:right w:val="single" w:sz="4" w:space="0" w:color="auto"/>
            </w:tcBorders>
            <w:shd w:val="clear" w:color="auto" w:fill="auto"/>
            <w:vAlign w:val="center"/>
            <w:hideMark/>
          </w:tcPr>
          <w:p w14:paraId="6EAAF00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488" w:type="dxa"/>
            <w:tcBorders>
              <w:top w:val="nil"/>
              <w:left w:val="nil"/>
              <w:bottom w:val="single" w:sz="8" w:space="0" w:color="auto"/>
              <w:right w:val="single" w:sz="4" w:space="0" w:color="auto"/>
            </w:tcBorders>
            <w:shd w:val="clear" w:color="auto" w:fill="auto"/>
            <w:vAlign w:val="center"/>
            <w:hideMark/>
          </w:tcPr>
          <w:p w14:paraId="2EC84B2A"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366" w:type="dxa"/>
            <w:tcBorders>
              <w:top w:val="nil"/>
              <w:left w:val="nil"/>
              <w:bottom w:val="single" w:sz="8" w:space="0" w:color="auto"/>
              <w:right w:val="single" w:sz="4" w:space="0" w:color="auto"/>
            </w:tcBorders>
            <w:shd w:val="clear" w:color="auto" w:fill="auto"/>
            <w:vAlign w:val="center"/>
            <w:hideMark/>
          </w:tcPr>
          <w:p w14:paraId="54F84A5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162</w:t>
            </w:r>
          </w:p>
        </w:tc>
        <w:tc>
          <w:tcPr>
            <w:tcW w:w="1582" w:type="dxa"/>
            <w:tcBorders>
              <w:top w:val="nil"/>
              <w:left w:val="nil"/>
              <w:bottom w:val="single" w:sz="8" w:space="0" w:color="auto"/>
              <w:right w:val="single" w:sz="8" w:space="0" w:color="auto"/>
            </w:tcBorders>
            <w:shd w:val="clear" w:color="auto" w:fill="auto"/>
            <w:noWrap/>
            <w:vAlign w:val="center"/>
            <w:hideMark/>
          </w:tcPr>
          <w:p w14:paraId="5448113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72</w:t>
            </w:r>
          </w:p>
        </w:tc>
      </w:tr>
      <w:tr w:rsidR="00DE5A9A" w:rsidRPr="00DE5A9A" w14:paraId="58148F8E" w14:textId="77777777" w:rsidTr="00DE5A9A">
        <w:trPr>
          <w:trHeight w:val="1575"/>
        </w:trPr>
        <w:tc>
          <w:tcPr>
            <w:tcW w:w="819" w:type="dxa"/>
            <w:tcBorders>
              <w:top w:val="nil"/>
              <w:left w:val="single" w:sz="8" w:space="0" w:color="auto"/>
              <w:bottom w:val="single" w:sz="4" w:space="0" w:color="auto"/>
              <w:right w:val="single" w:sz="4" w:space="0" w:color="auto"/>
            </w:tcBorders>
            <w:shd w:val="clear" w:color="auto" w:fill="auto"/>
            <w:noWrap/>
            <w:vAlign w:val="center"/>
            <w:hideMark/>
          </w:tcPr>
          <w:p w14:paraId="4B49F256"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lastRenderedPageBreak/>
              <w:t>МДК 01.01</w:t>
            </w:r>
          </w:p>
        </w:tc>
        <w:tc>
          <w:tcPr>
            <w:tcW w:w="2336" w:type="dxa"/>
            <w:tcBorders>
              <w:top w:val="nil"/>
              <w:left w:val="nil"/>
              <w:bottom w:val="single" w:sz="4" w:space="0" w:color="auto"/>
              <w:right w:val="single" w:sz="4" w:space="0" w:color="auto"/>
            </w:tcBorders>
            <w:shd w:val="clear" w:color="auto" w:fill="auto"/>
            <w:vAlign w:val="center"/>
            <w:hideMark/>
          </w:tcPr>
          <w:p w14:paraId="6EE2AF2C"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xml:space="preserve">Подготовительные работы и работы основного профиля по благоустройству, озеленению, техническому </w:t>
            </w:r>
            <w:proofErr w:type="spellStart"/>
            <w:r w:rsidRPr="00A7333B">
              <w:rPr>
                <w:rFonts w:ascii="Times New Roman" w:eastAsia="Times New Roman" w:hAnsi="Times New Roman" w:cs="Times New Roman"/>
                <w:sz w:val="18"/>
                <w:szCs w:val="18"/>
              </w:rPr>
              <w:t>обслуживаниюи</w:t>
            </w:r>
            <w:proofErr w:type="spellEnd"/>
            <w:r w:rsidRPr="00A7333B">
              <w:rPr>
                <w:rFonts w:ascii="Times New Roman" w:eastAsia="Times New Roman" w:hAnsi="Times New Roman" w:cs="Times New Roman"/>
                <w:sz w:val="18"/>
                <w:szCs w:val="18"/>
              </w:rPr>
              <w:t xml:space="preserve"> содержанию на территориях и объектах городских, сельских поселений и межселенных территориях</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0967145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645" w:type="dxa"/>
            <w:tcBorders>
              <w:top w:val="nil"/>
              <w:left w:val="nil"/>
              <w:bottom w:val="single" w:sz="4" w:space="0" w:color="auto"/>
              <w:right w:val="nil"/>
            </w:tcBorders>
            <w:shd w:val="clear" w:color="auto" w:fill="auto"/>
            <w:vAlign w:val="center"/>
            <w:hideMark/>
          </w:tcPr>
          <w:p w14:paraId="5283E9B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proofErr w:type="gramStart"/>
            <w:r w:rsidRPr="00A7333B">
              <w:rPr>
                <w:rFonts w:ascii="Times New Roman" w:eastAsia="Times New Roman" w:hAnsi="Times New Roman" w:cs="Times New Roman"/>
                <w:b/>
                <w:bCs/>
                <w:color w:val="000000"/>
                <w:sz w:val="18"/>
                <w:szCs w:val="18"/>
              </w:rPr>
              <w:t>Э(</w:t>
            </w:r>
            <w:proofErr w:type="gramEnd"/>
            <w:r w:rsidRPr="00A7333B">
              <w:rPr>
                <w:rFonts w:ascii="Times New Roman" w:eastAsia="Times New Roman" w:hAnsi="Times New Roman" w:cs="Times New Roman"/>
                <w:b/>
                <w:bCs/>
                <w:color w:val="000000"/>
                <w:sz w:val="18"/>
                <w:szCs w:val="18"/>
              </w:rPr>
              <w:t>3)</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29A97CA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90</w:t>
            </w:r>
          </w:p>
        </w:tc>
        <w:tc>
          <w:tcPr>
            <w:tcW w:w="433" w:type="dxa"/>
            <w:tcBorders>
              <w:top w:val="nil"/>
              <w:left w:val="nil"/>
              <w:bottom w:val="single" w:sz="4" w:space="0" w:color="auto"/>
              <w:right w:val="single" w:sz="4" w:space="0" w:color="auto"/>
            </w:tcBorders>
            <w:shd w:val="clear" w:color="auto" w:fill="auto"/>
            <w:noWrap/>
            <w:vAlign w:val="center"/>
            <w:hideMark/>
          </w:tcPr>
          <w:p w14:paraId="661FD979"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732" w:type="dxa"/>
            <w:tcBorders>
              <w:top w:val="nil"/>
              <w:left w:val="nil"/>
              <w:bottom w:val="single" w:sz="4" w:space="0" w:color="auto"/>
              <w:right w:val="single" w:sz="4" w:space="0" w:color="auto"/>
            </w:tcBorders>
            <w:shd w:val="clear" w:color="000000" w:fill="DCE6F1"/>
            <w:noWrap/>
            <w:vAlign w:val="center"/>
            <w:hideMark/>
          </w:tcPr>
          <w:p w14:paraId="6EE6E9B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90</w:t>
            </w:r>
          </w:p>
        </w:tc>
        <w:tc>
          <w:tcPr>
            <w:tcW w:w="599" w:type="dxa"/>
            <w:tcBorders>
              <w:top w:val="nil"/>
              <w:left w:val="nil"/>
              <w:bottom w:val="single" w:sz="4" w:space="0" w:color="auto"/>
              <w:right w:val="single" w:sz="4" w:space="0" w:color="auto"/>
            </w:tcBorders>
            <w:shd w:val="clear" w:color="auto" w:fill="auto"/>
            <w:vAlign w:val="center"/>
            <w:hideMark/>
          </w:tcPr>
          <w:p w14:paraId="2BA228B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52</w:t>
            </w:r>
          </w:p>
        </w:tc>
        <w:tc>
          <w:tcPr>
            <w:tcW w:w="644" w:type="dxa"/>
            <w:tcBorders>
              <w:top w:val="nil"/>
              <w:left w:val="nil"/>
              <w:bottom w:val="single" w:sz="4" w:space="0" w:color="auto"/>
              <w:right w:val="single" w:sz="4" w:space="0" w:color="auto"/>
            </w:tcBorders>
            <w:shd w:val="clear" w:color="auto" w:fill="auto"/>
            <w:noWrap/>
            <w:vAlign w:val="center"/>
            <w:hideMark/>
          </w:tcPr>
          <w:p w14:paraId="0700D6B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38</w:t>
            </w:r>
          </w:p>
        </w:tc>
        <w:tc>
          <w:tcPr>
            <w:tcW w:w="650" w:type="dxa"/>
            <w:tcBorders>
              <w:top w:val="nil"/>
              <w:left w:val="nil"/>
              <w:bottom w:val="single" w:sz="4" w:space="0" w:color="auto"/>
              <w:right w:val="single" w:sz="4" w:space="0" w:color="auto"/>
            </w:tcBorders>
            <w:shd w:val="clear" w:color="auto" w:fill="auto"/>
            <w:noWrap/>
            <w:vAlign w:val="center"/>
            <w:hideMark/>
          </w:tcPr>
          <w:p w14:paraId="4639E2F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433" w:type="dxa"/>
            <w:tcBorders>
              <w:top w:val="nil"/>
              <w:left w:val="nil"/>
              <w:bottom w:val="single" w:sz="4" w:space="0" w:color="auto"/>
              <w:right w:val="single" w:sz="4" w:space="0" w:color="auto"/>
            </w:tcBorders>
            <w:shd w:val="clear" w:color="auto" w:fill="auto"/>
            <w:noWrap/>
            <w:vAlign w:val="center"/>
            <w:hideMark/>
          </w:tcPr>
          <w:p w14:paraId="35C56903"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2</w:t>
            </w:r>
          </w:p>
        </w:tc>
        <w:tc>
          <w:tcPr>
            <w:tcW w:w="433" w:type="dxa"/>
            <w:tcBorders>
              <w:top w:val="nil"/>
              <w:left w:val="nil"/>
              <w:bottom w:val="single" w:sz="4" w:space="0" w:color="auto"/>
              <w:right w:val="single" w:sz="4" w:space="0" w:color="auto"/>
            </w:tcBorders>
            <w:shd w:val="clear" w:color="auto" w:fill="auto"/>
            <w:noWrap/>
            <w:vAlign w:val="center"/>
            <w:hideMark/>
          </w:tcPr>
          <w:p w14:paraId="715A69E9"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6</w:t>
            </w:r>
          </w:p>
        </w:tc>
        <w:tc>
          <w:tcPr>
            <w:tcW w:w="1522" w:type="dxa"/>
            <w:tcBorders>
              <w:top w:val="nil"/>
              <w:left w:val="nil"/>
              <w:bottom w:val="single" w:sz="4" w:space="0" w:color="auto"/>
              <w:right w:val="single" w:sz="4" w:space="0" w:color="auto"/>
            </w:tcBorders>
            <w:shd w:val="clear" w:color="000000" w:fill="DAEEF3"/>
            <w:noWrap/>
            <w:vAlign w:val="center"/>
            <w:hideMark/>
          </w:tcPr>
          <w:p w14:paraId="349DF6F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noWrap/>
            <w:vAlign w:val="center"/>
            <w:hideMark/>
          </w:tcPr>
          <w:p w14:paraId="2B18748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366" w:type="dxa"/>
            <w:tcBorders>
              <w:top w:val="nil"/>
              <w:left w:val="nil"/>
              <w:bottom w:val="single" w:sz="4" w:space="0" w:color="auto"/>
              <w:right w:val="single" w:sz="4" w:space="0" w:color="auto"/>
            </w:tcBorders>
            <w:shd w:val="clear" w:color="000000" w:fill="EBF1DE"/>
            <w:noWrap/>
            <w:vAlign w:val="center"/>
            <w:hideMark/>
          </w:tcPr>
          <w:p w14:paraId="643ABF6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90</w:t>
            </w:r>
          </w:p>
        </w:tc>
        <w:tc>
          <w:tcPr>
            <w:tcW w:w="1582" w:type="dxa"/>
            <w:tcBorders>
              <w:top w:val="nil"/>
              <w:left w:val="nil"/>
              <w:bottom w:val="single" w:sz="4" w:space="0" w:color="auto"/>
              <w:right w:val="single" w:sz="8" w:space="0" w:color="auto"/>
            </w:tcBorders>
            <w:shd w:val="clear" w:color="000000" w:fill="EBF1DE"/>
            <w:noWrap/>
            <w:vAlign w:val="center"/>
            <w:hideMark/>
          </w:tcPr>
          <w:p w14:paraId="3CCE796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237EB8C3"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noWrap/>
            <w:vAlign w:val="center"/>
            <w:hideMark/>
          </w:tcPr>
          <w:p w14:paraId="27D40F55"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УП.01</w:t>
            </w:r>
          </w:p>
        </w:tc>
        <w:tc>
          <w:tcPr>
            <w:tcW w:w="2336" w:type="dxa"/>
            <w:tcBorders>
              <w:top w:val="nil"/>
              <w:left w:val="nil"/>
              <w:bottom w:val="single" w:sz="4" w:space="0" w:color="auto"/>
              <w:right w:val="single" w:sz="4" w:space="0" w:color="auto"/>
            </w:tcBorders>
            <w:shd w:val="clear" w:color="auto" w:fill="auto"/>
            <w:vAlign w:val="center"/>
            <w:hideMark/>
          </w:tcPr>
          <w:p w14:paraId="0D5CF411"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Учебная практика</w:t>
            </w:r>
          </w:p>
        </w:tc>
        <w:tc>
          <w:tcPr>
            <w:tcW w:w="956" w:type="dxa"/>
            <w:tcBorders>
              <w:top w:val="nil"/>
              <w:left w:val="nil"/>
              <w:bottom w:val="single" w:sz="4" w:space="0" w:color="auto"/>
              <w:right w:val="single" w:sz="4" w:space="0" w:color="auto"/>
            </w:tcBorders>
            <w:shd w:val="clear" w:color="auto" w:fill="auto"/>
            <w:vAlign w:val="center"/>
            <w:hideMark/>
          </w:tcPr>
          <w:p w14:paraId="420BEEE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3)</w:t>
            </w:r>
          </w:p>
        </w:tc>
        <w:tc>
          <w:tcPr>
            <w:tcW w:w="645" w:type="dxa"/>
            <w:tcBorders>
              <w:top w:val="nil"/>
              <w:left w:val="nil"/>
              <w:bottom w:val="single" w:sz="4" w:space="0" w:color="auto"/>
              <w:right w:val="nil"/>
            </w:tcBorders>
            <w:shd w:val="clear" w:color="auto" w:fill="auto"/>
            <w:vAlign w:val="center"/>
            <w:hideMark/>
          </w:tcPr>
          <w:p w14:paraId="5ED87BF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3217A198"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72</w:t>
            </w:r>
          </w:p>
        </w:tc>
        <w:tc>
          <w:tcPr>
            <w:tcW w:w="433" w:type="dxa"/>
            <w:tcBorders>
              <w:top w:val="nil"/>
              <w:left w:val="nil"/>
              <w:bottom w:val="single" w:sz="4" w:space="0" w:color="auto"/>
              <w:right w:val="single" w:sz="4" w:space="0" w:color="auto"/>
            </w:tcBorders>
            <w:shd w:val="clear" w:color="auto" w:fill="auto"/>
            <w:noWrap/>
            <w:vAlign w:val="center"/>
            <w:hideMark/>
          </w:tcPr>
          <w:p w14:paraId="4F9F244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noWrap/>
            <w:vAlign w:val="center"/>
            <w:hideMark/>
          </w:tcPr>
          <w:p w14:paraId="273F8C6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599" w:type="dxa"/>
            <w:tcBorders>
              <w:top w:val="nil"/>
              <w:left w:val="nil"/>
              <w:bottom w:val="single" w:sz="4" w:space="0" w:color="auto"/>
              <w:right w:val="single" w:sz="4" w:space="0" w:color="auto"/>
            </w:tcBorders>
            <w:shd w:val="clear" w:color="auto" w:fill="auto"/>
            <w:vAlign w:val="center"/>
            <w:hideMark/>
          </w:tcPr>
          <w:p w14:paraId="4BF98E9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3FDF8AB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50" w:type="dxa"/>
            <w:tcBorders>
              <w:top w:val="nil"/>
              <w:left w:val="nil"/>
              <w:bottom w:val="single" w:sz="4" w:space="0" w:color="auto"/>
              <w:right w:val="single" w:sz="4" w:space="0" w:color="auto"/>
            </w:tcBorders>
            <w:shd w:val="clear" w:color="auto" w:fill="auto"/>
            <w:noWrap/>
            <w:vAlign w:val="center"/>
            <w:hideMark/>
          </w:tcPr>
          <w:p w14:paraId="7DD9B59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433" w:type="dxa"/>
            <w:tcBorders>
              <w:top w:val="nil"/>
              <w:left w:val="nil"/>
              <w:bottom w:val="single" w:sz="4" w:space="0" w:color="auto"/>
              <w:right w:val="single" w:sz="4" w:space="0" w:color="auto"/>
            </w:tcBorders>
            <w:shd w:val="clear" w:color="auto" w:fill="auto"/>
            <w:noWrap/>
            <w:vAlign w:val="center"/>
            <w:hideMark/>
          </w:tcPr>
          <w:p w14:paraId="24177E2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344E749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nil"/>
              <w:left w:val="nil"/>
              <w:bottom w:val="single" w:sz="4" w:space="0" w:color="auto"/>
              <w:right w:val="single" w:sz="4" w:space="0" w:color="auto"/>
            </w:tcBorders>
            <w:shd w:val="clear" w:color="000000" w:fill="DAEEF3"/>
            <w:noWrap/>
            <w:vAlign w:val="center"/>
            <w:hideMark/>
          </w:tcPr>
          <w:p w14:paraId="40DC362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noWrap/>
            <w:vAlign w:val="center"/>
            <w:hideMark/>
          </w:tcPr>
          <w:p w14:paraId="5B153EF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366" w:type="dxa"/>
            <w:tcBorders>
              <w:top w:val="nil"/>
              <w:left w:val="nil"/>
              <w:bottom w:val="single" w:sz="4" w:space="0" w:color="auto"/>
              <w:right w:val="single" w:sz="4" w:space="0" w:color="auto"/>
            </w:tcBorders>
            <w:shd w:val="clear" w:color="000000" w:fill="EBF1DE"/>
            <w:noWrap/>
            <w:vAlign w:val="center"/>
            <w:hideMark/>
          </w:tcPr>
          <w:p w14:paraId="591D85A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1582" w:type="dxa"/>
            <w:tcBorders>
              <w:top w:val="nil"/>
              <w:left w:val="nil"/>
              <w:bottom w:val="single" w:sz="4" w:space="0" w:color="auto"/>
              <w:right w:val="single" w:sz="8" w:space="0" w:color="auto"/>
            </w:tcBorders>
            <w:shd w:val="clear" w:color="000000" w:fill="EBF1DE"/>
            <w:noWrap/>
            <w:vAlign w:val="center"/>
            <w:hideMark/>
          </w:tcPr>
          <w:p w14:paraId="5C9D8ED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0040555B" w14:textId="77777777" w:rsidTr="00DE5A9A">
        <w:trPr>
          <w:trHeight w:val="330"/>
        </w:trPr>
        <w:tc>
          <w:tcPr>
            <w:tcW w:w="819" w:type="dxa"/>
            <w:tcBorders>
              <w:top w:val="nil"/>
              <w:left w:val="single" w:sz="8" w:space="0" w:color="auto"/>
              <w:bottom w:val="nil"/>
              <w:right w:val="single" w:sz="4" w:space="0" w:color="auto"/>
            </w:tcBorders>
            <w:shd w:val="clear" w:color="auto" w:fill="auto"/>
            <w:noWrap/>
            <w:vAlign w:val="center"/>
            <w:hideMark/>
          </w:tcPr>
          <w:p w14:paraId="4F82C9B6"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ПП.01</w:t>
            </w:r>
          </w:p>
        </w:tc>
        <w:tc>
          <w:tcPr>
            <w:tcW w:w="2336" w:type="dxa"/>
            <w:tcBorders>
              <w:top w:val="nil"/>
              <w:left w:val="nil"/>
              <w:bottom w:val="nil"/>
              <w:right w:val="single" w:sz="4" w:space="0" w:color="auto"/>
            </w:tcBorders>
            <w:shd w:val="clear" w:color="auto" w:fill="auto"/>
            <w:vAlign w:val="center"/>
            <w:hideMark/>
          </w:tcPr>
          <w:p w14:paraId="67811FC9"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Производственная практика</w:t>
            </w:r>
          </w:p>
        </w:tc>
        <w:tc>
          <w:tcPr>
            <w:tcW w:w="956" w:type="dxa"/>
            <w:tcBorders>
              <w:top w:val="nil"/>
              <w:left w:val="nil"/>
              <w:bottom w:val="single" w:sz="4" w:space="0" w:color="auto"/>
              <w:right w:val="single" w:sz="4" w:space="0" w:color="auto"/>
            </w:tcBorders>
            <w:shd w:val="clear" w:color="auto" w:fill="auto"/>
            <w:vAlign w:val="center"/>
            <w:hideMark/>
          </w:tcPr>
          <w:p w14:paraId="5FAD459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645" w:type="dxa"/>
            <w:tcBorders>
              <w:top w:val="nil"/>
              <w:left w:val="nil"/>
              <w:bottom w:val="nil"/>
              <w:right w:val="nil"/>
            </w:tcBorders>
            <w:shd w:val="clear" w:color="auto" w:fill="auto"/>
            <w:vAlign w:val="center"/>
            <w:hideMark/>
          </w:tcPr>
          <w:p w14:paraId="1553E7C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nil"/>
              <w:right w:val="single" w:sz="8" w:space="0" w:color="auto"/>
            </w:tcBorders>
            <w:shd w:val="clear" w:color="000000" w:fill="FFCCFF"/>
            <w:vAlign w:val="center"/>
            <w:hideMark/>
          </w:tcPr>
          <w:p w14:paraId="4EEFBE6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72</w:t>
            </w:r>
          </w:p>
        </w:tc>
        <w:tc>
          <w:tcPr>
            <w:tcW w:w="433" w:type="dxa"/>
            <w:tcBorders>
              <w:top w:val="nil"/>
              <w:left w:val="nil"/>
              <w:bottom w:val="nil"/>
              <w:right w:val="single" w:sz="4" w:space="0" w:color="auto"/>
            </w:tcBorders>
            <w:shd w:val="clear" w:color="auto" w:fill="auto"/>
            <w:noWrap/>
            <w:vAlign w:val="center"/>
            <w:hideMark/>
          </w:tcPr>
          <w:p w14:paraId="5E68014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nil"/>
              <w:right w:val="single" w:sz="4" w:space="0" w:color="auto"/>
            </w:tcBorders>
            <w:shd w:val="clear" w:color="000000" w:fill="DCE6F1"/>
            <w:noWrap/>
            <w:vAlign w:val="center"/>
            <w:hideMark/>
          </w:tcPr>
          <w:p w14:paraId="57050F4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599" w:type="dxa"/>
            <w:tcBorders>
              <w:top w:val="nil"/>
              <w:left w:val="nil"/>
              <w:bottom w:val="nil"/>
              <w:right w:val="single" w:sz="4" w:space="0" w:color="auto"/>
            </w:tcBorders>
            <w:shd w:val="clear" w:color="auto" w:fill="auto"/>
            <w:vAlign w:val="center"/>
            <w:hideMark/>
          </w:tcPr>
          <w:p w14:paraId="7827E98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4" w:type="dxa"/>
            <w:tcBorders>
              <w:top w:val="nil"/>
              <w:left w:val="nil"/>
              <w:bottom w:val="nil"/>
              <w:right w:val="single" w:sz="4" w:space="0" w:color="auto"/>
            </w:tcBorders>
            <w:shd w:val="clear" w:color="auto" w:fill="auto"/>
            <w:noWrap/>
            <w:vAlign w:val="center"/>
            <w:hideMark/>
          </w:tcPr>
          <w:p w14:paraId="2E3634D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50" w:type="dxa"/>
            <w:tcBorders>
              <w:top w:val="nil"/>
              <w:left w:val="nil"/>
              <w:bottom w:val="nil"/>
              <w:right w:val="single" w:sz="4" w:space="0" w:color="auto"/>
            </w:tcBorders>
            <w:shd w:val="clear" w:color="auto" w:fill="auto"/>
            <w:noWrap/>
            <w:vAlign w:val="center"/>
            <w:hideMark/>
          </w:tcPr>
          <w:p w14:paraId="7094CA8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433" w:type="dxa"/>
            <w:tcBorders>
              <w:top w:val="nil"/>
              <w:left w:val="nil"/>
              <w:bottom w:val="nil"/>
              <w:right w:val="single" w:sz="4" w:space="0" w:color="auto"/>
            </w:tcBorders>
            <w:shd w:val="clear" w:color="auto" w:fill="auto"/>
            <w:noWrap/>
            <w:vAlign w:val="center"/>
            <w:hideMark/>
          </w:tcPr>
          <w:p w14:paraId="172A9B6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noWrap/>
            <w:vAlign w:val="center"/>
            <w:hideMark/>
          </w:tcPr>
          <w:p w14:paraId="58976EF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nil"/>
              <w:left w:val="nil"/>
              <w:bottom w:val="nil"/>
              <w:right w:val="single" w:sz="4" w:space="0" w:color="auto"/>
            </w:tcBorders>
            <w:shd w:val="clear" w:color="000000" w:fill="DAEEF3"/>
            <w:noWrap/>
            <w:vAlign w:val="center"/>
            <w:hideMark/>
          </w:tcPr>
          <w:p w14:paraId="4487EED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nil"/>
              <w:right w:val="single" w:sz="4" w:space="0" w:color="auto"/>
            </w:tcBorders>
            <w:shd w:val="clear" w:color="000000" w:fill="DAEEF3"/>
            <w:noWrap/>
            <w:vAlign w:val="center"/>
            <w:hideMark/>
          </w:tcPr>
          <w:p w14:paraId="2DE1848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nil"/>
              <w:right w:val="single" w:sz="4" w:space="0" w:color="auto"/>
            </w:tcBorders>
            <w:shd w:val="clear" w:color="000000" w:fill="EBF1DE"/>
            <w:noWrap/>
            <w:vAlign w:val="center"/>
            <w:hideMark/>
          </w:tcPr>
          <w:p w14:paraId="3FA6A05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nil"/>
              <w:right w:val="single" w:sz="8" w:space="0" w:color="auto"/>
            </w:tcBorders>
            <w:shd w:val="clear" w:color="000000" w:fill="EBF1DE"/>
            <w:vAlign w:val="center"/>
            <w:hideMark/>
          </w:tcPr>
          <w:p w14:paraId="7660F26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r>
      <w:tr w:rsidR="00DE5A9A" w:rsidRPr="00DE5A9A" w14:paraId="6854C7DE" w14:textId="77777777" w:rsidTr="00DE5A9A">
        <w:trPr>
          <w:trHeight w:val="2502"/>
        </w:trPr>
        <w:tc>
          <w:tcPr>
            <w:tcW w:w="819" w:type="dxa"/>
            <w:tcBorders>
              <w:top w:val="single" w:sz="8" w:space="0" w:color="auto"/>
              <w:left w:val="single" w:sz="8" w:space="0" w:color="auto"/>
              <w:bottom w:val="single" w:sz="8" w:space="0" w:color="auto"/>
              <w:right w:val="nil"/>
            </w:tcBorders>
            <w:shd w:val="clear" w:color="auto" w:fill="auto"/>
            <w:noWrap/>
            <w:vAlign w:val="center"/>
            <w:hideMark/>
          </w:tcPr>
          <w:p w14:paraId="3F1721F5" w14:textId="77777777" w:rsidR="00A7333B" w:rsidRPr="00A7333B" w:rsidRDefault="00A7333B" w:rsidP="00A7333B">
            <w:pPr>
              <w:spacing w:after="0" w:line="240" w:lineRule="auto"/>
              <w:jc w:val="center"/>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ПМ.02</w:t>
            </w:r>
          </w:p>
        </w:tc>
        <w:tc>
          <w:tcPr>
            <w:tcW w:w="2336" w:type="dxa"/>
            <w:tcBorders>
              <w:top w:val="single" w:sz="8" w:space="0" w:color="auto"/>
              <w:left w:val="single" w:sz="8" w:space="0" w:color="auto"/>
              <w:bottom w:val="single" w:sz="8" w:space="0" w:color="auto"/>
              <w:right w:val="single" w:sz="8" w:space="0" w:color="auto"/>
            </w:tcBorders>
            <w:shd w:val="clear" w:color="auto" w:fill="auto"/>
            <w:hideMark/>
          </w:tcPr>
          <w:p w14:paraId="757E79B0" w14:textId="77777777" w:rsidR="00A7333B" w:rsidRPr="00A7333B" w:rsidRDefault="00A7333B" w:rsidP="00A7333B">
            <w:pPr>
              <w:spacing w:after="0" w:line="240" w:lineRule="auto"/>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Осуществление оперативного</w:t>
            </w:r>
            <w:r w:rsidRPr="00A7333B">
              <w:rPr>
                <w:rFonts w:ascii="Times New Roman" w:eastAsia="Times New Roman" w:hAnsi="Times New Roman" w:cs="Times New Roman"/>
                <w:b/>
                <w:bCs/>
                <w:sz w:val="18"/>
                <w:szCs w:val="18"/>
              </w:rPr>
              <w:br w:type="page"/>
              <w:t>руководства работниками (координация деятельности) при производстве работ по благоустройству, озеленению,</w:t>
            </w:r>
            <w:r w:rsidRPr="00A7333B">
              <w:rPr>
                <w:rFonts w:ascii="Times New Roman" w:eastAsia="Times New Roman" w:hAnsi="Times New Roman" w:cs="Times New Roman"/>
                <w:b/>
                <w:bCs/>
                <w:sz w:val="18"/>
                <w:szCs w:val="18"/>
              </w:rPr>
              <w:br w:type="page"/>
              <w:t>техническому обслуживанию и</w:t>
            </w:r>
            <w:r w:rsidRPr="00A7333B">
              <w:rPr>
                <w:rFonts w:ascii="Times New Roman" w:eastAsia="Times New Roman" w:hAnsi="Times New Roman" w:cs="Times New Roman"/>
                <w:b/>
                <w:bCs/>
                <w:sz w:val="18"/>
                <w:szCs w:val="18"/>
              </w:rPr>
              <w:br w:type="page"/>
              <w:t>содержанию на территориях и объектах городских, сельских поселений и межселенных территориях</w:t>
            </w:r>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100F3A5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645" w:type="dxa"/>
            <w:tcBorders>
              <w:top w:val="single" w:sz="8" w:space="0" w:color="auto"/>
              <w:left w:val="nil"/>
              <w:bottom w:val="single" w:sz="8" w:space="0" w:color="auto"/>
              <w:right w:val="nil"/>
            </w:tcBorders>
            <w:shd w:val="clear" w:color="auto" w:fill="auto"/>
            <w:vAlign w:val="center"/>
            <w:hideMark/>
          </w:tcPr>
          <w:p w14:paraId="333D0620"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w:t>
            </w:r>
          </w:p>
        </w:tc>
        <w:tc>
          <w:tcPr>
            <w:tcW w:w="7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20C52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144</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4F38469A"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732" w:type="dxa"/>
            <w:tcBorders>
              <w:top w:val="single" w:sz="8" w:space="0" w:color="auto"/>
              <w:left w:val="nil"/>
              <w:bottom w:val="single" w:sz="8" w:space="0" w:color="auto"/>
              <w:right w:val="single" w:sz="4" w:space="0" w:color="auto"/>
            </w:tcBorders>
            <w:shd w:val="clear" w:color="000000" w:fill="DCE6F1"/>
            <w:vAlign w:val="center"/>
            <w:hideMark/>
          </w:tcPr>
          <w:p w14:paraId="3CF96F31"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72</w:t>
            </w:r>
          </w:p>
        </w:tc>
        <w:tc>
          <w:tcPr>
            <w:tcW w:w="599" w:type="dxa"/>
            <w:tcBorders>
              <w:top w:val="single" w:sz="8" w:space="0" w:color="auto"/>
              <w:left w:val="nil"/>
              <w:bottom w:val="single" w:sz="8" w:space="0" w:color="auto"/>
              <w:right w:val="single" w:sz="4" w:space="0" w:color="auto"/>
            </w:tcBorders>
            <w:shd w:val="clear" w:color="auto" w:fill="auto"/>
            <w:vAlign w:val="center"/>
            <w:hideMark/>
          </w:tcPr>
          <w:p w14:paraId="482B7E3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34</w:t>
            </w:r>
          </w:p>
        </w:tc>
        <w:tc>
          <w:tcPr>
            <w:tcW w:w="644" w:type="dxa"/>
            <w:tcBorders>
              <w:top w:val="single" w:sz="8" w:space="0" w:color="auto"/>
              <w:left w:val="nil"/>
              <w:bottom w:val="single" w:sz="8" w:space="0" w:color="auto"/>
              <w:right w:val="single" w:sz="4" w:space="0" w:color="auto"/>
            </w:tcBorders>
            <w:shd w:val="clear" w:color="auto" w:fill="auto"/>
            <w:vAlign w:val="center"/>
            <w:hideMark/>
          </w:tcPr>
          <w:p w14:paraId="4795245F"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38</w:t>
            </w:r>
          </w:p>
        </w:tc>
        <w:tc>
          <w:tcPr>
            <w:tcW w:w="650" w:type="dxa"/>
            <w:tcBorders>
              <w:top w:val="single" w:sz="8" w:space="0" w:color="auto"/>
              <w:left w:val="nil"/>
              <w:bottom w:val="single" w:sz="8" w:space="0" w:color="auto"/>
              <w:right w:val="single" w:sz="4" w:space="0" w:color="auto"/>
            </w:tcBorders>
            <w:shd w:val="clear" w:color="auto" w:fill="auto"/>
            <w:vAlign w:val="center"/>
            <w:hideMark/>
          </w:tcPr>
          <w:p w14:paraId="3FA1330B"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72</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2630015E"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xml:space="preserve"> </w:t>
            </w:r>
          </w:p>
        </w:tc>
        <w:tc>
          <w:tcPr>
            <w:tcW w:w="433" w:type="dxa"/>
            <w:tcBorders>
              <w:top w:val="single" w:sz="8" w:space="0" w:color="auto"/>
              <w:left w:val="nil"/>
              <w:bottom w:val="single" w:sz="8" w:space="0" w:color="auto"/>
              <w:right w:val="single" w:sz="4" w:space="0" w:color="auto"/>
            </w:tcBorders>
            <w:shd w:val="clear" w:color="auto" w:fill="auto"/>
            <w:vAlign w:val="center"/>
            <w:hideMark/>
          </w:tcPr>
          <w:p w14:paraId="1AB13ADB"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xml:space="preserve"> </w:t>
            </w:r>
          </w:p>
        </w:tc>
        <w:tc>
          <w:tcPr>
            <w:tcW w:w="1522" w:type="dxa"/>
            <w:tcBorders>
              <w:top w:val="single" w:sz="8" w:space="0" w:color="auto"/>
              <w:left w:val="nil"/>
              <w:bottom w:val="single" w:sz="8" w:space="0" w:color="auto"/>
              <w:right w:val="single" w:sz="4" w:space="0" w:color="auto"/>
            </w:tcBorders>
            <w:shd w:val="clear" w:color="auto" w:fill="auto"/>
            <w:vAlign w:val="center"/>
            <w:hideMark/>
          </w:tcPr>
          <w:p w14:paraId="1C2BB6E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488" w:type="dxa"/>
            <w:tcBorders>
              <w:top w:val="single" w:sz="8" w:space="0" w:color="auto"/>
              <w:left w:val="nil"/>
              <w:bottom w:val="single" w:sz="8" w:space="0" w:color="auto"/>
              <w:right w:val="single" w:sz="4" w:space="0" w:color="auto"/>
            </w:tcBorders>
            <w:shd w:val="clear" w:color="auto" w:fill="auto"/>
            <w:vAlign w:val="center"/>
            <w:hideMark/>
          </w:tcPr>
          <w:p w14:paraId="5413AEFA"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366" w:type="dxa"/>
            <w:tcBorders>
              <w:top w:val="single" w:sz="8" w:space="0" w:color="auto"/>
              <w:left w:val="nil"/>
              <w:bottom w:val="single" w:sz="8" w:space="0" w:color="auto"/>
              <w:right w:val="single" w:sz="4" w:space="0" w:color="auto"/>
            </w:tcBorders>
            <w:shd w:val="clear" w:color="auto" w:fill="auto"/>
            <w:vAlign w:val="center"/>
            <w:hideMark/>
          </w:tcPr>
          <w:p w14:paraId="122C937A"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582" w:type="dxa"/>
            <w:tcBorders>
              <w:top w:val="single" w:sz="8" w:space="0" w:color="auto"/>
              <w:left w:val="nil"/>
              <w:bottom w:val="single" w:sz="8" w:space="0" w:color="auto"/>
              <w:right w:val="single" w:sz="8" w:space="0" w:color="auto"/>
            </w:tcBorders>
            <w:shd w:val="clear" w:color="auto" w:fill="auto"/>
            <w:noWrap/>
            <w:vAlign w:val="center"/>
            <w:hideMark/>
          </w:tcPr>
          <w:p w14:paraId="53225CF3"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144</w:t>
            </w:r>
          </w:p>
        </w:tc>
      </w:tr>
      <w:tr w:rsidR="00DE5A9A" w:rsidRPr="00DE5A9A" w14:paraId="1B8E1827" w14:textId="77777777" w:rsidTr="00DE5A9A">
        <w:trPr>
          <w:trHeight w:val="1590"/>
        </w:trPr>
        <w:tc>
          <w:tcPr>
            <w:tcW w:w="819" w:type="dxa"/>
            <w:tcBorders>
              <w:top w:val="nil"/>
              <w:left w:val="single" w:sz="8" w:space="0" w:color="auto"/>
              <w:bottom w:val="single" w:sz="4" w:space="0" w:color="auto"/>
              <w:right w:val="single" w:sz="4" w:space="0" w:color="auto"/>
            </w:tcBorders>
            <w:shd w:val="clear" w:color="auto" w:fill="auto"/>
            <w:vAlign w:val="center"/>
            <w:hideMark/>
          </w:tcPr>
          <w:p w14:paraId="6E18433B" w14:textId="77777777" w:rsidR="00DE5A9A"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МДК</w:t>
            </w:r>
          </w:p>
          <w:p w14:paraId="17847794" w14:textId="38D5688A"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02.01</w:t>
            </w:r>
          </w:p>
        </w:tc>
        <w:tc>
          <w:tcPr>
            <w:tcW w:w="2336" w:type="dxa"/>
            <w:tcBorders>
              <w:top w:val="nil"/>
              <w:left w:val="nil"/>
              <w:bottom w:val="single" w:sz="4" w:space="0" w:color="auto"/>
              <w:right w:val="single" w:sz="4" w:space="0" w:color="auto"/>
            </w:tcBorders>
            <w:shd w:val="clear" w:color="auto" w:fill="auto"/>
            <w:hideMark/>
          </w:tcPr>
          <w:p w14:paraId="4FEC19C5"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xml:space="preserve">Координация деятельности при производстве работ по благоустройству, озеленению, техническому обслуживанию и содержанию на территориях и объектах городских, сельских поселений и межселенных территориях </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2FA56C7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645" w:type="dxa"/>
            <w:tcBorders>
              <w:top w:val="nil"/>
              <w:left w:val="nil"/>
              <w:bottom w:val="single" w:sz="8" w:space="0" w:color="auto"/>
              <w:right w:val="nil"/>
            </w:tcBorders>
            <w:shd w:val="clear" w:color="auto" w:fill="auto"/>
            <w:vAlign w:val="center"/>
            <w:hideMark/>
          </w:tcPr>
          <w:p w14:paraId="783ED929"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proofErr w:type="gramStart"/>
            <w:r w:rsidRPr="00A7333B">
              <w:rPr>
                <w:rFonts w:ascii="Times New Roman" w:eastAsia="Times New Roman" w:hAnsi="Times New Roman" w:cs="Times New Roman"/>
                <w:b/>
                <w:bCs/>
                <w:color w:val="000000"/>
                <w:sz w:val="18"/>
                <w:szCs w:val="18"/>
              </w:rPr>
              <w:t>Э(</w:t>
            </w:r>
            <w:proofErr w:type="gramEnd"/>
            <w:r w:rsidRPr="00A7333B">
              <w:rPr>
                <w:rFonts w:ascii="Times New Roman" w:eastAsia="Times New Roman" w:hAnsi="Times New Roman" w:cs="Times New Roman"/>
                <w:b/>
                <w:bCs/>
                <w:color w:val="000000"/>
                <w:sz w:val="18"/>
                <w:szCs w:val="18"/>
              </w:rPr>
              <w:t>4)</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1E1DE21F" w14:textId="77777777" w:rsidR="00A7333B" w:rsidRPr="00A7333B" w:rsidRDefault="00A7333B" w:rsidP="00A7333B">
            <w:pPr>
              <w:spacing w:after="0" w:line="240" w:lineRule="auto"/>
              <w:jc w:val="center"/>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72</w:t>
            </w:r>
          </w:p>
        </w:tc>
        <w:tc>
          <w:tcPr>
            <w:tcW w:w="433" w:type="dxa"/>
            <w:tcBorders>
              <w:top w:val="nil"/>
              <w:left w:val="nil"/>
              <w:bottom w:val="single" w:sz="4" w:space="0" w:color="auto"/>
              <w:right w:val="single" w:sz="4" w:space="0" w:color="auto"/>
            </w:tcBorders>
            <w:shd w:val="clear" w:color="000000" w:fill="FFFFFF"/>
            <w:noWrap/>
            <w:vAlign w:val="center"/>
            <w:hideMark/>
          </w:tcPr>
          <w:p w14:paraId="7B788C36" w14:textId="77777777" w:rsidR="00A7333B" w:rsidRPr="00A7333B" w:rsidRDefault="00A7333B" w:rsidP="00A7333B">
            <w:pPr>
              <w:spacing w:after="0" w:line="240" w:lineRule="auto"/>
              <w:jc w:val="center"/>
              <w:rPr>
                <w:rFonts w:ascii="Times New Roman" w:eastAsia="Times New Roman" w:hAnsi="Times New Roman" w:cs="Times New Roman"/>
                <w:i/>
                <w:iCs/>
                <w:sz w:val="18"/>
                <w:szCs w:val="18"/>
              </w:rPr>
            </w:pPr>
            <w:r w:rsidRPr="00A7333B">
              <w:rPr>
                <w:rFonts w:ascii="Times New Roman" w:eastAsia="Times New Roman" w:hAnsi="Times New Roman" w:cs="Times New Roman"/>
                <w:i/>
                <w:iCs/>
                <w:sz w:val="18"/>
                <w:szCs w:val="18"/>
              </w:rPr>
              <w:t> </w:t>
            </w:r>
          </w:p>
        </w:tc>
        <w:tc>
          <w:tcPr>
            <w:tcW w:w="732" w:type="dxa"/>
            <w:tcBorders>
              <w:top w:val="nil"/>
              <w:left w:val="nil"/>
              <w:bottom w:val="single" w:sz="4" w:space="0" w:color="auto"/>
              <w:right w:val="single" w:sz="4" w:space="0" w:color="auto"/>
            </w:tcBorders>
            <w:shd w:val="clear" w:color="000000" w:fill="DCE6F1"/>
            <w:noWrap/>
            <w:vAlign w:val="center"/>
            <w:hideMark/>
          </w:tcPr>
          <w:p w14:paraId="5AA7E25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599" w:type="dxa"/>
            <w:tcBorders>
              <w:top w:val="nil"/>
              <w:left w:val="nil"/>
              <w:bottom w:val="single" w:sz="4" w:space="0" w:color="auto"/>
              <w:right w:val="single" w:sz="4" w:space="0" w:color="auto"/>
            </w:tcBorders>
            <w:shd w:val="clear" w:color="auto" w:fill="auto"/>
            <w:vAlign w:val="center"/>
            <w:hideMark/>
          </w:tcPr>
          <w:p w14:paraId="75A3CF3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34</w:t>
            </w:r>
          </w:p>
        </w:tc>
        <w:tc>
          <w:tcPr>
            <w:tcW w:w="644" w:type="dxa"/>
            <w:tcBorders>
              <w:top w:val="nil"/>
              <w:left w:val="nil"/>
              <w:bottom w:val="single" w:sz="4" w:space="0" w:color="auto"/>
              <w:right w:val="single" w:sz="4" w:space="0" w:color="auto"/>
            </w:tcBorders>
            <w:shd w:val="clear" w:color="auto" w:fill="auto"/>
            <w:noWrap/>
            <w:vAlign w:val="center"/>
            <w:hideMark/>
          </w:tcPr>
          <w:p w14:paraId="285265F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38</w:t>
            </w:r>
          </w:p>
        </w:tc>
        <w:tc>
          <w:tcPr>
            <w:tcW w:w="650" w:type="dxa"/>
            <w:tcBorders>
              <w:top w:val="nil"/>
              <w:left w:val="nil"/>
              <w:bottom w:val="single" w:sz="4" w:space="0" w:color="auto"/>
              <w:right w:val="single" w:sz="4" w:space="0" w:color="auto"/>
            </w:tcBorders>
            <w:shd w:val="clear" w:color="auto" w:fill="auto"/>
            <w:noWrap/>
            <w:vAlign w:val="center"/>
            <w:hideMark/>
          </w:tcPr>
          <w:p w14:paraId="7C1EE36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433" w:type="dxa"/>
            <w:tcBorders>
              <w:top w:val="nil"/>
              <w:left w:val="nil"/>
              <w:bottom w:val="single" w:sz="4" w:space="0" w:color="auto"/>
              <w:right w:val="single" w:sz="4" w:space="0" w:color="auto"/>
            </w:tcBorders>
            <w:shd w:val="clear" w:color="auto" w:fill="auto"/>
            <w:noWrap/>
            <w:vAlign w:val="center"/>
            <w:hideMark/>
          </w:tcPr>
          <w:p w14:paraId="48063650"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4</w:t>
            </w:r>
          </w:p>
        </w:tc>
        <w:tc>
          <w:tcPr>
            <w:tcW w:w="433" w:type="dxa"/>
            <w:tcBorders>
              <w:top w:val="nil"/>
              <w:left w:val="nil"/>
              <w:bottom w:val="single" w:sz="4" w:space="0" w:color="auto"/>
              <w:right w:val="single" w:sz="4" w:space="0" w:color="auto"/>
            </w:tcBorders>
            <w:shd w:val="clear" w:color="auto" w:fill="auto"/>
            <w:noWrap/>
            <w:vAlign w:val="center"/>
            <w:hideMark/>
          </w:tcPr>
          <w:p w14:paraId="315E83E3"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6</w:t>
            </w:r>
          </w:p>
        </w:tc>
        <w:tc>
          <w:tcPr>
            <w:tcW w:w="1522" w:type="dxa"/>
            <w:tcBorders>
              <w:top w:val="nil"/>
              <w:left w:val="nil"/>
              <w:bottom w:val="single" w:sz="4" w:space="0" w:color="auto"/>
              <w:right w:val="single" w:sz="4" w:space="0" w:color="auto"/>
            </w:tcBorders>
            <w:shd w:val="clear" w:color="000000" w:fill="DAEEF3"/>
            <w:noWrap/>
            <w:vAlign w:val="center"/>
            <w:hideMark/>
          </w:tcPr>
          <w:p w14:paraId="11F679B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noWrap/>
            <w:vAlign w:val="center"/>
            <w:hideMark/>
          </w:tcPr>
          <w:p w14:paraId="37A89B6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noWrap/>
            <w:vAlign w:val="center"/>
            <w:hideMark/>
          </w:tcPr>
          <w:p w14:paraId="5A5DA4A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1582" w:type="dxa"/>
            <w:tcBorders>
              <w:top w:val="nil"/>
              <w:left w:val="nil"/>
              <w:bottom w:val="single" w:sz="4" w:space="0" w:color="auto"/>
              <w:right w:val="single" w:sz="8" w:space="0" w:color="auto"/>
            </w:tcBorders>
            <w:shd w:val="clear" w:color="000000" w:fill="EBF1DE"/>
            <w:noWrap/>
            <w:vAlign w:val="center"/>
            <w:hideMark/>
          </w:tcPr>
          <w:p w14:paraId="5582F21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r>
      <w:tr w:rsidR="00DE5A9A" w:rsidRPr="00DE5A9A" w14:paraId="743E592E"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vAlign w:val="center"/>
            <w:hideMark/>
          </w:tcPr>
          <w:p w14:paraId="354141B2"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УП.02</w:t>
            </w:r>
          </w:p>
        </w:tc>
        <w:tc>
          <w:tcPr>
            <w:tcW w:w="2336" w:type="dxa"/>
            <w:tcBorders>
              <w:top w:val="nil"/>
              <w:left w:val="nil"/>
              <w:bottom w:val="single" w:sz="4" w:space="0" w:color="auto"/>
              <w:right w:val="single" w:sz="4" w:space="0" w:color="auto"/>
            </w:tcBorders>
            <w:shd w:val="clear" w:color="auto" w:fill="auto"/>
            <w:vAlign w:val="center"/>
            <w:hideMark/>
          </w:tcPr>
          <w:p w14:paraId="238225FA"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Учебная практика</w:t>
            </w:r>
          </w:p>
        </w:tc>
        <w:tc>
          <w:tcPr>
            <w:tcW w:w="956" w:type="dxa"/>
            <w:tcBorders>
              <w:top w:val="nil"/>
              <w:left w:val="nil"/>
              <w:bottom w:val="single" w:sz="4" w:space="0" w:color="auto"/>
              <w:right w:val="single" w:sz="4" w:space="0" w:color="auto"/>
            </w:tcBorders>
            <w:shd w:val="clear" w:color="auto" w:fill="auto"/>
            <w:vAlign w:val="center"/>
            <w:hideMark/>
          </w:tcPr>
          <w:p w14:paraId="52F7B94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4)</w:t>
            </w:r>
          </w:p>
        </w:tc>
        <w:tc>
          <w:tcPr>
            <w:tcW w:w="645" w:type="dxa"/>
            <w:tcBorders>
              <w:top w:val="single" w:sz="4" w:space="0" w:color="auto"/>
              <w:left w:val="nil"/>
              <w:bottom w:val="single" w:sz="4" w:space="0" w:color="auto"/>
              <w:right w:val="nil"/>
            </w:tcBorders>
            <w:shd w:val="clear" w:color="auto" w:fill="auto"/>
            <w:vAlign w:val="center"/>
            <w:hideMark/>
          </w:tcPr>
          <w:p w14:paraId="048B508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6F9E0BCF"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c>
          <w:tcPr>
            <w:tcW w:w="433" w:type="dxa"/>
            <w:tcBorders>
              <w:top w:val="nil"/>
              <w:left w:val="nil"/>
              <w:bottom w:val="single" w:sz="4" w:space="0" w:color="auto"/>
              <w:right w:val="single" w:sz="4" w:space="0" w:color="auto"/>
            </w:tcBorders>
            <w:shd w:val="clear" w:color="000000" w:fill="FFFFFF"/>
            <w:noWrap/>
            <w:vAlign w:val="center"/>
            <w:hideMark/>
          </w:tcPr>
          <w:p w14:paraId="1D37F53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noWrap/>
            <w:vAlign w:val="center"/>
            <w:hideMark/>
          </w:tcPr>
          <w:p w14:paraId="06C62F5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599" w:type="dxa"/>
            <w:tcBorders>
              <w:top w:val="nil"/>
              <w:left w:val="nil"/>
              <w:bottom w:val="single" w:sz="4" w:space="0" w:color="auto"/>
              <w:right w:val="single" w:sz="4" w:space="0" w:color="auto"/>
            </w:tcBorders>
            <w:shd w:val="clear" w:color="auto" w:fill="auto"/>
            <w:vAlign w:val="center"/>
            <w:hideMark/>
          </w:tcPr>
          <w:p w14:paraId="7C1314F0"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03173074"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50" w:type="dxa"/>
            <w:tcBorders>
              <w:top w:val="nil"/>
              <w:left w:val="nil"/>
              <w:bottom w:val="single" w:sz="4" w:space="0" w:color="auto"/>
              <w:right w:val="single" w:sz="4" w:space="0" w:color="auto"/>
            </w:tcBorders>
            <w:shd w:val="clear" w:color="auto" w:fill="auto"/>
            <w:noWrap/>
            <w:vAlign w:val="center"/>
            <w:hideMark/>
          </w:tcPr>
          <w:p w14:paraId="2BAA8FF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noWrap/>
            <w:vAlign w:val="center"/>
            <w:hideMark/>
          </w:tcPr>
          <w:p w14:paraId="49617E3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3C3447D8"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522" w:type="dxa"/>
            <w:tcBorders>
              <w:top w:val="nil"/>
              <w:left w:val="nil"/>
              <w:bottom w:val="single" w:sz="4" w:space="0" w:color="auto"/>
              <w:right w:val="single" w:sz="4" w:space="0" w:color="auto"/>
            </w:tcBorders>
            <w:shd w:val="clear" w:color="000000" w:fill="DAEEF3"/>
            <w:noWrap/>
            <w:vAlign w:val="center"/>
            <w:hideMark/>
          </w:tcPr>
          <w:p w14:paraId="3CB4FBF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noWrap/>
            <w:vAlign w:val="center"/>
            <w:hideMark/>
          </w:tcPr>
          <w:p w14:paraId="06330C0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noWrap/>
            <w:vAlign w:val="center"/>
            <w:hideMark/>
          </w:tcPr>
          <w:p w14:paraId="6F61EF9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noWrap/>
            <w:vAlign w:val="center"/>
            <w:hideMark/>
          </w:tcPr>
          <w:p w14:paraId="1B32504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r>
      <w:tr w:rsidR="00DE5A9A" w:rsidRPr="00DE5A9A" w14:paraId="2FB7E0C9" w14:textId="77777777" w:rsidTr="00DE5A9A">
        <w:trPr>
          <w:trHeight w:val="330"/>
        </w:trPr>
        <w:tc>
          <w:tcPr>
            <w:tcW w:w="819" w:type="dxa"/>
            <w:tcBorders>
              <w:top w:val="nil"/>
              <w:left w:val="single" w:sz="8" w:space="0" w:color="auto"/>
              <w:bottom w:val="single" w:sz="4" w:space="0" w:color="auto"/>
              <w:right w:val="single" w:sz="4" w:space="0" w:color="auto"/>
            </w:tcBorders>
            <w:shd w:val="clear" w:color="auto" w:fill="auto"/>
            <w:vAlign w:val="center"/>
            <w:hideMark/>
          </w:tcPr>
          <w:p w14:paraId="16F02C0E"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ПП.02</w:t>
            </w:r>
          </w:p>
        </w:tc>
        <w:tc>
          <w:tcPr>
            <w:tcW w:w="2336" w:type="dxa"/>
            <w:tcBorders>
              <w:top w:val="nil"/>
              <w:left w:val="nil"/>
              <w:bottom w:val="single" w:sz="4" w:space="0" w:color="auto"/>
              <w:right w:val="single" w:sz="4" w:space="0" w:color="auto"/>
            </w:tcBorders>
            <w:shd w:val="clear" w:color="auto" w:fill="auto"/>
            <w:vAlign w:val="center"/>
            <w:hideMark/>
          </w:tcPr>
          <w:p w14:paraId="16D6CFC2"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Производственная практика</w:t>
            </w:r>
          </w:p>
        </w:tc>
        <w:tc>
          <w:tcPr>
            <w:tcW w:w="956" w:type="dxa"/>
            <w:tcBorders>
              <w:top w:val="nil"/>
              <w:left w:val="nil"/>
              <w:bottom w:val="single" w:sz="4" w:space="0" w:color="auto"/>
              <w:right w:val="single" w:sz="4" w:space="0" w:color="auto"/>
            </w:tcBorders>
            <w:shd w:val="clear" w:color="auto" w:fill="auto"/>
            <w:vAlign w:val="center"/>
            <w:hideMark/>
          </w:tcPr>
          <w:p w14:paraId="49ED019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645" w:type="dxa"/>
            <w:tcBorders>
              <w:top w:val="nil"/>
              <w:left w:val="nil"/>
              <w:bottom w:val="single" w:sz="4" w:space="0" w:color="auto"/>
              <w:right w:val="nil"/>
            </w:tcBorders>
            <w:shd w:val="clear" w:color="auto" w:fill="auto"/>
            <w:vAlign w:val="center"/>
            <w:hideMark/>
          </w:tcPr>
          <w:p w14:paraId="24620B7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605DB9E0"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c>
          <w:tcPr>
            <w:tcW w:w="433" w:type="dxa"/>
            <w:tcBorders>
              <w:top w:val="nil"/>
              <w:left w:val="nil"/>
              <w:bottom w:val="single" w:sz="4" w:space="0" w:color="auto"/>
              <w:right w:val="single" w:sz="4" w:space="0" w:color="auto"/>
            </w:tcBorders>
            <w:shd w:val="clear" w:color="000000" w:fill="FFFFFF"/>
            <w:noWrap/>
            <w:vAlign w:val="center"/>
            <w:hideMark/>
          </w:tcPr>
          <w:p w14:paraId="06B0BFB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noWrap/>
            <w:vAlign w:val="center"/>
            <w:hideMark/>
          </w:tcPr>
          <w:p w14:paraId="45B6795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599" w:type="dxa"/>
            <w:tcBorders>
              <w:top w:val="nil"/>
              <w:left w:val="nil"/>
              <w:bottom w:val="single" w:sz="4" w:space="0" w:color="auto"/>
              <w:right w:val="single" w:sz="4" w:space="0" w:color="auto"/>
            </w:tcBorders>
            <w:shd w:val="clear" w:color="auto" w:fill="auto"/>
            <w:vAlign w:val="center"/>
            <w:hideMark/>
          </w:tcPr>
          <w:p w14:paraId="0459AD24"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7F53E9D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50" w:type="dxa"/>
            <w:tcBorders>
              <w:top w:val="nil"/>
              <w:left w:val="nil"/>
              <w:bottom w:val="single" w:sz="4" w:space="0" w:color="auto"/>
              <w:right w:val="single" w:sz="4" w:space="0" w:color="auto"/>
            </w:tcBorders>
            <w:shd w:val="clear" w:color="auto" w:fill="auto"/>
            <w:noWrap/>
            <w:vAlign w:val="center"/>
            <w:hideMark/>
          </w:tcPr>
          <w:p w14:paraId="513E939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single" w:sz="4" w:space="0" w:color="auto"/>
              <w:right w:val="single" w:sz="4" w:space="0" w:color="auto"/>
            </w:tcBorders>
            <w:shd w:val="clear" w:color="auto" w:fill="auto"/>
            <w:noWrap/>
            <w:vAlign w:val="center"/>
            <w:hideMark/>
          </w:tcPr>
          <w:p w14:paraId="68B070B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53E07E5C"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522" w:type="dxa"/>
            <w:tcBorders>
              <w:top w:val="nil"/>
              <w:left w:val="nil"/>
              <w:bottom w:val="single" w:sz="4" w:space="0" w:color="auto"/>
              <w:right w:val="single" w:sz="4" w:space="0" w:color="auto"/>
            </w:tcBorders>
            <w:shd w:val="clear" w:color="000000" w:fill="DAEEF3"/>
            <w:noWrap/>
            <w:vAlign w:val="center"/>
            <w:hideMark/>
          </w:tcPr>
          <w:p w14:paraId="665C688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noWrap/>
            <w:vAlign w:val="center"/>
            <w:hideMark/>
          </w:tcPr>
          <w:p w14:paraId="0222424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noWrap/>
            <w:vAlign w:val="center"/>
            <w:hideMark/>
          </w:tcPr>
          <w:p w14:paraId="7756869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noWrap/>
            <w:vAlign w:val="center"/>
            <w:hideMark/>
          </w:tcPr>
          <w:p w14:paraId="4D757FE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r>
      <w:tr w:rsidR="00DE5A9A" w:rsidRPr="00DE5A9A" w14:paraId="0D849E41" w14:textId="77777777" w:rsidTr="00DE5A9A">
        <w:trPr>
          <w:trHeight w:val="1485"/>
        </w:trPr>
        <w:tc>
          <w:tcPr>
            <w:tcW w:w="819" w:type="dxa"/>
            <w:tcBorders>
              <w:top w:val="single" w:sz="8" w:space="0" w:color="auto"/>
              <w:left w:val="single" w:sz="8" w:space="0" w:color="auto"/>
              <w:bottom w:val="single" w:sz="8" w:space="0" w:color="auto"/>
              <w:right w:val="nil"/>
            </w:tcBorders>
            <w:shd w:val="clear" w:color="auto" w:fill="auto"/>
            <w:vAlign w:val="center"/>
            <w:hideMark/>
          </w:tcPr>
          <w:p w14:paraId="3C375723" w14:textId="77777777" w:rsidR="00A7333B" w:rsidRPr="00A7333B" w:rsidRDefault="00A7333B" w:rsidP="00A7333B">
            <w:pPr>
              <w:spacing w:after="0" w:line="240" w:lineRule="auto"/>
              <w:jc w:val="center"/>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lastRenderedPageBreak/>
              <w:t>ПМ.03</w:t>
            </w:r>
          </w:p>
        </w:tc>
        <w:tc>
          <w:tcPr>
            <w:tcW w:w="2336" w:type="dxa"/>
            <w:tcBorders>
              <w:top w:val="single" w:sz="8" w:space="0" w:color="auto"/>
              <w:left w:val="single" w:sz="8" w:space="0" w:color="auto"/>
              <w:bottom w:val="single" w:sz="8" w:space="0" w:color="auto"/>
              <w:right w:val="single" w:sz="8" w:space="0" w:color="auto"/>
            </w:tcBorders>
            <w:shd w:val="clear" w:color="auto" w:fill="auto"/>
            <w:hideMark/>
          </w:tcPr>
          <w:p w14:paraId="3216A492" w14:textId="77777777" w:rsidR="00A7333B" w:rsidRPr="00A7333B" w:rsidRDefault="00A7333B" w:rsidP="00A7333B">
            <w:pPr>
              <w:spacing w:after="0" w:line="240" w:lineRule="auto"/>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 xml:space="preserve"> Выполнение работ различных уровней сложности по выращиванию древесно-кустарниковой, цветочно-декоративной растительности и газонных трав в открытом и защищенном грунте</w:t>
            </w:r>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29B43A20"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645" w:type="dxa"/>
            <w:tcBorders>
              <w:top w:val="single" w:sz="8" w:space="0" w:color="auto"/>
              <w:left w:val="nil"/>
              <w:bottom w:val="single" w:sz="8" w:space="0" w:color="auto"/>
              <w:right w:val="nil"/>
            </w:tcBorders>
            <w:shd w:val="clear" w:color="auto" w:fill="auto"/>
            <w:vAlign w:val="center"/>
            <w:hideMark/>
          </w:tcPr>
          <w:p w14:paraId="0226A33D"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w:t>
            </w:r>
          </w:p>
        </w:tc>
        <w:tc>
          <w:tcPr>
            <w:tcW w:w="7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5104D3"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442</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0232C5D6"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732" w:type="dxa"/>
            <w:tcBorders>
              <w:top w:val="single" w:sz="8" w:space="0" w:color="auto"/>
              <w:left w:val="nil"/>
              <w:bottom w:val="single" w:sz="8" w:space="0" w:color="auto"/>
              <w:right w:val="single" w:sz="4" w:space="0" w:color="auto"/>
            </w:tcBorders>
            <w:shd w:val="clear" w:color="000000" w:fill="DCE6F1"/>
            <w:noWrap/>
            <w:vAlign w:val="center"/>
            <w:hideMark/>
          </w:tcPr>
          <w:p w14:paraId="70DC492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190</w:t>
            </w:r>
          </w:p>
        </w:tc>
        <w:tc>
          <w:tcPr>
            <w:tcW w:w="599" w:type="dxa"/>
            <w:tcBorders>
              <w:top w:val="single" w:sz="8" w:space="0" w:color="auto"/>
              <w:left w:val="nil"/>
              <w:bottom w:val="single" w:sz="8" w:space="0" w:color="auto"/>
              <w:right w:val="single" w:sz="4" w:space="0" w:color="auto"/>
            </w:tcBorders>
            <w:shd w:val="clear" w:color="auto" w:fill="auto"/>
            <w:vAlign w:val="center"/>
            <w:hideMark/>
          </w:tcPr>
          <w:p w14:paraId="4DF04A8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124</w:t>
            </w:r>
          </w:p>
        </w:tc>
        <w:tc>
          <w:tcPr>
            <w:tcW w:w="644" w:type="dxa"/>
            <w:tcBorders>
              <w:top w:val="single" w:sz="8" w:space="0" w:color="auto"/>
              <w:left w:val="nil"/>
              <w:bottom w:val="single" w:sz="8" w:space="0" w:color="auto"/>
              <w:right w:val="single" w:sz="4" w:space="0" w:color="auto"/>
            </w:tcBorders>
            <w:shd w:val="clear" w:color="auto" w:fill="auto"/>
            <w:noWrap/>
            <w:vAlign w:val="center"/>
            <w:hideMark/>
          </w:tcPr>
          <w:p w14:paraId="1667B4F3"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66</w:t>
            </w:r>
          </w:p>
        </w:tc>
        <w:tc>
          <w:tcPr>
            <w:tcW w:w="650" w:type="dxa"/>
            <w:tcBorders>
              <w:top w:val="single" w:sz="8" w:space="0" w:color="auto"/>
              <w:left w:val="nil"/>
              <w:bottom w:val="single" w:sz="8" w:space="0" w:color="auto"/>
              <w:right w:val="single" w:sz="4" w:space="0" w:color="auto"/>
            </w:tcBorders>
            <w:shd w:val="clear" w:color="auto" w:fill="auto"/>
            <w:noWrap/>
            <w:vAlign w:val="center"/>
            <w:hideMark/>
          </w:tcPr>
          <w:p w14:paraId="23957F9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252</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394C3E89"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3D07EB95"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xml:space="preserve"> </w:t>
            </w:r>
          </w:p>
        </w:tc>
        <w:tc>
          <w:tcPr>
            <w:tcW w:w="1522" w:type="dxa"/>
            <w:tcBorders>
              <w:top w:val="single" w:sz="8" w:space="0" w:color="auto"/>
              <w:left w:val="nil"/>
              <w:bottom w:val="single" w:sz="8" w:space="0" w:color="auto"/>
              <w:right w:val="single" w:sz="4" w:space="0" w:color="auto"/>
            </w:tcBorders>
            <w:shd w:val="clear" w:color="auto" w:fill="auto"/>
            <w:noWrap/>
            <w:vAlign w:val="center"/>
            <w:hideMark/>
          </w:tcPr>
          <w:p w14:paraId="73E5767D"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488" w:type="dxa"/>
            <w:tcBorders>
              <w:top w:val="single" w:sz="8" w:space="0" w:color="auto"/>
              <w:left w:val="nil"/>
              <w:bottom w:val="single" w:sz="8" w:space="0" w:color="auto"/>
              <w:right w:val="single" w:sz="4" w:space="0" w:color="auto"/>
            </w:tcBorders>
            <w:shd w:val="clear" w:color="auto" w:fill="auto"/>
            <w:noWrap/>
            <w:vAlign w:val="center"/>
            <w:hideMark/>
          </w:tcPr>
          <w:p w14:paraId="44FF7E90"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366" w:type="dxa"/>
            <w:tcBorders>
              <w:top w:val="single" w:sz="8" w:space="0" w:color="auto"/>
              <w:left w:val="nil"/>
              <w:bottom w:val="single" w:sz="8" w:space="0" w:color="auto"/>
              <w:right w:val="single" w:sz="4" w:space="0" w:color="auto"/>
            </w:tcBorders>
            <w:shd w:val="clear" w:color="auto" w:fill="auto"/>
            <w:noWrap/>
            <w:vAlign w:val="center"/>
            <w:hideMark/>
          </w:tcPr>
          <w:p w14:paraId="18A73C8C"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66</w:t>
            </w:r>
          </w:p>
        </w:tc>
        <w:tc>
          <w:tcPr>
            <w:tcW w:w="1582" w:type="dxa"/>
            <w:tcBorders>
              <w:top w:val="single" w:sz="8" w:space="0" w:color="auto"/>
              <w:left w:val="nil"/>
              <w:bottom w:val="single" w:sz="8" w:space="0" w:color="auto"/>
              <w:right w:val="single" w:sz="8" w:space="0" w:color="auto"/>
            </w:tcBorders>
            <w:shd w:val="clear" w:color="auto" w:fill="auto"/>
            <w:noWrap/>
            <w:vAlign w:val="center"/>
            <w:hideMark/>
          </w:tcPr>
          <w:p w14:paraId="62CA7F5A"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376</w:t>
            </w:r>
          </w:p>
        </w:tc>
      </w:tr>
      <w:tr w:rsidR="00DE5A9A" w:rsidRPr="00DE5A9A" w14:paraId="0857D954" w14:textId="77777777" w:rsidTr="00DE5A9A">
        <w:trPr>
          <w:trHeight w:val="900"/>
        </w:trPr>
        <w:tc>
          <w:tcPr>
            <w:tcW w:w="819" w:type="dxa"/>
            <w:tcBorders>
              <w:top w:val="nil"/>
              <w:left w:val="single" w:sz="8" w:space="0" w:color="auto"/>
              <w:bottom w:val="single" w:sz="4" w:space="0" w:color="auto"/>
              <w:right w:val="single" w:sz="4" w:space="0" w:color="auto"/>
            </w:tcBorders>
            <w:shd w:val="clear" w:color="auto" w:fill="auto"/>
            <w:vAlign w:val="center"/>
            <w:hideMark/>
          </w:tcPr>
          <w:p w14:paraId="06FADAF8" w14:textId="77777777" w:rsidR="00DE5A9A"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МДК</w:t>
            </w:r>
          </w:p>
          <w:p w14:paraId="33B7CF13" w14:textId="33D82B1E"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03.01</w:t>
            </w:r>
          </w:p>
        </w:tc>
        <w:tc>
          <w:tcPr>
            <w:tcW w:w="2336" w:type="dxa"/>
            <w:tcBorders>
              <w:top w:val="nil"/>
              <w:left w:val="nil"/>
              <w:bottom w:val="single" w:sz="4" w:space="0" w:color="auto"/>
              <w:right w:val="single" w:sz="4" w:space="0" w:color="auto"/>
            </w:tcBorders>
            <w:shd w:val="clear" w:color="auto" w:fill="auto"/>
            <w:hideMark/>
          </w:tcPr>
          <w:p w14:paraId="2D8FCCDE"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xml:space="preserve"> Технология выращивания цветочно-декоративных, древесно-декоративных культур и газонных трав в открытом и защищенном грунте</w:t>
            </w:r>
          </w:p>
        </w:tc>
        <w:tc>
          <w:tcPr>
            <w:tcW w:w="956" w:type="dxa"/>
            <w:tcBorders>
              <w:top w:val="nil"/>
              <w:left w:val="nil"/>
              <w:bottom w:val="single" w:sz="4" w:space="0" w:color="auto"/>
              <w:right w:val="single" w:sz="4" w:space="0" w:color="auto"/>
            </w:tcBorders>
            <w:shd w:val="clear" w:color="auto" w:fill="auto"/>
            <w:vAlign w:val="center"/>
            <w:hideMark/>
          </w:tcPr>
          <w:p w14:paraId="00B326A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645" w:type="dxa"/>
            <w:tcBorders>
              <w:top w:val="nil"/>
              <w:left w:val="nil"/>
              <w:bottom w:val="single" w:sz="4" w:space="0" w:color="auto"/>
              <w:right w:val="nil"/>
            </w:tcBorders>
            <w:shd w:val="clear" w:color="auto" w:fill="auto"/>
            <w:vAlign w:val="center"/>
            <w:hideMark/>
          </w:tcPr>
          <w:p w14:paraId="73DDE15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Э(</w:t>
            </w:r>
            <w:proofErr w:type="gramEnd"/>
            <w:r w:rsidRPr="00A7333B">
              <w:rPr>
                <w:rFonts w:ascii="Times New Roman" w:eastAsia="Times New Roman" w:hAnsi="Times New Roman" w:cs="Times New Roman"/>
                <w:color w:val="000000"/>
                <w:sz w:val="18"/>
                <w:szCs w:val="18"/>
              </w:rPr>
              <w:t>4)</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221B24FF"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190</w:t>
            </w:r>
          </w:p>
        </w:tc>
        <w:tc>
          <w:tcPr>
            <w:tcW w:w="433" w:type="dxa"/>
            <w:tcBorders>
              <w:top w:val="nil"/>
              <w:left w:val="nil"/>
              <w:bottom w:val="single" w:sz="4" w:space="0" w:color="auto"/>
              <w:right w:val="single" w:sz="4" w:space="0" w:color="auto"/>
            </w:tcBorders>
            <w:shd w:val="clear" w:color="000000" w:fill="FFFFFF"/>
            <w:noWrap/>
            <w:vAlign w:val="center"/>
            <w:hideMark/>
          </w:tcPr>
          <w:p w14:paraId="06670DDA"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732" w:type="dxa"/>
            <w:tcBorders>
              <w:top w:val="nil"/>
              <w:left w:val="nil"/>
              <w:bottom w:val="single" w:sz="4" w:space="0" w:color="auto"/>
              <w:right w:val="single" w:sz="4" w:space="0" w:color="auto"/>
            </w:tcBorders>
            <w:shd w:val="clear" w:color="000000" w:fill="DCE6F1"/>
            <w:noWrap/>
            <w:vAlign w:val="center"/>
            <w:hideMark/>
          </w:tcPr>
          <w:p w14:paraId="3A8B150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190</w:t>
            </w:r>
          </w:p>
        </w:tc>
        <w:tc>
          <w:tcPr>
            <w:tcW w:w="599" w:type="dxa"/>
            <w:tcBorders>
              <w:top w:val="nil"/>
              <w:left w:val="nil"/>
              <w:bottom w:val="single" w:sz="4" w:space="0" w:color="auto"/>
              <w:right w:val="single" w:sz="4" w:space="0" w:color="auto"/>
            </w:tcBorders>
            <w:shd w:val="clear" w:color="auto" w:fill="auto"/>
            <w:vAlign w:val="center"/>
            <w:hideMark/>
          </w:tcPr>
          <w:p w14:paraId="04B357B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124</w:t>
            </w:r>
          </w:p>
        </w:tc>
        <w:tc>
          <w:tcPr>
            <w:tcW w:w="644" w:type="dxa"/>
            <w:tcBorders>
              <w:top w:val="nil"/>
              <w:left w:val="nil"/>
              <w:bottom w:val="single" w:sz="4" w:space="0" w:color="auto"/>
              <w:right w:val="single" w:sz="4" w:space="0" w:color="auto"/>
            </w:tcBorders>
            <w:shd w:val="clear" w:color="auto" w:fill="auto"/>
            <w:noWrap/>
            <w:vAlign w:val="center"/>
            <w:hideMark/>
          </w:tcPr>
          <w:p w14:paraId="6F37A4B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66</w:t>
            </w:r>
          </w:p>
        </w:tc>
        <w:tc>
          <w:tcPr>
            <w:tcW w:w="650" w:type="dxa"/>
            <w:tcBorders>
              <w:top w:val="nil"/>
              <w:left w:val="nil"/>
              <w:bottom w:val="single" w:sz="4" w:space="0" w:color="auto"/>
              <w:right w:val="single" w:sz="4" w:space="0" w:color="auto"/>
            </w:tcBorders>
            <w:shd w:val="clear" w:color="auto" w:fill="auto"/>
            <w:noWrap/>
            <w:vAlign w:val="center"/>
            <w:hideMark/>
          </w:tcPr>
          <w:p w14:paraId="44B81AD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65EB6447"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4</w:t>
            </w:r>
          </w:p>
        </w:tc>
        <w:tc>
          <w:tcPr>
            <w:tcW w:w="433" w:type="dxa"/>
            <w:tcBorders>
              <w:top w:val="nil"/>
              <w:left w:val="nil"/>
              <w:bottom w:val="single" w:sz="4" w:space="0" w:color="auto"/>
              <w:right w:val="single" w:sz="4" w:space="0" w:color="auto"/>
            </w:tcBorders>
            <w:shd w:val="clear" w:color="auto" w:fill="auto"/>
            <w:noWrap/>
            <w:vAlign w:val="center"/>
            <w:hideMark/>
          </w:tcPr>
          <w:p w14:paraId="1272E963"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6</w:t>
            </w:r>
          </w:p>
        </w:tc>
        <w:tc>
          <w:tcPr>
            <w:tcW w:w="1522" w:type="dxa"/>
            <w:tcBorders>
              <w:top w:val="nil"/>
              <w:left w:val="nil"/>
              <w:bottom w:val="single" w:sz="4" w:space="0" w:color="auto"/>
              <w:right w:val="single" w:sz="4" w:space="0" w:color="auto"/>
            </w:tcBorders>
            <w:shd w:val="clear" w:color="000000" w:fill="DAEEF3"/>
            <w:noWrap/>
            <w:vAlign w:val="center"/>
            <w:hideMark/>
          </w:tcPr>
          <w:p w14:paraId="5D703C8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noWrap/>
            <w:vAlign w:val="center"/>
            <w:hideMark/>
          </w:tcPr>
          <w:p w14:paraId="35CEDE6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noWrap/>
            <w:vAlign w:val="center"/>
            <w:hideMark/>
          </w:tcPr>
          <w:p w14:paraId="5C37340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66</w:t>
            </w:r>
          </w:p>
        </w:tc>
        <w:tc>
          <w:tcPr>
            <w:tcW w:w="1582" w:type="dxa"/>
            <w:tcBorders>
              <w:top w:val="nil"/>
              <w:left w:val="nil"/>
              <w:bottom w:val="single" w:sz="4" w:space="0" w:color="auto"/>
              <w:right w:val="single" w:sz="8" w:space="0" w:color="auto"/>
            </w:tcBorders>
            <w:shd w:val="clear" w:color="000000" w:fill="EBF1DE"/>
            <w:noWrap/>
            <w:vAlign w:val="center"/>
            <w:hideMark/>
          </w:tcPr>
          <w:p w14:paraId="4CD451E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124</w:t>
            </w:r>
          </w:p>
        </w:tc>
      </w:tr>
      <w:tr w:rsidR="00DE5A9A" w:rsidRPr="00DE5A9A" w14:paraId="27EAAD18" w14:textId="77777777" w:rsidTr="00DE5A9A">
        <w:trPr>
          <w:trHeight w:val="315"/>
        </w:trPr>
        <w:tc>
          <w:tcPr>
            <w:tcW w:w="819" w:type="dxa"/>
            <w:tcBorders>
              <w:top w:val="nil"/>
              <w:left w:val="single" w:sz="8" w:space="0" w:color="auto"/>
              <w:bottom w:val="single" w:sz="4" w:space="0" w:color="auto"/>
              <w:right w:val="single" w:sz="4" w:space="0" w:color="auto"/>
            </w:tcBorders>
            <w:shd w:val="clear" w:color="auto" w:fill="auto"/>
            <w:vAlign w:val="center"/>
            <w:hideMark/>
          </w:tcPr>
          <w:p w14:paraId="2D391208"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УП 03</w:t>
            </w:r>
          </w:p>
        </w:tc>
        <w:tc>
          <w:tcPr>
            <w:tcW w:w="2336" w:type="dxa"/>
            <w:tcBorders>
              <w:top w:val="nil"/>
              <w:left w:val="nil"/>
              <w:bottom w:val="single" w:sz="4" w:space="0" w:color="auto"/>
              <w:right w:val="single" w:sz="4" w:space="0" w:color="auto"/>
            </w:tcBorders>
            <w:shd w:val="clear" w:color="auto" w:fill="auto"/>
            <w:vAlign w:val="center"/>
            <w:hideMark/>
          </w:tcPr>
          <w:p w14:paraId="01757E53"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Учебная практика</w:t>
            </w:r>
          </w:p>
        </w:tc>
        <w:tc>
          <w:tcPr>
            <w:tcW w:w="956" w:type="dxa"/>
            <w:tcBorders>
              <w:top w:val="nil"/>
              <w:left w:val="nil"/>
              <w:bottom w:val="single" w:sz="4" w:space="0" w:color="auto"/>
              <w:right w:val="single" w:sz="4" w:space="0" w:color="auto"/>
            </w:tcBorders>
            <w:shd w:val="clear" w:color="auto" w:fill="auto"/>
            <w:vAlign w:val="center"/>
            <w:hideMark/>
          </w:tcPr>
          <w:p w14:paraId="137BD93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4)</w:t>
            </w:r>
          </w:p>
        </w:tc>
        <w:tc>
          <w:tcPr>
            <w:tcW w:w="645" w:type="dxa"/>
            <w:tcBorders>
              <w:top w:val="nil"/>
              <w:left w:val="nil"/>
              <w:bottom w:val="single" w:sz="4" w:space="0" w:color="auto"/>
              <w:right w:val="nil"/>
            </w:tcBorders>
            <w:shd w:val="clear" w:color="auto" w:fill="auto"/>
            <w:vAlign w:val="center"/>
            <w:hideMark/>
          </w:tcPr>
          <w:p w14:paraId="1149137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single" w:sz="4" w:space="0" w:color="auto"/>
              <w:right w:val="single" w:sz="8" w:space="0" w:color="auto"/>
            </w:tcBorders>
            <w:shd w:val="clear" w:color="000000" w:fill="FFCCFF"/>
            <w:vAlign w:val="center"/>
            <w:hideMark/>
          </w:tcPr>
          <w:p w14:paraId="3B7D4EBB"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180</w:t>
            </w:r>
          </w:p>
        </w:tc>
        <w:tc>
          <w:tcPr>
            <w:tcW w:w="433" w:type="dxa"/>
            <w:tcBorders>
              <w:top w:val="nil"/>
              <w:left w:val="nil"/>
              <w:bottom w:val="single" w:sz="4" w:space="0" w:color="auto"/>
              <w:right w:val="single" w:sz="4" w:space="0" w:color="auto"/>
            </w:tcBorders>
            <w:shd w:val="clear" w:color="000000" w:fill="FFFFFF"/>
            <w:noWrap/>
            <w:vAlign w:val="center"/>
            <w:hideMark/>
          </w:tcPr>
          <w:p w14:paraId="5142337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4" w:space="0" w:color="auto"/>
              <w:right w:val="single" w:sz="4" w:space="0" w:color="auto"/>
            </w:tcBorders>
            <w:shd w:val="clear" w:color="000000" w:fill="DCE6F1"/>
            <w:noWrap/>
            <w:vAlign w:val="center"/>
            <w:hideMark/>
          </w:tcPr>
          <w:p w14:paraId="73BE129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599" w:type="dxa"/>
            <w:tcBorders>
              <w:top w:val="nil"/>
              <w:left w:val="nil"/>
              <w:bottom w:val="single" w:sz="4" w:space="0" w:color="auto"/>
              <w:right w:val="single" w:sz="4" w:space="0" w:color="auto"/>
            </w:tcBorders>
            <w:shd w:val="clear" w:color="auto" w:fill="auto"/>
            <w:vAlign w:val="center"/>
            <w:hideMark/>
          </w:tcPr>
          <w:p w14:paraId="5DDBC59A"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14:paraId="53389F4D"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50" w:type="dxa"/>
            <w:tcBorders>
              <w:top w:val="nil"/>
              <w:left w:val="nil"/>
              <w:bottom w:val="single" w:sz="4" w:space="0" w:color="auto"/>
              <w:right w:val="single" w:sz="4" w:space="0" w:color="auto"/>
            </w:tcBorders>
            <w:shd w:val="clear" w:color="auto" w:fill="auto"/>
            <w:noWrap/>
            <w:vAlign w:val="center"/>
            <w:hideMark/>
          </w:tcPr>
          <w:p w14:paraId="3E443E9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180</w:t>
            </w:r>
          </w:p>
        </w:tc>
        <w:tc>
          <w:tcPr>
            <w:tcW w:w="433" w:type="dxa"/>
            <w:tcBorders>
              <w:top w:val="nil"/>
              <w:left w:val="nil"/>
              <w:bottom w:val="single" w:sz="4" w:space="0" w:color="auto"/>
              <w:right w:val="single" w:sz="4" w:space="0" w:color="auto"/>
            </w:tcBorders>
            <w:shd w:val="clear" w:color="auto" w:fill="auto"/>
            <w:noWrap/>
            <w:vAlign w:val="center"/>
            <w:hideMark/>
          </w:tcPr>
          <w:p w14:paraId="5B21023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1C5FB587"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522" w:type="dxa"/>
            <w:tcBorders>
              <w:top w:val="nil"/>
              <w:left w:val="nil"/>
              <w:bottom w:val="single" w:sz="4" w:space="0" w:color="auto"/>
              <w:right w:val="single" w:sz="4" w:space="0" w:color="auto"/>
            </w:tcBorders>
            <w:shd w:val="clear" w:color="000000" w:fill="DAEEF3"/>
            <w:noWrap/>
            <w:vAlign w:val="center"/>
            <w:hideMark/>
          </w:tcPr>
          <w:p w14:paraId="1EC3CDF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single" w:sz="4" w:space="0" w:color="auto"/>
              <w:right w:val="single" w:sz="4" w:space="0" w:color="auto"/>
            </w:tcBorders>
            <w:shd w:val="clear" w:color="000000" w:fill="DAEEF3"/>
            <w:noWrap/>
            <w:vAlign w:val="center"/>
            <w:hideMark/>
          </w:tcPr>
          <w:p w14:paraId="58C05E7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single" w:sz="4" w:space="0" w:color="auto"/>
              <w:right w:val="single" w:sz="4" w:space="0" w:color="auto"/>
            </w:tcBorders>
            <w:shd w:val="clear" w:color="000000" w:fill="EBF1DE"/>
            <w:noWrap/>
            <w:vAlign w:val="center"/>
            <w:hideMark/>
          </w:tcPr>
          <w:p w14:paraId="66F57CE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single" w:sz="4" w:space="0" w:color="auto"/>
              <w:right w:val="single" w:sz="8" w:space="0" w:color="auto"/>
            </w:tcBorders>
            <w:shd w:val="clear" w:color="000000" w:fill="EBF1DE"/>
            <w:noWrap/>
            <w:vAlign w:val="center"/>
            <w:hideMark/>
          </w:tcPr>
          <w:p w14:paraId="72C5C38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180</w:t>
            </w:r>
          </w:p>
        </w:tc>
      </w:tr>
      <w:tr w:rsidR="00DE5A9A" w:rsidRPr="00DE5A9A" w14:paraId="4D92ED3E" w14:textId="77777777" w:rsidTr="00DE5A9A">
        <w:trPr>
          <w:trHeight w:val="330"/>
        </w:trPr>
        <w:tc>
          <w:tcPr>
            <w:tcW w:w="819" w:type="dxa"/>
            <w:tcBorders>
              <w:top w:val="nil"/>
              <w:left w:val="single" w:sz="8" w:space="0" w:color="auto"/>
              <w:bottom w:val="nil"/>
              <w:right w:val="single" w:sz="4" w:space="0" w:color="auto"/>
            </w:tcBorders>
            <w:shd w:val="clear" w:color="auto" w:fill="auto"/>
            <w:vAlign w:val="center"/>
            <w:hideMark/>
          </w:tcPr>
          <w:p w14:paraId="70FF3B39"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ПП 03</w:t>
            </w:r>
          </w:p>
        </w:tc>
        <w:tc>
          <w:tcPr>
            <w:tcW w:w="2336" w:type="dxa"/>
            <w:tcBorders>
              <w:top w:val="nil"/>
              <w:left w:val="nil"/>
              <w:bottom w:val="nil"/>
              <w:right w:val="single" w:sz="4" w:space="0" w:color="auto"/>
            </w:tcBorders>
            <w:shd w:val="clear" w:color="auto" w:fill="auto"/>
            <w:vAlign w:val="center"/>
            <w:hideMark/>
          </w:tcPr>
          <w:p w14:paraId="0A8FDAD1"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Производственная практика</w:t>
            </w:r>
          </w:p>
        </w:tc>
        <w:tc>
          <w:tcPr>
            <w:tcW w:w="956" w:type="dxa"/>
            <w:tcBorders>
              <w:top w:val="nil"/>
              <w:left w:val="nil"/>
              <w:bottom w:val="single" w:sz="4" w:space="0" w:color="auto"/>
              <w:right w:val="single" w:sz="4" w:space="0" w:color="auto"/>
            </w:tcBorders>
            <w:shd w:val="clear" w:color="auto" w:fill="auto"/>
            <w:vAlign w:val="center"/>
            <w:hideMark/>
          </w:tcPr>
          <w:p w14:paraId="4BCA46F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645" w:type="dxa"/>
            <w:tcBorders>
              <w:top w:val="nil"/>
              <w:left w:val="nil"/>
              <w:bottom w:val="nil"/>
              <w:right w:val="nil"/>
            </w:tcBorders>
            <w:shd w:val="clear" w:color="auto" w:fill="auto"/>
            <w:vAlign w:val="center"/>
            <w:hideMark/>
          </w:tcPr>
          <w:p w14:paraId="2A12213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nil"/>
              <w:right w:val="single" w:sz="8" w:space="0" w:color="auto"/>
            </w:tcBorders>
            <w:shd w:val="clear" w:color="000000" w:fill="FFCCFF"/>
            <w:vAlign w:val="center"/>
            <w:hideMark/>
          </w:tcPr>
          <w:p w14:paraId="14902101"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72</w:t>
            </w:r>
          </w:p>
        </w:tc>
        <w:tc>
          <w:tcPr>
            <w:tcW w:w="433" w:type="dxa"/>
            <w:tcBorders>
              <w:top w:val="nil"/>
              <w:left w:val="nil"/>
              <w:bottom w:val="nil"/>
              <w:right w:val="single" w:sz="4" w:space="0" w:color="auto"/>
            </w:tcBorders>
            <w:shd w:val="clear" w:color="000000" w:fill="FFFFFF"/>
            <w:noWrap/>
            <w:vAlign w:val="center"/>
            <w:hideMark/>
          </w:tcPr>
          <w:p w14:paraId="784EF2C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nil"/>
              <w:right w:val="single" w:sz="4" w:space="0" w:color="auto"/>
            </w:tcBorders>
            <w:shd w:val="clear" w:color="000000" w:fill="DCE6F1"/>
            <w:noWrap/>
            <w:vAlign w:val="center"/>
            <w:hideMark/>
          </w:tcPr>
          <w:p w14:paraId="07C4F78B"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599" w:type="dxa"/>
            <w:tcBorders>
              <w:top w:val="nil"/>
              <w:left w:val="nil"/>
              <w:bottom w:val="nil"/>
              <w:right w:val="single" w:sz="4" w:space="0" w:color="auto"/>
            </w:tcBorders>
            <w:shd w:val="clear" w:color="auto" w:fill="auto"/>
            <w:vAlign w:val="center"/>
            <w:hideMark/>
          </w:tcPr>
          <w:p w14:paraId="2A593FFA"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44" w:type="dxa"/>
            <w:tcBorders>
              <w:top w:val="nil"/>
              <w:left w:val="nil"/>
              <w:bottom w:val="nil"/>
              <w:right w:val="single" w:sz="4" w:space="0" w:color="auto"/>
            </w:tcBorders>
            <w:shd w:val="clear" w:color="auto" w:fill="auto"/>
            <w:noWrap/>
            <w:vAlign w:val="center"/>
            <w:hideMark/>
          </w:tcPr>
          <w:p w14:paraId="3CF8214D"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50" w:type="dxa"/>
            <w:tcBorders>
              <w:top w:val="nil"/>
              <w:left w:val="nil"/>
              <w:bottom w:val="nil"/>
              <w:right w:val="single" w:sz="4" w:space="0" w:color="auto"/>
            </w:tcBorders>
            <w:shd w:val="clear" w:color="auto" w:fill="auto"/>
            <w:noWrap/>
            <w:vAlign w:val="center"/>
            <w:hideMark/>
          </w:tcPr>
          <w:p w14:paraId="16226BC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c>
          <w:tcPr>
            <w:tcW w:w="433" w:type="dxa"/>
            <w:tcBorders>
              <w:top w:val="nil"/>
              <w:left w:val="nil"/>
              <w:bottom w:val="nil"/>
              <w:right w:val="single" w:sz="4" w:space="0" w:color="auto"/>
            </w:tcBorders>
            <w:shd w:val="clear" w:color="auto" w:fill="auto"/>
            <w:noWrap/>
            <w:vAlign w:val="center"/>
            <w:hideMark/>
          </w:tcPr>
          <w:p w14:paraId="418C8A5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noWrap/>
            <w:vAlign w:val="center"/>
            <w:hideMark/>
          </w:tcPr>
          <w:p w14:paraId="47A48439"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522" w:type="dxa"/>
            <w:tcBorders>
              <w:top w:val="nil"/>
              <w:left w:val="nil"/>
              <w:bottom w:val="nil"/>
              <w:right w:val="single" w:sz="4" w:space="0" w:color="auto"/>
            </w:tcBorders>
            <w:shd w:val="clear" w:color="000000" w:fill="DAEEF3"/>
            <w:noWrap/>
            <w:vAlign w:val="center"/>
            <w:hideMark/>
          </w:tcPr>
          <w:p w14:paraId="0D715D4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nil"/>
              <w:right w:val="single" w:sz="4" w:space="0" w:color="auto"/>
            </w:tcBorders>
            <w:shd w:val="clear" w:color="000000" w:fill="DAEEF3"/>
            <w:noWrap/>
            <w:vAlign w:val="center"/>
            <w:hideMark/>
          </w:tcPr>
          <w:p w14:paraId="5113DC6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nil"/>
              <w:right w:val="single" w:sz="4" w:space="0" w:color="auto"/>
            </w:tcBorders>
            <w:shd w:val="clear" w:color="000000" w:fill="EBF1DE"/>
            <w:noWrap/>
            <w:vAlign w:val="center"/>
            <w:hideMark/>
          </w:tcPr>
          <w:p w14:paraId="01FA7DE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nil"/>
              <w:left w:val="nil"/>
              <w:bottom w:val="nil"/>
              <w:right w:val="single" w:sz="8" w:space="0" w:color="auto"/>
            </w:tcBorders>
            <w:shd w:val="clear" w:color="000000" w:fill="EBF1DE"/>
            <w:noWrap/>
            <w:vAlign w:val="center"/>
            <w:hideMark/>
          </w:tcPr>
          <w:p w14:paraId="01BD131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72</w:t>
            </w:r>
          </w:p>
        </w:tc>
      </w:tr>
      <w:tr w:rsidR="00DE5A9A" w:rsidRPr="00DE5A9A" w14:paraId="7AF9B857" w14:textId="77777777" w:rsidTr="00DE5A9A">
        <w:trPr>
          <w:trHeight w:val="1695"/>
        </w:trPr>
        <w:tc>
          <w:tcPr>
            <w:tcW w:w="819" w:type="dxa"/>
            <w:tcBorders>
              <w:top w:val="single" w:sz="8" w:space="0" w:color="auto"/>
              <w:left w:val="single" w:sz="8" w:space="0" w:color="auto"/>
              <w:bottom w:val="single" w:sz="8" w:space="0" w:color="auto"/>
              <w:right w:val="nil"/>
            </w:tcBorders>
            <w:shd w:val="clear" w:color="auto" w:fill="auto"/>
            <w:vAlign w:val="center"/>
            <w:hideMark/>
          </w:tcPr>
          <w:p w14:paraId="18A44CB9" w14:textId="77777777" w:rsidR="00A7333B" w:rsidRPr="00A7333B" w:rsidRDefault="00A7333B" w:rsidP="00A7333B">
            <w:pPr>
              <w:spacing w:after="0" w:line="240" w:lineRule="auto"/>
              <w:jc w:val="center"/>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ПМ.04</w:t>
            </w:r>
          </w:p>
        </w:tc>
        <w:tc>
          <w:tcPr>
            <w:tcW w:w="2336" w:type="dxa"/>
            <w:tcBorders>
              <w:top w:val="single" w:sz="8" w:space="0" w:color="auto"/>
              <w:left w:val="single" w:sz="8" w:space="0" w:color="auto"/>
              <w:bottom w:val="single" w:sz="8" w:space="0" w:color="auto"/>
              <w:right w:val="single" w:sz="8" w:space="0" w:color="auto"/>
            </w:tcBorders>
            <w:shd w:val="clear" w:color="auto" w:fill="auto"/>
            <w:noWrap/>
            <w:hideMark/>
          </w:tcPr>
          <w:p w14:paraId="722001F0" w14:textId="51A45F94" w:rsidR="00A7333B" w:rsidRPr="00A7333B" w:rsidRDefault="00A7333B" w:rsidP="00A7333B">
            <w:pPr>
              <w:spacing w:after="0" w:line="240" w:lineRule="auto"/>
              <w:jc w:val="both"/>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Координация</w:t>
            </w:r>
            <w:r w:rsidR="00DE5A9A">
              <w:rPr>
                <w:rFonts w:ascii="Times New Roman" w:eastAsia="Times New Roman" w:hAnsi="Times New Roman" w:cs="Times New Roman"/>
                <w:b/>
                <w:bCs/>
                <w:color w:val="000000"/>
                <w:sz w:val="18"/>
                <w:szCs w:val="18"/>
              </w:rPr>
              <w:t xml:space="preserve"> </w:t>
            </w:r>
            <w:r w:rsidRPr="00A7333B">
              <w:rPr>
                <w:rFonts w:ascii="Times New Roman" w:eastAsia="Times New Roman" w:hAnsi="Times New Roman" w:cs="Times New Roman"/>
                <w:b/>
                <w:bCs/>
                <w:color w:val="000000"/>
                <w:sz w:val="18"/>
                <w:szCs w:val="18"/>
              </w:rPr>
              <w:t>деятельности работников бригад при выполнении работ различных уровней сложности по выращиванию древесно-кустарниковой, цветочно-декоративной растительности и газонных трав в открытом и защищенном грунте</w:t>
            </w:r>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50F73EE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5" w:type="dxa"/>
            <w:tcBorders>
              <w:top w:val="single" w:sz="8" w:space="0" w:color="auto"/>
              <w:left w:val="nil"/>
              <w:bottom w:val="single" w:sz="8" w:space="0" w:color="auto"/>
              <w:right w:val="nil"/>
            </w:tcBorders>
            <w:shd w:val="clear" w:color="auto" w:fill="auto"/>
            <w:vAlign w:val="center"/>
            <w:hideMark/>
          </w:tcPr>
          <w:p w14:paraId="3834571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w:t>
            </w:r>
          </w:p>
        </w:tc>
        <w:tc>
          <w:tcPr>
            <w:tcW w:w="750" w:type="dxa"/>
            <w:tcBorders>
              <w:top w:val="single" w:sz="8" w:space="0" w:color="auto"/>
              <w:left w:val="single" w:sz="8" w:space="0" w:color="auto"/>
              <w:bottom w:val="single" w:sz="8" w:space="0" w:color="auto"/>
              <w:right w:val="single" w:sz="8" w:space="0" w:color="auto"/>
            </w:tcBorders>
            <w:shd w:val="clear" w:color="000000" w:fill="FFCCFF"/>
            <w:vAlign w:val="center"/>
            <w:hideMark/>
          </w:tcPr>
          <w:p w14:paraId="4AFEECC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162</w:t>
            </w:r>
          </w:p>
        </w:tc>
        <w:tc>
          <w:tcPr>
            <w:tcW w:w="433" w:type="dxa"/>
            <w:tcBorders>
              <w:top w:val="single" w:sz="8" w:space="0" w:color="auto"/>
              <w:left w:val="nil"/>
              <w:bottom w:val="single" w:sz="8" w:space="0" w:color="auto"/>
              <w:right w:val="single" w:sz="4" w:space="0" w:color="auto"/>
            </w:tcBorders>
            <w:shd w:val="clear" w:color="000000" w:fill="FFFFFF"/>
            <w:noWrap/>
            <w:vAlign w:val="center"/>
            <w:hideMark/>
          </w:tcPr>
          <w:p w14:paraId="30CE175C"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 </w:t>
            </w:r>
          </w:p>
        </w:tc>
        <w:tc>
          <w:tcPr>
            <w:tcW w:w="732" w:type="dxa"/>
            <w:tcBorders>
              <w:top w:val="single" w:sz="8" w:space="0" w:color="auto"/>
              <w:left w:val="nil"/>
              <w:bottom w:val="single" w:sz="8" w:space="0" w:color="auto"/>
              <w:right w:val="single" w:sz="4" w:space="0" w:color="auto"/>
            </w:tcBorders>
            <w:shd w:val="clear" w:color="000000" w:fill="DCE6F1"/>
            <w:noWrap/>
            <w:vAlign w:val="center"/>
            <w:hideMark/>
          </w:tcPr>
          <w:p w14:paraId="6D62FD6F"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90</w:t>
            </w:r>
          </w:p>
        </w:tc>
        <w:tc>
          <w:tcPr>
            <w:tcW w:w="599" w:type="dxa"/>
            <w:tcBorders>
              <w:top w:val="single" w:sz="8" w:space="0" w:color="auto"/>
              <w:left w:val="nil"/>
              <w:bottom w:val="single" w:sz="8" w:space="0" w:color="auto"/>
              <w:right w:val="single" w:sz="4" w:space="0" w:color="auto"/>
            </w:tcBorders>
            <w:shd w:val="clear" w:color="auto" w:fill="auto"/>
            <w:vAlign w:val="center"/>
            <w:hideMark/>
          </w:tcPr>
          <w:p w14:paraId="09A18370"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60</w:t>
            </w:r>
          </w:p>
        </w:tc>
        <w:tc>
          <w:tcPr>
            <w:tcW w:w="644" w:type="dxa"/>
            <w:tcBorders>
              <w:top w:val="single" w:sz="8" w:space="0" w:color="auto"/>
              <w:left w:val="nil"/>
              <w:bottom w:val="single" w:sz="8" w:space="0" w:color="auto"/>
              <w:right w:val="single" w:sz="4" w:space="0" w:color="auto"/>
            </w:tcBorders>
            <w:shd w:val="clear" w:color="auto" w:fill="auto"/>
            <w:noWrap/>
            <w:vAlign w:val="center"/>
            <w:hideMark/>
          </w:tcPr>
          <w:p w14:paraId="143C19C3"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30</w:t>
            </w:r>
          </w:p>
        </w:tc>
        <w:tc>
          <w:tcPr>
            <w:tcW w:w="650" w:type="dxa"/>
            <w:tcBorders>
              <w:top w:val="single" w:sz="8" w:space="0" w:color="auto"/>
              <w:left w:val="nil"/>
              <w:bottom w:val="single" w:sz="8" w:space="0" w:color="auto"/>
              <w:right w:val="single" w:sz="4" w:space="0" w:color="auto"/>
            </w:tcBorders>
            <w:shd w:val="clear" w:color="auto" w:fill="auto"/>
            <w:noWrap/>
            <w:vAlign w:val="center"/>
            <w:hideMark/>
          </w:tcPr>
          <w:p w14:paraId="60B4F88C"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72</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19B0013B"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102BFD4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w:t>
            </w:r>
          </w:p>
        </w:tc>
        <w:tc>
          <w:tcPr>
            <w:tcW w:w="1522" w:type="dxa"/>
            <w:tcBorders>
              <w:top w:val="single" w:sz="8" w:space="0" w:color="auto"/>
              <w:left w:val="nil"/>
              <w:bottom w:val="single" w:sz="8" w:space="0" w:color="auto"/>
              <w:right w:val="single" w:sz="4" w:space="0" w:color="auto"/>
            </w:tcBorders>
            <w:shd w:val="clear" w:color="000000" w:fill="DAEEF3"/>
            <w:noWrap/>
            <w:vAlign w:val="center"/>
            <w:hideMark/>
          </w:tcPr>
          <w:p w14:paraId="029FE27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488" w:type="dxa"/>
            <w:tcBorders>
              <w:top w:val="single" w:sz="8" w:space="0" w:color="auto"/>
              <w:left w:val="nil"/>
              <w:bottom w:val="single" w:sz="8" w:space="0" w:color="auto"/>
              <w:right w:val="single" w:sz="4" w:space="0" w:color="auto"/>
            </w:tcBorders>
            <w:shd w:val="clear" w:color="000000" w:fill="DAEEF3"/>
            <w:noWrap/>
            <w:vAlign w:val="center"/>
            <w:hideMark/>
          </w:tcPr>
          <w:p w14:paraId="4ABF8AA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0</w:t>
            </w:r>
          </w:p>
        </w:tc>
        <w:tc>
          <w:tcPr>
            <w:tcW w:w="1366" w:type="dxa"/>
            <w:tcBorders>
              <w:top w:val="single" w:sz="8" w:space="0" w:color="auto"/>
              <w:left w:val="nil"/>
              <w:bottom w:val="single" w:sz="8" w:space="0" w:color="auto"/>
              <w:right w:val="single" w:sz="4" w:space="0" w:color="auto"/>
            </w:tcBorders>
            <w:shd w:val="clear" w:color="000000" w:fill="EBF1DE"/>
            <w:noWrap/>
            <w:vAlign w:val="center"/>
            <w:hideMark/>
          </w:tcPr>
          <w:p w14:paraId="313714F1"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126</w:t>
            </w:r>
          </w:p>
        </w:tc>
        <w:tc>
          <w:tcPr>
            <w:tcW w:w="1582" w:type="dxa"/>
            <w:tcBorders>
              <w:top w:val="single" w:sz="8" w:space="0" w:color="auto"/>
              <w:left w:val="nil"/>
              <w:bottom w:val="single" w:sz="8" w:space="0" w:color="auto"/>
              <w:right w:val="single" w:sz="8" w:space="0" w:color="auto"/>
            </w:tcBorders>
            <w:shd w:val="clear" w:color="000000" w:fill="EBF1DE"/>
            <w:noWrap/>
            <w:vAlign w:val="center"/>
            <w:hideMark/>
          </w:tcPr>
          <w:p w14:paraId="292B3E1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r>
      <w:tr w:rsidR="00DE5A9A" w:rsidRPr="00DE5A9A" w14:paraId="6C73C7CC" w14:textId="77777777" w:rsidTr="00DE5A9A">
        <w:trPr>
          <w:trHeight w:val="675"/>
        </w:trPr>
        <w:tc>
          <w:tcPr>
            <w:tcW w:w="819" w:type="dxa"/>
            <w:tcBorders>
              <w:top w:val="nil"/>
              <w:left w:val="single" w:sz="8" w:space="0" w:color="auto"/>
              <w:bottom w:val="nil"/>
              <w:right w:val="single" w:sz="4" w:space="0" w:color="auto"/>
            </w:tcBorders>
            <w:shd w:val="clear" w:color="auto" w:fill="auto"/>
            <w:vAlign w:val="center"/>
            <w:hideMark/>
          </w:tcPr>
          <w:p w14:paraId="372BC341" w14:textId="77777777" w:rsidR="00DE5A9A"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МДК</w:t>
            </w:r>
          </w:p>
          <w:p w14:paraId="5921E674" w14:textId="60AF10FE"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04.01</w:t>
            </w:r>
          </w:p>
        </w:tc>
        <w:tc>
          <w:tcPr>
            <w:tcW w:w="2336" w:type="dxa"/>
            <w:tcBorders>
              <w:top w:val="nil"/>
              <w:left w:val="nil"/>
              <w:bottom w:val="nil"/>
              <w:right w:val="single" w:sz="4" w:space="0" w:color="auto"/>
            </w:tcBorders>
            <w:shd w:val="clear" w:color="auto" w:fill="auto"/>
            <w:vAlign w:val="center"/>
            <w:hideMark/>
          </w:tcPr>
          <w:p w14:paraId="0492CBEF"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Основы организации деятельности работников бригад при выполнении работ различных уровней сложности</w:t>
            </w:r>
          </w:p>
        </w:tc>
        <w:tc>
          <w:tcPr>
            <w:tcW w:w="956" w:type="dxa"/>
            <w:tcBorders>
              <w:top w:val="nil"/>
              <w:left w:val="nil"/>
              <w:bottom w:val="nil"/>
              <w:right w:val="single" w:sz="4" w:space="0" w:color="auto"/>
            </w:tcBorders>
            <w:shd w:val="clear" w:color="auto" w:fill="auto"/>
            <w:vAlign w:val="center"/>
            <w:hideMark/>
          </w:tcPr>
          <w:p w14:paraId="0EA6307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645" w:type="dxa"/>
            <w:vMerge w:val="restart"/>
            <w:tcBorders>
              <w:top w:val="nil"/>
              <w:left w:val="single" w:sz="4" w:space="0" w:color="auto"/>
              <w:bottom w:val="single" w:sz="4" w:space="0" w:color="000000"/>
              <w:right w:val="single" w:sz="8" w:space="0" w:color="auto"/>
            </w:tcBorders>
            <w:shd w:val="clear" w:color="auto" w:fill="auto"/>
            <w:vAlign w:val="center"/>
            <w:hideMark/>
          </w:tcPr>
          <w:p w14:paraId="189F331C"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proofErr w:type="gramStart"/>
            <w:r w:rsidRPr="00A7333B">
              <w:rPr>
                <w:rFonts w:ascii="Times New Roman" w:eastAsia="Times New Roman" w:hAnsi="Times New Roman" w:cs="Times New Roman"/>
                <w:b/>
                <w:bCs/>
                <w:color w:val="000000"/>
                <w:sz w:val="18"/>
                <w:szCs w:val="18"/>
              </w:rPr>
              <w:t>Э(</w:t>
            </w:r>
            <w:proofErr w:type="gramEnd"/>
            <w:r w:rsidRPr="00A7333B">
              <w:rPr>
                <w:rFonts w:ascii="Times New Roman" w:eastAsia="Times New Roman" w:hAnsi="Times New Roman" w:cs="Times New Roman"/>
                <w:b/>
                <w:bCs/>
                <w:color w:val="000000"/>
                <w:sz w:val="18"/>
                <w:szCs w:val="18"/>
              </w:rPr>
              <w:t>3)</w:t>
            </w:r>
          </w:p>
        </w:tc>
        <w:tc>
          <w:tcPr>
            <w:tcW w:w="750" w:type="dxa"/>
            <w:tcBorders>
              <w:top w:val="nil"/>
              <w:left w:val="nil"/>
              <w:bottom w:val="nil"/>
              <w:right w:val="single" w:sz="8" w:space="0" w:color="auto"/>
            </w:tcBorders>
            <w:shd w:val="clear" w:color="000000" w:fill="FFCCFF"/>
            <w:vAlign w:val="center"/>
            <w:hideMark/>
          </w:tcPr>
          <w:p w14:paraId="2E786AC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56</w:t>
            </w:r>
          </w:p>
        </w:tc>
        <w:tc>
          <w:tcPr>
            <w:tcW w:w="433" w:type="dxa"/>
            <w:tcBorders>
              <w:top w:val="nil"/>
              <w:left w:val="nil"/>
              <w:bottom w:val="nil"/>
              <w:right w:val="single" w:sz="4" w:space="0" w:color="auto"/>
            </w:tcBorders>
            <w:shd w:val="clear" w:color="000000" w:fill="FFFFFF"/>
            <w:noWrap/>
            <w:vAlign w:val="center"/>
            <w:hideMark/>
          </w:tcPr>
          <w:p w14:paraId="5CA5113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732" w:type="dxa"/>
            <w:tcBorders>
              <w:top w:val="nil"/>
              <w:left w:val="nil"/>
              <w:bottom w:val="nil"/>
              <w:right w:val="single" w:sz="4" w:space="0" w:color="auto"/>
            </w:tcBorders>
            <w:shd w:val="clear" w:color="000000" w:fill="DCE6F1"/>
            <w:noWrap/>
            <w:vAlign w:val="center"/>
            <w:hideMark/>
          </w:tcPr>
          <w:p w14:paraId="439211F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56</w:t>
            </w:r>
          </w:p>
        </w:tc>
        <w:tc>
          <w:tcPr>
            <w:tcW w:w="599" w:type="dxa"/>
            <w:tcBorders>
              <w:top w:val="nil"/>
              <w:left w:val="nil"/>
              <w:bottom w:val="nil"/>
              <w:right w:val="single" w:sz="4" w:space="0" w:color="auto"/>
            </w:tcBorders>
            <w:shd w:val="clear" w:color="auto" w:fill="auto"/>
            <w:vAlign w:val="center"/>
            <w:hideMark/>
          </w:tcPr>
          <w:p w14:paraId="55C735C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42</w:t>
            </w:r>
          </w:p>
        </w:tc>
        <w:tc>
          <w:tcPr>
            <w:tcW w:w="644" w:type="dxa"/>
            <w:tcBorders>
              <w:top w:val="nil"/>
              <w:left w:val="nil"/>
              <w:bottom w:val="nil"/>
              <w:right w:val="single" w:sz="4" w:space="0" w:color="auto"/>
            </w:tcBorders>
            <w:shd w:val="clear" w:color="auto" w:fill="auto"/>
            <w:noWrap/>
            <w:vAlign w:val="center"/>
            <w:hideMark/>
          </w:tcPr>
          <w:p w14:paraId="5666C3F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14</w:t>
            </w:r>
          </w:p>
        </w:tc>
        <w:tc>
          <w:tcPr>
            <w:tcW w:w="650" w:type="dxa"/>
            <w:tcBorders>
              <w:top w:val="nil"/>
              <w:left w:val="nil"/>
              <w:bottom w:val="nil"/>
              <w:right w:val="single" w:sz="4" w:space="0" w:color="auto"/>
            </w:tcBorders>
            <w:shd w:val="clear" w:color="auto" w:fill="auto"/>
            <w:noWrap/>
            <w:vAlign w:val="center"/>
            <w:hideMark/>
          </w:tcPr>
          <w:p w14:paraId="3F79EA06"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nil"/>
              <w:left w:val="nil"/>
              <w:bottom w:val="nil"/>
              <w:right w:val="single" w:sz="4" w:space="0" w:color="auto"/>
            </w:tcBorders>
            <w:shd w:val="clear" w:color="auto" w:fill="auto"/>
            <w:noWrap/>
            <w:vAlign w:val="center"/>
            <w:hideMark/>
          </w:tcPr>
          <w:p w14:paraId="4313C09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noWrap/>
            <w:vAlign w:val="center"/>
            <w:hideMark/>
          </w:tcPr>
          <w:p w14:paraId="67D06DF1"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522" w:type="dxa"/>
            <w:tcBorders>
              <w:top w:val="nil"/>
              <w:left w:val="nil"/>
              <w:bottom w:val="nil"/>
              <w:right w:val="single" w:sz="4" w:space="0" w:color="auto"/>
            </w:tcBorders>
            <w:shd w:val="clear" w:color="000000" w:fill="DAEEF3"/>
            <w:noWrap/>
            <w:vAlign w:val="center"/>
            <w:hideMark/>
          </w:tcPr>
          <w:p w14:paraId="4216B7E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nil"/>
              <w:right w:val="single" w:sz="4" w:space="0" w:color="auto"/>
            </w:tcBorders>
            <w:shd w:val="clear" w:color="000000" w:fill="DAEEF3"/>
            <w:noWrap/>
            <w:vAlign w:val="center"/>
            <w:hideMark/>
          </w:tcPr>
          <w:p w14:paraId="7C98F9D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nil"/>
              <w:right w:val="single" w:sz="4" w:space="0" w:color="auto"/>
            </w:tcBorders>
            <w:shd w:val="clear" w:color="000000" w:fill="EBF1DE"/>
            <w:noWrap/>
            <w:vAlign w:val="center"/>
            <w:hideMark/>
          </w:tcPr>
          <w:p w14:paraId="13B5BBC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56</w:t>
            </w:r>
          </w:p>
        </w:tc>
        <w:tc>
          <w:tcPr>
            <w:tcW w:w="1582" w:type="dxa"/>
            <w:tcBorders>
              <w:top w:val="nil"/>
              <w:left w:val="nil"/>
              <w:bottom w:val="nil"/>
              <w:right w:val="single" w:sz="8" w:space="0" w:color="auto"/>
            </w:tcBorders>
            <w:shd w:val="clear" w:color="000000" w:fill="EBF1DE"/>
            <w:noWrap/>
            <w:vAlign w:val="center"/>
            <w:hideMark/>
          </w:tcPr>
          <w:p w14:paraId="3DF14869"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r>
      <w:tr w:rsidR="00DE5A9A" w:rsidRPr="00DE5A9A" w14:paraId="2EAD7A5D" w14:textId="77777777" w:rsidTr="00DE5A9A">
        <w:trPr>
          <w:trHeight w:val="690"/>
        </w:trPr>
        <w:tc>
          <w:tcPr>
            <w:tcW w:w="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28D4D" w14:textId="77777777" w:rsidR="00DE5A9A"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МДК</w:t>
            </w:r>
          </w:p>
          <w:p w14:paraId="30C4CD47" w14:textId="24EE6C6E"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04.02</w:t>
            </w:r>
          </w:p>
        </w:tc>
        <w:tc>
          <w:tcPr>
            <w:tcW w:w="2336" w:type="dxa"/>
            <w:tcBorders>
              <w:top w:val="single" w:sz="4" w:space="0" w:color="auto"/>
              <w:left w:val="nil"/>
              <w:bottom w:val="single" w:sz="4" w:space="0" w:color="auto"/>
              <w:right w:val="single" w:sz="4" w:space="0" w:color="auto"/>
            </w:tcBorders>
            <w:shd w:val="clear" w:color="auto" w:fill="auto"/>
            <w:vAlign w:val="center"/>
            <w:hideMark/>
          </w:tcPr>
          <w:p w14:paraId="0903F37D"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Охрана труда работников бригад при выполнении работ различных уровней сложности</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7A0BBF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5" w:type="dxa"/>
            <w:vMerge/>
            <w:tcBorders>
              <w:top w:val="nil"/>
              <w:left w:val="single" w:sz="4" w:space="0" w:color="auto"/>
              <w:bottom w:val="single" w:sz="4" w:space="0" w:color="000000"/>
              <w:right w:val="single" w:sz="8" w:space="0" w:color="auto"/>
            </w:tcBorders>
            <w:vAlign w:val="center"/>
            <w:hideMark/>
          </w:tcPr>
          <w:p w14:paraId="6C576CA9"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750" w:type="dxa"/>
            <w:tcBorders>
              <w:top w:val="single" w:sz="4" w:space="0" w:color="auto"/>
              <w:left w:val="nil"/>
              <w:bottom w:val="single" w:sz="8" w:space="0" w:color="auto"/>
              <w:right w:val="single" w:sz="8" w:space="0" w:color="auto"/>
            </w:tcBorders>
            <w:shd w:val="clear" w:color="000000" w:fill="FFCCFF"/>
            <w:vAlign w:val="center"/>
            <w:hideMark/>
          </w:tcPr>
          <w:p w14:paraId="70F0745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34</w:t>
            </w:r>
          </w:p>
        </w:tc>
        <w:tc>
          <w:tcPr>
            <w:tcW w:w="433" w:type="dxa"/>
            <w:tcBorders>
              <w:top w:val="single" w:sz="4" w:space="0" w:color="auto"/>
              <w:left w:val="nil"/>
              <w:bottom w:val="single" w:sz="4" w:space="0" w:color="auto"/>
              <w:right w:val="single" w:sz="4" w:space="0" w:color="auto"/>
            </w:tcBorders>
            <w:shd w:val="clear" w:color="000000" w:fill="FFFFFF"/>
            <w:noWrap/>
            <w:vAlign w:val="center"/>
            <w:hideMark/>
          </w:tcPr>
          <w:p w14:paraId="53AB6167"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732" w:type="dxa"/>
            <w:tcBorders>
              <w:top w:val="single" w:sz="4" w:space="0" w:color="auto"/>
              <w:left w:val="nil"/>
              <w:bottom w:val="single" w:sz="4" w:space="0" w:color="auto"/>
              <w:right w:val="single" w:sz="4" w:space="0" w:color="auto"/>
            </w:tcBorders>
            <w:shd w:val="clear" w:color="000000" w:fill="DCE6F1"/>
            <w:noWrap/>
            <w:vAlign w:val="center"/>
            <w:hideMark/>
          </w:tcPr>
          <w:p w14:paraId="70C490B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34</w:t>
            </w:r>
          </w:p>
        </w:tc>
        <w:tc>
          <w:tcPr>
            <w:tcW w:w="599" w:type="dxa"/>
            <w:tcBorders>
              <w:top w:val="single" w:sz="4" w:space="0" w:color="auto"/>
              <w:left w:val="nil"/>
              <w:bottom w:val="single" w:sz="4" w:space="0" w:color="auto"/>
              <w:right w:val="single" w:sz="4" w:space="0" w:color="auto"/>
            </w:tcBorders>
            <w:shd w:val="clear" w:color="auto" w:fill="auto"/>
            <w:vAlign w:val="center"/>
            <w:hideMark/>
          </w:tcPr>
          <w:p w14:paraId="3FF1D18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18</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3B00998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16</w:t>
            </w:r>
          </w:p>
        </w:tc>
        <w:tc>
          <w:tcPr>
            <w:tcW w:w="650" w:type="dxa"/>
            <w:tcBorders>
              <w:top w:val="single" w:sz="4" w:space="0" w:color="auto"/>
              <w:left w:val="nil"/>
              <w:bottom w:val="single" w:sz="4" w:space="0" w:color="auto"/>
              <w:right w:val="single" w:sz="4" w:space="0" w:color="auto"/>
            </w:tcBorders>
            <w:shd w:val="clear" w:color="auto" w:fill="auto"/>
            <w:noWrap/>
            <w:vAlign w:val="center"/>
            <w:hideMark/>
          </w:tcPr>
          <w:p w14:paraId="210F070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14:paraId="588D140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2</w:t>
            </w:r>
          </w:p>
        </w:tc>
        <w:tc>
          <w:tcPr>
            <w:tcW w:w="433" w:type="dxa"/>
            <w:tcBorders>
              <w:top w:val="single" w:sz="4" w:space="0" w:color="auto"/>
              <w:left w:val="nil"/>
              <w:bottom w:val="single" w:sz="4" w:space="0" w:color="auto"/>
              <w:right w:val="single" w:sz="4" w:space="0" w:color="auto"/>
            </w:tcBorders>
            <w:shd w:val="clear" w:color="auto" w:fill="auto"/>
            <w:noWrap/>
            <w:vAlign w:val="center"/>
            <w:hideMark/>
          </w:tcPr>
          <w:p w14:paraId="3745EF6A"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6</w:t>
            </w:r>
          </w:p>
        </w:tc>
        <w:tc>
          <w:tcPr>
            <w:tcW w:w="1522" w:type="dxa"/>
            <w:tcBorders>
              <w:top w:val="single" w:sz="4" w:space="0" w:color="auto"/>
              <w:left w:val="nil"/>
              <w:bottom w:val="single" w:sz="4" w:space="0" w:color="auto"/>
              <w:right w:val="single" w:sz="4" w:space="0" w:color="auto"/>
            </w:tcBorders>
            <w:shd w:val="clear" w:color="000000" w:fill="DAEEF3"/>
            <w:noWrap/>
            <w:vAlign w:val="center"/>
            <w:hideMark/>
          </w:tcPr>
          <w:p w14:paraId="10FE890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single" w:sz="4" w:space="0" w:color="auto"/>
              <w:left w:val="nil"/>
              <w:bottom w:val="single" w:sz="4" w:space="0" w:color="auto"/>
              <w:right w:val="single" w:sz="4" w:space="0" w:color="auto"/>
            </w:tcBorders>
            <w:shd w:val="clear" w:color="000000" w:fill="DAEEF3"/>
            <w:noWrap/>
            <w:vAlign w:val="center"/>
            <w:hideMark/>
          </w:tcPr>
          <w:p w14:paraId="0FDCA5D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single" w:sz="4" w:space="0" w:color="auto"/>
              <w:left w:val="nil"/>
              <w:bottom w:val="single" w:sz="4" w:space="0" w:color="auto"/>
              <w:right w:val="single" w:sz="4" w:space="0" w:color="auto"/>
            </w:tcBorders>
            <w:shd w:val="clear" w:color="000000" w:fill="EBF1DE"/>
            <w:noWrap/>
            <w:vAlign w:val="center"/>
            <w:hideMark/>
          </w:tcPr>
          <w:p w14:paraId="1ED40FF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34</w:t>
            </w:r>
          </w:p>
        </w:tc>
        <w:tc>
          <w:tcPr>
            <w:tcW w:w="1582" w:type="dxa"/>
            <w:tcBorders>
              <w:top w:val="single" w:sz="4" w:space="0" w:color="auto"/>
              <w:left w:val="nil"/>
              <w:bottom w:val="single" w:sz="4" w:space="0" w:color="auto"/>
              <w:right w:val="single" w:sz="4" w:space="0" w:color="auto"/>
            </w:tcBorders>
            <w:shd w:val="clear" w:color="000000" w:fill="EBF1DE"/>
            <w:noWrap/>
            <w:vAlign w:val="center"/>
            <w:hideMark/>
          </w:tcPr>
          <w:p w14:paraId="48743F4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r>
      <w:tr w:rsidR="00DE5A9A" w:rsidRPr="00DE5A9A" w14:paraId="3EA488EB" w14:textId="77777777" w:rsidTr="00DE5A9A">
        <w:trPr>
          <w:trHeight w:val="315"/>
        </w:trPr>
        <w:tc>
          <w:tcPr>
            <w:tcW w:w="819" w:type="dxa"/>
            <w:tcBorders>
              <w:top w:val="nil"/>
              <w:left w:val="single" w:sz="8" w:space="0" w:color="auto"/>
              <w:bottom w:val="nil"/>
              <w:right w:val="single" w:sz="4" w:space="0" w:color="auto"/>
            </w:tcBorders>
            <w:shd w:val="clear" w:color="auto" w:fill="auto"/>
            <w:vAlign w:val="center"/>
            <w:hideMark/>
          </w:tcPr>
          <w:p w14:paraId="503C1242"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УП 04</w:t>
            </w:r>
          </w:p>
        </w:tc>
        <w:tc>
          <w:tcPr>
            <w:tcW w:w="2336" w:type="dxa"/>
            <w:tcBorders>
              <w:top w:val="nil"/>
              <w:left w:val="nil"/>
              <w:bottom w:val="single" w:sz="4" w:space="0" w:color="auto"/>
              <w:right w:val="single" w:sz="4" w:space="0" w:color="auto"/>
            </w:tcBorders>
            <w:shd w:val="clear" w:color="auto" w:fill="auto"/>
            <w:vAlign w:val="center"/>
            <w:hideMark/>
          </w:tcPr>
          <w:p w14:paraId="2B954AF7"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Учебная практика</w:t>
            </w:r>
          </w:p>
        </w:tc>
        <w:tc>
          <w:tcPr>
            <w:tcW w:w="956" w:type="dxa"/>
            <w:tcBorders>
              <w:top w:val="nil"/>
              <w:left w:val="nil"/>
              <w:bottom w:val="single" w:sz="4" w:space="0" w:color="auto"/>
              <w:right w:val="single" w:sz="4" w:space="0" w:color="auto"/>
            </w:tcBorders>
            <w:shd w:val="clear" w:color="auto" w:fill="auto"/>
            <w:vAlign w:val="center"/>
            <w:hideMark/>
          </w:tcPr>
          <w:p w14:paraId="1969A92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gramStart"/>
            <w:r w:rsidRPr="00A7333B">
              <w:rPr>
                <w:rFonts w:ascii="Times New Roman" w:eastAsia="Times New Roman" w:hAnsi="Times New Roman" w:cs="Times New Roman"/>
                <w:color w:val="000000"/>
                <w:sz w:val="18"/>
                <w:szCs w:val="18"/>
              </w:rPr>
              <w:t>ДЗ(</w:t>
            </w:r>
            <w:proofErr w:type="gramEnd"/>
            <w:r w:rsidRPr="00A7333B">
              <w:rPr>
                <w:rFonts w:ascii="Times New Roman" w:eastAsia="Times New Roman" w:hAnsi="Times New Roman" w:cs="Times New Roman"/>
                <w:color w:val="000000"/>
                <w:sz w:val="18"/>
                <w:szCs w:val="18"/>
              </w:rPr>
              <w:t>3)</w:t>
            </w:r>
          </w:p>
        </w:tc>
        <w:tc>
          <w:tcPr>
            <w:tcW w:w="645" w:type="dxa"/>
            <w:tcBorders>
              <w:top w:val="nil"/>
              <w:left w:val="nil"/>
              <w:bottom w:val="nil"/>
              <w:right w:val="nil"/>
            </w:tcBorders>
            <w:shd w:val="clear" w:color="auto" w:fill="auto"/>
            <w:vAlign w:val="center"/>
            <w:hideMark/>
          </w:tcPr>
          <w:p w14:paraId="058B9C62"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nil"/>
              <w:left w:val="single" w:sz="8" w:space="0" w:color="auto"/>
              <w:bottom w:val="nil"/>
              <w:right w:val="single" w:sz="8" w:space="0" w:color="auto"/>
            </w:tcBorders>
            <w:shd w:val="clear" w:color="000000" w:fill="FFCCFF"/>
            <w:vAlign w:val="center"/>
            <w:hideMark/>
          </w:tcPr>
          <w:p w14:paraId="57FB133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c>
          <w:tcPr>
            <w:tcW w:w="433" w:type="dxa"/>
            <w:tcBorders>
              <w:top w:val="nil"/>
              <w:left w:val="nil"/>
              <w:bottom w:val="nil"/>
              <w:right w:val="single" w:sz="4" w:space="0" w:color="auto"/>
            </w:tcBorders>
            <w:shd w:val="clear" w:color="000000" w:fill="FFFFFF"/>
            <w:noWrap/>
            <w:vAlign w:val="center"/>
            <w:hideMark/>
          </w:tcPr>
          <w:p w14:paraId="561C5CD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nil"/>
              <w:right w:val="single" w:sz="4" w:space="0" w:color="auto"/>
            </w:tcBorders>
            <w:shd w:val="clear" w:color="000000" w:fill="DCE6F1"/>
            <w:noWrap/>
            <w:vAlign w:val="center"/>
            <w:hideMark/>
          </w:tcPr>
          <w:p w14:paraId="1921E791"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599" w:type="dxa"/>
            <w:tcBorders>
              <w:top w:val="nil"/>
              <w:left w:val="nil"/>
              <w:bottom w:val="nil"/>
              <w:right w:val="single" w:sz="4" w:space="0" w:color="auto"/>
            </w:tcBorders>
            <w:shd w:val="clear" w:color="auto" w:fill="auto"/>
            <w:vAlign w:val="center"/>
            <w:hideMark/>
          </w:tcPr>
          <w:p w14:paraId="44BD622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44" w:type="dxa"/>
            <w:tcBorders>
              <w:top w:val="nil"/>
              <w:left w:val="nil"/>
              <w:bottom w:val="nil"/>
              <w:right w:val="single" w:sz="4" w:space="0" w:color="auto"/>
            </w:tcBorders>
            <w:shd w:val="clear" w:color="auto" w:fill="auto"/>
            <w:noWrap/>
            <w:vAlign w:val="center"/>
            <w:hideMark/>
          </w:tcPr>
          <w:p w14:paraId="306AEF52"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50" w:type="dxa"/>
            <w:tcBorders>
              <w:top w:val="nil"/>
              <w:left w:val="nil"/>
              <w:bottom w:val="nil"/>
              <w:right w:val="single" w:sz="4" w:space="0" w:color="auto"/>
            </w:tcBorders>
            <w:shd w:val="clear" w:color="auto" w:fill="auto"/>
            <w:noWrap/>
            <w:vAlign w:val="center"/>
            <w:hideMark/>
          </w:tcPr>
          <w:p w14:paraId="116BFA6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nil"/>
              <w:left w:val="nil"/>
              <w:bottom w:val="nil"/>
              <w:right w:val="single" w:sz="4" w:space="0" w:color="auto"/>
            </w:tcBorders>
            <w:shd w:val="clear" w:color="auto" w:fill="auto"/>
            <w:noWrap/>
            <w:vAlign w:val="center"/>
            <w:hideMark/>
          </w:tcPr>
          <w:p w14:paraId="767109B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noWrap/>
            <w:vAlign w:val="center"/>
            <w:hideMark/>
          </w:tcPr>
          <w:p w14:paraId="698DBCD1"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522" w:type="dxa"/>
            <w:tcBorders>
              <w:top w:val="nil"/>
              <w:left w:val="nil"/>
              <w:bottom w:val="nil"/>
              <w:right w:val="single" w:sz="4" w:space="0" w:color="auto"/>
            </w:tcBorders>
            <w:shd w:val="clear" w:color="000000" w:fill="DAEEF3"/>
            <w:noWrap/>
            <w:vAlign w:val="center"/>
            <w:hideMark/>
          </w:tcPr>
          <w:p w14:paraId="7D917EF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nil"/>
              <w:right w:val="single" w:sz="4" w:space="0" w:color="auto"/>
            </w:tcBorders>
            <w:shd w:val="clear" w:color="000000" w:fill="DAEEF3"/>
            <w:noWrap/>
            <w:vAlign w:val="center"/>
            <w:hideMark/>
          </w:tcPr>
          <w:p w14:paraId="51C05F7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nil"/>
              <w:left w:val="nil"/>
              <w:bottom w:val="nil"/>
              <w:right w:val="single" w:sz="4" w:space="0" w:color="auto"/>
            </w:tcBorders>
            <w:shd w:val="clear" w:color="000000" w:fill="EBF1DE"/>
            <w:noWrap/>
            <w:vAlign w:val="center"/>
            <w:hideMark/>
          </w:tcPr>
          <w:p w14:paraId="5C1AFF6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1582" w:type="dxa"/>
            <w:tcBorders>
              <w:top w:val="nil"/>
              <w:left w:val="nil"/>
              <w:bottom w:val="nil"/>
              <w:right w:val="single" w:sz="8" w:space="0" w:color="auto"/>
            </w:tcBorders>
            <w:shd w:val="clear" w:color="000000" w:fill="EBF1DE"/>
            <w:noWrap/>
            <w:vAlign w:val="center"/>
            <w:hideMark/>
          </w:tcPr>
          <w:p w14:paraId="12C585A3"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r>
      <w:tr w:rsidR="00DE5A9A" w:rsidRPr="00DE5A9A" w14:paraId="39AD33F6" w14:textId="77777777" w:rsidTr="00DE5A9A">
        <w:trPr>
          <w:trHeight w:val="330"/>
        </w:trPr>
        <w:tc>
          <w:tcPr>
            <w:tcW w:w="819" w:type="dxa"/>
            <w:tcBorders>
              <w:top w:val="single" w:sz="4" w:space="0" w:color="auto"/>
              <w:left w:val="single" w:sz="8" w:space="0" w:color="auto"/>
              <w:bottom w:val="nil"/>
              <w:right w:val="single" w:sz="4" w:space="0" w:color="auto"/>
            </w:tcBorders>
            <w:shd w:val="clear" w:color="auto" w:fill="auto"/>
            <w:vAlign w:val="center"/>
            <w:hideMark/>
          </w:tcPr>
          <w:p w14:paraId="49257CE2" w14:textId="77777777" w:rsidR="00A7333B" w:rsidRPr="00A7333B" w:rsidRDefault="00A7333B" w:rsidP="00A7333B">
            <w:pPr>
              <w:spacing w:after="0" w:line="240" w:lineRule="auto"/>
              <w:jc w:val="center"/>
              <w:rPr>
                <w:rFonts w:ascii="Times New Roman" w:eastAsia="Times New Roman" w:hAnsi="Times New Roman" w:cs="Times New Roman"/>
                <w:color w:val="FF0000"/>
                <w:sz w:val="18"/>
                <w:szCs w:val="18"/>
              </w:rPr>
            </w:pPr>
            <w:r w:rsidRPr="00A7333B">
              <w:rPr>
                <w:rFonts w:ascii="Times New Roman" w:eastAsia="Times New Roman" w:hAnsi="Times New Roman" w:cs="Times New Roman"/>
                <w:sz w:val="18"/>
                <w:szCs w:val="18"/>
              </w:rPr>
              <w:t>ПП</w:t>
            </w:r>
            <w:r w:rsidRPr="00A7333B">
              <w:rPr>
                <w:rFonts w:ascii="Times New Roman" w:eastAsia="Times New Roman" w:hAnsi="Times New Roman" w:cs="Times New Roman"/>
                <w:color w:val="FF0000"/>
                <w:sz w:val="18"/>
                <w:szCs w:val="18"/>
              </w:rPr>
              <w:t xml:space="preserve"> </w:t>
            </w:r>
            <w:r w:rsidRPr="00A7333B">
              <w:rPr>
                <w:rFonts w:ascii="Times New Roman" w:eastAsia="Times New Roman" w:hAnsi="Times New Roman" w:cs="Times New Roman"/>
                <w:sz w:val="18"/>
                <w:szCs w:val="18"/>
              </w:rPr>
              <w:t>04</w:t>
            </w:r>
          </w:p>
        </w:tc>
        <w:tc>
          <w:tcPr>
            <w:tcW w:w="2336" w:type="dxa"/>
            <w:tcBorders>
              <w:top w:val="nil"/>
              <w:left w:val="nil"/>
              <w:bottom w:val="single" w:sz="4" w:space="0" w:color="auto"/>
              <w:right w:val="single" w:sz="4" w:space="0" w:color="auto"/>
            </w:tcBorders>
            <w:shd w:val="clear" w:color="auto" w:fill="auto"/>
            <w:vAlign w:val="center"/>
            <w:hideMark/>
          </w:tcPr>
          <w:p w14:paraId="3E34B7F4" w14:textId="77777777" w:rsidR="00A7333B" w:rsidRPr="00A7333B" w:rsidRDefault="00A7333B" w:rsidP="00A7333B">
            <w:pPr>
              <w:spacing w:after="0" w:line="240" w:lineRule="auto"/>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Производственная практика</w:t>
            </w:r>
          </w:p>
        </w:tc>
        <w:tc>
          <w:tcPr>
            <w:tcW w:w="956" w:type="dxa"/>
            <w:tcBorders>
              <w:top w:val="nil"/>
              <w:left w:val="nil"/>
              <w:bottom w:val="single" w:sz="4" w:space="0" w:color="auto"/>
              <w:right w:val="single" w:sz="4" w:space="0" w:color="auto"/>
            </w:tcBorders>
            <w:shd w:val="clear" w:color="auto" w:fill="auto"/>
            <w:vAlign w:val="center"/>
            <w:hideMark/>
          </w:tcPr>
          <w:p w14:paraId="0781DAE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xml:space="preserve"> </w:t>
            </w:r>
          </w:p>
        </w:tc>
        <w:tc>
          <w:tcPr>
            <w:tcW w:w="645" w:type="dxa"/>
            <w:tcBorders>
              <w:top w:val="single" w:sz="4" w:space="0" w:color="auto"/>
              <w:left w:val="nil"/>
              <w:bottom w:val="nil"/>
              <w:right w:val="nil"/>
            </w:tcBorders>
            <w:shd w:val="clear" w:color="auto" w:fill="auto"/>
            <w:vAlign w:val="center"/>
            <w:hideMark/>
          </w:tcPr>
          <w:p w14:paraId="1BB8239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50" w:type="dxa"/>
            <w:tcBorders>
              <w:top w:val="single" w:sz="4" w:space="0" w:color="auto"/>
              <w:left w:val="single" w:sz="8" w:space="0" w:color="auto"/>
              <w:bottom w:val="nil"/>
              <w:right w:val="single" w:sz="8" w:space="0" w:color="auto"/>
            </w:tcBorders>
            <w:shd w:val="clear" w:color="000000" w:fill="FFCCFF"/>
            <w:vAlign w:val="center"/>
            <w:hideMark/>
          </w:tcPr>
          <w:p w14:paraId="023A36D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c>
          <w:tcPr>
            <w:tcW w:w="433" w:type="dxa"/>
            <w:tcBorders>
              <w:top w:val="single" w:sz="4" w:space="0" w:color="auto"/>
              <w:left w:val="nil"/>
              <w:bottom w:val="nil"/>
              <w:right w:val="single" w:sz="4" w:space="0" w:color="auto"/>
            </w:tcBorders>
            <w:shd w:val="clear" w:color="000000" w:fill="FFFFFF"/>
            <w:noWrap/>
            <w:vAlign w:val="center"/>
            <w:hideMark/>
          </w:tcPr>
          <w:p w14:paraId="0E57A26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single" w:sz="4" w:space="0" w:color="auto"/>
              <w:left w:val="nil"/>
              <w:bottom w:val="nil"/>
              <w:right w:val="single" w:sz="4" w:space="0" w:color="auto"/>
            </w:tcBorders>
            <w:shd w:val="clear" w:color="000000" w:fill="DCE6F1"/>
            <w:noWrap/>
            <w:vAlign w:val="center"/>
            <w:hideMark/>
          </w:tcPr>
          <w:p w14:paraId="52FE8617"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599" w:type="dxa"/>
            <w:tcBorders>
              <w:top w:val="single" w:sz="4" w:space="0" w:color="auto"/>
              <w:left w:val="nil"/>
              <w:bottom w:val="nil"/>
              <w:right w:val="single" w:sz="4" w:space="0" w:color="auto"/>
            </w:tcBorders>
            <w:shd w:val="clear" w:color="auto" w:fill="auto"/>
            <w:vAlign w:val="center"/>
            <w:hideMark/>
          </w:tcPr>
          <w:p w14:paraId="096AF913"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44" w:type="dxa"/>
            <w:tcBorders>
              <w:top w:val="single" w:sz="4" w:space="0" w:color="auto"/>
              <w:left w:val="nil"/>
              <w:bottom w:val="nil"/>
              <w:right w:val="single" w:sz="4" w:space="0" w:color="auto"/>
            </w:tcBorders>
            <w:shd w:val="clear" w:color="auto" w:fill="auto"/>
            <w:noWrap/>
            <w:vAlign w:val="center"/>
            <w:hideMark/>
          </w:tcPr>
          <w:p w14:paraId="67E203C6"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650" w:type="dxa"/>
            <w:tcBorders>
              <w:top w:val="single" w:sz="4" w:space="0" w:color="auto"/>
              <w:left w:val="nil"/>
              <w:bottom w:val="nil"/>
              <w:right w:val="single" w:sz="4" w:space="0" w:color="auto"/>
            </w:tcBorders>
            <w:shd w:val="clear" w:color="auto" w:fill="auto"/>
            <w:noWrap/>
            <w:vAlign w:val="center"/>
            <w:hideMark/>
          </w:tcPr>
          <w:p w14:paraId="64B7B3C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c>
          <w:tcPr>
            <w:tcW w:w="433" w:type="dxa"/>
            <w:tcBorders>
              <w:top w:val="single" w:sz="4" w:space="0" w:color="auto"/>
              <w:left w:val="nil"/>
              <w:bottom w:val="nil"/>
              <w:right w:val="single" w:sz="4" w:space="0" w:color="auto"/>
            </w:tcBorders>
            <w:shd w:val="clear" w:color="auto" w:fill="auto"/>
            <w:noWrap/>
            <w:vAlign w:val="center"/>
            <w:hideMark/>
          </w:tcPr>
          <w:p w14:paraId="76787B8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single" w:sz="4" w:space="0" w:color="auto"/>
              <w:left w:val="nil"/>
              <w:bottom w:val="nil"/>
              <w:right w:val="single" w:sz="4" w:space="0" w:color="auto"/>
            </w:tcBorders>
            <w:shd w:val="clear" w:color="auto" w:fill="auto"/>
            <w:noWrap/>
            <w:vAlign w:val="center"/>
            <w:hideMark/>
          </w:tcPr>
          <w:p w14:paraId="072810FD"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522" w:type="dxa"/>
            <w:tcBorders>
              <w:top w:val="single" w:sz="4" w:space="0" w:color="auto"/>
              <w:left w:val="nil"/>
              <w:bottom w:val="nil"/>
              <w:right w:val="single" w:sz="4" w:space="0" w:color="auto"/>
            </w:tcBorders>
            <w:shd w:val="clear" w:color="000000" w:fill="DAEEF3"/>
            <w:noWrap/>
            <w:vAlign w:val="center"/>
            <w:hideMark/>
          </w:tcPr>
          <w:p w14:paraId="272061B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single" w:sz="4" w:space="0" w:color="auto"/>
              <w:left w:val="nil"/>
              <w:bottom w:val="nil"/>
              <w:right w:val="single" w:sz="4" w:space="0" w:color="auto"/>
            </w:tcBorders>
            <w:shd w:val="clear" w:color="000000" w:fill="DAEEF3"/>
            <w:noWrap/>
            <w:vAlign w:val="center"/>
            <w:hideMark/>
          </w:tcPr>
          <w:p w14:paraId="2050D4D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366" w:type="dxa"/>
            <w:tcBorders>
              <w:top w:val="single" w:sz="4" w:space="0" w:color="auto"/>
              <w:left w:val="nil"/>
              <w:bottom w:val="nil"/>
              <w:right w:val="single" w:sz="4" w:space="0" w:color="auto"/>
            </w:tcBorders>
            <w:shd w:val="clear" w:color="000000" w:fill="EBF1DE"/>
            <w:noWrap/>
            <w:vAlign w:val="center"/>
            <w:hideMark/>
          </w:tcPr>
          <w:p w14:paraId="5800FFA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82" w:type="dxa"/>
            <w:tcBorders>
              <w:top w:val="single" w:sz="4" w:space="0" w:color="auto"/>
              <w:left w:val="nil"/>
              <w:bottom w:val="nil"/>
              <w:right w:val="single" w:sz="8" w:space="0" w:color="auto"/>
            </w:tcBorders>
            <w:shd w:val="clear" w:color="000000" w:fill="EBF1DE"/>
            <w:noWrap/>
            <w:vAlign w:val="center"/>
            <w:hideMark/>
          </w:tcPr>
          <w:p w14:paraId="395CD6E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36</w:t>
            </w:r>
          </w:p>
        </w:tc>
      </w:tr>
      <w:tr w:rsidR="00DE5A9A" w:rsidRPr="00DE5A9A" w14:paraId="66EF400A" w14:textId="77777777" w:rsidTr="00DE5A9A">
        <w:trPr>
          <w:trHeight w:val="330"/>
        </w:trPr>
        <w:tc>
          <w:tcPr>
            <w:tcW w:w="3155"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44AF2841" w14:textId="77777777" w:rsidR="00A7333B" w:rsidRPr="00A7333B" w:rsidRDefault="00A7333B" w:rsidP="00A7333B">
            <w:pPr>
              <w:spacing w:after="0" w:line="240" w:lineRule="auto"/>
              <w:jc w:val="center"/>
              <w:rPr>
                <w:rFonts w:ascii="Times New Roman" w:eastAsia="Times New Roman" w:hAnsi="Times New Roman" w:cs="Times New Roman"/>
                <w:b/>
                <w:bCs/>
                <w:sz w:val="18"/>
                <w:szCs w:val="18"/>
              </w:rPr>
            </w:pPr>
            <w:r w:rsidRPr="00A7333B">
              <w:rPr>
                <w:rFonts w:ascii="Times New Roman" w:eastAsia="Times New Roman" w:hAnsi="Times New Roman" w:cs="Times New Roman"/>
                <w:b/>
                <w:bCs/>
                <w:sz w:val="18"/>
                <w:szCs w:val="18"/>
              </w:rPr>
              <w:t xml:space="preserve">Промежуточная аттестация </w:t>
            </w:r>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0EA80ED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c>
          <w:tcPr>
            <w:tcW w:w="645" w:type="dxa"/>
            <w:tcBorders>
              <w:top w:val="single" w:sz="8" w:space="0" w:color="auto"/>
              <w:left w:val="nil"/>
              <w:bottom w:val="single" w:sz="8" w:space="0" w:color="auto"/>
              <w:right w:val="nil"/>
            </w:tcBorders>
            <w:shd w:val="clear" w:color="auto" w:fill="auto"/>
            <w:vAlign w:val="center"/>
            <w:hideMark/>
          </w:tcPr>
          <w:p w14:paraId="604D538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7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8A0F3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7876EBD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single" w:sz="8" w:space="0" w:color="auto"/>
              <w:left w:val="nil"/>
              <w:bottom w:val="single" w:sz="8" w:space="0" w:color="auto"/>
              <w:right w:val="single" w:sz="4" w:space="0" w:color="auto"/>
            </w:tcBorders>
            <w:shd w:val="clear" w:color="000000" w:fill="DCE6F1"/>
            <w:noWrap/>
            <w:vAlign w:val="center"/>
            <w:hideMark/>
          </w:tcPr>
          <w:p w14:paraId="0542E47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599" w:type="dxa"/>
            <w:tcBorders>
              <w:top w:val="single" w:sz="8" w:space="0" w:color="auto"/>
              <w:left w:val="nil"/>
              <w:bottom w:val="single" w:sz="8" w:space="0" w:color="auto"/>
              <w:right w:val="single" w:sz="4" w:space="0" w:color="auto"/>
            </w:tcBorders>
            <w:shd w:val="clear" w:color="auto" w:fill="auto"/>
            <w:noWrap/>
            <w:vAlign w:val="center"/>
            <w:hideMark/>
          </w:tcPr>
          <w:p w14:paraId="72443E3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4" w:type="dxa"/>
            <w:tcBorders>
              <w:top w:val="single" w:sz="8" w:space="0" w:color="auto"/>
              <w:left w:val="nil"/>
              <w:bottom w:val="single" w:sz="8" w:space="0" w:color="auto"/>
              <w:right w:val="single" w:sz="4" w:space="0" w:color="auto"/>
            </w:tcBorders>
            <w:shd w:val="clear" w:color="auto" w:fill="auto"/>
            <w:noWrap/>
            <w:vAlign w:val="center"/>
            <w:hideMark/>
          </w:tcPr>
          <w:p w14:paraId="3F14982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50" w:type="dxa"/>
            <w:tcBorders>
              <w:top w:val="single" w:sz="8" w:space="0" w:color="auto"/>
              <w:left w:val="nil"/>
              <w:bottom w:val="single" w:sz="8" w:space="0" w:color="auto"/>
              <w:right w:val="single" w:sz="4" w:space="0" w:color="auto"/>
            </w:tcBorders>
            <w:shd w:val="clear" w:color="auto" w:fill="auto"/>
            <w:noWrap/>
            <w:vAlign w:val="center"/>
            <w:hideMark/>
          </w:tcPr>
          <w:p w14:paraId="141E02E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5E617576"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5BE41625"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single" w:sz="8" w:space="0" w:color="auto"/>
              <w:left w:val="nil"/>
              <w:bottom w:val="single" w:sz="8" w:space="0" w:color="auto"/>
              <w:right w:val="single" w:sz="4" w:space="0" w:color="auto"/>
            </w:tcBorders>
            <w:shd w:val="clear" w:color="auto" w:fill="auto"/>
            <w:noWrap/>
            <w:vAlign w:val="center"/>
            <w:hideMark/>
          </w:tcPr>
          <w:p w14:paraId="583260F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488" w:type="dxa"/>
            <w:tcBorders>
              <w:top w:val="single" w:sz="8" w:space="0" w:color="auto"/>
              <w:left w:val="nil"/>
              <w:bottom w:val="single" w:sz="8" w:space="0" w:color="auto"/>
              <w:right w:val="single" w:sz="4" w:space="0" w:color="auto"/>
            </w:tcBorders>
            <w:shd w:val="clear" w:color="auto" w:fill="auto"/>
            <w:noWrap/>
            <w:vAlign w:val="center"/>
            <w:hideMark/>
          </w:tcPr>
          <w:p w14:paraId="1FBE76D7"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xml:space="preserve"> </w:t>
            </w:r>
          </w:p>
        </w:tc>
        <w:tc>
          <w:tcPr>
            <w:tcW w:w="1366" w:type="dxa"/>
            <w:tcBorders>
              <w:top w:val="single" w:sz="8" w:space="0" w:color="auto"/>
              <w:left w:val="nil"/>
              <w:bottom w:val="single" w:sz="8" w:space="0" w:color="auto"/>
              <w:right w:val="single" w:sz="4" w:space="0" w:color="auto"/>
            </w:tcBorders>
            <w:shd w:val="clear" w:color="auto" w:fill="auto"/>
            <w:noWrap/>
            <w:vAlign w:val="center"/>
            <w:hideMark/>
          </w:tcPr>
          <w:p w14:paraId="68E1D5CB"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16</w:t>
            </w:r>
          </w:p>
        </w:tc>
        <w:tc>
          <w:tcPr>
            <w:tcW w:w="1582" w:type="dxa"/>
            <w:tcBorders>
              <w:top w:val="single" w:sz="8" w:space="0" w:color="auto"/>
              <w:left w:val="nil"/>
              <w:bottom w:val="single" w:sz="8" w:space="0" w:color="auto"/>
              <w:right w:val="single" w:sz="8" w:space="0" w:color="auto"/>
            </w:tcBorders>
            <w:shd w:val="clear" w:color="auto" w:fill="auto"/>
            <w:noWrap/>
            <w:vAlign w:val="center"/>
            <w:hideMark/>
          </w:tcPr>
          <w:p w14:paraId="3AD3B5B9"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20</w:t>
            </w:r>
          </w:p>
        </w:tc>
      </w:tr>
      <w:tr w:rsidR="00DE5A9A" w:rsidRPr="00DE5A9A" w14:paraId="4E7B2E1F" w14:textId="77777777" w:rsidTr="00DE5A9A">
        <w:trPr>
          <w:trHeight w:val="435"/>
        </w:trPr>
        <w:tc>
          <w:tcPr>
            <w:tcW w:w="819" w:type="dxa"/>
            <w:tcBorders>
              <w:top w:val="nil"/>
              <w:left w:val="single" w:sz="8" w:space="0" w:color="auto"/>
              <w:bottom w:val="single" w:sz="8" w:space="0" w:color="auto"/>
              <w:right w:val="single" w:sz="4" w:space="0" w:color="auto"/>
            </w:tcBorders>
            <w:shd w:val="clear" w:color="auto" w:fill="auto"/>
            <w:noWrap/>
            <w:vAlign w:val="center"/>
            <w:hideMark/>
          </w:tcPr>
          <w:p w14:paraId="0378A491"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lastRenderedPageBreak/>
              <w:t>ГИА</w:t>
            </w:r>
          </w:p>
        </w:tc>
        <w:tc>
          <w:tcPr>
            <w:tcW w:w="2336" w:type="dxa"/>
            <w:tcBorders>
              <w:top w:val="nil"/>
              <w:left w:val="nil"/>
              <w:bottom w:val="single" w:sz="8" w:space="0" w:color="auto"/>
              <w:right w:val="single" w:sz="4" w:space="0" w:color="auto"/>
            </w:tcBorders>
            <w:shd w:val="clear" w:color="auto" w:fill="auto"/>
            <w:vAlign w:val="center"/>
            <w:hideMark/>
          </w:tcPr>
          <w:p w14:paraId="464DF57D"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Государственная (итоговая) аттестация</w:t>
            </w:r>
          </w:p>
        </w:tc>
        <w:tc>
          <w:tcPr>
            <w:tcW w:w="956" w:type="dxa"/>
            <w:tcBorders>
              <w:top w:val="nil"/>
              <w:left w:val="nil"/>
              <w:bottom w:val="single" w:sz="8" w:space="0" w:color="auto"/>
              <w:right w:val="single" w:sz="4" w:space="0" w:color="auto"/>
            </w:tcBorders>
            <w:shd w:val="clear" w:color="auto" w:fill="auto"/>
            <w:vAlign w:val="center"/>
            <w:hideMark/>
          </w:tcPr>
          <w:p w14:paraId="37CF99B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36</w:t>
            </w:r>
          </w:p>
        </w:tc>
        <w:tc>
          <w:tcPr>
            <w:tcW w:w="645" w:type="dxa"/>
            <w:tcBorders>
              <w:top w:val="nil"/>
              <w:left w:val="nil"/>
              <w:bottom w:val="single" w:sz="8" w:space="0" w:color="auto"/>
              <w:right w:val="nil"/>
            </w:tcBorders>
            <w:shd w:val="clear" w:color="auto" w:fill="auto"/>
            <w:vAlign w:val="center"/>
            <w:hideMark/>
          </w:tcPr>
          <w:p w14:paraId="324820F9"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750" w:type="dxa"/>
            <w:tcBorders>
              <w:top w:val="nil"/>
              <w:left w:val="single" w:sz="8" w:space="0" w:color="auto"/>
              <w:bottom w:val="single" w:sz="8" w:space="0" w:color="auto"/>
              <w:right w:val="single" w:sz="8" w:space="0" w:color="auto"/>
            </w:tcBorders>
            <w:shd w:val="clear" w:color="auto" w:fill="auto"/>
            <w:noWrap/>
            <w:vAlign w:val="center"/>
            <w:hideMark/>
          </w:tcPr>
          <w:p w14:paraId="1425CC1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8" w:space="0" w:color="auto"/>
              <w:right w:val="single" w:sz="4" w:space="0" w:color="auto"/>
            </w:tcBorders>
            <w:shd w:val="clear" w:color="auto" w:fill="auto"/>
            <w:noWrap/>
            <w:vAlign w:val="center"/>
            <w:hideMark/>
          </w:tcPr>
          <w:p w14:paraId="0913942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732" w:type="dxa"/>
            <w:tcBorders>
              <w:top w:val="nil"/>
              <w:left w:val="nil"/>
              <w:bottom w:val="single" w:sz="8" w:space="0" w:color="auto"/>
              <w:right w:val="single" w:sz="4" w:space="0" w:color="auto"/>
            </w:tcBorders>
            <w:shd w:val="clear" w:color="000000" w:fill="DCE6F1"/>
            <w:noWrap/>
            <w:vAlign w:val="center"/>
            <w:hideMark/>
          </w:tcPr>
          <w:p w14:paraId="4F286BE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599" w:type="dxa"/>
            <w:tcBorders>
              <w:top w:val="nil"/>
              <w:left w:val="nil"/>
              <w:bottom w:val="single" w:sz="8" w:space="0" w:color="auto"/>
              <w:right w:val="single" w:sz="4" w:space="0" w:color="auto"/>
            </w:tcBorders>
            <w:shd w:val="clear" w:color="auto" w:fill="auto"/>
            <w:noWrap/>
            <w:vAlign w:val="center"/>
            <w:hideMark/>
          </w:tcPr>
          <w:p w14:paraId="5CC113F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4" w:type="dxa"/>
            <w:tcBorders>
              <w:top w:val="nil"/>
              <w:left w:val="nil"/>
              <w:bottom w:val="single" w:sz="8" w:space="0" w:color="auto"/>
              <w:right w:val="single" w:sz="4" w:space="0" w:color="auto"/>
            </w:tcBorders>
            <w:shd w:val="clear" w:color="auto" w:fill="auto"/>
            <w:noWrap/>
            <w:vAlign w:val="center"/>
            <w:hideMark/>
          </w:tcPr>
          <w:p w14:paraId="76273B9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50" w:type="dxa"/>
            <w:tcBorders>
              <w:top w:val="nil"/>
              <w:left w:val="nil"/>
              <w:bottom w:val="single" w:sz="8" w:space="0" w:color="auto"/>
              <w:right w:val="single" w:sz="4" w:space="0" w:color="auto"/>
            </w:tcBorders>
            <w:shd w:val="clear" w:color="auto" w:fill="auto"/>
            <w:noWrap/>
            <w:vAlign w:val="center"/>
            <w:hideMark/>
          </w:tcPr>
          <w:p w14:paraId="5A26531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8" w:space="0" w:color="auto"/>
              <w:right w:val="single" w:sz="4" w:space="0" w:color="auto"/>
            </w:tcBorders>
            <w:shd w:val="clear" w:color="auto" w:fill="auto"/>
            <w:noWrap/>
            <w:vAlign w:val="center"/>
            <w:hideMark/>
          </w:tcPr>
          <w:p w14:paraId="0B4F8D87"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w:t>
            </w:r>
          </w:p>
        </w:tc>
        <w:tc>
          <w:tcPr>
            <w:tcW w:w="433" w:type="dxa"/>
            <w:tcBorders>
              <w:top w:val="nil"/>
              <w:left w:val="nil"/>
              <w:bottom w:val="single" w:sz="8" w:space="0" w:color="auto"/>
              <w:right w:val="single" w:sz="4" w:space="0" w:color="auto"/>
            </w:tcBorders>
            <w:shd w:val="clear" w:color="auto" w:fill="auto"/>
            <w:noWrap/>
            <w:vAlign w:val="center"/>
            <w:hideMark/>
          </w:tcPr>
          <w:p w14:paraId="05F52F8A"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w:t>
            </w:r>
          </w:p>
        </w:tc>
        <w:tc>
          <w:tcPr>
            <w:tcW w:w="1522" w:type="dxa"/>
            <w:tcBorders>
              <w:top w:val="nil"/>
              <w:left w:val="nil"/>
              <w:bottom w:val="single" w:sz="8" w:space="0" w:color="auto"/>
              <w:right w:val="single" w:sz="4" w:space="0" w:color="auto"/>
            </w:tcBorders>
            <w:shd w:val="clear" w:color="auto" w:fill="auto"/>
            <w:noWrap/>
            <w:vAlign w:val="center"/>
            <w:hideMark/>
          </w:tcPr>
          <w:p w14:paraId="2A2D7D27"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488" w:type="dxa"/>
            <w:tcBorders>
              <w:top w:val="nil"/>
              <w:left w:val="nil"/>
              <w:bottom w:val="single" w:sz="8" w:space="0" w:color="auto"/>
              <w:right w:val="single" w:sz="4" w:space="0" w:color="auto"/>
            </w:tcBorders>
            <w:shd w:val="clear" w:color="auto" w:fill="auto"/>
            <w:noWrap/>
            <w:vAlign w:val="center"/>
            <w:hideMark/>
          </w:tcPr>
          <w:p w14:paraId="2E27079A"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366" w:type="dxa"/>
            <w:tcBorders>
              <w:top w:val="nil"/>
              <w:left w:val="nil"/>
              <w:bottom w:val="single" w:sz="8" w:space="0" w:color="auto"/>
              <w:right w:val="single" w:sz="4" w:space="0" w:color="auto"/>
            </w:tcBorders>
            <w:shd w:val="clear" w:color="auto" w:fill="auto"/>
            <w:noWrap/>
            <w:vAlign w:val="center"/>
            <w:hideMark/>
          </w:tcPr>
          <w:p w14:paraId="2A5B6EE5"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582" w:type="dxa"/>
            <w:tcBorders>
              <w:top w:val="nil"/>
              <w:left w:val="nil"/>
              <w:bottom w:val="single" w:sz="8" w:space="0" w:color="auto"/>
              <w:right w:val="single" w:sz="8" w:space="0" w:color="auto"/>
            </w:tcBorders>
            <w:shd w:val="clear" w:color="auto" w:fill="auto"/>
            <w:noWrap/>
            <w:vAlign w:val="center"/>
            <w:hideMark/>
          </w:tcPr>
          <w:p w14:paraId="10BA19C4" w14:textId="77777777" w:rsidR="00A7333B" w:rsidRPr="00A7333B" w:rsidRDefault="00A7333B" w:rsidP="00A7333B">
            <w:pPr>
              <w:spacing w:after="0" w:line="240" w:lineRule="auto"/>
              <w:jc w:val="center"/>
              <w:rPr>
                <w:rFonts w:ascii="Times New Roman" w:eastAsia="Times New Roman" w:hAnsi="Times New Roman" w:cs="Times New Roman"/>
                <w:b/>
                <w:bCs/>
                <w:i/>
                <w:iCs/>
                <w:color w:val="000000"/>
                <w:sz w:val="18"/>
                <w:szCs w:val="18"/>
              </w:rPr>
            </w:pPr>
            <w:r w:rsidRPr="00A7333B">
              <w:rPr>
                <w:rFonts w:ascii="Times New Roman" w:eastAsia="Times New Roman" w:hAnsi="Times New Roman" w:cs="Times New Roman"/>
                <w:b/>
                <w:bCs/>
                <w:i/>
                <w:iCs/>
                <w:color w:val="000000"/>
                <w:sz w:val="18"/>
                <w:szCs w:val="18"/>
              </w:rPr>
              <w:t>36</w:t>
            </w:r>
          </w:p>
        </w:tc>
      </w:tr>
      <w:tr w:rsidR="00DE5A9A" w:rsidRPr="00DE5A9A" w14:paraId="2E29B395" w14:textId="77777777" w:rsidTr="00DE5A9A">
        <w:trPr>
          <w:trHeight w:val="330"/>
        </w:trPr>
        <w:tc>
          <w:tcPr>
            <w:tcW w:w="819" w:type="dxa"/>
            <w:tcBorders>
              <w:top w:val="nil"/>
              <w:left w:val="single" w:sz="8" w:space="0" w:color="auto"/>
              <w:bottom w:val="nil"/>
              <w:right w:val="single" w:sz="4" w:space="0" w:color="auto"/>
            </w:tcBorders>
            <w:shd w:val="clear" w:color="auto" w:fill="auto"/>
            <w:vAlign w:val="center"/>
            <w:hideMark/>
          </w:tcPr>
          <w:p w14:paraId="66A544C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2336" w:type="dxa"/>
            <w:tcBorders>
              <w:top w:val="nil"/>
              <w:left w:val="nil"/>
              <w:bottom w:val="nil"/>
              <w:right w:val="single" w:sz="4" w:space="0" w:color="auto"/>
            </w:tcBorders>
            <w:shd w:val="clear" w:color="auto" w:fill="auto"/>
            <w:vAlign w:val="center"/>
            <w:hideMark/>
          </w:tcPr>
          <w:p w14:paraId="6D4BBD1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956" w:type="dxa"/>
            <w:tcBorders>
              <w:top w:val="nil"/>
              <w:left w:val="nil"/>
              <w:bottom w:val="nil"/>
              <w:right w:val="single" w:sz="4" w:space="0" w:color="auto"/>
            </w:tcBorders>
            <w:shd w:val="clear" w:color="auto" w:fill="auto"/>
            <w:vAlign w:val="center"/>
            <w:hideMark/>
          </w:tcPr>
          <w:p w14:paraId="0DA1E371"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645" w:type="dxa"/>
            <w:tcBorders>
              <w:top w:val="nil"/>
              <w:left w:val="nil"/>
              <w:bottom w:val="nil"/>
              <w:right w:val="nil"/>
            </w:tcBorders>
            <w:shd w:val="clear" w:color="auto" w:fill="auto"/>
            <w:vAlign w:val="center"/>
            <w:hideMark/>
          </w:tcPr>
          <w:p w14:paraId="169F0FA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750" w:type="dxa"/>
            <w:tcBorders>
              <w:top w:val="nil"/>
              <w:left w:val="single" w:sz="8" w:space="0" w:color="auto"/>
              <w:bottom w:val="nil"/>
              <w:right w:val="single" w:sz="8" w:space="0" w:color="auto"/>
            </w:tcBorders>
            <w:shd w:val="clear" w:color="auto" w:fill="auto"/>
            <w:noWrap/>
            <w:vAlign w:val="center"/>
            <w:hideMark/>
          </w:tcPr>
          <w:p w14:paraId="6F27B2C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noWrap/>
            <w:vAlign w:val="center"/>
            <w:hideMark/>
          </w:tcPr>
          <w:p w14:paraId="6102A94D"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732" w:type="dxa"/>
            <w:tcBorders>
              <w:top w:val="nil"/>
              <w:left w:val="nil"/>
              <w:bottom w:val="nil"/>
              <w:right w:val="single" w:sz="4" w:space="0" w:color="auto"/>
            </w:tcBorders>
            <w:shd w:val="clear" w:color="000000" w:fill="DCE6F1"/>
            <w:noWrap/>
            <w:vAlign w:val="center"/>
            <w:hideMark/>
          </w:tcPr>
          <w:p w14:paraId="3E25D88C"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599" w:type="dxa"/>
            <w:tcBorders>
              <w:top w:val="nil"/>
              <w:left w:val="nil"/>
              <w:bottom w:val="nil"/>
              <w:right w:val="single" w:sz="4" w:space="0" w:color="auto"/>
            </w:tcBorders>
            <w:shd w:val="clear" w:color="auto" w:fill="auto"/>
            <w:noWrap/>
            <w:vAlign w:val="center"/>
            <w:hideMark/>
          </w:tcPr>
          <w:p w14:paraId="4CF14A1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44" w:type="dxa"/>
            <w:tcBorders>
              <w:top w:val="nil"/>
              <w:left w:val="nil"/>
              <w:bottom w:val="nil"/>
              <w:right w:val="single" w:sz="4" w:space="0" w:color="auto"/>
            </w:tcBorders>
            <w:shd w:val="clear" w:color="auto" w:fill="auto"/>
            <w:noWrap/>
            <w:vAlign w:val="center"/>
            <w:hideMark/>
          </w:tcPr>
          <w:p w14:paraId="5FB3A53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650" w:type="dxa"/>
            <w:tcBorders>
              <w:top w:val="nil"/>
              <w:left w:val="nil"/>
              <w:bottom w:val="nil"/>
              <w:right w:val="single" w:sz="4" w:space="0" w:color="auto"/>
            </w:tcBorders>
            <w:shd w:val="clear" w:color="auto" w:fill="auto"/>
            <w:noWrap/>
            <w:vAlign w:val="center"/>
            <w:hideMark/>
          </w:tcPr>
          <w:p w14:paraId="09D6723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noWrap/>
            <w:vAlign w:val="center"/>
            <w:hideMark/>
          </w:tcPr>
          <w:p w14:paraId="02E99C0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nil"/>
              <w:right w:val="single" w:sz="4" w:space="0" w:color="auto"/>
            </w:tcBorders>
            <w:shd w:val="clear" w:color="auto" w:fill="auto"/>
            <w:noWrap/>
            <w:vAlign w:val="center"/>
            <w:hideMark/>
          </w:tcPr>
          <w:p w14:paraId="57127FE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nil"/>
              <w:left w:val="nil"/>
              <w:bottom w:val="nil"/>
              <w:right w:val="single" w:sz="4" w:space="0" w:color="auto"/>
            </w:tcBorders>
            <w:shd w:val="clear" w:color="auto" w:fill="auto"/>
            <w:noWrap/>
            <w:vAlign w:val="center"/>
            <w:hideMark/>
          </w:tcPr>
          <w:p w14:paraId="7BC244FE"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488" w:type="dxa"/>
            <w:tcBorders>
              <w:top w:val="nil"/>
              <w:left w:val="nil"/>
              <w:bottom w:val="nil"/>
              <w:right w:val="single" w:sz="4" w:space="0" w:color="auto"/>
            </w:tcBorders>
            <w:shd w:val="clear" w:color="auto" w:fill="auto"/>
            <w:noWrap/>
            <w:vAlign w:val="center"/>
            <w:hideMark/>
          </w:tcPr>
          <w:p w14:paraId="66DDC752" w14:textId="77777777" w:rsidR="00A7333B" w:rsidRPr="00A7333B" w:rsidRDefault="00A7333B" w:rsidP="00A7333B">
            <w:pPr>
              <w:spacing w:after="0" w:line="240" w:lineRule="auto"/>
              <w:jc w:val="center"/>
              <w:rPr>
                <w:rFonts w:ascii="Times New Roman" w:eastAsia="Times New Roman" w:hAnsi="Times New Roman" w:cs="Times New Roman"/>
                <w:i/>
                <w:iCs/>
                <w:color w:val="000000"/>
                <w:sz w:val="18"/>
                <w:szCs w:val="18"/>
              </w:rPr>
            </w:pPr>
            <w:r w:rsidRPr="00A7333B">
              <w:rPr>
                <w:rFonts w:ascii="Times New Roman" w:eastAsia="Times New Roman" w:hAnsi="Times New Roman" w:cs="Times New Roman"/>
                <w:i/>
                <w:iCs/>
                <w:color w:val="000000"/>
                <w:sz w:val="18"/>
                <w:szCs w:val="18"/>
              </w:rPr>
              <w:t> </w:t>
            </w:r>
          </w:p>
        </w:tc>
        <w:tc>
          <w:tcPr>
            <w:tcW w:w="1366" w:type="dxa"/>
            <w:tcBorders>
              <w:top w:val="nil"/>
              <w:left w:val="nil"/>
              <w:bottom w:val="nil"/>
              <w:right w:val="single" w:sz="4" w:space="0" w:color="auto"/>
            </w:tcBorders>
            <w:shd w:val="clear" w:color="auto" w:fill="auto"/>
            <w:noWrap/>
            <w:vAlign w:val="center"/>
            <w:hideMark/>
          </w:tcPr>
          <w:p w14:paraId="65348927" w14:textId="77777777" w:rsidR="00A7333B" w:rsidRPr="00A7333B" w:rsidRDefault="00A7333B" w:rsidP="00A7333B">
            <w:pPr>
              <w:spacing w:after="0" w:line="240" w:lineRule="auto"/>
              <w:jc w:val="center"/>
              <w:rPr>
                <w:rFonts w:ascii="Times New Roman" w:eastAsia="Times New Roman" w:hAnsi="Times New Roman" w:cs="Times New Roman"/>
                <w:i/>
                <w:iCs/>
                <w:color w:val="FF0000"/>
                <w:sz w:val="18"/>
                <w:szCs w:val="18"/>
              </w:rPr>
            </w:pPr>
            <w:r w:rsidRPr="00A7333B">
              <w:rPr>
                <w:rFonts w:ascii="Times New Roman" w:eastAsia="Times New Roman" w:hAnsi="Times New Roman" w:cs="Times New Roman"/>
                <w:i/>
                <w:iCs/>
                <w:color w:val="FF0000"/>
                <w:sz w:val="18"/>
                <w:szCs w:val="18"/>
              </w:rPr>
              <w:t> </w:t>
            </w:r>
          </w:p>
        </w:tc>
        <w:tc>
          <w:tcPr>
            <w:tcW w:w="1582" w:type="dxa"/>
            <w:tcBorders>
              <w:top w:val="nil"/>
              <w:left w:val="nil"/>
              <w:bottom w:val="nil"/>
              <w:right w:val="single" w:sz="8" w:space="0" w:color="auto"/>
            </w:tcBorders>
            <w:shd w:val="clear" w:color="auto" w:fill="auto"/>
            <w:noWrap/>
            <w:vAlign w:val="center"/>
            <w:hideMark/>
          </w:tcPr>
          <w:p w14:paraId="2B7E7A61" w14:textId="77777777" w:rsidR="00A7333B" w:rsidRPr="00A7333B" w:rsidRDefault="00A7333B" w:rsidP="00A7333B">
            <w:pPr>
              <w:spacing w:after="0" w:line="240" w:lineRule="auto"/>
              <w:jc w:val="center"/>
              <w:rPr>
                <w:rFonts w:ascii="Times New Roman" w:eastAsia="Times New Roman" w:hAnsi="Times New Roman" w:cs="Times New Roman"/>
                <w:b/>
                <w:bCs/>
                <w:color w:val="FF0000"/>
                <w:sz w:val="18"/>
                <w:szCs w:val="18"/>
              </w:rPr>
            </w:pPr>
            <w:r w:rsidRPr="00A7333B">
              <w:rPr>
                <w:rFonts w:ascii="Times New Roman" w:eastAsia="Times New Roman" w:hAnsi="Times New Roman" w:cs="Times New Roman"/>
                <w:b/>
                <w:bCs/>
                <w:color w:val="FF0000"/>
                <w:sz w:val="18"/>
                <w:szCs w:val="18"/>
              </w:rPr>
              <w:t> </w:t>
            </w:r>
          </w:p>
        </w:tc>
      </w:tr>
      <w:tr w:rsidR="00DE5A9A" w:rsidRPr="00DE5A9A" w14:paraId="5737A232" w14:textId="77777777" w:rsidTr="00DE5A9A">
        <w:trPr>
          <w:trHeight w:val="525"/>
        </w:trPr>
        <w:tc>
          <w:tcPr>
            <w:tcW w:w="8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DB1487"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2336" w:type="dxa"/>
            <w:tcBorders>
              <w:top w:val="single" w:sz="8" w:space="0" w:color="auto"/>
              <w:left w:val="nil"/>
              <w:bottom w:val="single" w:sz="8" w:space="0" w:color="auto"/>
              <w:right w:val="single" w:sz="4" w:space="0" w:color="auto"/>
            </w:tcBorders>
            <w:shd w:val="clear" w:color="auto" w:fill="auto"/>
            <w:vAlign w:val="center"/>
            <w:hideMark/>
          </w:tcPr>
          <w:p w14:paraId="3FAF37C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Всего </w:t>
            </w:r>
          </w:p>
        </w:tc>
        <w:tc>
          <w:tcPr>
            <w:tcW w:w="956" w:type="dxa"/>
            <w:tcBorders>
              <w:top w:val="single" w:sz="8" w:space="0" w:color="auto"/>
              <w:left w:val="nil"/>
              <w:bottom w:val="single" w:sz="8" w:space="0" w:color="auto"/>
              <w:right w:val="single" w:sz="4" w:space="0" w:color="auto"/>
            </w:tcBorders>
            <w:shd w:val="clear" w:color="auto" w:fill="auto"/>
            <w:vAlign w:val="center"/>
            <w:hideMark/>
          </w:tcPr>
          <w:p w14:paraId="3FFB20F0"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645" w:type="dxa"/>
            <w:tcBorders>
              <w:top w:val="single" w:sz="8" w:space="0" w:color="auto"/>
              <w:left w:val="nil"/>
              <w:bottom w:val="single" w:sz="8" w:space="0" w:color="auto"/>
              <w:right w:val="nil"/>
            </w:tcBorders>
            <w:shd w:val="clear" w:color="auto" w:fill="auto"/>
            <w:vAlign w:val="center"/>
            <w:hideMark/>
          </w:tcPr>
          <w:p w14:paraId="202B5CA6"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7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8E0E6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2952</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76CAF41B"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732" w:type="dxa"/>
            <w:tcBorders>
              <w:top w:val="single" w:sz="8" w:space="0" w:color="auto"/>
              <w:left w:val="nil"/>
              <w:bottom w:val="single" w:sz="8" w:space="0" w:color="auto"/>
              <w:right w:val="single" w:sz="4" w:space="0" w:color="auto"/>
            </w:tcBorders>
            <w:shd w:val="clear" w:color="000000" w:fill="DCE6F1"/>
            <w:noWrap/>
            <w:vAlign w:val="center"/>
            <w:hideMark/>
          </w:tcPr>
          <w:p w14:paraId="6303B19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2340</w:t>
            </w:r>
          </w:p>
        </w:tc>
        <w:tc>
          <w:tcPr>
            <w:tcW w:w="599" w:type="dxa"/>
            <w:tcBorders>
              <w:top w:val="single" w:sz="8" w:space="0" w:color="auto"/>
              <w:left w:val="nil"/>
              <w:bottom w:val="single" w:sz="8" w:space="0" w:color="auto"/>
              <w:right w:val="single" w:sz="4" w:space="0" w:color="auto"/>
            </w:tcBorders>
            <w:shd w:val="clear" w:color="auto" w:fill="auto"/>
            <w:noWrap/>
            <w:vAlign w:val="center"/>
            <w:hideMark/>
          </w:tcPr>
          <w:p w14:paraId="1FC0920C"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1268</w:t>
            </w:r>
          </w:p>
        </w:tc>
        <w:tc>
          <w:tcPr>
            <w:tcW w:w="644" w:type="dxa"/>
            <w:tcBorders>
              <w:top w:val="single" w:sz="8" w:space="0" w:color="auto"/>
              <w:left w:val="nil"/>
              <w:bottom w:val="single" w:sz="8" w:space="0" w:color="auto"/>
              <w:right w:val="single" w:sz="4" w:space="0" w:color="auto"/>
            </w:tcBorders>
            <w:shd w:val="clear" w:color="auto" w:fill="auto"/>
            <w:noWrap/>
            <w:vAlign w:val="center"/>
            <w:hideMark/>
          </w:tcPr>
          <w:p w14:paraId="39AFA5EF"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1042</w:t>
            </w:r>
          </w:p>
        </w:tc>
        <w:tc>
          <w:tcPr>
            <w:tcW w:w="650" w:type="dxa"/>
            <w:tcBorders>
              <w:top w:val="single" w:sz="8" w:space="0" w:color="auto"/>
              <w:left w:val="nil"/>
              <w:bottom w:val="single" w:sz="8" w:space="0" w:color="auto"/>
              <w:right w:val="single" w:sz="4" w:space="0" w:color="auto"/>
            </w:tcBorders>
            <w:shd w:val="clear" w:color="auto" w:fill="auto"/>
            <w:noWrap/>
            <w:vAlign w:val="center"/>
            <w:hideMark/>
          </w:tcPr>
          <w:p w14:paraId="227D97EB"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540</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4739E0E5"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433" w:type="dxa"/>
            <w:tcBorders>
              <w:top w:val="single" w:sz="8" w:space="0" w:color="auto"/>
              <w:left w:val="nil"/>
              <w:bottom w:val="single" w:sz="8" w:space="0" w:color="auto"/>
              <w:right w:val="single" w:sz="4" w:space="0" w:color="auto"/>
            </w:tcBorders>
            <w:shd w:val="clear" w:color="auto" w:fill="auto"/>
            <w:noWrap/>
            <w:vAlign w:val="center"/>
            <w:hideMark/>
          </w:tcPr>
          <w:p w14:paraId="127598D2"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w:t>
            </w:r>
          </w:p>
        </w:tc>
        <w:tc>
          <w:tcPr>
            <w:tcW w:w="1522" w:type="dxa"/>
            <w:tcBorders>
              <w:top w:val="single" w:sz="8" w:space="0" w:color="auto"/>
              <w:left w:val="nil"/>
              <w:bottom w:val="single" w:sz="8" w:space="0" w:color="auto"/>
              <w:right w:val="single" w:sz="4" w:space="0" w:color="auto"/>
            </w:tcBorders>
            <w:shd w:val="clear" w:color="auto" w:fill="auto"/>
            <w:noWrap/>
            <w:vAlign w:val="center"/>
            <w:hideMark/>
          </w:tcPr>
          <w:p w14:paraId="44746BC8"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612</w:t>
            </w:r>
          </w:p>
        </w:tc>
        <w:tc>
          <w:tcPr>
            <w:tcW w:w="1488" w:type="dxa"/>
            <w:tcBorders>
              <w:top w:val="single" w:sz="8" w:space="0" w:color="auto"/>
              <w:left w:val="nil"/>
              <w:bottom w:val="single" w:sz="8" w:space="0" w:color="auto"/>
              <w:right w:val="single" w:sz="4" w:space="0" w:color="auto"/>
            </w:tcBorders>
            <w:shd w:val="clear" w:color="auto" w:fill="auto"/>
            <w:noWrap/>
            <w:vAlign w:val="center"/>
            <w:hideMark/>
          </w:tcPr>
          <w:p w14:paraId="4157BA0A"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864</w:t>
            </w:r>
          </w:p>
        </w:tc>
        <w:tc>
          <w:tcPr>
            <w:tcW w:w="1366" w:type="dxa"/>
            <w:tcBorders>
              <w:top w:val="single" w:sz="8" w:space="0" w:color="auto"/>
              <w:left w:val="nil"/>
              <w:bottom w:val="single" w:sz="8" w:space="0" w:color="auto"/>
              <w:right w:val="single" w:sz="4" w:space="0" w:color="auto"/>
            </w:tcBorders>
            <w:shd w:val="clear" w:color="auto" w:fill="auto"/>
            <w:noWrap/>
            <w:vAlign w:val="center"/>
            <w:hideMark/>
          </w:tcPr>
          <w:p w14:paraId="5D88D810"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612</w:t>
            </w:r>
          </w:p>
        </w:tc>
        <w:tc>
          <w:tcPr>
            <w:tcW w:w="1582" w:type="dxa"/>
            <w:tcBorders>
              <w:top w:val="single" w:sz="8" w:space="0" w:color="auto"/>
              <w:left w:val="nil"/>
              <w:bottom w:val="single" w:sz="8" w:space="0" w:color="auto"/>
              <w:right w:val="single" w:sz="8" w:space="0" w:color="auto"/>
            </w:tcBorders>
            <w:shd w:val="clear" w:color="auto" w:fill="auto"/>
            <w:noWrap/>
            <w:vAlign w:val="center"/>
            <w:hideMark/>
          </w:tcPr>
          <w:p w14:paraId="65D5D41F"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864</w:t>
            </w:r>
          </w:p>
        </w:tc>
      </w:tr>
      <w:tr w:rsidR="00DE5A9A" w:rsidRPr="00A7333B" w14:paraId="504CA6C6" w14:textId="77777777" w:rsidTr="00DE5A9A">
        <w:trPr>
          <w:trHeight w:val="525"/>
        </w:trPr>
        <w:tc>
          <w:tcPr>
            <w:tcW w:w="5939" w:type="dxa"/>
            <w:gridSpan w:val="6"/>
            <w:vMerge w:val="restart"/>
            <w:tcBorders>
              <w:top w:val="nil"/>
              <w:left w:val="single" w:sz="8" w:space="0" w:color="auto"/>
              <w:bottom w:val="single" w:sz="8" w:space="0" w:color="000000"/>
              <w:right w:val="single" w:sz="4" w:space="0" w:color="auto"/>
            </w:tcBorders>
            <w:shd w:val="clear" w:color="auto" w:fill="auto"/>
            <w:vAlign w:val="center"/>
            <w:hideMark/>
          </w:tcPr>
          <w:p w14:paraId="0C563873"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Государственная итоговая аттестация </w:t>
            </w:r>
            <w:proofErr w:type="gramStart"/>
            <w:r w:rsidRPr="00A7333B">
              <w:rPr>
                <w:rFonts w:ascii="Times New Roman" w:eastAsia="Times New Roman" w:hAnsi="Times New Roman" w:cs="Times New Roman"/>
                <w:b/>
                <w:bCs/>
                <w:color w:val="000000"/>
                <w:sz w:val="18"/>
                <w:szCs w:val="18"/>
              </w:rPr>
              <w:t>проводится  в</w:t>
            </w:r>
            <w:proofErr w:type="gramEnd"/>
            <w:r w:rsidRPr="00A7333B">
              <w:rPr>
                <w:rFonts w:ascii="Times New Roman" w:eastAsia="Times New Roman" w:hAnsi="Times New Roman" w:cs="Times New Roman"/>
                <w:b/>
                <w:bCs/>
                <w:color w:val="000000"/>
                <w:sz w:val="18"/>
                <w:szCs w:val="18"/>
              </w:rPr>
              <w:t xml:space="preserve"> форме демонстрационного экзамена</w:t>
            </w:r>
          </w:p>
        </w:tc>
        <w:tc>
          <w:tcPr>
            <w:tcW w:w="732"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2C056E9"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Всего </w:t>
            </w:r>
          </w:p>
        </w:tc>
        <w:tc>
          <w:tcPr>
            <w:tcW w:w="124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07D31F4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дисциплин и МДК</w:t>
            </w:r>
          </w:p>
        </w:tc>
        <w:tc>
          <w:tcPr>
            <w:tcW w:w="650" w:type="dxa"/>
            <w:tcBorders>
              <w:top w:val="nil"/>
              <w:left w:val="nil"/>
              <w:bottom w:val="single" w:sz="4" w:space="0" w:color="auto"/>
              <w:right w:val="single" w:sz="8" w:space="0" w:color="auto"/>
            </w:tcBorders>
            <w:shd w:val="clear" w:color="auto" w:fill="auto"/>
            <w:noWrap/>
            <w:vAlign w:val="center"/>
            <w:hideMark/>
          </w:tcPr>
          <w:p w14:paraId="4962EF0F"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2340</w:t>
            </w:r>
          </w:p>
        </w:tc>
        <w:tc>
          <w:tcPr>
            <w:tcW w:w="433" w:type="dxa"/>
            <w:tcBorders>
              <w:top w:val="nil"/>
              <w:left w:val="nil"/>
              <w:bottom w:val="single" w:sz="4" w:space="0" w:color="auto"/>
              <w:right w:val="single" w:sz="4" w:space="0" w:color="auto"/>
            </w:tcBorders>
            <w:shd w:val="clear" w:color="auto" w:fill="auto"/>
            <w:noWrap/>
            <w:vAlign w:val="center"/>
            <w:hideMark/>
          </w:tcPr>
          <w:p w14:paraId="7379E23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25E975E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nil"/>
              <w:left w:val="nil"/>
              <w:bottom w:val="single" w:sz="4" w:space="0" w:color="auto"/>
              <w:right w:val="single" w:sz="4" w:space="0" w:color="auto"/>
            </w:tcBorders>
            <w:shd w:val="clear" w:color="auto" w:fill="auto"/>
            <w:noWrap/>
            <w:vAlign w:val="center"/>
            <w:hideMark/>
          </w:tcPr>
          <w:p w14:paraId="085C47A1"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612</w:t>
            </w:r>
          </w:p>
        </w:tc>
        <w:tc>
          <w:tcPr>
            <w:tcW w:w="1488" w:type="dxa"/>
            <w:tcBorders>
              <w:top w:val="nil"/>
              <w:left w:val="nil"/>
              <w:bottom w:val="single" w:sz="4" w:space="0" w:color="auto"/>
              <w:right w:val="single" w:sz="4" w:space="0" w:color="auto"/>
            </w:tcBorders>
            <w:shd w:val="clear" w:color="auto" w:fill="auto"/>
            <w:noWrap/>
            <w:vAlign w:val="center"/>
            <w:hideMark/>
          </w:tcPr>
          <w:p w14:paraId="5734ADE0"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864</w:t>
            </w:r>
          </w:p>
        </w:tc>
        <w:tc>
          <w:tcPr>
            <w:tcW w:w="1366" w:type="dxa"/>
            <w:tcBorders>
              <w:top w:val="nil"/>
              <w:left w:val="nil"/>
              <w:bottom w:val="single" w:sz="4" w:space="0" w:color="auto"/>
              <w:right w:val="single" w:sz="4" w:space="0" w:color="auto"/>
            </w:tcBorders>
            <w:shd w:val="clear" w:color="auto" w:fill="auto"/>
            <w:noWrap/>
            <w:vAlign w:val="center"/>
            <w:hideMark/>
          </w:tcPr>
          <w:p w14:paraId="1AFF41AB"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488</w:t>
            </w:r>
          </w:p>
        </w:tc>
        <w:tc>
          <w:tcPr>
            <w:tcW w:w="1582" w:type="dxa"/>
            <w:tcBorders>
              <w:top w:val="nil"/>
              <w:left w:val="nil"/>
              <w:bottom w:val="single" w:sz="4" w:space="0" w:color="auto"/>
              <w:right w:val="single" w:sz="8" w:space="0" w:color="auto"/>
            </w:tcBorders>
            <w:shd w:val="clear" w:color="auto" w:fill="auto"/>
            <w:noWrap/>
            <w:vAlign w:val="center"/>
            <w:hideMark/>
          </w:tcPr>
          <w:p w14:paraId="4D87080D"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376</w:t>
            </w:r>
          </w:p>
        </w:tc>
      </w:tr>
      <w:tr w:rsidR="00DE5A9A" w:rsidRPr="00A7333B" w14:paraId="2F45F600" w14:textId="77777777" w:rsidTr="00DE5A9A">
        <w:trPr>
          <w:trHeight w:val="525"/>
        </w:trPr>
        <w:tc>
          <w:tcPr>
            <w:tcW w:w="5939" w:type="dxa"/>
            <w:gridSpan w:val="6"/>
            <w:vMerge/>
            <w:tcBorders>
              <w:top w:val="nil"/>
              <w:left w:val="single" w:sz="8" w:space="0" w:color="auto"/>
              <w:bottom w:val="single" w:sz="8" w:space="0" w:color="000000"/>
              <w:right w:val="single" w:sz="4" w:space="0" w:color="auto"/>
            </w:tcBorders>
            <w:vAlign w:val="center"/>
            <w:hideMark/>
          </w:tcPr>
          <w:p w14:paraId="27A6E1C8"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732" w:type="dxa"/>
            <w:vMerge/>
            <w:tcBorders>
              <w:top w:val="nil"/>
              <w:left w:val="single" w:sz="8" w:space="0" w:color="auto"/>
              <w:bottom w:val="single" w:sz="8" w:space="0" w:color="000000"/>
              <w:right w:val="single" w:sz="8" w:space="0" w:color="auto"/>
            </w:tcBorders>
            <w:vAlign w:val="center"/>
            <w:hideMark/>
          </w:tcPr>
          <w:p w14:paraId="4830860E"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124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8939D1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учебной практики</w:t>
            </w:r>
          </w:p>
        </w:tc>
        <w:tc>
          <w:tcPr>
            <w:tcW w:w="650" w:type="dxa"/>
            <w:tcBorders>
              <w:top w:val="nil"/>
              <w:left w:val="nil"/>
              <w:bottom w:val="single" w:sz="4" w:space="0" w:color="auto"/>
              <w:right w:val="single" w:sz="8" w:space="0" w:color="auto"/>
            </w:tcBorders>
            <w:shd w:val="clear" w:color="auto" w:fill="auto"/>
            <w:noWrap/>
            <w:vAlign w:val="center"/>
            <w:hideMark/>
          </w:tcPr>
          <w:p w14:paraId="21FEDC5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324</w:t>
            </w:r>
          </w:p>
        </w:tc>
        <w:tc>
          <w:tcPr>
            <w:tcW w:w="433" w:type="dxa"/>
            <w:tcBorders>
              <w:top w:val="nil"/>
              <w:left w:val="nil"/>
              <w:bottom w:val="single" w:sz="4" w:space="0" w:color="auto"/>
              <w:right w:val="single" w:sz="4" w:space="0" w:color="auto"/>
            </w:tcBorders>
            <w:shd w:val="clear" w:color="auto" w:fill="auto"/>
            <w:noWrap/>
            <w:vAlign w:val="center"/>
            <w:hideMark/>
          </w:tcPr>
          <w:p w14:paraId="4958C788"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6DEB8DE3"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nil"/>
              <w:left w:val="nil"/>
              <w:bottom w:val="single" w:sz="4" w:space="0" w:color="auto"/>
              <w:right w:val="single" w:sz="4" w:space="0" w:color="auto"/>
            </w:tcBorders>
            <w:shd w:val="clear" w:color="auto" w:fill="auto"/>
            <w:noWrap/>
            <w:vAlign w:val="center"/>
            <w:hideMark/>
          </w:tcPr>
          <w:p w14:paraId="00AF235F"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w:t>
            </w:r>
          </w:p>
        </w:tc>
        <w:tc>
          <w:tcPr>
            <w:tcW w:w="1488" w:type="dxa"/>
            <w:tcBorders>
              <w:top w:val="nil"/>
              <w:left w:val="nil"/>
              <w:bottom w:val="single" w:sz="4" w:space="0" w:color="auto"/>
              <w:right w:val="single" w:sz="4" w:space="0" w:color="auto"/>
            </w:tcBorders>
            <w:shd w:val="clear" w:color="auto" w:fill="auto"/>
            <w:noWrap/>
            <w:vAlign w:val="center"/>
            <w:hideMark/>
          </w:tcPr>
          <w:p w14:paraId="59ECA82F"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w:t>
            </w:r>
          </w:p>
        </w:tc>
        <w:tc>
          <w:tcPr>
            <w:tcW w:w="1366" w:type="dxa"/>
            <w:tcBorders>
              <w:top w:val="nil"/>
              <w:left w:val="nil"/>
              <w:bottom w:val="single" w:sz="4" w:space="0" w:color="auto"/>
              <w:right w:val="single" w:sz="4" w:space="0" w:color="auto"/>
            </w:tcBorders>
            <w:shd w:val="clear" w:color="auto" w:fill="auto"/>
            <w:noWrap/>
            <w:vAlign w:val="center"/>
            <w:hideMark/>
          </w:tcPr>
          <w:p w14:paraId="66FD0783"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108</w:t>
            </w:r>
          </w:p>
        </w:tc>
        <w:tc>
          <w:tcPr>
            <w:tcW w:w="1582" w:type="dxa"/>
            <w:tcBorders>
              <w:top w:val="nil"/>
              <w:left w:val="nil"/>
              <w:bottom w:val="single" w:sz="4" w:space="0" w:color="auto"/>
              <w:right w:val="single" w:sz="8" w:space="0" w:color="auto"/>
            </w:tcBorders>
            <w:shd w:val="clear" w:color="auto" w:fill="auto"/>
            <w:noWrap/>
            <w:vAlign w:val="center"/>
            <w:hideMark/>
          </w:tcPr>
          <w:p w14:paraId="14161C3C"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216</w:t>
            </w:r>
          </w:p>
        </w:tc>
      </w:tr>
      <w:tr w:rsidR="00DE5A9A" w:rsidRPr="00A7333B" w14:paraId="2467DA8E" w14:textId="77777777" w:rsidTr="00DE5A9A">
        <w:trPr>
          <w:trHeight w:val="600"/>
        </w:trPr>
        <w:tc>
          <w:tcPr>
            <w:tcW w:w="5939" w:type="dxa"/>
            <w:gridSpan w:val="6"/>
            <w:vMerge/>
            <w:tcBorders>
              <w:top w:val="nil"/>
              <w:left w:val="single" w:sz="8" w:space="0" w:color="auto"/>
              <w:bottom w:val="single" w:sz="8" w:space="0" w:color="000000"/>
              <w:right w:val="single" w:sz="4" w:space="0" w:color="auto"/>
            </w:tcBorders>
            <w:vAlign w:val="center"/>
            <w:hideMark/>
          </w:tcPr>
          <w:p w14:paraId="29FB2D6D"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732" w:type="dxa"/>
            <w:vMerge/>
            <w:tcBorders>
              <w:top w:val="nil"/>
              <w:left w:val="single" w:sz="8" w:space="0" w:color="auto"/>
              <w:bottom w:val="single" w:sz="8" w:space="0" w:color="000000"/>
              <w:right w:val="single" w:sz="8" w:space="0" w:color="auto"/>
            </w:tcBorders>
            <w:vAlign w:val="center"/>
            <w:hideMark/>
          </w:tcPr>
          <w:p w14:paraId="240A76C1"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1243" w:type="dxa"/>
            <w:gridSpan w:val="2"/>
            <w:tcBorders>
              <w:top w:val="single" w:sz="4" w:space="0" w:color="auto"/>
              <w:left w:val="nil"/>
              <w:bottom w:val="single" w:sz="4" w:space="0" w:color="auto"/>
              <w:right w:val="single" w:sz="8" w:space="0" w:color="000000"/>
            </w:tcBorders>
            <w:shd w:val="clear" w:color="auto" w:fill="auto"/>
            <w:vAlign w:val="center"/>
            <w:hideMark/>
          </w:tcPr>
          <w:p w14:paraId="407AA0E1"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spellStart"/>
            <w:r w:rsidRPr="00A7333B">
              <w:rPr>
                <w:rFonts w:ascii="Times New Roman" w:eastAsia="Times New Roman" w:hAnsi="Times New Roman" w:cs="Times New Roman"/>
                <w:color w:val="000000"/>
                <w:sz w:val="18"/>
                <w:szCs w:val="18"/>
              </w:rPr>
              <w:t>производст</w:t>
            </w:r>
            <w:proofErr w:type="spellEnd"/>
            <w:r w:rsidRPr="00A7333B">
              <w:rPr>
                <w:rFonts w:ascii="Times New Roman" w:eastAsia="Times New Roman" w:hAnsi="Times New Roman" w:cs="Times New Roman"/>
                <w:color w:val="000000"/>
                <w:sz w:val="18"/>
                <w:szCs w:val="18"/>
              </w:rPr>
              <w:t>. практики</w:t>
            </w:r>
          </w:p>
        </w:tc>
        <w:tc>
          <w:tcPr>
            <w:tcW w:w="650" w:type="dxa"/>
            <w:tcBorders>
              <w:top w:val="nil"/>
              <w:left w:val="nil"/>
              <w:bottom w:val="single" w:sz="4" w:space="0" w:color="auto"/>
              <w:right w:val="single" w:sz="8" w:space="0" w:color="auto"/>
            </w:tcBorders>
            <w:shd w:val="clear" w:color="auto" w:fill="auto"/>
            <w:noWrap/>
            <w:vAlign w:val="center"/>
            <w:hideMark/>
          </w:tcPr>
          <w:p w14:paraId="3B7ABE9E"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216</w:t>
            </w:r>
          </w:p>
        </w:tc>
        <w:tc>
          <w:tcPr>
            <w:tcW w:w="433" w:type="dxa"/>
            <w:tcBorders>
              <w:top w:val="nil"/>
              <w:left w:val="nil"/>
              <w:bottom w:val="single" w:sz="4" w:space="0" w:color="auto"/>
              <w:right w:val="single" w:sz="4" w:space="0" w:color="auto"/>
            </w:tcBorders>
            <w:shd w:val="clear" w:color="auto" w:fill="auto"/>
            <w:noWrap/>
            <w:vAlign w:val="center"/>
            <w:hideMark/>
          </w:tcPr>
          <w:p w14:paraId="6EEF75EF"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738C370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nil"/>
              <w:left w:val="nil"/>
              <w:bottom w:val="single" w:sz="4" w:space="0" w:color="auto"/>
              <w:right w:val="single" w:sz="4" w:space="0" w:color="auto"/>
            </w:tcBorders>
            <w:shd w:val="clear" w:color="auto" w:fill="auto"/>
            <w:noWrap/>
            <w:vAlign w:val="center"/>
            <w:hideMark/>
          </w:tcPr>
          <w:p w14:paraId="6528D6D8"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w:t>
            </w:r>
          </w:p>
        </w:tc>
        <w:tc>
          <w:tcPr>
            <w:tcW w:w="1488" w:type="dxa"/>
            <w:tcBorders>
              <w:top w:val="nil"/>
              <w:left w:val="nil"/>
              <w:bottom w:val="single" w:sz="4" w:space="0" w:color="auto"/>
              <w:right w:val="single" w:sz="4" w:space="0" w:color="auto"/>
            </w:tcBorders>
            <w:shd w:val="clear" w:color="auto" w:fill="auto"/>
            <w:noWrap/>
            <w:vAlign w:val="center"/>
            <w:hideMark/>
          </w:tcPr>
          <w:p w14:paraId="6AC716AD"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w:t>
            </w:r>
          </w:p>
        </w:tc>
        <w:tc>
          <w:tcPr>
            <w:tcW w:w="1366" w:type="dxa"/>
            <w:tcBorders>
              <w:top w:val="nil"/>
              <w:left w:val="nil"/>
              <w:bottom w:val="single" w:sz="4" w:space="0" w:color="auto"/>
              <w:right w:val="single" w:sz="4" w:space="0" w:color="auto"/>
            </w:tcBorders>
            <w:shd w:val="clear" w:color="auto" w:fill="auto"/>
            <w:noWrap/>
            <w:vAlign w:val="center"/>
            <w:hideMark/>
          </w:tcPr>
          <w:p w14:paraId="72BDCE80"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w:t>
            </w:r>
          </w:p>
        </w:tc>
        <w:tc>
          <w:tcPr>
            <w:tcW w:w="1582" w:type="dxa"/>
            <w:tcBorders>
              <w:top w:val="nil"/>
              <w:left w:val="nil"/>
              <w:bottom w:val="single" w:sz="4" w:space="0" w:color="auto"/>
              <w:right w:val="single" w:sz="8" w:space="0" w:color="auto"/>
            </w:tcBorders>
            <w:shd w:val="clear" w:color="auto" w:fill="auto"/>
            <w:noWrap/>
            <w:vAlign w:val="center"/>
            <w:hideMark/>
          </w:tcPr>
          <w:p w14:paraId="76A7F4D1"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216</w:t>
            </w:r>
          </w:p>
        </w:tc>
      </w:tr>
      <w:tr w:rsidR="00DE5A9A" w:rsidRPr="00A7333B" w14:paraId="3717EA4C" w14:textId="77777777" w:rsidTr="00DE5A9A">
        <w:trPr>
          <w:trHeight w:val="300"/>
        </w:trPr>
        <w:tc>
          <w:tcPr>
            <w:tcW w:w="5939" w:type="dxa"/>
            <w:gridSpan w:val="6"/>
            <w:vMerge/>
            <w:tcBorders>
              <w:top w:val="nil"/>
              <w:left w:val="single" w:sz="8" w:space="0" w:color="auto"/>
              <w:bottom w:val="single" w:sz="8" w:space="0" w:color="000000"/>
              <w:right w:val="single" w:sz="4" w:space="0" w:color="auto"/>
            </w:tcBorders>
            <w:vAlign w:val="center"/>
            <w:hideMark/>
          </w:tcPr>
          <w:p w14:paraId="3F385154"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732" w:type="dxa"/>
            <w:vMerge/>
            <w:tcBorders>
              <w:top w:val="nil"/>
              <w:left w:val="single" w:sz="8" w:space="0" w:color="auto"/>
              <w:bottom w:val="single" w:sz="8" w:space="0" w:color="000000"/>
              <w:right w:val="single" w:sz="8" w:space="0" w:color="auto"/>
            </w:tcBorders>
            <w:vAlign w:val="center"/>
            <w:hideMark/>
          </w:tcPr>
          <w:p w14:paraId="6E94D1E3"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124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E44F184"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экзаменов</w:t>
            </w:r>
          </w:p>
        </w:tc>
        <w:tc>
          <w:tcPr>
            <w:tcW w:w="650" w:type="dxa"/>
            <w:tcBorders>
              <w:top w:val="nil"/>
              <w:left w:val="nil"/>
              <w:bottom w:val="single" w:sz="4" w:space="0" w:color="auto"/>
              <w:right w:val="single" w:sz="8" w:space="0" w:color="auto"/>
            </w:tcBorders>
            <w:shd w:val="clear" w:color="auto" w:fill="auto"/>
            <w:vAlign w:val="center"/>
            <w:hideMark/>
          </w:tcPr>
          <w:p w14:paraId="15F23F21"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9</w:t>
            </w:r>
          </w:p>
        </w:tc>
        <w:tc>
          <w:tcPr>
            <w:tcW w:w="433" w:type="dxa"/>
            <w:tcBorders>
              <w:top w:val="nil"/>
              <w:left w:val="nil"/>
              <w:bottom w:val="single" w:sz="4" w:space="0" w:color="auto"/>
              <w:right w:val="single" w:sz="4" w:space="0" w:color="auto"/>
            </w:tcBorders>
            <w:shd w:val="clear" w:color="auto" w:fill="auto"/>
            <w:vAlign w:val="center"/>
            <w:hideMark/>
          </w:tcPr>
          <w:p w14:paraId="096C973B"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vAlign w:val="center"/>
            <w:hideMark/>
          </w:tcPr>
          <w:p w14:paraId="25F2556D"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nil"/>
              <w:left w:val="nil"/>
              <w:bottom w:val="single" w:sz="4" w:space="0" w:color="auto"/>
              <w:right w:val="single" w:sz="4" w:space="0" w:color="auto"/>
            </w:tcBorders>
            <w:shd w:val="clear" w:color="auto" w:fill="auto"/>
            <w:noWrap/>
            <w:vAlign w:val="center"/>
            <w:hideMark/>
          </w:tcPr>
          <w:p w14:paraId="5CC409C4"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0</w:t>
            </w:r>
          </w:p>
        </w:tc>
        <w:tc>
          <w:tcPr>
            <w:tcW w:w="1488" w:type="dxa"/>
            <w:tcBorders>
              <w:top w:val="nil"/>
              <w:left w:val="nil"/>
              <w:bottom w:val="single" w:sz="4" w:space="0" w:color="auto"/>
              <w:right w:val="single" w:sz="4" w:space="0" w:color="auto"/>
            </w:tcBorders>
            <w:shd w:val="clear" w:color="auto" w:fill="auto"/>
            <w:noWrap/>
            <w:vAlign w:val="center"/>
            <w:hideMark/>
          </w:tcPr>
          <w:p w14:paraId="67B795DE"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4</w:t>
            </w:r>
          </w:p>
        </w:tc>
        <w:tc>
          <w:tcPr>
            <w:tcW w:w="1366" w:type="dxa"/>
            <w:tcBorders>
              <w:top w:val="nil"/>
              <w:left w:val="nil"/>
              <w:bottom w:val="single" w:sz="4" w:space="0" w:color="auto"/>
              <w:right w:val="single" w:sz="4" w:space="0" w:color="auto"/>
            </w:tcBorders>
            <w:shd w:val="clear" w:color="auto" w:fill="auto"/>
            <w:noWrap/>
            <w:vAlign w:val="center"/>
            <w:hideMark/>
          </w:tcPr>
          <w:p w14:paraId="08FD548C"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3</w:t>
            </w:r>
          </w:p>
        </w:tc>
        <w:tc>
          <w:tcPr>
            <w:tcW w:w="1582" w:type="dxa"/>
            <w:tcBorders>
              <w:top w:val="nil"/>
              <w:left w:val="nil"/>
              <w:bottom w:val="single" w:sz="4" w:space="0" w:color="auto"/>
              <w:right w:val="single" w:sz="8" w:space="0" w:color="auto"/>
            </w:tcBorders>
            <w:shd w:val="clear" w:color="auto" w:fill="auto"/>
            <w:noWrap/>
            <w:vAlign w:val="center"/>
            <w:hideMark/>
          </w:tcPr>
          <w:p w14:paraId="79A12BBD"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2</w:t>
            </w:r>
          </w:p>
        </w:tc>
      </w:tr>
      <w:tr w:rsidR="00DE5A9A" w:rsidRPr="00A7333B" w14:paraId="0C3B3EC8" w14:textId="77777777" w:rsidTr="00DE5A9A">
        <w:trPr>
          <w:trHeight w:val="435"/>
        </w:trPr>
        <w:tc>
          <w:tcPr>
            <w:tcW w:w="5939" w:type="dxa"/>
            <w:gridSpan w:val="6"/>
            <w:vMerge/>
            <w:tcBorders>
              <w:top w:val="nil"/>
              <w:left w:val="single" w:sz="8" w:space="0" w:color="auto"/>
              <w:bottom w:val="single" w:sz="8" w:space="0" w:color="000000"/>
              <w:right w:val="single" w:sz="4" w:space="0" w:color="auto"/>
            </w:tcBorders>
            <w:vAlign w:val="center"/>
            <w:hideMark/>
          </w:tcPr>
          <w:p w14:paraId="2B842A2C"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732" w:type="dxa"/>
            <w:vMerge/>
            <w:tcBorders>
              <w:top w:val="nil"/>
              <w:left w:val="single" w:sz="8" w:space="0" w:color="auto"/>
              <w:bottom w:val="single" w:sz="8" w:space="0" w:color="000000"/>
              <w:right w:val="single" w:sz="8" w:space="0" w:color="auto"/>
            </w:tcBorders>
            <w:vAlign w:val="center"/>
            <w:hideMark/>
          </w:tcPr>
          <w:p w14:paraId="0852952E"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124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331CC37"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proofErr w:type="spellStart"/>
            <w:r w:rsidRPr="00A7333B">
              <w:rPr>
                <w:rFonts w:ascii="Times New Roman" w:eastAsia="Times New Roman" w:hAnsi="Times New Roman" w:cs="Times New Roman"/>
                <w:color w:val="000000"/>
                <w:sz w:val="18"/>
                <w:szCs w:val="18"/>
              </w:rPr>
              <w:t>дифф</w:t>
            </w:r>
            <w:proofErr w:type="spellEnd"/>
            <w:r w:rsidRPr="00A7333B">
              <w:rPr>
                <w:rFonts w:ascii="Times New Roman" w:eastAsia="Times New Roman" w:hAnsi="Times New Roman" w:cs="Times New Roman"/>
                <w:color w:val="000000"/>
                <w:sz w:val="18"/>
                <w:szCs w:val="18"/>
              </w:rPr>
              <w:t>. зачетов</w:t>
            </w:r>
          </w:p>
        </w:tc>
        <w:tc>
          <w:tcPr>
            <w:tcW w:w="650" w:type="dxa"/>
            <w:tcBorders>
              <w:top w:val="nil"/>
              <w:left w:val="nil"/>
              <w:bottom w:val="single" w:sz="4" w:space="0" w:color="auto"/>
              <w:right w:val="single" w:sz="8" w:space="0" w:color="auto"/>
            </w:tcBorders>
            <w:shd w:val="clear" w:color="auto" w:fill="auto"/>
            <w:noWrap/>
            <w:vAlign w:val="center"/>
            <w:hideMark/>
          </w:tcPr>
          <w:p w14:paraId="0874574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20</w:t>
            </w:r>
          </w:p>
        </w:tc>
        <w:tc>
          <w:tcPr>
            <w:tcW w:w="433" w:type="dxa"/>
            <w:tcBorders>
              <w:top w:val="nil"/>
              <w:left w:val="nil"/>
              <w:bottom w:val="single" w:sz="4" w:space="0" w:color="auto"/>
              <w:right w:val="single" w:sz="4" w:space="0" w:color="auto"/>
            </w:tcBorders>
            <w:shd w:val="clear" w:color="auto" w:fill="auto"/>
            <w:noWrap/>
            <w:vAlign w:val="center"/>
            <w:hideMark/>
          </w:tcPr>
          <w:p w14:paraId="724473C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4" w:space="0" w:color="auto"/>
              <w:right w:val="single" w:sz="4" w:space="0" w:color="auto"/>
            </w:tcBorders>
            <w:shd w:val="clear" w:color="auto" w:fill="auto"/>
            <w:noWrap/>
            <w:vAlign w:val="center"/>
            <w:hideMark/>
          </w:tcPr>
          <w:p w14:paraId="471AED0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nil"/>
              <w:left w:val="nil"/>
              <w:bottom w:val="single" w:sz="4" w:space="0" w:color="auto"/>
              <w:right w:val="single" w:sz="4" w:space="0" w:color="auto"/>
            </w:tcBorders>
            <w:shd w:val="clear" w:color="auto" w:fill="auto"/>
            <w:noWrap/>
            <w:vAlign w:val="center"/>
            <w:hideMark/>
          </w:tcPr>
          <w:p w14:paraId="6F047EC2"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4</w:t>
            </w:r>
          </w:p>
        </w:tc>
        <w:tc>
          <w:tcPr>
            <w:tcW w:w="1488" w:type="dxa"/>
            <w:tcBorders>
              <w:top w:val="nil"/>
              <w:left w:val="nil"/>
              <w:bottom w:val="single" w:sz="4" w:space="0" w:color="auto"/>
              <w:right w:val="single" w:sz="4" w:space="0" w:color="auto"/>
            </w:tcBorders>
            <w:shd w:val="clear" w:color="auto" w:fill="auto"/>
            <w:noWrap/>
            <w:vAlign w:val="center"/>
            <w:hideMark/>
          </w:tcPr>
          <w:p w14:paraId="1A7FC86C"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6</w:t>
            </w:r>
          </w:p>
        </w:tc>
        <w:tc>
          <w:tcPr>
            <w:tcW w:w="1366" w:type="dxa"/>
            <w:tcBorders>
              <w:top w:val="nil"/>
              <w:left w:val="nil"/>
              <w:bottom w:val="single" w:sz="4" w:space="0" w:color="auto"/>
              <w:right w:val="single" w:sz="4" w:space="0" w:color="auto"/>
            </w:tcBorders>
            <w:shd w:val="clear" w:color="auto" w:fill="auto"/>
            <w:noWrap/>
            <w:vAlign w:val="center"/>
            <w:hideMark/>
          </w:tcPr>
          <w:p w14:paraId="33389919"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4</w:t>
            </w:r>
          </w:p>
        </w:tc>
        <w:tc>
          <w:tcPr>
            <w:tcW w:w="1582" w:type="dxa"/>
            <w:tcBorders>
              <w:top w:val="nil"/>
              <w:left w:val="nil"/>
              <w:bottom w:val="single" w:sz="4" w:space="0" w:color="auto"/>
              <w:right w:val="single" w:sz="8" w:space="0" w:color="auto"/>
            </w:tcBorders>
            <w:shd w:val="clear" w:color="auto" w:fill="auto"/>
            <w:noWrap/>
            <w:vAlign w:val="center"/>
            <w:hideMark/>
          </w:tcPr>
          <w:p w14:paraId="1D5620F6"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6</w:t>
            </w:r>
          </w:p>
        </w:tc>
      </w:tr>
      <w:tr w:rsidR="00DE5A9A" w:rsidRPr="00A7333B" w14:paraId="0AEC192C" w14:textId="77777777" w:rsidTr="00DE5A9A">
        <w:trPr>
          <w:trHeight w:val="435"/>
        </w:trPr>
        <w:tc>
          <w:tcPr>
            <w:tcW w:w="5939" w:type="dxa"/>
            <w:gridSpan w:val="6"/>
            <w:vMerge/>
            <w:tcBorders>
              <w:top w:val="nil"/>
              <w:left w:val="single" w:sz="8" w:space="0" w:color="auto"/>
              <w:bottom w:val="single" w:sz="8" w:space="0" w:color="000000"/>
              <w:right w:val="single" w:sz="4" w:space="0" w:color="auto"/>
            </w:tcBorders>
            <w:vAlign w:val="center"/>
            <w:hideMark/>
          </w:tcPr>
          <w:p w14:paraId="57E44816"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732" w:type="dxa"/>
            <w:vMerge/>
            <w:tcBorders>
              <w:top w:val="nil"/>
              <w:left w:val="single" w:sz="8" w:space="0" w:color="auto"/>
              <w:bottom w:val="single" w:sz="8" w:space="0" w:color="000000"/>
              <w:right w:val="single" w:sz="8" w:space="0" w:color="auto"/>
            </w:tcBorders>
            <w:vAlign w:val="center"/>
            <w:hideMark/>
          </w:tcPr>
          <w:p w14:paraId="6BAE4E21" w14:textId="77777777" w:rsidR="00A7333B" w:rsidRPr="00A7333B" w:rsidRDefault="00A7333B" w:rsidP="00A7333B">
            <w:pPr>
              <w:spacing w:after="0" w:line="240" w:lineRule="auto"/>
              <w:rPr>
                <w:rFonts w:ascii="Times New Roman" w:eastAsia="Times New Roman" w:hAnsi="Times New Roman" w:cs="Times New Roman"/>
                <w:b/>
                <w:bCs/>
                <w:color w:val="000000"/>
                <w:sz w:val="18"/>
                <w:szCs w:val="18"/>
              </w:rPr>
            </w:pPr>
          </w:p>
        </w:tc>
        <w:tc>
          <w:tcPr>
            <w:tcW w:w="1243"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18F83589"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другие формы</w:t>
            </w:r>
          </w:p>
        </w:tc>
        <w:tc>
          <w:tcPr>
            <w:tcW w:w="650" w:type="dxa"/>
            <w:tcBorders>
              <w:top w:val="nil"/>
              <w:left w:val="nil"/>
              <w:bottom w:val="single" w:sz="8" w:space="0" w:color="auto"/>
              <w:right w:val="single" w:sz="8" w:space="0" w:color="auto"/>
            </w:tcBorders>
            <w:shd w:val="clear" w:color="auto" w:fill="auto"/>
            <w:noWrap/>
            <w:vAlign w:val="center"/>
            <w:hideMark/>
          </w:tcPr>
          <w:p w14:paraId="052A91D4" w14:textId="77777777" w:rsidR="00A7333B" w:rsidRPr="00A7333B" w:rsidRDefault="00A7333B" w:rsidP="00A7333B">
            <w:pPr>
              <w:spacing w:after="0" w:line="240" w:lineRule="auto"/>
              <w:jc w:val="center"/>
              <w:rPr>
                <w:rFonts w:ascii="Times New Roman" w:eastAsia="Times New Roman" w:hAnsi="Times New Roman" w:cs="Times New Roman"/>
                <w:b/>
                <w:bCs/>
                <w:color w:val="000000"/>
                <w:sz w:val="18"/>
                <w:szCs w:val="18"/>
              </w:rPr>
            </w:pPr>
            <w:r w:rsidRPr="00A7333B">
              <w:rPr>
                <w:rFonts w:ascii="Times New Roman" w:eastAsia="Times New Roman" w:hAnsi="Times New Roman" w:cs="Times New Roman"/>
                <w:b/>
                <w:bCs/>
                <w:color w:val="000000"/>
                <w:sz w:val="18"/>
                <w:szCs w:val="18"/>
              </w:rPr>
              <w:t xml:space="preserve"> </w:t>
            </w:r>
          </w:p>
        </w:tc>
        <w:tc>
          <w:tcPr>
            <w:tcW w:w="433" w:type="dxa"/>
            <w:tcBorders>
              <w:top w:val="nil"/>
              <w:left w:val="nil"/>
              <w:bottom w:val="single" w:sz="8" w:space="0" w:color="auto"/>
              <w:right w:val="single" w:sz="4" w:space="0" w:color="auto"/>
            </w:tcBorders>
            <w:shd w:val="clear" w:color="auto" w:fill="auto"/>
            <w:noWrap/>
            <w:vAlign w:val="center"/>
            <w:hideMark/>
          </w:tcPr>
          <w:p w14:paraId="4D292950"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433" w:type="dxa"/>
            <w:tcBorders>
              <w:top w:val="nil"/>
              <w:left w:val="nil"/>
              <w:bottom w:val="single" w:sz="8" w:space="0" w:color="auto"/>
              <w:right w:val="single" w:sz="4" w:space="0" w:color="auto"/>
            </w:tcBorders>
            <w:shd w:val="clear" w:color="auto" w:fill="auto"/>
            <w:noWrap/>
            <w:vAlign w:val="center"/>
            <w:hideMark/>
          </w:tcPr>
          <w:p w14:paraId="3F22BDDA" w14:textId="77777777" w:rsidR="00A7333B" w:rsidRPr="00A7333B" w:rsidRDefault="00A7333B" w:rsidP="00A7333B">
            <w:pPr>
              <w:spacing w:after="0" w:line="240" w:lineRule="auto"/>
              <w:jc w:val="center"/>
              <w:rPr>
                <w:rFonts w:ascii="Times New Roman" w:eastAsia="Times New Roman" w:hAnsi="Times New Roman" w:cs="Times New Roman"/>
                <w:color w:val="000000"/>
                <w:sz w:val="18"/>
                <w:szCs w:val="18"/>
              </w:rPr>
            </w:pPr>
            <w:r w:rsidRPr="00A7333B">
              <w:rPr>
                <w:rFonts w:ascii="Times New Roman" w:eastAsia="Times New Roman" w:hAnsi="Times New Roman" w:cs="Times New Roman"/>
                <w:color w:val="000000"/>
                <w:sz w:val="18"/>
                <w:szCs w:val="18"/>
              </w:rPr>
              <w:t> </w:t>
            </w:r>
          </w:p>
        </w:tc>
        <w:tc>
          <w:tcPr>
            <w:tcW w:w="1522" w:type="dxa"/>
            <w:tcBorders>
              <w:top w:val="nil"/>
              <w:left w:val="nil"/>
              <w:bottom w:val="single" w:sz="8" w:space="0" w:color="auto"/>
              <w:right w:val="single" w:sz="4" w:space="0" w:color="auto"/>
            </w:tcBorders>
            <w:shd w:val="clear" w:color="auto" w:fill="auto"/>
            <w:noWrap/>
            <w:vAlign w:val="center"/>
            <w:hideMark/>
          </w:tcPr>
          <w:p w14:paraId="32DA1B3A"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w:t>
            </w:r>
          </w:p>
        </w:tc>
        <w:tc>
          <w:tcPr>
            <w:tcW w:w="1488" w:type="dxa"/>
            <w:tcBorders>
              <w:top w:val="nil"/>
              <w:left w:val="nil"/>
              <w:bottom w:val="single" w:sz="8" w:space="0" w:color="auto"/>
              <w:right w:val="single" w:sz="4" w:space="0" w:color="auto"/>
            </w:tcBorders>
            <w:shd w:val="clear" w:color="auto" w:fill="auto"/>
            <w:noWrap/>
            <w:vAlign w:val="center"/>
            <w:hideMark/>
          </w:tcPr>
          <w:p w14:paraId="74536166"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w:t>
            </w:r>
          </w:p>
        </w:tc>
        <w:tc>
          <w:tcPr>
            <w:tcW w:w="1366" w:type="dxa"/>
            <w:tcBorders>
              <w:top w:val="nil"/>
              <w:left w:val="nil"/>
              <w:bottom w:val="single" w:sz="8" w:space="0" w:color="auto"/>
              <w:right w:val="single" w:sz="4" w:space="0" w:color="auto"/>
            </w:tcBorders>
            <w:shd w:val="clear" w:color="auto" w:fill="auto"/>
            <w:noWrap/>
            <w:vAlign w:val="center"/>
            <w:hideMark/>
          </w:tcPr>
          <w:p w14:paraId="3DCC8462"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 </w:t>
            </w:r>
          </w:p>
        </w:tc>
        <w:tc>
          <w:tcPr>
            <w:tcW w:w="1582" w:type="dxa"/>
            <w:tcBorders>
              <w:top w:val="nil"/>
              <w:left w:val="nil"/>
              <w:bottom w:val="single" w:sz="8" w:space="0" w:color="auto"/>
              <w:right w:val="single" w:sz="8" w:space="0" w:color="auto"/>
            </w:tcBorders>
            <w:shd w:val="clear" w:color="auto" w:fill="auto"/>
            <w:noWrap/>
            <w:vAlign w:val="center"/>
            <w:hideMark/>
          </w:tcPr>
          <w:p w14:paraId="69FF8707" w14:textId="77777777" w:rsidR="00A7333B" w:rsidRPr="00A7333B" w:rsidRDefault="00A7333B" w:rsidP="00A7333B">
            <w:pPr>
              <w:spacing w:after="0" w:line="240" w:lineRule="auto"/>
              <w:jc w:val="center"/>
              <w:rPr>
                <w:rFonts w:ascii="Times New Roman" w:eastAsia="Times New Roman" w:hAnsi="Times New Roman" w:cs="Times New Roman"/>
                <w:sz w:val="18"/>
                <w:szCs w:val="18"/>
              </w:rPr>
            </w:pPr>
            <w:r w:rsidRPr="00A7333B">
              <w:rPr>
                <w:rFonts w:ascii="Times New Roman" w:eastAsia="Times New Roman" w:hAnsi="Times New Roman" w:cs="Times New Roman"/>
                <w:sz w:val="18"/>
                <w:szCs w:val="18"/>
              </w:rPr>
              <w:t>1</w:t>
            </w:r>
          </w:p>
        </w:tc>
      </w:tr>
    </w:tbl>
    <w:p w14:paraId="7185C3B7" w14:textId="1E8E699B" w:rsidR="00603F1C" w:rsidRPr="00A90293" w:rsidRDefault="00A7333B" w:rsidP="00A90293">
      <w:pPr>
        <w:autoSpaceDE w:val="0"/>
        <w:autoSpaceDN w:val="0"/>
        <w:adjustRightInd w:val="0"/>
        <w:spacing w:after="0" w:line="240" w:lineRule="auto"/>
        <w:ind w:left="-284"/>
        <w:jc w:val="both"/>
        <w:rPr>
          <w:rFonts w:ascii="Times New Roman" w:hAnsi="Times New Roman" w:cs="Times New Roman"/>
          <w:sz w:val="16"/>
          <w:szCs w:val="24"/>
        </w:rPr>
      </w:pPr>
      <w:r>
        <w:rPr>
          <w:rFonts w:ascii="Times New Roman" w:hAnsi="Times New Roman" w:cs="Times New Roman"/>
          <w:sz w:val="16"/>
          <w:szCs w:val="24"/>
        </w:rPr>
        <w:fldChar w:fldCharType="end"/>
      </w:r>
    </w:p>
    <w:p w14:paraId="58D9E7D4" w14:textId="6C58D4C5" w:rsidR="00603F1C" w:rsidRPr="00A90293" w:rsidRDefault="00603F1C" w:rsidP="00A90293">
      <w:pPr>
        <w:autoSpaceDE w:val="0"/>
        <w:autoSpaceDN w:val="0"/>
        <w:adjustRightInd w:val="0"/>
        <w:spacing w:after="0" w:line="240" w:lineRule="auto"/>
        <w:ind w:left="-284" w:firstLine="284"/>
        <w:jc w:val="both"/>
        <w:rPr>
          <w:rFonts w:ascii="Times New Roman" w:hAnsi="Times New Roman" w:cs="Times New Roman"/>
          <w:sz w:val="16"/>
          <w:szCs w:val="24"/>
        </w:rPr>
      </w:pPr>
    </w:p>
    <w:p w14:paraId="26E78593" w14:textId="324B6BF6" w:rsidR="00603F1C" w:rsidRPr="00A90293" w:rsidRDefault="00603F1C" w:rsidP="00A90293">
      <w:pPr>
        <w:autoSpaceDE w:val="0"/>
        <w:autoSpaceDN w:val="0"/>
        <w:adjustRightInd w:val="0"/>
        <w:spacing w:after="0" w:line="240" w:lineRule="auto"/>
        <w:ind w:left="-284" w:firstLine="284"/>
        <w:jc w:val="both"/>
        <w:rPr>
          <w:rFonts w:ascii="Times New Roman" w:hAnsi="Times New Roman" w:cs="Times New Roman"/>
          <w:sz w:val="16"/>
          <w:szCs w:val="24"/>
        </w:rPr>
      </w:pPr>
    </w:p>
    <w:p w14:paraId="41C114F2" w14:textId="77777777" w:rsidR="00334DDA" w:rsidRDefault="00334DDA" w:rsidP="00570539">
      <w:pPr>
        <w:autoSpaceDE w:val="0"/>
        <w:autoSpaceDN w:val="0"/>
        <w:adjustRightInd w:val="0"/>
        <w:spacing w:after="0" w:line="240" w:lineRule="auto"/>
        <w:jc w:val="both"/>
        <w:rPr>
          <w:rFonts w:ascii="Times New Roman" w:hAnsi="Times New Roman" w:cs="Times New Roman"/>
          <w:b/>
          <w:sz w:val="28"/>
          <w:szCs w:val="28"/>
        </w:rPr>
        <w:sectPr w:rsidR="00334DDA" w:rsidSect="004E161F">
          <w:pgSz w:w="16840" w:h="11900" w:orient="landscape" w:code="9"/>
          <w:pgMar w:top="426" w:right="709" w:bottom="567" w:left="851" w:header="720" w:footer="720" w:gutter="0"/>
          <w:cols w:space="720"/>
          <w:noEndnote/>
          <w:docGrid w:linePitch="299"/>
        </w:sectPr>
      </w:pPr>
    </w:p>
    <w:p w14:paraId="686A0CDC" w14:textId="77777777" w:rsidR="00046022" w:rsidRDefault="00046022" w:rsidP="002F413F">
      <w:pPr>
        <w:autoSpaceDE w:val="0"/>
        <w:autoSpaceDN w:val="0"/>
        <w:adjustRightInd w:val="0"/>
        <w:spacing w:after="0" w:line="240" w:lineRule="auto"/>
        <w:ind w:left="1134"/>
        <w:jc w:val="both"/>
        <w:rPr>
          <w:rFonts w:ascii="Times New Roman" w:hAnsi="Times New Roman" w:cs="Times New Roman"/>
          <w:b/>
          <w:sz w:val="28"/>
          <w:szCs w:val="28"/>
        </w:rPr>
      </w:pPr>
      <w:r w:rsidRPr="00046022">
        <w:rPr>
          <w:rFonts w:ascii="Times New Roman" w:hAnsi="Times New Roman" w:cs="Times New Roman"/>
          <w:b/>
          <w:sz w:val="28"/>
          <w:szCs w:val="28"/>
        </w:rPr>
        <w:lastRenderedPageBreak/>
        <w:t xml:space="preserve">5.2. Календарный учебный график </w:t>
      </w:r>
    </w:p>
    <w:p w14:paraId="1279850D" w14:textId="3525D51E" w:rsidR="00603F1C" w:rsidRDefault="00046022" w:rsidP="002F413F">
      <w:pPr>
        <w:autoSpaceDE w:val="0"/>
        <w:autoSpaceDN w:val="0"/>
        <w:adjustRightInd w:val="0"/>
        <w:spacing w:after="0" w:line="240" w:lineRule="auto"/>
        <w:ind w:left="1134"/>
        <w:jc w:val="both"/>
        <w:rPr>
          <w:rFonts w:ascii="Times New Roman" w:hAnsi="Times New Roman" w:cs="Times New Roman"/>
          <w:b/>
          <w:sz w:val="28"/>
          <w:szCs w:val="28"/>
        </w:rPr>
      </w:pPr>
      <w:r w:rsidRPr="00046022">
        <w:rPr>
          <w:rFonts w:ascii="Times New Roman" w:hAnsi="Times New Roman" w:cs="Times New Roman"/>
          <w:b/>
          <w:sz w:val="28"/>
          <w:szCs w:val="28"/>
        </w:rPr>
        <w:t>5.2.1. По программе подготовки квалифицированных рабочих и служащих по профессии 35.01.</w:t>
      </w:r>
      <w:r w:rsidR="00C35021">
        <w:rPr>
          <w:rFonts w:ascii="Times New Roman" w:hAnsi="Times New Roman" w:cs="Times New Roman"/>
          <w:b/>
          <w:sz w:val="28"/>
          <w:szCs w:val="28"/>
        </w:rPr>
        <w:t>19</w:t>
      </w:r>
      <w:r w:rsidR="00095839">
        <w:rPr>
          <w:rFonts w:ascii="Times New Roman" w:hAnsi="Times New Roman" w:cs="Times New Roman"/>
          <w:b/>
          <w:sz w:val="28"/>
          <w:szCs w:val="28"/>
        </w:rPr>
        <w:t xml:space="preserve"> </w:t>
      </w:r>
      <w:r w:rsidR="00C35021" w:rsidRPr="00C35021">
        <w:rPr>
          <w:rFonts w:ascii="Times New Roman" w:hAnsi="Times New Roman" w:cs="Times New Roman"/>
          <w:b/>
          <w:sz w:val="28"/>
          <w:szCs w:val="28"/>
        </w:rPr>
        <w:t>Мастер садово-паркового и ландшафтного строительства</w:t>
      </w:r>
    </w:p>
    <w:p w14:paraId="72B65CA8" w14:textId="77777777" w:rsidR="00046022" w:rsidRPr="00046022" w:rsidRDefault="00046022" w:rsidP="002F413F">
      <w:pPr>
        <w:autoSpaceDE w:val="0"/>
        <w:autoSpaceDN w:val="0"/>
        <w:adjustRightInd w:val="0"/>
        <w:spacing w:after="0" w:line="240" w:lineRule="auto"/>
        <w:ind w:left="1134"/>
        <w:jc w:val="both"/>
        <w:rPr>
          <w:rFonts w:ascii="Times New Roman" w:hAnsi="Times New Roman" w:cs="Times New Roman"/>
          <w:b/>
          <w:sz w:val="28"/>
          <w:szCs w:val="28"/>
        </w:rPr>
      </w:pPr>
    </w:p>
    <w:p w14:paraId="23F428E4" w14:textId="2E447B75"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144114B8" w14:textId="0DCDB112"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270EB1E5" w14:textId="7B1CC9E4"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1A7A3055" w14:textId="7501DECD"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63CD6677" w14:textId="14736A50"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2AC23F6D" w14:textId="4AA25567"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50B32ED4" w14:textId="72540CC1"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1D7A46BF" w14:textId="5B0872E7"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6E2CF59C" w14:textId="61621D6F"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0C1009E3" w14:textId="66070CBA"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37802E37" w14:textId="6F5C3C26"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407C6009" w14:textId="7C335DE0"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59A55D33" w14:textId="4317AB14"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E0AEDC3" w14:textId="3BE289B7"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CC9FB5B" w14:textId="4C1C940A"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F682137" w14:textId="5BE1A5CF"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AA2D3DB" w14:textId="0D0AE3ED"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75D6C1C1" w14:textId="299322FF"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0CB24BAF" w14:textId="555F4EC9" w:rsid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445E68A2" w14:textId="77777777" w:rsidR="00603F1C" w:rsidRPr="00603F1C" w:rsidRDefault="00603F1C" w:rsidP="002F413F">
      <w:pPr>
        <w:autoSpaceDE w:val="0"/>
        <w:autoSpaceDN w:val="0"/>
        <w:adjustRightInd w:val="0"/>
        <w:spacing w:after="0" w:line="240" w:lineRule="auto"/>
        <w:ind w:left="1134"/>
        <w:jc w:val="both"/>
        <w:rPr>
          <w:rFonts w:ascii="Times New Roman" w:hAnsi="Times New Roman" w:cs="Times New Roman"/>
          <w:b/>
          <w:sz w:val="28"/>
          <w:szCs w:val="28"/>
        </w:rPr>
      </w:pPr>
    </w:p>
    <w:p w14:paraId="2F9F99FD" w14:textId="77777777" w:rsidR="00603F1C" w:rsidRDefault="00603F1C" w:rsidP="002F413F">
      <w:pPr>
        <w:autoSpaceDE w:val="0"/>
        <w:autoSpaceDN w:val="0"/>
        <w:adjustRightInd w:val="0"/>
        <w:spacing w:after="0" w:line="240" w:lineRule="auto"/>
        <w:ind w:left="1134"/>
        <w:jc w:val="both"/>
      </w:pPr>
    </w:p>
    <w:p w14:paraId="21F30780" w14:textId="77777777" w:rsidR="00603F1C" w:rsidRDefault="00603F1C" w:rsidP="002F413F">
      <w:pPr>
        <w:autoSpaceDE w:val="0"/>
        <w:autoSpaceDN w:val="0"/>
        <w:adjustRightInd w:val="0"/>
        <w:spacing w:after="0" w:line="240" w:lineRule="auto"/>
        <w:ind w:left="1134"/>
        <w:jc w:val="both"/>
      </w:pPr>
    </w:p>
    <w:p w14:paraId="3C1324D0" w14:textId="200FBC3C" w:rsidR="00603F1C" w:rsidRDefault="00603F1C" w:rsidP="002F413F">
      <w:pPr>
        <w:autoSpaceDE w:val="0"/>
        <w:autoSpaceDN w:val="0"/>
        <w:adjustRightInd w:val="0"/>
        <w:spacing w:after="0" w:line="240" w:lineRule="auto"/>
        <w:ind w:left="1134"/>
        <w:jc w:val="both"/>
      </w:pPr>
    </w:p>
    <w:p w14:paraId="16B4FF73" w14:textId="5B97DEFD" w:rsidR="00046022" w:rsidRDefault="00046022" w:rsidP="002F413F">
      <w:pPr>
        <w:autoSpaceDE w:val="0"/>
        <w:autoSpaceDN w:val="0"/>
        <w:adjustRightInd w:val="0"/>
        <w:spacing w:after="0" w:line="240" w:lineRule="auto"/>
        <w:ind w:left="1134"/>
        <w:jc w:val="both"/>
      </w:pPr>
    </w:p>
    <w:p w14:paraId="6C5264E0" w14:textId="43CE0E9F" w:rsidR="00046022" w:rsidRDefault="00046022" w:rsidP="002F413F">
      <w:pPr>
        <w:autoSpaceDE w:val="0"/>
        <w:autoSpaceDN w:val="0"/>
        <w:adjustRightInd w:val="0"/>
        <w:spacing w:after="0" w:line="240" w:lineRule="auto"/>
        <w:ind w:left="1134"/>
        <w:jc w:val="both"/>
      </w:pPr>
    </w:p>
    <w:p w14:paraId="5313CE17" w14:textId="028753CC" w:rsidR="00046022" w:rsidRDefault="00046022" w:rsidP="002F413F">
      <w:pPr>
        <w:autoSpaceDE w:val="0"/>
        <w:autoSpaceDN w:val="0"/>
        <w:adjustRightInd w:val="0"/>
        <w:spacing w:after="0" w:line="240" w:lineRule="auto"/>
        <w:ind w:left="1134"/>
        <w:jc w:val="both"/>
      </w:pPr>
    </w:p>
    <w:p w14:paraId="1CA65F66" w14:textId="19278C24" w:rsidR="00046022" w:rsidRDefault="00046022" w:rsidP="002F413F">
      <w:pPr>
        <w:autoSpaceDE w:val="0"/>
        <w:autoSpaceDN w:val="0"/>
        <w:adjustRightInd w:val="0"/>
        <w:spacing w:after="0" w:line="240" w:lineRule="auto"/>
        <w:ind w:left="1134"/>
        <w:jc w:val="both"/>
      </w:pPr>
    </w:p>
    <w:p w14:paraId="1D37ED70" w14:textId="3CC8230B" w:rsidR="00046022" w:rsidRDefault="00046022" w:rsidP="002F413F">
      <w:pPr>
        <w:autoSpaceDE w:val="0"/>
        <w:autoSpaceDN w:val="0"/>
        <w:adjustRightInd w:val="0"/>
        <w:spacing w:after="0" w:line="240" w:lineRule="auto"/>
        <w:ind w:left="1134"/>
        <w:jc w:val="both"/>
      </w:pPr>
    </w:p>
    <w:p w14:paraId="64F52034" w14:textId="4073EE89" w:rsidR="00046022" w:rsidRDefault="00046022" w:rsidP="002F413F">
      <w:pPr>
        <w:autoSpaceDE w:val="0"/>
        <w:autoSpaceDN w:val="0"/>
        <w:adjustRightInd w:val="0"/>
        <w:spacing w:after="0" w:line="240" w:lineRule="auto"/>
        <w:ind w:left="1134"/>
        <w:jc w:val="both"/>
      </w:pPr>
    </w:p>
    <w:p w14:paraId="3A92E4F2" w14:textId="391857DA" w:rsidR="00046022" w:rsidRDefault="00046022" w:rsidP="002F413F">
      <w:pPr>
        <w:autoSpaceDE w:val="0"/>
        <w:autoSpaceDN w:val="0"/>
        <w:adjustRightInd w:val="0"/>
        <w:spacing w:after="0" w:line="240" w:lineRule="auto"/>
        <w:ind w:left="1134"/>
        <w:jc w:val="both"/>
      </w:pPr>
    </w:p>
    <w:p w14:paraId="75EF0CDA" w14:textId="2D5C1D5C" w:rsidR="00046022" w:rsidRDefault="00046022" w:rsidP="002F413F">
      <w:pPr>
        <w:autoSpaceDE w:val="0"/>
        <w:autoSpaceDN w:val="0"/>
        <w:adjustRightInd w:val="0"/>
        <w:spacing w:after="0" w:line="240" w:lineRule="auto"/>
        <w:ind w:left="1134"/>
        <w:jc w:val="both"/>
      </w:pPr>
    </w:p>
    <w:p w14:paraId="41DF2884" w14:textId="56720976" w:rsidR="00046022" w:rsidRDefault="00046022" w:rsidP="002F413F">
      <w:pPr>
        <w:autoSpaceDE w:val="0"/>
        <w:autoSpaceDN w:val="0"/>
        <w:adjustRightInd w:val="0"/>
        <w:spacing w:after="0" w:line="240" w:lineRule="auto"/>
        <w:ind w:left="1134"/>
        <w:jc w:val="both"/>
      </w:pPr>
    </w:p>
    <w:p w14:paraId="6FE1C995" w14:textId="35790477" w:rsidR="00046022" w:rsidRDefault="00046022" w:rsidP="002F413F">
      <w:pPr>
        <w:autoSpaceDE w:val="0"/>
        <w:autoSpaceDN w:val="0"/>
        <w:adjustRightInd w:val="0"/>
        <w:spacing w:after="0" w:line="240" w:lineRule="auto"/>
        <w:ind w:left="1134"/>
        <w:jc w:val="both"/>
      </w:pPr>
    </w:p>
    <w:p w14:paraId="7EAD1C66" w14:textId="405382CA" w:rsidR="00046022" w:rsidRDefault="00046022" w:rsidP="002F413F">
      <w:pPr>
        <w:autoSpaceDE w:val="0"/>
        <w:autoSpaceDN w:val="0"/>
        <w:adjustRightInd w:val="0"/>
        <w:spacing w:after="0" w:line="240" w:lineRule="auto"/>
        <w:ind w:left="1134"/>
        <w:jc w:val="both"/>
      </w:pPr>
    </w:p>
    <w:p w14:paraId="5ECD63A3" w14:textId="77B5AC81" w:rsidR="00046022" w:rsidRDefault="00046022" w:rsidP="002F413F">
      <w:pPr>
        <w:autoSpaceDE w:val="0"/>
        <w:autoSpaceDN w:val="0"/>
        <w:adjustRightInd w:val="0"/>
        <w:spacing w:after="0" w:line="240" w:lineRule="auto"/>
        <w:ind w:left="1134"/>
        <w:jc w:val="both"/>
      </w:pPr>
    </w:p>
    <w:p w14:paraId="0FA7BF3C" w14:textId="17732E70" w:rsidR="00046022" w:rsidRDefault="00046022" w:rsidP="002F413F">
      <w:pPr>
        <w:autoSpaceDE w:val="0"/>
        <w:autoSpaceDN w:val="0"/>
        <w:adjustRightInd w:val="0"/>
        <w:spacing w:after="0" w:line="240" w:lineRule="auto"/>
        <w:ind w:left="1134"/>
        <w:jc w:val="both"/>
      </w:pPr>
    </w:p>
    <w:p w14:paraId="38C92F64" w14:textId="6B3516A0" w:rsidR="00046022" w:rsidRDefault="00046022" w:rsidP="002F413F">
      <w:pPr>
        <w:autoSpaceDE w:val="0"/>
        <w:autoSpaceDN w:val="0"/>
        <w:adjustRightInd w:val="0"/>
        <w:spacing w:after="0" w:line="240" w:lineRule="auto"/>
        <w:ind w:left="1134"/>
        <w:jc w:val="both"/>
      </w:pPr>
    </w:p>
    <w:p w14:paraId="6EB1EA8A" w14:textId="231B3A85" w:rsidR="00046022" w:rsidRDefault="00046022" w:rsidP="002F413F">
      <w:pPr>
        <w:autoSpaceDE w:val="0"/>
        <w:autoSpaceDN w:val="0"/>
        <w:adjustRightInd w:val="0"/>
        <w:spacing w:after="0" w:line="240" w:lineRule="auto"/>
        <w:ind w:left="1134"/>
        <w:jc w:val="both"/>
      </w:pPr>
    </w:p>
    <w:p w14:paraId="66A0C83F" w14:textId="410F5F7B" w:rsidR="00046022" w:rsidRDefault="00046022" w:rsidP="002F413F">
      <w:pPr>
        <w:autoSpaceDE w:val="0"/>
        <w:autoSpaceDN w:val="0"/>
        <w:adjustRightInd w:val="0"/>
        <w:spacing w:after="0" w:line="240" w:lineRule="auto"/>
        <w:ind w:left="1134"/>
        <w:jc w:val="both"/>
      </w:pPr>
    </w:p>
    <w:p w14:paraId="05CECED3" w14:textId="446CB1C2" w:rsidR="00C13352" w:rsidRDefault="00C13352" w:rsidP="002F413F">
      <w:pPr>
        <w:autoSpaceDE w:val="0"/>
        <w:autoSpaceDN w:val="0"/>
        <w:adjustRightInd w:val="0"/>
        <w:spacing w:after="0" w:line="240" w:lineRule="auto"/>
        <w:ind w:left="1134"/>
        <w:jc w:val="both"/>
      </w:pPr>
    </w:p>
    <w:p w14:paraId="18EC26BC" w14:textId="77777777" w:rsidR="00C13352" w:rsidRDefault="00C13352" w:rsidP="002F413F">
      <w:pPr>
        <w:autoSpaceDE w:val="0"/>
        <w:autoSpaceDN w:val="0"/>
        <w:adjustRightInd w:val="0"/>
        <w:spacing w:after="0" w:line="240" w:lineRule="auto"/>
        <w:ind w:left="1134"/>
        <w:jc w:val="both"/>
      </w:pPr>
    </w:p>
    <w:p w14:paraId="22732DE7" w14:textId="4C6BB0FC" w:rsidR="00046022" w:rsidRDefault="00046022" w:rsidP="002F413F">
      <w:pPr>
        <w:autoSpaceDE w:val="0"/>
        <w:autoSpaceDN w:val="0"/>
        <w:adjustRightInd w:val="0"/>
        <w:spacing w:after="0" w:line="240" w:lineRule="auto"/>
        <w:ind w:left="1134"/>
        <w:jc w:val="both"/>
      </w:pPr>
    </w:p>
    <w:p w14:paraId="0710BA26" w14:textId="16B28450" w:rsidR="00697D36" w:rsidRDefault="00697D36" w:rsidP="00570539">
      <w:pPr>
        <w:autoSpaceDE w:val="0"/>
        <w:autoSpaceDN w:val="0"/>
        <w:adjustRightInd w:val="0"/>
        <w:spacing w:after="0" w:line="240" w:lineRule="auto"/>
        <w:jc w:val="both"/>
        <w:rPr>
          <w:rFonts w:ascii="Times New Roman" w:eastAsia="Times New Roman,Bold" w:hAnsi="Times New Roman" w:cs="Times New Roman"/>
          <w:bCs/>
          <w:sz w:val="28"/>
          <w:szCs w:val="28"/>
        </w:rPr>
      </w:pPr>
    </w:p>
    <w:p w14:paraId="598AACA1" w14:textId="77777777" w:rsidR="002027C6" w:rsidRPr="00570539" w:rsidRDefault="002027C6" w:rsidP="00570539">
      <w:pPr>
        <w:autoSpaceDE w:val="0"/>
        <w:autoSpaceDN w:val="0"/>
        <w:adjustRightInd w:val="0"/>
        <w:spacing w:after="0" w:line="240" w:lineRule="auto"/>
        <w:jc w:val="both"/>
        <w:rPr>
          <w:rFonts w:ascii="Times New Roman" w:eastAsia="Times New Roman,Bold" w:hAnsi="Times New Roman" w:cs="Times New Roman"/>
          <w:bCs/>
          <w:sz w:val="28"/>
          <w:szCs w:val="28"/>
        </w:rPr>
      </w:pPr>
    </w:p>
    <w:p w14:paraId="2BC081CA" w14:textId="62E7CF62" w:rsidR="00B72FC2" w:rsidRPr="00570539" w:rsidRDefault="00B72FC2" w:rsidP="002027C6">
      <w:pPr>
        <w:autoSpaceDE w:val="0"/>
        <w:autoSpaceDN w:val="0"/>
        <w:adjustRightInd w:val="0"/>
        <w:spacing w:after="0" w:line="24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lastRenderedPageBreak/>
        <w:t>КАЛЕНДАРНЫЙ УЧЕБНЫЙ ГРАФИК</w:t>
      </w:r>
    </w:p>
    <w:p w14:paraId="140D3E50" w14:textId="1C4F5941" w:rsidR="00B72FC2" w:rsidRPr="00570539" w:rsidRDefault="00B72FC2" w:rsidP="002027C6">
      <w:pPr>
        <w:autoSpaceDE w:val="0"/>
        <w:autoSpaceDN w:val="0"/>
        <w:adjustRightInd w:val="0"/>
        <w:spacing w:after="0" w:line="24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краевого государственного бюджетного профессионального</w:t>
      </w:r>
      <w:r w:rsidR="00BE0EF6" w:rsidRPr="00570539">
        <w:rPr>
          <w:rFonts w:ascii="Times New Roman" w:eastAsia="Times New Roman,Bold" w:hAnsi="Times New Roman" w:cs="Times New Roman"/>
          <w:bCs/>
          <w:sz w:val="28"/>
          <w:szCs w:val="28"/>
        </w:rPr>
        <w:t xml:space="preserve"> </w:t>
      </w:r>
      <w:r w:rsidRPr="00570539">
        <w:rPr>
          <w:rFonts w:ascii="Times New Roman" w:eastAsia="Times New Roman,Bold" w:hAnsi="Times New Roman" w:cs="Times New Roman"/>
          <w:bCs/>
          <w:sz w:val="28"/>
          <w:szCs w:val="28"/>
        </w:rPr>
        <w:t>образовательного учреждения</w:t>
      </w:r>
    </w:p>
    <w:p w14:paraId="5B1C2E38" w14:textId="77777777" w:rsidR="00B72FC2" w:rsidRPr="00570539" w:rsidRDefault="00205AD8" w:rsidP="002027C6">
      <w:pPr>
        <w:autoSpaceDE w:val="0"/>
        <w:autoSpaceDN w:val="0"/>
        <w:adjustRightInd w:val="0"/>
        <w:spacing w:after="0" w:line="24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w:t>
      </w:r>
      <w:r w:rsidR="00B72FC2" w:rsidRPr="00570539">
        <w:rPr>
          <w:rFonts w:ascii="Times New Roman" w:eastAsia="Times New Roman,Bold" w:hAnsi="Times New Roman" w:cs="Times New Roman"/>
          <w:bCs/>
          <w:sz w:val="28"/>
          <w:szCs w:val="28"/>
        </w:rPr>
        <w:t>Смоленский лице</w:t>
      </w:r>
      <w:r w:rsidRPr="00570539">
        <w:rPr>
          <w:rFonts w:ascii="Times New Roman" w:eastAsia="Times New Roman,Bold" w:hAnsi="Times New Roman" w:cs="Times New Roman"/>
          <w:bCs/>
          <w:sz w:val="28"/>
          <w:szCs w:val="28"/>
        </w:rPr>
        <w:t>й профессионального образования»</w:t>
      </w:r>
    </w:p>
    <w:p w14:paraId="341282B9"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0898FD1D"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6E24E34D"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2ABC3075"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44AAAE19" w14:textId="6C7164CC"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5534E317" w14:textId="68F8C24B"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2A42A864" w14:textId="5A42C271"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4E2A5925" w14:textId="49AAB01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34323F6B" w14:textId="06B7B64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50D8836E" w14:textId="1D36F14C"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5FD3BE62" w14:textId="593BA445"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6019CFC5" w14:textId="59449733"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3769692D" w14:textId="61F4C188"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05B1649D" w14:textId="016D8539"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619C994C" w14:textId="4FB1DE4A"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75A98E7A" w14:textId="5A44E902"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20ABE8B7"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256B2378" w14:textId="77777777" w:rsidR="00BE0EF6" w:rsidRPr="00570539" w:rsidRDefault="00BE0EF6" w:rsidP="002027C6">
      <w:pPr>
        <w:autoSpaceDE w:val="0"/>
        <w:autoSpaceDN w:val="0"/>
        <w:adjustRightInd w:val="0"/>
        <w:spacing w:after="0" w:line="240" w:lineRule="auto"/>
        <w:ind w:left="1134"/>
        <w:jc w:val="both"/>
        <w:rPr>
          <w:rFonts w:ascii="Times New Roman" w:eastAsia="Times New Roman,Bold" w:hAnsi="Times New Roman" w:cs="Times New Roman"/>
          <w:bCs/>
          <w:sz w:val="28"/>
          <w:szCs w:val="28"/>
        </w:rPr>
      </w:pPr>
    </w:p>
    <w:p w14:paraId="63260C28" w14:textId="62E5D00B" w:rsidR="00B72FC2"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по профессии среднего профессионального образования</w:t>
      </w:r>
    </w:p>
    <w:p w14:paraId="4E2620D3" w14:textId="0BB33A0C" w:rsidR="008D08A1"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proofErr w:type="gramStart"/>
      <w:r w:rsidRPr="00570539">
        <w:rPr>
          <w:rFonts w:ascii="Times New Roman" w:eastAsia="Times New Roman,Bold" w:hAnsi="Times New Roman" w:cs="Times New Roman"/>
          <w:bCs/>
          <w:sz w:val="28"/>
          <w:szCs w:val="28"/>
        </w:rPr>
        <w:t>35.01.</w:t>
      </w:r>
      <w:r w:rsidR="008D08A1">
        <w:rPr>
          <w:rFonts w:ascii="Times New Roman" w:eastAsia="Times New Roman,Bold" w:hAnsi="Times New Roman" w:cs="Times New Roman"/>
          <w:bCs/>
          <w:sz w:val="28"/>
          <w:szCs w:val="28"/>
        </w:rPr>
        <w:t xml:space="preserve">19 </w:t>
      </w:r>
      <w:r w:rsidRPr="00570539">
        <w:rPr>
          <w:rFonts w:ascii="Times New Roman" w:eastAsia="Times New Roman,Bold" w:hAnsi="Times New Roman" w:cs="Times New Roman"/>
          <w:bCs/>
          <w:sz w:val="28"/>
          <w:szCs w:val="28"/>
        </w:rPr>
        <w:t xml:space="preserve"> </w:t>
      </w:r>
      <w:r w:rsidR="008D08A1" w:rsidRPr="008D08A1">
        <w:rPr>
          <w:rFonts w:ascii="Times New Roman" w:eastAsia="Times New Roman,Bold" w:hAnsi="Times New Roman" w:cs="Times New Roman"/>
          <w:bCs/>
          <w:sz w:val="28"/>
          <w:szCs w:val="28"/>
        </w:rPr>
        <w:t>Мастер</w:t>
      </w:r>
      <w:proofErr w:type="gramEnd"/>
      <w:r w:rsidR="008D08A1" w:rsidRPr="008D08A1">
        <w:rPr>
          <w:rFonts w:ascii="Times New Roman" w:eastAsia="Times New Roman,Bold" w:hAnsi="Times New Roman" w:cs="Times New Roman"/>
          <w:bCs/>
          <w:sz w:val="28"/>
          <w:szCs w:val="28"/>
        </w:rPr>
        <w:t xml:space="preserve"> садово-паркового и ландшафтного строительства</w:t>
      </w:r>
    </w:p>
    <w:p w14:paraId="02D0F968" w14:textId="7AD04B70" w:rsidR="00B72FC2" w:rsidRPr="00570539" w:rsidRDefault="00697D35" w:rsidP="002027C6">
      <w:pPr>
        <w:autoSpaceDE w:val="0"/>
        <w:autoSpaceDN w:val="0"/>
        <w:adjustRightInd w:val="0"/>
        <w:spacing w:after="0" w:line="360" w:lineRule="auto"/>
        <w:ind w:left="1134"/>
        <w:jc w:val="center"/>
        <w:rPr>
          <w:rFonts w:ascii="Times New Roman" w:eastAsia="Times New Roman,Bold" w:hAnsi="Times New Roman" w:cs="Times New Roman"/>
          <w:b/>
          <w:sz w:val="28"/>
          <w:szCs w:val="28"/>
        </w:rPr>
      </w:pPr>
      <w:r w:rsidRPr="00570539">
        <w:rPr>
          <w:rFonts w:ascii="Times New Roman" w:eastAsia="Times New Roman,Bold" w:hAnsi="Times New Roman" w:cs="Times New Roman"/>
          <w:bCs/>
          <w:sz w:val="28"/>
          <w:szCs w:val="28"/>
        </w:rPr>
        <w:t>Групп</w:t>
      </w:r>
      <w:r w:rsidR="008D08A1">
        <w:rPr>
          <w:rFonts w:ascii="Times New Roman" w:eastAsia="Times New Roman,Bold" w:hAnsi="Times New Roman" w:cs="Times New Roman"/>
          <w:bCs/>
          <w:sz w:val="28"/>
          <w:szCs w:val="28"/>
        </w:rPr>
        <w:t>а</w:t>
      </w:r>
      <w:r w:rsidR="000F782A">
        <w:rPr>
          <w:rFonts w:ascii="Times New Roman" w:eastAsia="Times New Roman,Bold" w:hAnsi="Times New Roman" w:cs="Times New Roman"/>
          <w:bCs/>
          <w:sz w:val="28"/>
          <w:szCs w:val="28"/>
        </w:rPr>
        <w:t xml:space="preserve">: </w:t>
      </w:r>
    </w:p>
    <w:p w14:paraId="39E32395" w14:textId="5E72BD66" w:rsidR="008D08A1" w:rsidRDefault="00B72FC2" w:rsidP="008D08A1">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 xml:space="preserve">Квалификация: </w:t>
      </w:r>
      <w:r w:rsidR="008D08A1" w:rsidRPr="008D08A1">
        <w:rPr>
          <w:rFonts w:ascii="Times New Roman" w:eastAsia="Times New Roman,Bold" w:hAnsi="Times New Roman" w:cs="Times New Roman"/>
          <w:bCs/>
          <w:sz w:val="28"/>
          <w:szCs w:val="28"/>
        </w:rPr>
        <w:t>Мастер садово-паркового и ландшафтного строительства</w:t>
      </w:r>
    </w:p>
    <w:p w14:paraId="6D972A94" w14:textId="4580489D" w:rsidR="00B72FC2" w:rsidRPr="00570539" w:rsidRDefault="008D08A1" w:rsidP="008D08A1">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8D08A1">
        <w:rPr>
          <w:rFonts w:ascii="Times New Roman" w:eastAsia="Times New Roman,Bold" w:hAnsi="Times New Roman" w:cs="Times New Roman"/>
          <w:bCs/>
          <w:sz w:val="28"/>
          <w:szCs w:val="28"/>
        </w:rPr>
        <w:t>по программе базовой подготовки</w:t>
      </w:r>
    </w:p>
    <w:p w14:paraId="5B495943" w14:textId="77777777" w:rsidR="00B72FC2"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Форма обучения – очная</w:t>
      </w:r>
    </w:p>
    <w:p w14:paraId="16D839B9" w14:textId="6EA53979" w:rsidR="00B72FC2"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 xml:space="preserve">Нормативный срок обучения - </w:t>
      </w:r>
      <w:r w:rsidR="004A4907" w:rsidRPr="00570539">
        <w:rPr>
          <w:rFonts w:ascii="Times New Roman" w:eastAsia="Times New Roman,Bold" w:hAnsi="Times New Roman" w:cs="Times New Roman"/>
          <w:bCs/>
          <w:sz w:val="28"/>
          <w:szCs w:val="28"/>
        </w:rPr>
        <w:t>1</w:t>
      </w:r>
      <w:r w:rsidRPr="00570539">
        <w:rPr>
          <w:rFonts w:ascii="Times New Roman" w:eastAsia="Times New Roman,Bold" w:hAnsi="Times New Roman" w:cs="Times New Roman"/>
          <w:bCs/>
          <w:sz w:val="28"/>
          <w:szCs w:val="28"/>
        </w:rPr>
        <w:t xml:space="preserve"> год и 10 мес.</w:t>
      </w:r>
      <w:r w:rsidR="00BE0EF6" w:rsidRPr="00570539">
        <w:rPr>
          <w:rFonts w:ascii="Times New Roman" w:eastAsia="Times New Roman,Bold" w:hAnsi="Times New Roman" w:cs="Times New Roman"/>
          <w:bCs/>
          <w:sz w:val="28"/>
          <w:szCs w:val="28"/>
        </w:rPr>
        <w:t xml:space="preserve"> </w:t>
      </w:r>
      <w:r w:rsidRPr="00570539">
        <w:rPr>
          <w:rFonts w:ascii="Times New Roman" w:eastAsia="Times New Roman,Bold" w:hAnsi="Times New Roman" w:cs="Times New Roman"/>
          <w:bCs/>
          <w:sz w:val="28"/>
          <w:szCs w:val="28"/>
        </w:rPr>
        <w:t>на базе основного общего образования</w:t>
      </w:r>
    </w:p>
    <w:p w14:paraId="15F6975D" w14:textId="482F518D" w:rsidR="00094C06" w:rsidRPr="00570539" w:rsidRDefault="00B72FC2" w:rsidP="002027C6">
      <w:pPr>
        <w:autoSpaceDE w:val="0"/>
        <w:autoSpaceDN w:val="0"/>
        <w:adjustRightInd w:val="0"/>
        <w:spacing w:after="0" w:line="360" w:lineRule="auto"/>
        <w:ind w:left="1134"/>
        <w:jc w:val="center"/>
        <w:rPr>
          <w:rFonts w:ascii="Times New Roman" w:eastAsia="Times New Roman,Bold" w:hAnsi="Times New Roman" w:cs="Times New Roman"/>
          <w:bCs/>
          <w:sz w:val="28"/>
          <w:szCs w:val="28"/>
        </w:rPr>
      </w:pPr>
      <w:r w:rsidRPr="00570539">
        <w:rPr>
          <w:rFonts w:ascii="Times New Roman" w:eastAsia="Times New Roman,Bold" w:hAnsi="Times New Roman" w:cs="Times New Roman"/>
          <w:bCs/>
          <w:sz w:val="28"/>
          <w:szCs w:val="28"/>
        </w:rPr>
        <w:t>Профиль получаемого профессионального</w:t>
      </w:r>
      <w:r w:rsidR="00BE0EF6" w:rsidRPr="00570539">
        <w:rPr>
          <w:rFonts w:ascii="Times New Roman" w:eastAsia="Times New Roman,Bold" w:hAnsi="Times New Roman" w:cs="Times New Roman"/>
          <w:bCs/>
          <w:sz w:val="28"/>
          <w:szCs w:val="28"/>
        </w:rPr>
        <w:t xml:space="preserve"> </w:t>
      </w:r>
      <w:r w:rsidRPr="00570539">
        <w:rPr>
          <w:rFonts w:ascii="Times New Roman" w:eastAsia="Times New Roman,Bold" w:hAnsi="Times New Roman" w:cs="Times New Roman"/>
          <w:bCs/>
          <w:sz w:val="28"/>
          <w:szCs w:val="28"/>
        </w:rPr>
        <w:t xml:space="preserve">образования </w:t>
      </w:r>
      <w:r w:rsidR="00294A02" w:rsidRPr="00570539">
        <w:rPr>
          <w:rFonts w:ascii="Times New Roman" w:eastAsia="Times New Roman,Bold" w:hAnsi="Times New Roman" w:cs="Times New Roman"/>
          <w:bCs/>
          <w:sz w:val="28"/>
          <w:szCs w:val="28"/>
        </w:rPr>
        <w:t>–</w:t>
      </w:r>
      <w:r w:rsidR="008D08A1">
        <w:rPr>
          <w:rFonts w:ascii="Times New Roman" w:eastAsia="Times New Roman,Bold" w:hAnsi="Times New Roman" w:cs="Times New Roman"/>
          <w:bCs/>
          <w:sz w:val="28"/>
          <w:szCs w:val="28"/>
        </w:rPr>
        <w:t xml:space="preserve"> естественно - научный</w:t>
      </w:r>
    </w:p>
    <w:p w14:paraId="682238A7" w14:textId="3A0A3F7A" w:rsidR="004F2556" w:rsidRPr="00570539" w:rsidRDefault="004F2556" w:rsidP="002027C6">
      <w:pPr>
        <w:autoSpaceDE w:val="0"/>
        <w:autoSpaceDN w:val="0"/>
        <w:adjustRightInd w:val="0"/>
        <w:spacing w:after="0" w:line="360" w:lineRule="auto"/>
        <w:ind w:left="1134"/>
        <w:jc w:val="both"/>
        <w:rPr>
          <w:rFonts w:ascii="Times New Roman" w:eastAsia="Times New Roman,Bold" w:hAnsi="Times New Roman" w:cs="Times New Roman"/>
          <w:bCs/>
          <w:sz w:val="28"/>
          <w:szCs w:val="28"/>
        </w:rPr>
      </w:pPr>
    </w:p>
    <w:p w14:paraId="3631F7AC" w14:textId="35F75ED9" w:rsidR="00FA476C" w:rsidRPr="00570539" w:rsidRDefault="00FA476C" w:rsidP="002027C6">
      <w:pPr>
        <w:autoSpaceDE w:val="0"/>
        <w:autoSpaceDN w:val="0"/>
        <w:adjustRightInd w:val="0"/>
        <w:spacing w:after="0" w:line="360" w:lineRule="auto"/>
        <w:ind w:left="1134"/>
        <w:jc w:val="both"/>
        <w:rPr>
          <w:rFonts w:ascii="Times New Roman" w:eastAsia="Times New Roman,Bold" w:hAnsi="Times New Roman" w:cs="Times New Roman"/>
          <w:bCs/>
          <w:sz w:val="28"/>
          <w:szCs w:val="28"/>
        </w:rPr>
      </w:pPr>
    </w:p>
    <w:p w14:paraId="6DFE6ABE" w14:textId="5451F8E7" w:rsidR="00FA476C" w:rsidRPr="00570539" w:rsidRDefault="00FA476C" w:rsidP="002027C6">
      <w:pPr>
        <w:autoSpaceDE w:val="0"/>
        <w:autoSpaceDN w:val="0"/>
        <w:adjustRightInd w:val="0"/>
        <w:spacing w:after="0" w:line="360" w:lineRule="auto"/>
        <w:ind w:left="1134"/>
        <w:jc w:val="both"/>
        <w:rPr>
          <w:rFonts w:ascii="Times New Roman" w:eastAsia="Times New Roman,Bold" w:hAnsi="Times New Roman" w:cs="Times New Roman"/>
          <w:bCs/>
          <w:sz w:val="28"/>
          <w:szCs w:val="28"/>
        </w:rPr>
      </w:pPr>
    </w:p>
    <w:p w14:paraId="67C695C0" w14:textId="486BCCCD" w:rsidR="00FA476C" w:rsidRPr="00570539" w:rsidRDefault="00FA476C" w:rsidP="002027C6">
      <w:pPr>
        <w:autoSpaceDE w:val="0"/>
        <w:autoSpaceDN w:val="0"/>
        <w:adjustRightInd w:val="0"/>
        <w:spacing w:after="0" w:line="360" w:lineRule="auto"/>
        <w:ind w:left="1134"/>
        <w:jc w:val="both"/>
        <w:rPr>
          <w:rFonts w:ascii="Times New Roman" w:eastAsia="Times New Roman,Bold" w:hAnsi="Times New Roman" w:cs="Times New Roman"/>
          <w:bCs/>
          <w:sz w:val="28"/>
          <w:szCs w:val="28"/>
        </w:rPr>
      </w:pPr>
    </w:p>
    <w:p w14:paraId="7EC51CB1" w14:textId="621CF98C" w:rsidR="008715F0" w:rsidRPr="00570539" w:rsidRDefault="008715F0" w:rsidP="00570539">
      <w:pPr>
        <w:autoSpaceDE w:val="0"/>
        <w:autoSpaceDN w:val="0"/>
        <w:adjustRightInd w:val="0"/>
        <w:spacing w:after="0" w:line="360" w:lineRule="auto"/>
        <w:jc w:val="both"/>
        <w:rPr>
          <w:rFonts w:ascii="Times New Roman" w:eastAsia="Times New Roman,Bold" w:hAnsi="Times New Roman" w:cs="Times New Roman"/>
          <w:bCs/>
          <w:sz w:val="28"/>
          <w:szCs w:val="28"/>
        </w:rPr>
      </w:pPr>
    </w:p>
    <w:p w14:paraId="117706AE" w14:textId="30BCACBF" w:rsidR="008715F0" w:rsidRPr="00570539" w:rsidRDefault="008715F0" w:rsidP="00570539">
      <w:pPr>
        <w:autoSpaceDE w:val="0"/>
        <w:autoSpaceDN w:val="0"/>
        <w:adjustRightInd w:val="0"/>
        <w:spacing w:after="0" w:line="360" w:lineRule="auto"/>
        <w:jc w:val="both"/>
        <w:rPr>
          <w:rFonts w:ascii="Times New Roman" w:eastAsia="Times New Roman,Bold" w:hAnsi="Times New Roman" w:cs="Times New Roman"/>
          <w:bCs/>
          <w:sz w:val="28"/>
          <w:szCs w:val="28"/>
        </w:rPr>
      </w:pPr>
      <w:r w:rsidRPr="00570539">
        <w:rPr>
          <w:rFonts w:ascii="Times New Roman" w:hAnsi="Times New Roman" w:cs="Times New Roman"/>
          <w:noProof/>
          <w:sz w:val="28"/>
          <w:szCs w:val="28"/>
        </w:rPr>
        <w:lastRenderedPageBreak/>
        <w:drawing>
          <wp:inline distT="0" distB="0" distL="0" distR="0" wp14:anchorId="53260DA5" wp14:editId="693AFD26">
            <wp:extent cx="6867525" cy="94913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8922" cy="9493276"/>
                    </a:xfrm>
                    <a:prstGeom prst="rect">
                      <a:avLst/>
                    </a:prstGeom>
                    <a:noFill/>
                    <a:ln>
                      <a:noFill/>
                    </a:ln>
                  </pic:spPr>
                </pic:pic>
              </a:graphicData>
            </a:graphic>
          </wp:inline>
        </w:drawing>
      </w:r>
    </w:p>
    <w:p w14:paraId="33DE406D" w14:textId="4843CDC3" w:rsidR="00F64D47" w:rsidRPr="00570539" w:rsidRDefault="001739AB" w:rsidP="00570539">
      <w:pPr>
        <w:autoSpaceDE w:val="0"/>
        <w:autoSpaceDN w:val="0"/>
        <w:adjustRightInd w:val="0"/>
        <w:spacing w:after="0" w:line="360" w:lineRule="auto"/>
        <w:jc w:val="both"/>
        <w:rPr>
          <w:rFonts w:ascii="Times New Roman" w:eastAsia="Times New Roman,Bold" w:hAnsi="Times New Roman" w:cs="Times New Roman"/>
          <w:bCs/>
          <w:sz w:val="28"/>
          <w:szCs w:val="28"/>
        </w:rPr>
      </w:pPr>
      <w:r w:rsidRPr="00570539">
        <w:rPr>
          <w:rFonts w:ascii="Times New Roman" w:hAnsi="Times New Roman" w:cs="Times New Roman"/>
          <w:noProof/>
          <w:sz w:val="28"/>
          <w:szCs w:val="28"/>
        </w:rPr>
        <w:lastRenderedPageBreak/>
        <w:drawing>
          <wp:inline distT="0" distB="0" distL="0" distR="0" wp14:anchorId="1C49C1BB" wp14:editId="127990FA">
            <wp:extent cx="6791325" cy="9277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2684" cy="9279206"/>
                    </a:xfrm>
                    <a:prstGeom prst="rect">
                      <a:avLst/>
                    </a:prstGeom>
                    <a:noFill/>
                    <a:ln>
                      <a:noFill/>
                    </a:ln>
                  </pic:spPr>
                </pic:pic>
              </a:graphicData>
            </a:graphic>
          </wp:inline>
        </w:drawing>
      </w:r>
    </w:p>
    <w:p w14:paraId="53F205E0" w14:textId="77777777" w:rsidR="008657EF" w:rsidRPr="008657EF" w:rsidRDefault="008657EF" w:rsidP="008657EF">
      <w:pPr>
        <w:autoSpaceDE w:val="0"/>
        <w:autoSpaceDN w:val="0"/>
        <w:adjustRightInd w:val="0"/>
        <w:spacing w:after="0" w:line="240" w:lineRule="auto"/>
        <w:ind w:left="1134" w:firstLine="284"/>
        <w:jc w:val="both"/>
        <w:rPr>
          <w:rFonts w:ascii="Times New Roman" w:hAnsi="Times New Roman" w:cs="Times New Roman"/>
          <w:b/>
          <w:sz w:val="28"/>
          <w:szCs w:val="28"/>
        </w:rPr>
      </w:pPr>
      <w:r w:rsidRPr="008657EF">
        <w:rPr>
          <w:rFonts w:ascii="Times New Roman" w:hAnsi="Times New Roman" w:cs="Times New Roman"/>
          <w:b/>
          <w:sz w:val="28"/>
          <w:szCs w:val="28"/>
        </w:rPr>
        <w:lastRenderedPageBreak/>
        <w:t xml:space="preserve">5.3 Рабочая программа воспитания </w:t>
      </w:r>
    </w:p>
    <w:p w14:paraId="7C64DC01" w14:textId="6CD75C2B" w:rsidR="002E175F" w:rsidRPr="002E175F" w:rsidRDefault="008657EF" w:rsidP="002E175F">
      <w:pPr>
        <w:autoSpaceDE w:val="0"/>
        <w:autoSpaceDN w:val="0"/>
        <w:adjustRightInd w:val="0"/>
        <w:spacing w:after="0" w:line="240" w:lineRule="auto"/>
        <w:ind w:left="1134" w:firstLine="284"/>
        <w:jc w:val="both"/>
        <w:rPr>
          <w:rFonts w:ascii="Times New Roman" w:hAnsi="Times New Roman" w:cs="Times New Roman"/>
          <w:b/>
          <w:sz w:val="28"/>
          <w:szCs w:val="28"/>
        </w:rPr>
      </w:pPr>
      <w:r w:rsidRPr="008657EF">
        <w:rPr>
          <w:rFonts w:ascii="Times New Roman" w:hAnsi="Times New Roman" w:cs="Times New Roman"/>
          <w:b/>
          <w:sz w:val="28"/>
          <w:szCs w:val="28"/>
        </w:rPr>
        <w:t xml:space="preserve">5.3.1 Цели и задачи воспитания обучающихся при освоении ими образовательной программы: </w:t>
      </w:r>
    </w:p>
    <w:p w14:paraId="09F06F1E" w14:textId="77777777" w:rsidR="002E175F" w:rsidRPr="002E175F" w:rsidRDefault="002E175F" w:rsidP="002E175F">
      <w:pPr>
        <w:autoSpaceDE w:val="0"/>
        <w:autoSpaceDN w:val="0"/>
        <w:adjustRightInd w:val="0"/>
        <w:spacing w:after="0" w:line="240" w:lineRule="auto"/>
        <w:ind w:left="1134" w:firstLine="284"/>
        <w:jc w:val="both"/>
        <w:rPr>
          <w:rFonts w:ascii="Times New Roman" w:hAnsi="Times New Roman" w:cs="Times New Roman"/>
          <w:sz w:val="28"/>
          <w:szCs w:val="28"/>
        </w:rPr>
      </w:pPr>
      <w:r w:rsidRPr="002E175F">
        <w:rPr>
          <w:rFonts w:ascii="Times New Roman" w:hAnsi="Times New Roman" w:cs="Times New Roman"/>
          <w:sz w:val="28"/>
          <w:szCs w:val="28"/>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82F8D85" w14:textId="3AB1C213" w:rsidR="002E175F" w:rsidRPr="0081508D" w:rsidRDefault="002E175F" w:rsidP="002E175F">
      <w:pPr>
        <w:autoSpaceDE w:val="0"/>
        <w:autoSpaceDN w:val="0"/>
        <w:adjustRightInd w:val="0"/>
        <w:spacing w:after="0" w:line="240" w:lineRule="auto"/>
        <w:ind w:left="1134" w:firstLine="284"/>
        <w:jc w:val="both"/>
        <w:rPr>
          <w:rFonts w:ascii="Times New Roman" w:hAnsi="Times New Roman" w:cs="Times New Roman"/>
          <w:sz w:val="28"/>
          <w:szCs w:val="28"/>
        </w:rPr>
      </w:pPr>
      <w:r w:rsidRPr="002E175F">
        <w:rPr>
          <w:rFonts w:ascii="Times New Roman" w:hAnsi="Times New Roman" w:cs="Times New Roman"/>
          <w:sz w:val="28"/>
          <w:szCs w:val="28"/>
        </w:rPr>
        <w:t>Примерная рабочая программа воспитания и примерный календарный план воспитательной работы по профе</w:t>
      </w:r>
      <w:r>
        <w:rPr>
          <w:rFonts w:ascii="Times New Roman" w:hAnsi="Times New Roman" w:cs="Times New Roman"/>
          <w:sz w:val="28"/>
          <w:szCs w:val="28"/>
        </w:rPr>
        <w:t>ссии представлены в Приложении 4</w:t>
      </w:r>
      <w:r w:rsidRPr="002E175F">
        <w:rPr>
          <w:rFonts w:ascii="Times New Roman" w:hAnsi="Times New Roman" w:cs="Times New Roman"/>
          <w:sz w:val="28"/>
          <w:szCs w:val="28"/>
        </w:rPr>
        <w:t>.</w:t>
      </w:r>
    </w:p>
    <w:p w14:paraId="20EC6B34" w14:textId="3F03A388" w:rsidR="00CD2345" w:rsidRPr="008657EF" w:rsidRDefault="00CD2345" w:rsidP="00CD2345">
      <w:pPr>
        <w:autoSpaceDE w:val="0"/>
        <w:autoSpaceDN w:val="0"/>
        <w:adjustRightInd w:val="0"/>
        <w:spacing w:after="0" w:line="240" w:lineRule="auto"/>
        <w:ind w:left="1134" w:firstLine="284"/>
        <w:jc w:val="both"/>
        <w:rPr>
          <w:rFonts w:ascii="Times New Roman" w:hAnsi="Times New Roman" w:cs="Times New Roman"/>
          <w:sz w:val="28"/>
          <w:szCs w:val="28"/>
        </w:rPr>
      </w:pPr>
      <w:r w:rsidRPr="008657EF">
        <w:rPr>
          <w:rFonts w:ascii="Times New Roman" w:hAnsi="Times New Roman" w:cs="Times New Roman"/>
          <w:b/>
          <w:sz w:val="28"/>
          <w:szCs w:val="28"/>
        </w:rPr>
        <w:t>5.3.2</w:t>
      </w:r>
      <w:r>
        <w:rPr>
          <w:rFonts w:ascii="Times New Roman" w:hAnsi="Times New Roman" w:cs="Times New Roman"/>
          <w:b/>
          <w:sz w:val="28"/>
          <w:szCs w:val="28"/>
        </w:rPr>
        <w:t>.</w:t>
      </w:r>
      <w:r w:rsidRPr="008657EF">
        <w:rPr>
          <w:rFonts w:ascii="Times New Roman" w:hAnsi="Times New Roman" w:cs="Times New Roman"/>
          <w:b/>
          <w:sz w:val="28"/>
          <w:szCs w:val="28"/>
        </w:rPr>
        <w:t xml:space="preserve"> </w:t>
      </w:r>
      <w:r w:rsidRPr="008657EF">
        <w:rPr>
          <w:rFonts w:ascii="Times New Roman" w:hAnsi="Times New Roman" w:cs="Times New Roman"/>
          <w:sz w:val="28"/>
          <w:szCs w:val="28"/>
        </w:rPr>
        <w:t xml:space="preserve">Рабочая программа воспитания представлена в приложении 4. </w:t>
      </w:r>
    </w:p>
    <w:p w14:paraId="28D97F63" w14:textId="7B7C82EF" w:rsidR="00CD2345" w:rsidRPr="008657EF" w:rsidRDefault="00CD2345" w:rsidP="00CD2345">
      <w:pPr>
        <w:autoSpaceDE w:val="0"/>
        <w:autoSpaceDN w:val="0"/>
        <w:adjustRightInd w:val="0"/>
        <w:spacing w:after="0" w:line="240" w:lineRule="auto"/>
        <w:ind w:left="1134" w:firstLine="284"/>
        <w:jc w:val="both"/>
        <w:rPr>
          <w:rFonts w:ascii="Times New Roman" w:hAnsi="Times New Roman" w:cs="Times New Roman"/>
          <w:b/>
          <w:sz w:val="28"/>
          <w:szCs w:val="28"/>
        </w:rPr>
      </w:pPr>
      <w:r w:rsidRPr="008657EF">
        <w:rPr>
          <w:rFonts w:ascii="Times New Roman" w:hAnsi="Times New Roman" w:cs="Times New Roman"/>
          <w:b/>
          <w:sz w:val="28"/>
          <w:szCs w:val="28"/>
        </w:rPr>
        <w:t>5.4</w:t>
      </w:r>
      <w:r>
        <w:rPr>
          <w:rFonts w:ascii="Times New Roman" w:hAnsi="Times New Roman" w:cs="Times New Roman"/>
          <w:b/>
          <w:sz w:val="28"/>
          <w:szCs w:val="28"/>
        </w:rPr>
        <w:t>.</w:t>
      </w:r>
      <w:r w:rsidRPr="008657EF">
        <w:rPr>
          <w:rFonts w:ascii="Times New Roman" w:hAnsi="Times New Roman" w:cs="Times New Roman"/>
          <w:b/>
          <w:sz w:val="28"/>
          <w:szCs w:val="28"/>
        </w:rPr>
        <w:t xml:space="preserve"> Календарный план воспитательной работы </w:t>
      </w:r>
    </w:p>
    <w:p w14:paraId="3AF8B61B" w14:textId="77777777" w:rsidR="00CD2345" w:rsidRDefault="00CD2345" w:rsidP="00CD2345">
      <w:pPr>
        <w:autoSpaceDE w:val="0"/>
        <w:autoSpaceDN w:val="0"/>
        <w:adjustRightInd w:val="0"/>
        <w:spacing w:after="0" w:line="240" w:lineRule="auto"/>
        <w:ind w:left="1134" w:firstLine="284"/>
        <w:jc w:val="both"/>
        <w:rPr>
          <w:rFonts w:ascii="Times New Roman" w:hAnsi="Times New Roman" w:cs="Times New Roman"/>
          <w:sz w:val="28"/>
          <w:szCs w:val="28"/>
        </w:rPr>
      </w:pPr>
      <w:r w:rsidRPr="008657EF">
        <w:rPr>
          <w:rFonts w:ascii="Times New Roman" w:hAnsi="Times New Roman" w:cs="Times New Roman"/>
          <w:sz w:val="28"/>
          <w:szCs w:val="28"/>
        </w:rPr>
        <w:t xml:space="preserve">Календарный план воспитательной работы представлен в приложении 4. </w:t>
      </w:r>
    </w:p>
    <w:p w14:paraId="1DF86B4D" w14:textId="2144E5D4" w:rsidR="008657EF" w:rsidRDefault="008657EF" w:rsidP="00CD2345">
      <w:pPr>
        <w:autoSpaceDE w:val="0"/>
        <w:autoSpaceDN w:val="0"/>
        <w:adjustRightInd w:val="0"/>
        <w:spacing w:after="0" w:line="240" w:lineRule="auto"/>
        <w:jc w:val="both"/>
        <w:rPr>
          <w:rFonts w:ascii="Times New Roman" w:hAnsi="Times New Roman" w:cs="Times New Roman"/>
          <w:sz w:val="28"/>
          <w:szCs w:val="28"/>
        </w:rPr>
      </w:pPr>
    </w:p>
    <w:p w14:paraId="49EB380B" w14:textId="7FACBFFD" w:rsidR="008657EF" w:rsidRDefault="008657EF" w:rsidP="008657EF">
      <w:pPr>
        <w:autoSpaceDE w:val="0"/>
        <w:autoSpaceDN w:val="0"/>
        <w:adjustRightInd w:val="0"/>
        <w:spacing w:after="0" w:line="240" w:lineRule="auto"/>
        <w:ind w:left="1134" w:firstLine="284"/>
        <w:jc w:val="center"/>
        <w:rPr>
          <w:rFonts w:ascii="Times New Roman" w:hAnsi="Times New Roman" w:cs="Times New Roman"/>
          <w:b/>
          <w:sz w:val="28"/>
          <w:szCs w:val="28"/>
        </w:rPr>
      </w:pPr>
      <w:r w:rsidRPr="008657EF">
        <w:rPr>
          <w:rFonts w:ascii="Times New Roman" w:hAnsi="Times New Roman" w:cs="Times New Roman"/>
          <w:b/>
          <w:sz w:val="28"/>
          <w:szCs w:val="28"/>
        </w:rPr>
        <w:t>Раздел 6. УСЛОВИЯ РЕАЛИЗАЦИИ ОБРАЗОВАТЕЛЬНОЙ ПРОГРАММЫ</w:t>
      </w:r>
    </w:p>
    <w:p w14:paraId="3D12EA00" w14:textId="77777777" w:rsidR="008657EF" w:rsidRPr="008657EF" w:rsidRDefault="008657EF" w:rsidP="008657EF">
      <w:pPr>
        <w:autoSpaceDE w:val="0"/>
        <w:autoSpaceDN w:val="0"/>
        <w:adjustRightInd w:val="0"/>
        <w:spacing w:after="0" w:line="240" w:lineRule="auto"/>
        <w:ind w:left="1134" w:firstLine="284"/>
        <w:jc w:val="center"/>
        <w:rPr>
          <w:rFonts w:ascii="Times New Roman" w:hAnsi="Times New Roman" w:cs="Times New Roman"/>
          <w:b/>
          <w:sz w:val="28"/>
          <w:szCs w:val="28"/>
        </w:rPr>
      </w:pPr>
    </w:p>
    <w:p w14:paraId="6D80D983" w14:textId="6FBC5C80" w:rsidR="008657EF" w:rsidRPr="008657EF" w:rsidRDefault="008657EF" w:rsidP="00660FBE">
      <w:pPr>
        <w:autoSpaceDE w:val="0"/>
        <w:autoSpaceDN w:val="0"/>
        <w:adjustRightInd w:val="0"/>
        <w:spacing w:after="0" w:line="240" w:lineRule="auto"/>
        <w:ind w:left="1134" w:firstLine="284"/>
        <w:jc w:val="both"/>
        <w:rPr>
          <w:rFonts w:ascii="Times New Roman" w:hAnsi="Times New Roman" w:cs="Times New Roman"/>
          <w:b/>
          <w:sz w:val="28"/>
          <w:szCs w:val="28"/>
        </w:rPr>
      </w:pPr>
      <w:bookmarkStart w:id="1" w:name="_Hlk177388641"/>
      <w:r w:rsidRPr="008657EF">
        <w:rPr>
          <w:rFonts w:ascii="Times New Roman" w:hAnsi="Times New Roman" w:cs="Times New Roman"/>
          <w:b/>
          <w:sz w:val="28"/>
          <w:szCs w:val="28"/>
        </w:rPr>
        <w:t xml:space="preserve">6.1. Требования к материально-техническому обеспечению образовательной программы </w:t>
      </w:r>
    </w:p>
    <w:p w14:paraId="6658CFFE" w14:textId="77777777" w:rsidR="008657EF" w:rsidRDefault="008657EF" w:rsidP="008657EF">
      <w:pPr>
        <w:autoSpaceDE w:val="0"/>
        <w:autoSpaceDN w:val="0"/>
        <w:adjustRightInd w:val="0"/>
        <w:spacing w:after="0" w:line="240" w:lineRule="auto"/>
        <w:ind w:left="1134" w:firstLine="284"/>
        <w:jc w:val="both"/>
        <w:rPr>
          <w:rFonts w:ascii="Times New Roman" w:hAnsi="Times New Roman" w:cs="Times New Roman"/>
          <w:sz w:val="28"/>
          <w:szCs w:val="28"/>
        </w:rPr>
      </w:pPr>
      <w:r w:rsidRPr="008657EF">
        <w:rPr>
          <w:rFonts w:ascii="Times New Roman" w:hAnsi="Times New Roman" w:cs="Times New Roman"/>
          <w:b/>
          <w:sz w:val="28"/>
          <w:szCs w:val="28"/>
        </w:rPr>
        <w:t>6.1.1.</w:t>
      </w:r>
      <w:r w:rsidRPr="008657EF">
        <w:rPr>
          <w:rFonts w:ascii="Times New Roman" w:hAnsi="Times New Roman" w:cs="Times New Roman"/>
          <w:sz w:val="28"/>
          <w:szCs w:val="28"/>
        </w:rPr>
        <w:t xml:space="preserve">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 </w:t>
      </w:r>
    </w:p>
    <w:p w14:paraId="77473A03" w14:textId="77777777" w:rsidR="00DC01CD" w:rsidRDefault="008657EF" w:rsidP="008657EF">
      <w:pPr>
        <w:autoSpaceDE w:val="0"/>
        <w:autoSpaceDN w:val="0"/>
        <w:adjustRightInd w:val="0"/>
        <w:spacing w:after="0" w:line="240" w:lineRule="auto"/>
        <w:ind w:left="1134" w:firstLine="284"/>
        <w:jc w:val="both"/>
        <w:rPr>
          <w:rFonts w:ascii="Times New Roman" w:hAnsi="Times New Roman" w:cs="Times New Roman"/>
          <w:b/>
          <w:sz w:val="28"/>
          <w:szCs w:val="28"/>
        </w:rPr>
      </w:pPr>
      <w:r w:rsidRPr="00E96090">
        <w:rPr>
          <w:rFonts w:ascii="Times New Roman" w:hAnsi="Times New Roman" w:cs="Times New Roman"/>
          <w:b/>
          <w:sz w:val="28"/>
          <w:szCs w:val="28"/>
        </w:rPr>
        <w:t xml:space="preserve">Перечень специальных помещений </w:t>
      </w:r>
    </w:p>
    <w:p w14:paraId="6FDCAE89" w14:textId="40BFA79A" w:rsidR="00A62A61" w:rsidRPr="004A08B7" w:rsidRDefault="008657EF" w:rsidP="008657EF">
      <w:pPr>
        <w:autoSpaceDE w:val="0"/>
        <w:autoSpaceDN w:val="0"/>
        <w:adjustRightInd w:val="0"/>
        <w:spacing w:after="0" w:line="240" w:lineRule="auto"/>
        <w:ind w:left="1134" w:firstLine="284"/>
        <w:jc w:val="both"/>
        <w:rPr>
          <w:rFonts w:ascii="Times New Roman" w:hAnsi="Times New Roman" w:cs="Times New Roman"/>
          <w:b/>
          <w:sz w:val="28"/>
          <w:szCs w:val="28"/>
        </w:rPr>
      </w:pPr>
      <w:r w:rsidRPr="004A08B7">
        <w:rPr>
          <w:rFonts w:ascii="Times New Roman" w:hAnsi="Times New Roman" w:cs="Times New Roman"/>
          <w:b/>
          <w:sz w:val="28"/>
          <w:szCs w:val="28"/>
        </w:rPr>
        <w:t>Кабинеты:</w:t>
      </w:r>
    </w:p>
    <w:p w14:paraId="3B92D593" w14:textId="524FB496" w:rsidR="00DC01CD" w:rsidRPr="004A08B7" w:rsidRDefault="00BB0D19" w:rsidP="00DC01CD">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xml:space="preserve">- </w:t>
      </w:r>
      <w:r w:rsidR="00DC01CD" w:rsidRPr="004A08B7">
        <w:rPr>
          <w:rFonts w:ascii="Times New Roman" w:hAnsi="Times New Roman" w:cs="Times New Roman"/>
          <w:sz w:val="28"/>
          <w:szCs w:val="28"/>
        </w:rPr>
        <w:t>русского языка и литературы;</w:t>
      </w:r>
    </w:p>
    <w:p w14:paraId="0B183E20" w14:textId="5502A8A5" w:rsidR="00DC01CD" w:rsidRPr="004A08B7" w:rsidRDefault="00BB0D19" w:rsidP="00DC01CD">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xml:space="preserve">- </w:t>
      </w:r>
      <w:r w:rsidR="00DC01CD" w:rsidRPr="004A08B7">
        <w:rPr>
          <w:rFonts w:ascii="Times New Roman" w:hAnsi="Times New Roman" w:cs="Times New Roman"/>
          <w:sz w:val="28"/>
          <w:szCs w:val="28"/>
        </w:rPr>
        <w:t xml:space="preserve">иностранного языка и социально – </w:t>
      </w:r>
      <w:proofErr w:type="gramStart"/>
      <w:r w:rsidRPr="004A08B7">
        <w:rPr>
          <w:rFonts w:ascii="Times New Roman" w:hAnsi="Times New Roman" w:cs="Times New Roman"/>
          <w:sz w:val="28"/>
          <w:szCs w:val="28"/>
        </w:rPr>
        <w:t xml:space="preserve">гуманитарных </w:t>
      </w:r>
      <w:r w:rsidR="00DC01CD" w:rsidRPr="004A08B7">
        <w:rPr>
          <w:rFonts w:ascii="Times New Roman" w:hAnsi="Times New Roman" w:cs="Times New Roman"/>
          <w:sz w:val="28"/>
          <w:szCs w:val="28"/>
        </w:rPr>
        <w:t xml:space="preserve"> дисциплин</w:t>
      </w:r>
      <w:proofErr w:type="gramEnd"/>
      <w:r w:rsidR="00DC01CD" w:rsidRPr="004A08B7">
        <w:rPr>
          <w:rFonts w:ascii="Times New Roman" w:hAnsi="Times New Roman" w:cs="Times New Roman"/>
          <w:sz w:val="28"/>
          <w:szCs w:val="28"/>
        </w:rPr>
        <w:t>;</w:t>
      </w:r>
    </w:p>
    <w:p w14:paraId="138D933E" w14:textId="189BBB03" w:rsidR="00DC01CD" w:rsidRPr="004A08B7" w:rsidRDefault="00BB0D19" w:rsidP="00DC01CD">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xml:space="preserve">- </w:t>
      </w:r>
      <w:r w:rsidR="00DC01CD" w:rsidRPr="004A08B7">
        <w:rPr>
          <w:rFonts w:ascii="Times New Roman" w:hAnsi="Times New Roman" w:cs="Times New Roman"/>
          <w:sz w:val="28"/>
          <w:szCs w:val="28"/>
        </w:rPr>
        <w:t>математики;</w:t>
      </w:r>
    </w:p>
    <w:p w14:paraId="19FAF0CD" w14:textId="351873DF" w:rsidR="00DC01CD" w:rsidRPr="004A08B7" w:rsidRDefault="00BB0D19" w:rsidP="00DC01CD">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xml:space="preserve">- </w:t>
      </w:r>
      <w:r w:rsidR="00074626" w:rsidRPr="004A08B7">
        <w:rPr>
          <w:rFonts w:ascii="Times New Roman" w:hAnsi="Times New Roman" w:cs="Times New Roman"/>
          <w:sz w:val="28"/>
          <w:szCs w:val="28"/>
        </w:rPr>
        <w:t>истории;</w:t>
      </w:r>
    </w:p>
    <w:p w14:paraId="70536550" w14:textId="622DA760" w:rsidR="00074626" w:rsidRPr="004A08B7" w:rsidRDefault="00BB0D19"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xml:space="preserve">- </w:t>
      </w:r>
      <w:r w:rsidR="00074626" w:rsidRPr="004A08B7">
        <w:rPr>
          <w:rFonts w:ascii="Times New Roman" w:hAnsi="Times New Roman" w:cs="Times New Roman"/>
          <w:sz w:val="28"/>
          <w:szCs w:val="28"/>
        </w:rPr>
        <w:t xml:space="preserve">информатики и ИКТ;  </w:t>
      </w:r>
    </w:p>
    <w:p w14:paraId="4A6297A3" w14:textId="653FE4CF" w:rsidR="00074626" w:rsidRPr="004A08B7" w:rsidRDefault="00BB0D19"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xml:space="preserve">- </w:t>
      </w:r>
      <w:r w:rsidR="00074626" w:rsidRPr="004A08B7">
        <w:rPr>
          <w:rFonts w:ascii="Times New Roman" w:hAnsi="Times New Roman" w:cs="Times New Roman"/>
          <w:sz w:val="28"/>
          <w:szCs w:val="28"/>
        </w:rPr>
        <w:t>физики;</w:t>
      </w:r>
    </w:p>
    <w:p w14:paraId="43601F82" w14:textId="4833C327" w:rsidR="00074626" w:rsidRPr="004A08B7" w:rsidRDefault="00BB0D19" w:rsidP="00074626">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xml:space="preserve">- </w:t>
      </w:r>
      <w:r w:rsidR="00074626" w:rsidRPr="004A08B7">
        <w:rPr>
          <w:rFonts w:ascii="Times New Roman" w:hAnsi="Times New Roman" w:cs="Times New Roman"/>
          <w:sz w:val="28"/>
          <w:szCs w:val="28"/>
        </w:rPr>
        <w:t>химии, биологии, географии;</w:t>
      </w:r>
    </w:p>
    <w:p w14:paraId="55F92CC0" w14:textId="77777777" w:rsidR="00BB0D19" w:rsidRPr="004A08B7" w:rsidRDefault="00BB0D19" w:rsidP="00BB0D19">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безопасности жизнедеятельности;</w:t>
      </w:r>
    </w:p>
    <w:p w14:paraId="19946E31" w14:textId="346AD7D3" w:rsidR="00BB0D19" w:rsidRPr="004A08B7" w:rsidRDefault="00BB0D19" w:rsidP="00BB0D19">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общепрофессиональных дисциплин и МДК.</w:t>
      </w:r>
    </w:p>
    <w:p w14:paraId="738AA25D" w14:textId="01E6875B" w:rsidR="009745DD" w:rsidRPr="004A08B7" w:rsidRDefault="009745DD" w:rsidP="009745DD">
      <w:pPr>
        <w:autoSpaceDE w:val="0"/>
        <w:autoSpaceDN w:val="0"/>
        <w:adjustRightInd w:val="0"/>
        <w:spacing w:after="0" w:line="240" w:lineRule="auto"/>
        <w:ind w:left="1134" w:firstLine="284"/>
        <w:jc w:val="both"/>
        <w:rPr>
          <w:rFonts w:ascii="Times New Roman" w:hAnsi="Times New Roman" w:cs="Times New Roman"/>
          <w:b/>
          <w:sz w:val="28"/>
          <w:szCs w:val="28"/>
        </w:rPr>
      </w:pPr>
      <w:r w:rsidRPr="004A08B7">
        <w:rPr>
          <w:rFonts w:ascii="Times New Roman" w:hAnsi="Times New Roman" w:cs="Times New Roman"/>
          <w:b/>
          <w:sz w:val="28"/>
          <w:szCs w:val="28"/>
        </w:rPr>
        <w:t>Лаборатории:</w:t>
      </w:r>
    </w:p>
    <w:p w14:paraId="17EB16E3" w14:textId="77777777" w:rsidR="00BB0D19" w:rsidRPr="004A08B7" w:rsidRDefault="00BB0D19" w:rsidP="00BB0D19">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b/>
          <w:sz w:val="28"/>
          <w:szCs w:val="28"/>
        </w:rPr>
        <w:t xml:space="preserve">- </w:t>
      </w:r>
      <w:r w:rsidRPr="004A08B7">
        <w:rPr>
          <w:rFonts w:ascii="Times New Roman" w:hAnsi="Times New Roman" w:cs="Times New Roman"/>
          <w:sz w:val="28"/>
          <w:szCs w:val="28"/>
        </w:rPr>
        <w:t>строительного дела и материалов;</w:t>
      </w:r>
    </w:p>
    <w:p w14:paraId="30D9B771" w14:textId="77777777" w:rsidR="00BB0D19" w:rsidRPr="004A08B7" w:rsidRDefault="00BB0D19" w:rsidP="00BB0D19">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декоративного растениеводства и питомниководства;</w:t>
      </w:r>
    </w:p>
    <w:p w14:paraId="03E36F66" w14:textId="2B5F2DA3" w:rsidR="00BB0D19" w:rsidRPr="004A08B7" w:rsidRDefault="00BB0D19" w:rsidP="00BB0D19">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почвоведения, земледелия и агрохимии.</w:t>
      </w:r>
    </w:p>
    <w:p w14:paraId="1024A9C0" w14:textId="7D6699E8" w:rsidR="009745DD" w:rsidRPr="004A08B7" w:rsidRDefault="009745DD" w:rsidP="009745DD">
      <w:pPr>
        <w:autoSpaceDE w:val="0"/>
        <w:autoSpaceDN w:val="0"/>
        <w:adjustRightInd w:val="0"/>
        <w:spacing w:after="0" w:line="240" w:lineRule="auto"/>
        <w:ind w:left="1134" w:firstLine="284"/>
        <w:jc w:val="both"/>
        <w:rPr>
          <w:rFonts w:ascii="Times New Roman" w:hAnsi="Times New Roman" w:cs="Times New Roman"/>
          <w:b/>
          <w:sz w:val="28"/>
          <w:szCs w:val="28"/>
        </w:rPr>
      </w:pPr>
      <w:r w:rsidRPr="004A08B7">
        <w:rPr>
          <w:rFonts w:ascii="Times New Roman" w:hAnsi="Times New Roman" w:cs="Times New Roman"/>
          <w:b/>
          <w:sz w:val="28"/>
          <w:szCs w:val="28"/>
        </w:rPr>
        <w:lastRenderedPageBreak/>
        <w:t xml:space="preserve">Мастерские: </w:t>
      </w:r>
    </w:p>
    <w:p w14:paraId="642B555C" w14:textId="666EFB55" w:rsidR="00BB0D19" w:rsidRPr="004A08B7" w:rsidRDefault="00BB0D19" w:rsidP="009745DD">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b/>
          <w:sz w:val="28"/>
          <w:szCs w:val="28"/>
        </w:rPr>
        <w:t xml:space="preserve">- </w:t>
      </w:r>
      <w:r w:rsidRPr="004A08B7">
        <w:rPr>
          <w:rFonts w:ascii="Times New Roman" w:hAnsi="Times New Roman" w:cs="Times New Roman"/>
          <w:sz w:val="28"/>
          <w:szCs w:val="28"/>
        </w:rPr>
        <w:t>комплексная мастерская для выполнения строительных, плотницких, инженерных, посадочных работ.</w:t>
      </w:r>
    </w:p>
    <w:p w14:paraId="11F62C49" w14:textId="77777777" w:rsidR="00BB0D19" w:rsidRPr="004A08B7" w:rsidRDefault="00BB0D19" w:rsidP="00BB0D19">
      <w:pPr>
        <w:autoSpaceDE w:val="0"/>
        <w:autoSpaceDN w:val="0"/>
        <w:adjustRightInd w:val="0"/>
        <w:spacing w:after="0" w:line="240" w:lineRule="auto"/>
        <w:ind w:left="1134" w:firstLine="284"/>
        <w:jc w:val="both"/>
        <w:rPr>
          <w:rFonts w:ascii="Times New Roman" w:hAnsi="Times New Roman" w:cs="Times New Roman"/>
          <w:b/>
          <w:sz w:val="28"/>
          <w:szCs w:val="28"/>
        </w:rPr>
      </w:pPr>
      <w:r w:rsidRPr="004A08B7">
        <w:rPr>
          <w:rFonts w:ascii="Times New Roman" w:hAnsi="Times New Roman" w:cs="Times New Roman"/>
          <w:b/>
          <w:sz w:val="28"/>
          <w:szCs w:val="28"/>
        </w:rPr>
        <w:t>Полигоны:</w:t>
      </w:r>
    </w:p>
    <w:p w14:paraId="4AACCEC9" w14:textId="2C0DAF48" w:rsidR="00BB0D19" w:rsidRPr="004A08B7" w:rsidRDefault="00BB0D19" w:rsidP="00BB0D19">
      <w:pPr>
        <w:autoSpaceDE w:val="0"/>
        <w:autoSpaceDN w:val="0"/>
        <w:adjustRightInd w:val="0"/>
        <w:spacing w:after="0" w:line="240" w:lineRule="auto"/>
        <w:ind w:left="1134" w:firstLine="284"/>
        <w:jc w:val="both"/>
        <w:rPr>
          <w:rFonts w:ascii="Times New Roman" w:hAnsi="Times New Roman" w:cs="Times New Roman"/>
          <w:sz w:val="28"/>
          <w:szCs w:val="28"/>
        </w:rPr>
      </w:pPr>
      <w:r w:rsidRPr="004A08B7">
        <w:rPr>
          <w:rFonts w:ascii="Times New Roman" w:hAnsi="Times New Roman" w:cs="Times New Roman"/>
          <w:sz w:val="28"/>
          <w:szCs w:val="28"/>
        </w:rPr>
        <w:t>- геодезический.</w:t>
      </w:r>
    </w:p>
    <w:p w14:paraId="261A2548" w14:textId="2A5695C1" w:rsidR="009745DD" w:rsidRPr="004A08B7" w:rsidRDefault="009745DD" w:rsidP="009745DD">
      <w:pPr>
        <w:autoSpaceDE w:val="0"/>
        <w:autoSpaceDN w:val="0"/>
        <w:adjustRightInd w:val="0"/>
        <w:spacing w:after="0" w:line="240" w:lineRule="auto"/>
        <w:ind w:left="1134" w:firstLine="284"/>
        <w:jc w:val="both"/>
        <w:rPr>
          <w:rFonts w:ascii="Times New Roman" w:hAnsi="Times New Roman" w:cs="Times New Roman"/>
          <w:b/>
          <w:sz w:val="28"/>
          <w:szCs w:val="28"/>
        </w:rPr>
      </w:pPr>
      <w:r w:rsidRPr="004A08B7">
        <w:rPr>
          <w:rFonts w:ascii="Times New Roman" w:hAnsi="Times New Roman" w:cs="Times New Roman"/>
          <w:b/>
          <w:sz w:val="28"/>
          <w:szCs w:val="28"/>
        </w:rPr>
        <w:t>Спортивный комплекс</w:t>
      </w:r>
    </w:p>
    <w:p w14:paraId="5414F6A6" w14:textId="77777777" w:rsidR="009745DD" w:rsidRPr="009745DD" w:rsidRDefault="009745DD" w:rsidP="009745DD">
      <w:pPr>
        <w:autoSpaceDE w:val="0"/>
        <w:autoSpaceDN w:val="0"/>
        <w:adjustRightInd w:val="0"/>
        <w:spacing w:after="0" w:line="240" w:lineRule="auto"/>
        <w:ind w:left="1134" w:firstLine="284"/>
        <w:jc w:val="both"/>
        <w:rPr>
          <w:rFonts w:ascii="Times New Roman" w:hAnsi="Times New Roman" w:cs="Times New Roman"/>
          <w:b/>
          <w:sz w:val="28"/>
          <w:szCs w:val="28"/>
        </w:rPr>
      </w:pPr>
      <w:r w:rsidRPr="009745DD">
        <w:rPr>
          <w:rFonts w:ascii="Times New Roman" w:hAnsi="Times New Roman" w:cs="Times New Roman"/>
          <w:b/>
          <w:sz w:val="28"/>
          <w:szCs w:val="28"/>
        </w:rPr>
        <w:t>Залы:</w:t>
      </w:r>
    </w:p>
    <w:p w14:paraId="434720B0" w14:textId="78D8F669" w:rsidR="009745DD" w:rsidRPr="009745DD" w:rsidRDefault="00BB0D19" w:rsidP="009745DD">
      <w:pPr>
        <w:autoSpaceDE w:val="0"/>
        <w:autoSpaceDN w:val="0"/>
        <w:adjustRightInd w:val="0"/>
        <w:spacing w:after="0" w:line="240" w:lineRule="auto"/>
        <w:ind w:left="113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9745DD" w:rsidRPr="009745DD">
        <w:rPr>
          <w:rFonts w:ascii="Times New Roman" w:hAnsi="Times New Roman" w:cs="Times New Roman"/>
          <w:sz w:val="28"/>
          <w:szCs w:val="28"/>
        </w:rPr>
        <w:t>библиотека, читальный зал с выходом в интернет;</w:t>
      </w:r>
    </w:p>
    <w:p w14:paraId="4B111834" w14:textId="51474737" w:rsidR="00074626" w:rsidRDefault="00BB0D19" w:rsidP="009745DD">
      <w:pPr>
        <w:autoSpaceDE w:val="0"/>
        <w:autoSpaceDN w:val="0"/>
        <w:adjustRightInd w:val="0"/>
        <w:spacing w:after="0" w:line="240" w:lineRule="auto"/>
        <w:ind w:left="1134"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9745DD" w:rsidRPr="009745DD">
        <w:rPr>
          <w:rFonts w:ascii="Times New Roman" w:hAnsi="Times New Roman" w:cs="Times New Roman"/>
          <w:sz w:val="28"/>
          <w:szCs w:val="28"/>
        </w:rPr>
        <w:t>актовый зал</w:t>
      </w:r>
      <w:r w:rsidR="00A65FA2">
        <w:rPr>
          <w:rFonts w:ascii="Times New Roman" w:hAnsi="Times New Roman" w:cs="Times New Roman"/>
          <w:sz w:val="28"/>
          <w:szCs w:val="28"/>
        </w:rPr>
        <w:t>.</w:t>
      </w:r>
    </w:p>
    <w:bookmarkEnd w:id="1"/>
    <w:p w14:paraId="4AC2D44F" w14:textId="5F056A76" w:rsidR="00F9517D" w:rsidRPr="00F9517D" w:rsidRDefault="00F9517D" w:rsidP="00F9517D">
      <w:pPr>
        <w:autoSpaceDE w:val="0"/>
        <w:autoSpaceDN w:val="0"/>
        <w:adjustRightInd w:val="0"/>
        <w:spacing w:after="0" w:line="240" w:lineRule="auto"/>
        <w:ind w:left="1134" w:firstLine="284"/>
        <w:jc w:val="both"/>
        <w:rPr>
          <w:rFonts w:ascii="Times New Roman" w:hAnsi="Times New Roman" w:cs="Times New Roman"/>
          <w:sz w:val="28"/>
          <w:szCs w:val="28"/>
        </w:rPr>
      </w:pPr>
      <w:r w:rsidRPr="00F9517D">
        <w:rPr>
          <w:rFonts w:ascii="Times New Roman" w:hAnsi="Times New Roman" w:cs="Times New Roman"/>
          <w:b/>
          <w:sz w:val="28"/>
          <w:szCs w:val="28"/>
        </w:rPr>
        <w:t>6.1.2. Материально-техническое оснащение кабинетов, лабораторий, мастерских и баз практики по профессии 35.01.</w:t>
      </w:r>
      <w:r w:rsidR="00C07439">
        <w:rPr>
          <w:rFonts w:ascii="Times New Roman" w:hAnsi="Times New Roman" w:cs="Times New Roman"/>
          <w:b/>
          <w:sz w:val="28"/>
          <w:szCs w:val="28"/>
        </w:rPr>
        <w:t>19</w:t>
      </w:r>
      <w:r w:rsidRPr="00F9517D">
        <w:rPr>
          <w:rFonts w:ascii="Times New Roman" w:hAnsi="Times New Roman" w:cs="Times New Roman"/>
          <w:b/>
          <w:sz w:val="28"/>
          <w:szCs w:val="28"/>
        </w:rPr>
        <w:t xml:space="preserve"> Мастер</w:t>
      </w:r>
      <w:r w:rsidR="00C07439" w:rsidRPr="00C07439">
        <w:rPr>
          <w:rFonts w:ascii="Times New Roman" w:hAnsi="Times New Roman" w:cs="Times New Roman"/>
          <w:b/>
          <w:sz w:val="28"/>
          <w:szCs w:val="28"/>
        </w:rPr>
        <w:t xml:space="preserve"> садово-паркового и ландшафтного строительства</w:t>
      </w:r>
      <w:r w:rsidRPr="00F9517D">
        <w:rPr>
          <w:rFonts w:ascii="Times New Roman" w:hAnsi="Times New Roman" w:cs="Times New Roman"/>
          <w:sz w:val="28"/>
          <w:szCs w:val="28"/>
        </w:rPr>
        <w:t>.</w:t>
      </w:r>
    </w:p>
    <w:p w14:paraId="151B3319" w14:textId="5EDED354" w:rsidR="00F9517D" w:rsidRDefault="00F9517D" w:rsidP="00F9517D">
      <w:pPr>
        <w:autoSpaceDE w:val="0"/>
        <w:autoSpaceDN w:val="0"/>
        <w:adjustRightInd w:val="0"/>
        <w:spacing w:after="0" w:line="240" w:lineRule="auto"/>
        <w:ind w:left="1134" w:firstLine="284"/>
        <w:jc w:val="both"/>
        <w:rPr>
          <w:rFonts w:ascii="Times New Roman" w:hAnsi="Times New Roman" w:cs="Times New Roman"/>
          <w:sz w:val="28"/>
          <w:szCs w:val="28"/>
        </w:rPr>
      </w:pPr>
      <w:r w:rsidRPr="00C94816">
        <w:rPr>
          <w:rFonts w:ascii="Times New Roman" w:hAnsi="Times New Roman" w:cs="Times New Roman"/>
          <w:sz w:val="28"/>
          <w:szCs w:val="28"/>
        </w:rPr>
        <w:t xml:space="preserve">КГБПОУ </w:t>
      </w:r>
      <w:r>
        <w:rPr>
          <w:rFonts w:ascii="Times New Roman" w:hAnsi="Times New Roman" w:cs="Times New Roman"/>
          <w:sz w:val="28"/>
          <w:szCs w:val="28"/>
        </w:rPr>
        <w:t>«Смоленский лицей профессионального образования»   реализующий</w:t>
      </w:r>
      <w:r w:rsidR="00C07439">
        <w:rPr>
          <w:rFonts w:ascii="Times New Roman" w:hAnsi="Times New Roman" w:cs="Times New Roman"/>
          <w:sz w:val="28"/>
          <w:szCs w:val="28"/>
        </w:rPr>
        <w:t xml:space="preserve"> программу по профессии 35.01.19</w:t>
      </w:r>
      <w:r>
        <w:rPr>
          <w:rFonts w:ascii="Times New Roman" w:hAnsi="Times New Roman" w:cs="Times New Roman"/>
          <w:sz w:val="28"/>
          <w:szCs w:val="28"/>
        </w:rPr>
        <w:t xml:space="preserve"> </w:t>
      </w:r>
      <w:r w:rsidR="00C07439">
        <w:rPr>
          <w:rFonts w:ascii="Times New Roman" w:hAnsi="Times New Roman" w:cs="Times New Roman"/>
          <w:sz w:val="28"/>
          <w:szCs w:val="28"/>
        </w:rPr>
        <w:t>Мастер</w:t>
      </w:r>
      <w:r w:rsidR="00C07439" w:rsidRPr="00C07439">
        <w:rPr>
          <w:rFonts w:ascii="Times New Roman" w:hAnsi="Times New Roman" w:cs="Times New Roman"/>
          <w:sz w:val="28"/>
          <w:szCs w:val="28"/>
        </w:rPr>
        <w:t xml:space="preserve"> садово-паркового и ландшафтного строительства</w:t>
      </w:r>
      <w:r w:rsidR="002003A3">
        <w:rPr>
          <w:rFonts w:ascii="Times New Roman" w:hAnsi="Times New Roman" w:cs="Times New Roman"/>
          <w:sz w:val="28"/>
          <w:szCs w:val="28"/>
        </w:rPr>
        <w:t xml:space="preserve">, </w:t>
      </w:r>
      <w:r w:rsidRPr="00F9517D">
        <w:rPr>
          <w:rFonts w:ascii="Times New Roman" w:hAnsi="Times New Roman" w:cs="Times New Roman"/>
          <w:sz w:val="28"/>
          <w:szCs w:val="28"/>
        </w:rPr>
        <w:t>расп</w:t>
      </w:r>
      <w:r>
        <w:rPr>
          <w:rFonts w:ascii="Times New Roman" w:hAnsi="Times New Roman" w:cs="Times New Roman"/>
          <w:sz w:val="28"/>
          <w:szCs w:val="28"/>
        </w:rPr>
        <w:t>олага</w:t>
      </w:r>
      <w:r w:rsidR="002003A3">
        <w:rPr>
          <w:rFonts w:ascii="Times New Roman" w:hAnsi="Times New Roman" w:cs="Times New Roman"/>
          <w:sz w:val="28"/>
          <w:szCs w:val="28"/>
        </w:rPr>
        <w:t>ет</w:t>
      </w:r>
      <w:r>
        <w:rPr>
          <w:rFonts w:ascii="Times New Roman" w:hAnsi="Times New Roman" w:cs="Times New Roman"/>
          <w:sz w:val="28"/>
          <w:szCs w:val="28"/>
        </w:rPr>
        <w:t xml:space="preserve"> материально-технической </w:t>
      </w:r>
      <w:r w:rsidRPr="00F9517D">
        <w:rPr>
          <w:rFonts w:ascii="Times New Roman" w:hAnsi="Times New Roman" w:cs="Times New Roman"/>
          <w:sz w:val="28"/>
          <w:szCs w:val="28"/>
        </w:rPr>
        <w:t>базой, обеспечивающей проведение всех видов дис</w:t>
      </w:r>
      <w:r>
        <w:rPr>
          <w:rFonts w:ascii="Times New Roman" w:hAnsi="Times New Roman" w:cs="Times New Roman"/>
          <w:sz w:val="28"/>
          <w:szCs w:val="28"/>
        </w:rPr>
        <w:t xml:space="preserve">циплинарной и междисциплинарной </w:t>
      </w:r>
      <w:r w:rsidRPr="00F9517D">
        <w:rPr>
          <w:rFonts w:ascii="Times New Roman" w:hAnsi="Times New Roman" w:cs="Times New Roman"/>
          <w:sz w:val="28"/>
          <w:szCs w:val="28"/>
        </w:rPr>
        <w:t>подготовки, лабораторной, практической работы обуча</w:t>
      </w:r>
      <w:r>
        <w:rPr>
          <w:rFonts w:ascii="Times New Roman" w:hAnsi="Times New Roman" w:cs="Times New Roman"/>
          <w:sz w:val="28"/>
          <w:szCs w:val="28"/>
        </w:rPr>
        <w:t xml:space="preserve">ющихся, предусмотренных учебным </w:t>
      </w:r>
      <w:r w:rsidRPr="00F9517D">
        <w:rPr>
          <w:rFonts w:ascii="Times New Roman" w:hAnsi="Times New Roman" w:cs="Times New Roman"/>
          <w:sz w:val="28"/>
          <w:szCs w:val="28"/>
        </w:rPr>
        <w:t>планом и соответствующей действующим санитарн</w:t>
      </w:r>
      <w:r>
        <w:rPr>
          <w:rFonts w:ascii="Times New Roman" w:hAnsi="Times New Roman" w:cs="Times New Roman"/>
          <w:sz w:val="28"/>
          <w:szCs w:val="28"/>
        </w:rPr>
        <w:t xml:space="preserve">ым и противопожарным правилам и </w:t>
      </w:r>
      <w:r w:rsidRPr="00F9517D">
        <w:rPr>
          <w:rFonts w:ascii="Times New Roman" w:hAnsi="Times New Roman" w:cs="Times New Roman"/>
          <w:sz w:val="28"/>
          <w:szCs w:val="28"/>
        </w:rPr>
        <w:t>нормам в разрезе выбранных траекто</w:t>
      </w:r>
      <w:r>
        <w:rPr>
          <w:rFonts w:ascii="Times New Roman" w:hAnsi="Times New Roman" w:cs="Times New Roman"/>
          <w:sz w:val="28"/>
          <w:szCs w:val="28"/>
        </w:rPr>
        <w:t xml:space="preserve">рий. </w:t>
      </w:r>
    </w:p>
    <w:p w14:paraId="524F5DCD" w14:textId="58F588A2" w:rsidR="00F9517D" w:rsidRPr="00F9517D" w:rsidRDefault="00F9517D" w:rsidP="00F9517D">
      <w:pPr>
        <w:autoSpaceDE w:val="0"/>
        <w:autoSpaceDN w:val="0"/>
        <w:adjustRightInd w:val="0"/>
        <w:spacing w:after="0" w:line="240" w:lineRule="auto"/>
        <w:ind w:left="1134" w:firstLine="284"/>
        <w:jc w:val="both"/>
        <w:rPr>
          <w:rFonts w:ascii="Times New Roman" w:hAnsi="Times New Roman" w:cs="Times New Roman"/>
          <w:sz w:val="28"/>
          <w:szCs w:val="28"/>
        </w:rPr>
      </w:pPr>
      <w:r>
        <w:rPr>
          <w:rFonts w:ascii="Times New Roman" w:hAnsi="Times New Roman" w:cs="Times New Roman"/>
          <w:sz w:val="28"/>
          <w:szCs w:val="28"/>
        </w:rPr>
        <w:t xml:space="preserve">Минимально необходимый для реализации ООП </w:t>
      </w:r>
      <w:r w:rsidRPr="00F9517D">
        <w:rPr>
          <w:rFonts w:ascii="Times New Roman" w:hAnsi="Times New Roman" w:cs="Times New Roman"/>
          <w:sz w:val="28"/>
          <w:szCs w:val="28"/>
        </w:rPr>
        <w:t>перечень материально-технического обеспечения включает в себя:</w:t>
      </w:r>
    </w:p>
    <w:p w14:paraId="26F1D424" w14:textId="3062E17D" w:rsidR="00F9517D" w:rsidRPr="00264D98" w:rsidRDefault="00F9517D" w:rsidP="00F9517D">
      <w:pPr>
        <w:autoSpaceDE w:val="0"/>
        <w:autoSpaceDN w:val="0"/>
        <w:adjustRightInd w:val="0"/>
        <w:spacing w:after="0" w:line="240" w:lineRule="auto"/>
        <w:ind w:left="1134" w:firstLine="284"/>
        <w:jc w:val="both"/>
        <w:rPr>
          <w:rFonts w:ascii="Times New Roman" w:hAnsi="Times New Roman" w:cs="Times New Roman"/>
          <w:b/>
          <w:sz w:val="28"/>
          <w:szCs w:val="28"/>
        </w:rPr>
      </w:pPr>
      <w:r w:rsidRPr="00264D98">
        <w:rPr>
          <w:rFonts w:ascii="Times New Roman" w:hAnsi="Times New Roman" w:cs="Times New Roman"/>
          <w:b/>
          <w:sz w:val="28"/>
          <w:szCs w:val="28"/>
        </w:rPr>
        <w:t>6.1.2.1. Оснащение кабинетов</w:t>
      </w:r>
    </w:p>
    <w:p w14:paraId="5C7143DD" w14:textId="73A432D2" w:rsidR="002003A3" w:rsidRDefault="00805852"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sidRPr="00805852">
        <w:rPr>
          <w:rFonts w:ascii="Times New Roman" w:hAnsi="Times New Roman" w:cs="Times New Roman"/>
          <w:sz w:val="28"/>
          <w:szCs w:val="28"/>
        </w:rPr>
        <w:t>Кабинет «Русского языка и литературы»</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6D3E05" w:rsidRPr="00B14179" w14:paraId="29EB3F97" w14:textId="77777777" w:rsidTr="006D3E05">
        <w:tc>
          <w:tcPr>
            <w:tcW w:w="516" w:type="dxa"/>
            <w:shd w:val="clear" w:color="auto" w:fill="auto"/>
          </w:tcPr>
          <w:p w14:paraId="4F4CBCD8" w14:textId="77777777" w:rsidR="006D3E05" w:rsidRPr="00B14179" w:rsidRDefault="006D3E05"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w:t>
            </w:r>
          </w:p>
        </w:tc>
        <w:tc>
          <w:tcPr>
            <w:tcW w:w="6060" w:type="dxa"/>
            <w:shd w:val="clear" w:color="auto" w:fill="auto"/>
          </w:tcPr>
          <w:p w14:paraId="4DF58069" w14:textId="77777777" w:rsidR="006D3E05" w:rsidRPr="00B14179" w:rsidRDefault="006D3E05"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5E4C2318" w14:textId="77777777" w:rsidR="006D3E05" w:rsidRPr="00B14179" w:rsidRDefault="006D3E05"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Техническое описание</w:t>
            </w:r>
          </w:p>
        </w:tc>
      </w:tr>
      <w:tr w:rsidR="006D3E05" w:rsidRPr="00B14179" w14:paraId="4EB55D01" w14:textId="77777777" w:rsidTr="006D3E05">
        <w:tc>
          <w:tcPr>
            <w:tcW w:w="9468" w:type="dxa"/>
            <w:gridSpan w:val="3"/>
            <w:shd w:val="clear" w:color="auto" w:fill="auto"/>
          </w:tcPr>
          <w:p w14:paraId="40F33E99" w14:textId="77777777" w:rsidR="006D3E05" w:rsidRPr="00B14179" w:rsidRDefault="006D3E05"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val="en-US" w:eastAsia="en-US"/>
              </w:rPr>
              <w:t>I</w:t>
            </w:r>
            <w:r w:rsidRPr="00B14179">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6D3E05" w:rsidRPr="00B14179" w14:paraId="75211BED" w14:textId="77777777" w:rsidTr="006D3E05">
        <w:tc>
          <w:tcPr>
            <w:tcW w:w="9468" w:type="dxa"/>
            <w:gridSpan w:val="3"/>
            <w:shd w:val="clear" w:color="auto" w:fill="auto"/>
          </w:tcPr>
          <w:p w14:paraId="1EBDDF02" w14:textId="77777777" w:rsidR="006D3E05" w:rsidRPr="00B14179" w:rsidRDefault="006D3E05"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6D3E05" w:rsidRPr="00B14179" w14:paraId="746777EB" w14:textId="77777777" w:rsidTr="006D3E05">
        <w:tc>
          <w:tcPr>
            <w:tcW w:w="516" w:type="dxa"/>
            <w:shd w:val="clear" w:color="auto" w:fill="auto"/>
          </w:tcPr>
          <w:p w14:paraId="123948E3"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3AADF49F" w14:textId="77777777" w:rsidR="006D3E05" w:rsidRPr="00B14179" w:rsidRDefault="006D3E05"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Столы ученические</w:t>
            </w:r>
          </w:p>
        </w:tc>
        <w:tc>
          <w:tcPr>
            <w:tcW w:w="2892" w:type="dxa"/>
            <w:shd w:val="clear" w:color="auto" w:fill="auto"/>
          </w:tcPr>
          <w:p w14:paraId="3E8E4E87"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12 ед.</w:t>
            </w:r>
          </w:p>
        </w:tc>
      </w:tr>
      <w:tr w:rsidR="006D3E05" w:rsidRPr="00B14179" w14:paraId="4355E169" w14:textId="77777777" w:rsidTr="006D3E05">
        <w:tc>
          <w:tcPr>
            <w:tcW w:w="516" w:type="dxa"/>
            <w:shd w:val="clear" w:color="auto" w:fill="auto"/>
          </w:tcPr>
          <w:p w14:paraId="40705B45"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316A4B4C" w14:textId="77777777" w:rsidR="006D3E05" w:rsidRPr="00B14179" w:rsidRDefault="006D3E05"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Стулья ученические</w:t>
            </w:r>
          </w:p>
        </w:tc>
        <w:tc>
          <w:tcPr>
            <w:tcW w:w="2892" w:type="dxa"/>
            <w:shd w:val="clear" w:color="auto" w:fill="auto"/>
          </w:tcPr>
          <w:p w14:paraId="55D7654B"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25 ед.</w:t>
            </w:r>
          </w:p>
        </w:tc>
      </w:tr>
      <w:tr w:rsidR="006D3E05" w:rsidRPr="00B14179" w14:paraId="7AF9DD60" w14:textId="77777777" w:rsidTr="006D3E05">
        <w:tc>
          <w:tcPr>
            <w:tcW w:w="516" w:type="dxa"/>
            <w:shd w:val="clear" w:color="auto" w:fill="auto"/>
          </w:tcPr>
          <w:p w14:paraId="50B559F4"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5848B331" w14:textId="77777777" w:rsidR="006D3E05" w:rsidRPr="00B14179" w:rsidRDefault="006D3E05"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780F3890" w14:textId="70AB789E"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Стол письменный, стул</w:t>
            </w:r>
          </w:p>
        </w:tc>
      </w:tr>
      <w:tr w:rsidR="006D3E05" w:rsidRPr="00B14179" w14:paraId="7DB04C04" w14:textId="77777777" w:rsidTr="006D3E05">
        <w:tc>
          <w:tcPr>
            <w:tcW w:w="516" w:type="dxa"/>
            <w:shd w:val="clear" w:color="auto" w:fill="auto"/>
          </w:tcPr>
          <w:p w14:paraId="5EAEAFD2"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4</w:t>
            </w:r>
          </w:p>
        </w:tc>
        <w:tc>
          <w:tcPr>
            <w:tcW w:w="6060" w:type="dxa"/>
            <w:shd w:val="clear" w:color="auto" w:fill="auto"/>
          </w:tcPr>
          <w:p w14:paraId="6E9C068B" w14:textId="77777777" w:rsidR="006D3E05" w:rsidRPr="00B14179" w:rsidRDefault="006D3E05"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72B3FAFA"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6D3E05" w:rsidRPr="00B14179" w14:paraId="7FA4BC27" w14:textId="77777777" w:rsidTr="006D3E05">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F6137C0"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 xml:space="preserve">II </w:t>
            </w:r>
            <w:r w:rsidRPr="00B14179">
              <w:rPr>
                <w:rFonts w:ascii="Times New Roman" w:eastAsia="Times New Roman" w:hAnsi="Times New Roman" w:cs="Times New Roman"/>
                <w:b/>
                <w:bCs/>
                <w:iCs/>
                <w:sz w:val="24"/>
                <w:szCs w:val="24"/>
                <w:lang w:eastAsia="en-US"/>
              </w:rPr>
              <w:t>Технические средства</w:t>
            </w:r>
          </w:p>
        </w:tc>
      </w:tr>
      <w:tr w:rsidR="006D3E05" w:rsidRPr="00B14179" w14:paraId="59189765" w14:textId="77777777" w:rsidTr="006D3E05">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DD32AA9"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6D3E05" w:rsidRPr="00B14179" w14:paraId="3B9780AB" w14:textId="77777777" w:rsidTr="006D3E05">
        <w:tc>
          <w:tcPr>
            <w:tcW w:w="516" w:type="dxa"/>
            <w:shd w:val="clear" w:color="auto" w:fill="auto"/>
          </w:tcPr>
          <w:p w14:paraId="1F74DD3A"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6157C43F" w14:textId="77777777" w:rsidR="006D3E05" w:rsidRPr="00B14179" w:rsidRDefault="006D3E05" w:rsidP="00B14179">
            <w:pPr>
              <w:pStyle w:val="120"/>
              <w:rPr>
                <w:szCs w:val="24"/>
                <w:lang w:eastAsia="en-US"/>
              </w:rPr>
            </w:pPr>
            <w:r w:rsidRPr="00B14179">
              <w:rPr>
                <w:szCs w:val="24"/>
                <w:lang w:eastAsia="en-US"/>
              </w:rPr>
              <w:t>Компьютер</w:t>
            </w:r>
          </w:p>
        </w:tc>
        <w:tc>
          <w:tcPr>
            <w:tcW w:w="2892" w:type="dxa"/>
            <w:shd w:val="clear" w:color="auto" w:fill="auto"/>
          </w:tcPr>
          <w:p w14:paraId="7F109E58" w14:textId="7D2FB503"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Style w:val="FontStyle77"/>
                <w:rFonts w:ascii="Times New Roman" w:hAnsi="Times New Roman" w:cs="Times New Roman"/>
                <w:sz w:val="24"/>
                <w:szCs w:val="24"/>
              </w:rPr>
              <w:t xml:space="preserve">Компьютер с выходом в </w:t>
            </w:r>
            <w:r w:rsidR="00CD3781" w:rsidRPr="00B14179">
              <w:rPr>
                <w:rFonts w:ascii="Times New Roman" w:eastAsia="Times New Roman" w:hAnsi="Times New Roman" w:cs="Times New Roman"/>
                <w:iCs/>
                <w:sz w:val="24"/>
                <w:szCs w:val="24"/>
                <w:lang w:eastAsia="en-US"/>
              </w:rPr>
              <w:t>ИНТЕРНЕТ</w:t>
            </w:r>
          </w:p>
        </w:tc>
      </w:tr>
      <w:tr w:rsidR="006D3E05" w:rsidRPr="00B14179" w14:paraId="51B029B8" w14:textId="77777777" w:rsidTr="006D3E05">
        <w:tc>
          <w:tcPr>
            <w:tcW w:w="516" w:type="dxa"/>
            <w:shd w:val="clear" w:color="auto" w:fill="auto"/>
          </w:tcPr>
          <w:p w14:paraId="3E2FECC6"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4F9B3ACD" w14:textId="5EC9BD79" w:rsidR="006D3E05" w:rsidRPr="00B14179" w:rsidRDefault="006D3E05" w:rsidP="00B14179">
            <w:pPr>
              <w:spacing w:after="0" w:line="240" w:lineRule="auto"/>
              <w:rPr>
                <w:rFonts w:ascii="Times New Roman" w:hAnsi="Times New Roman" w:cs="Times New Roman"/>
                <w:sz w:val="24"/>
                <w:szCs w:val="24"/>
                <w:lang w:eastAsia="en-US"/>
              </w:rPr>
            </w:pPr>
            <w:r w:rsidRPr="00B14179">
              <w:rPr>
                <w:rFonts w:ascii="Times New Roman" w:hAnsi="Times New Roman" w:cs="Times New Roman"/>
                <w:sz w:val="24"/>
                <w:szCs w:val="24"/>
              </w:rPr>
              <w:t>Проектор</w:t>
            </w:r>
          </w:p>
        </w:tc>
        <w:tc>
          <w:tcPr>
            <w:tcW w:w="2892" w:type="dxa"/>
            <w:shd w:val="clear" w:color="auto" w:fill="auto"/>
          </w:tcPr>
          <w:p w14:paraId="112BA045"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6D3E05" w:rsidRPr="00B14179" w14:paraId="403D0637" w14:textId="77777777" w:rsidTr="006D3E05">
        <w:tc>
          <w:tcPr>
            <w:tcW w:w="9468" w:type="dxa"/>
            <w:gridSpan w:val="3"/>
            <w:shd w:val="clear" w:color="auto" w:fill="auto"/>
          </w:tcPr>
          <w:p w14:paraId="6E3D4997"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III</w:t>
            </w:r>
            <w:r w:rsidRPr="00B14179">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6D3E05" w:rsidRPr="00B14179" w14:paraId="084175DD" w14:textId="77777777" w:rsidTr="006D3E05">
        <w:tc>
          <w:tcPr>
            <w:tcW w:w="9468" w:type="dxa"/>
            <w:gridSpan w:val="3"/>
            <w:shd w:val="clear" w:color="auto" w:fill="auto"/>
          </w:tcPr>
          <w:p w14:paraId="0024363D"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6D3E05" w:rsidRPr="00B14179" w14:paraId="3CE1FDB3" w14:textId="77777777" w:rsidTr="006D3E05">
        <w:tc>
          <w:tcPr>
            <w:tcW w:w="516" w:type="dxa"/>
            <w:shd w:val="clear" w:color="auto" w:fill="auto"/>
          </w:tcPr>
          <w:p w14:paraId="52535F80"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63838CE7" w14:textId="77777777" w:rsidR="006D3E05" w:rsidRPr="00B14179" w:rsidRDefault="006D3E05" w:rsidP="00B14179">
            <w:pPr>
              <w:pStyle w:val="120"/>
              <w:rPr>
                <w:szCs w:val="24"/>
                <w:lang w:eastAsia="en-US"/>
              </w:rPr>
            </w:pPr>
            <w:r w:rsidRPr="00B14179">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8C15B8D" w14:textId="77777777" w:rsidR="006D3E05" w:rsidRPr="00B14179" w:rsidRDefault="006D3E05" w:rsidP="00B14179">
            <w:pPr>
              <w:snapToGrid w:val="0"/>
              <w:spacing w:after="0" w:line="240" w:lineRule="auto"/>
              <w:contextualSpacing/>
              <w:rPr>
                <w:rFonts w:ascii="Times New Roman" w:eastAsia="Times New Roman" w:hAnsi="Times New Roman" w:cs="Times New Roman"/>
                <w:iCs/>
                <w:sz w:val="24"/>
                <w:szCs w:val="24"/>
                <w:lang w:eastAsia="en-US"/>
              </w:rPr>
            </w:pPr>
          </w:p>
        </w:tc>
      </w:tr>
    </w:tbl>
    <w:p w14:paraId="07426444" w14:textId="2B9E53FD" w:rsidR="00074626" w:rsidRPr="00074626" w:rsidRDefault="00074626" w:rsidP="00074626">
      <w:pPr>
        <w:autoSpaceDE w:val="0"/>
        <w:autoSpaceDN w:val="0"/>
        <w:adjustRightInd w:val="0"/>
        <w:spacing w:after="0" w:line="240" w:lineRule="auto"/>
        <w:ind w:left="1134" w:firstLine="284"/>
        <w:jc w:val="both"/>
        <w:rPr>
          <w:rFonts w:ascii="Times New Roman" w:hAnsi="Times New Roman" w:cs="Times New Roman"/>
          <w:sz w:val="28"/>
          <w:szCs w:val="28"/>
        </w:rPr>
      </w:pPr>
    </w:p>
    <w:p w14:paraId="38709A53" w14:textId="632E23A5" w:rsidR="00074626" w:rsidRDefault="0022488D"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sidRPr="0022488D">
        <w:rPr>
          <w:rFonts w:ascii="Times New Roman" w:hAnsi="Times New Roman" w:cs="Times New Roman"/>
          <w:sz w:val="28"/>
          <w:szCs w:val="28"/>
        </w:rPr>
        <w:t xml:space="preserve">Кабинет </w:t>
      </w:r>
      <w:r w:rsidR="00E9449B">
        <w:rPr>
          <w:rFonts w:ascii="Times New Roman" w:hAnsi="Times New Roman" w:cs="Times New Roman"/>
          <w:sz w:val="28"/>
          <w:szCs w:val="28"/>
        </w:rPr>
        <w:t>«И</w:t>
      </w:r>
      <w:r w:rsidRPr="0022488D">
        <w:rPr>
          <w:rFonts w:ascii="Times New Roman" w:hAnsi="Times New Roman" w:cs="Times New Roman"/>
          <w:sz w:val="28"/>
          <w:szCs w:val="28"/>
        </w:rPr>
        <w:t>ностранного я</w:t>
      </w:r>
      <w:r w:rsidR="00B5790D">
        <w:rPr>
          <w:rFonts w:ascii="Times New Roman" w:hAnsi="Times New Roman" w:cs="Times New Roman"/>
          <w:sz w:val="28"/>
          <w:szCs w:val="28"/>
        </w:rPr>
        <w:t>зыка и социально – гуманитарных</w:t>
      </w:r>
      <w:r w:rsidRPr="0022488D">
        <w:rPr>
          <w:rFonts w:ascii="Times New Roman" w:hAnsi="Times New Roman" w:cs="Times New Roman"/>
          <w:sz w:val="28"/>
          <w:szCs w:val="28"/>
        </w:rPr>
        <w:t xml:space="preserve"> дисциплин</w:t>
      </w:r>
      <w:r w:rsidR="00E9449B">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E9449B" w:rsidRPr="00B14179" w14:paraId="1359AE40" w14:textId="77777777" w:rsidTr="00687739">
        <w:tc>
          <w:tcPr>
            <w:tcW w:w="516" w:type="dxa"/>
            <w:shd w:val="clear" w:color="auto" w:fill="auto"/>
          </w:tcPr>
          <w:p w14:paraId="3F7BB007" w14:textId="77777777" w:rsidR="00E9449B" w:rsidRPr="00B14179" w:rsidRDefault="00E9449B"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w:t>
            </w:r>
          </w:p>
        </w:tc>
        <w:tc>
          <w:tcPr>
            <w:tcW w:w="6060" w:type="dxa"/>
            <w:shd w:val="clear" w:color="auto" w:fill="auto"/>
          </w:tcPr>
          <w:p w14:paraId="071CC2E8" w14:textId="77777777" w:rsidR="00E9449B" w:rsidRPr="00B14179" w:rsidRDefault="00E9449B"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756DE0E5" w14:textId="77777777" w:rsidR="00E9449B" w:rsidRPr="00B14179" w:rsidRDefault="00E9449B"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Техническое описание</w:t>
            </w:r>
          </w:p>
        </w:tc>
      </w:tr>
      <w:tr w:rsidR="00E9449B" w:rsidRPr="00B14179" w14:paraId="7B08E6A2" w14:textId="77777777" w:rsidTr="00687739">
        <w:tc>
          <w:tcPr>
            <w:tcW w:w="9468" w:type="dxa"/>
            <w:gridSpan w:val="3"/>
            <w:shd w:val="clear" w:color="auto" w:fill="auto"/>
          </w:tcPr>
          <w:p w14:paraId="727E86DE" w14:textId="77777777" w:rsidR="00E9449B" w:rsidRPr="00B14179" w:rsidRDefault="00E9449B"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val="en-US" w:eastAsia="en-US"/>
              </w:rPr>
              <w:t>I</w:t>
            </w:r>
            <w:r w:rsidRPr="00B14179">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E9449B" w:rsidRPr="00B14179" w14:paraId="46F6BFEF" w14:textId="77777777" w:rsidTr="00687739">
        <w:tc>
          <w:tcPr>
            <w:tcW w:w="9468" w:type="dxa"/>
            <w:gridSpan w:val="3"/>
            <w:shd w:val="clear" w:color="auto" w:fill="auto"/>
          </w:tcPr>
          <w:p w14:paraId="1F84DBF3" w14:textId="77777777" w:rsidR="00E9449B" w:rsidRPr="00B14179" w:rsidRDefault="00E9449B"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E9449B" w:rsidRPr="00B14179" w14:paraId="00B074BC" w14:textId="77777777" w:rsidTr="00687739">
        <w:tc>
          <w:tcPr>
            <w:tcW w:w="516" w:type="dxa"/>
            <w:shd w:val="clear" w:color="auto" w:fill="auto"/>
          </w:tcPr>
          <w:p w14:paraId="032E18AF"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1A75916C" w14:textId="77777777" w:rsidR="00E9449B" w:rsidRPr="00B14179" w:rsidRDefault="00E9449B"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Столы ученические</w:t>
            </w:r>
          </w:p>
        </w:tc>
        <w:tc>
          <w:tcPr>
            <w:tcW w:w="2892" w:type="dxa"/>
            <w:shd w:val="clear" w:color="auto" w:fill="auto"/>
          </w:tcPr>
          <w:p w14:paraId="2B589748"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12 ед.</w:t>
            </w:r>
          </w:p>
        </w:tc>
      </w:tr>
      <w:tr w:rsidR="00E9449B" w:rsidRPr="00B14179" w14:paraId="708A9083" w14:textId="77777777" w:rsidTr="00687739">
        <w:tc>
          <w:tcPr>
            <w:tcW w:w="516" w:type="dxa"/>
            <w:shd w:val="clear" w:color="auto" w:fill="auto"/>
          </w:tcPr>
          <w:p w14:paraId="0C7B0008"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65BCDB11" w14:textId="77777777" w:rsidR="00E9449B" w:rsidRPr="00B14179" w:rsidRDefault="00E9449B"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Стулья ученические</w:t>
            </w:r>
          </w:p>
        </w:tc>
        <w:tc>
          <w:tcPr>
            <w:tcW w:w="2892" w:type="dxa"/>
            <w:shd w:val="clear" w:color="auto" w:fill="auto"/>
          </w:tcPr>
          <w:p w14:paraId="192D0E4E"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25 ед.</w:t>
            </w:r>
          </w:p>
        </w:tc>
      </w:tr>
      <w:tr w:rsidR="00E9449B" w:rsidRPr="00B14179" w14:paraId="2109C435" w14:textId="77777777" w:rsidTr="00687739">
        <w:tc>
          <w:tcPr>
            <w:tcW w:w="516" w:type="dxa"/>
            <w:shd w:val="clear" w:color="auto" w:fill="auto"/>
          </w:tcPr>
          <w:p w14:paraId="0ED6EB0D"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66041621" w14:textId="77777777" w:rsidR="00E9449B" w:rsidRPr="00B14179" w:rsidRDefault="00E9449B"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45D1E9F9"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Стол письменный, стул</w:t>
            </w:r>
          </w:p>
        </w:tc>
      </w:tr>
      <w:tr w:rsidR="00E9449B" w:rsidRPr="00B14179" w14:paraId="66419D22" w14:textId="77777777" w:rsidTr="00687739">
        <w:tc>
          <w:tcPr>
            <w:tcW w:w="516" w:type="dxa"/>
            <w:shd w:val="clear" w:color="auto" w:fill="auto"/>
          </w:tcPr>
          <w:p w14:paraId="0EB8FB6D"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lastRenderedPageBreak/>
              <w:t>4</w:t>
            </w:r>
          </w:p>
        </w:tc>
        <w:tc>
          <w:tcPr>
            <w:tcW w:w="6060" w:type="dxa"/>
            <w:shd w:val="clear" w:color="auto" w:fill="auto"/>
          </w:tcPr>
          <w:p w14:paraId="699233BA" w14:textId="77777777" w:rsidR="00E9449B" w:rsidRPr="00B14179" w:rsidRDefault="00E9449B"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28D74A14"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E9449B" w:rsidRPr="00B14179" w14:paraId="78B2EFCE"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E360035"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 xml:space="preserve">II </w:t>
            </w:r>
            <w:r w:rsidRPr="00B14179">
              <w:rPr>
                <w:rFonts w:ascii="Times New Roman" w:eastAsia="Times New Roman" w:hAnsi="Times New Roman" w:cs="Times New Roman"/>
                <w:b/>
                <w:bCs/>
                <w:iCs/>
                <w:sz w:val="24"/>
                <w:szCs w:val="24"/>
                <w:lang w:eastAsia="en-US"/>
              </w:rPr>
              <w:t>Технические средства</w:t>
            </w:r>
          </w:p>
        </w:tc>
      </w:tr>
      <w:tr w:rsidR="00E9449B" w:rsidRPr="00B14179" w14:paraId="2BD84917"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03A6AA1A"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E9449B" w:rsidRPr="00B14179" w14:paraId="4283438D" w14:textId="77777777" w:rsidTr="00687739">
        <w:tc>
          <w:tcPr>
            <w:tcW w:w="516" w:type="dxa"/>
            <w:shd w:val="clear" w:color="auto" w:fill="auto"/>
          </w:tcPr>
          <w:p w14:paraId="2378C030"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6A71BA31" w14:textId="77777777" w:rsidR="00E9449B" w:rsidRPr="00B14179" w:rsidRDefault="00E9449B" w:rsidP="00B14179">
            <w:pPr>
              <w:pStyle w:val="120"/>
              <w:rPr>
                <w:szCs w:val="24"/>
                <w:lang w:eastAsia="en-US"/>
              </w:rPr>
            </w:pPr>
            <w:r w:rsidRPr="00B14179">
              <w:rPr>
                <w:szCs w:val="24"/>
                <w:lang w:eastAsia="en-US"/>
              </w:rPr>
              <w:t>Компьютер</w:t>
            </w:r>
          </w:p>
        </w:tc>
        <w:tc>
          <w:tcPr>
            <w:tcW w:w="2892" w:type="dxa"/>
            <w:shd w:val="clear" w:color="auto" w:fill="auto"/>
          </w:tcPr>
          <w:p w14:paraId="2800D1F4" w14:textId="2FCF2381" w:rsidR="00E9449B" w:rsidRPr="00B14179" w:rsidRDefault="00CD378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Style w:val="FontStyle77"/>
                <w:rFonts w:ascii="Times New Roman" w:hAnsi="Times New Roman" w:cs="Times New Roman"/>
                <w:sz w:val="24"/>
                <w:szCs w:val="24"/>
              </w:rPr>
              <w:t xml:space="preserve">Компьютер с выходом в </w:t>
            </w:r>
            <w:r w:rsidRPr="00B14179">
              <w:rPr>
                <w:rFonts w:ascii="Times New Roman" w:eastAsia="Times New Roman" w:hAnsi="Times New Roman" w:cs="Times New Roman"/>
                <w:iCs/>
                <w:sz w:val="24"/>
                <w:szCs w:val="24"/>
                <w:lang w:eastAsia="en-US"/>
              </w:rPr>
              <w:t>ИНТЕРНЕТ</w:t>
            </w:r>
          </w:p>
        </w:tc>
      </w:tr>
      <w:tr w:rsidR="00E9449B" w:rsidRPr="00B14179" w14:paraId="17816EF7" w14:textId="77777777" w:rsidTr="00687739">
        <w:tc>
          <w:tcPr>
            <w:tcW w:w="516" w:type="dxa"/>
            <w:shd w:val="clear" w:color="auto" w:fill="auto"/>
          </w:tcPr>
          <w:p w14:paraId="40C33DC2"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1D250489" w14:textId="77777777" w:rsidR="00E9449B" w:rsidRPr="00B14179" w:rsidRDefault="00E9449B" w:rsidP="00B14179">
            <w:pPr>
              <w:spacing w:after="0" w:line="240" w:lineRule="auto"/>
              <w:rPr>
                <w:rFonts w:ascii="Times New Roman" w:hAnsi="Times New Roman" w:cs="Times New Roman"/>
                <w:sz w:val="24"/>
                <w:szCs w:val="24"/>
                <w:lang w:eastAsia="en-US"/>
              </w:rPr>
            </w:pPr>
            <w:r w:rsidRPr="00B14179">
              <w:rPr>
                <w:rFonts w:ascii="Times New Roman" w:hAnsi="Times New Roman" w:cs="Times New Roman"/>
                <w:sz w:val="24"/>
                <w:szCs w:val="24"/>
              </w:rPr>
              <w:t>Проектор</w:t>
            </w:r>
          </w:p>
        </w:tc>
        <w:tc>
          <w:tcPr>
            <w:tcW w:w="2892" w:type="dxa"/>
            <w:shd w:val="clear" w:color="auto" w:fill="auto"/>
          </w:tcPr>
          <w:p w14:paraId="302BB311"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E9449B" w:rsidRPr="00B14179" w14:paraId="4234C341" w14:textId="77777777" w:rsidTr="00687739">
        <w:tc>
          <w:tcPr>
            <w:tcW w:w="516" w:type="dxa"/>
            <w:shd w:val="clear" w:color="auto" w:fill="auto"/>
          </w:tcPr>
          <w:p w14:paraId="6D1C264B" w14:textId="25EB3BAE"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6BF5EBD4" w14:textId="5EEAA3ED" w:rsidR="00E9449B" w:rsidRPr="00B14179" w:rsidRDefault="00E9449B" w:rsidP="00B14179">
            <w:pPr>
              <w:spacing w:after="0" w:line="240" w:lineRule="auto"/>
              <w:rPr>
                <w:rFonts w:ascii="Times New Roman" w:hAnsi="Times New Roman" w:cs="Times New Roman"/>
                <w:sz w:val="24"/>
                <w:szCs w:val="24"/>
              </w:rPr>
            </w:pPr>
            <w:r w:rsidRPr="00B14179">
              <w:rPr>
                <w:rFonts w:ascii="Times New Roman" w:hAnsi="Times New Roman" w:cs="Times New Roman"/>
                <w:sz w:val="24"/>
                <w:szCs w:val="24"/>
              </w:rPr>
              <w:t>МФУ</w:t>
            </w:r>
          </w:p>
        </w:tc>
        <w:tc>
          <w:tcPr>
            <w:tcW w:w="2892" w:type="dxa"/>
            <w:shd w:val="clear" w:color="auto" w:fill="auto"/>
          </w:tcPr>
          <w:p w14:paraId="54650319"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E9449B" w:rsidRPr="00B14179" w14:paraId="7511DA2B" w14:textId="77777777" w:rsidTr="00687739">
        <w:tc>
          <w:tcPr>
            <w:tcW w:w="9468" w:type="dxa"/>
            <w:gridSpan w:val="3"/>
            <w:shd w:val="clear" w:color="auto" w:fill="auto"/>
          </w:tcPr>
          <w:p w14:paraId="5B8AC0C3"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III</w:t>
            </w:r>
            <w:r w:rsidRPr="00B14179">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E9449B" w:rsidRPr="00B14179" w14:paraId="12B0CAB6" w14:textId="77777777" w:rsidTr="00687739">
        <w:tc>
          <w:tcPr>
            <w:tcW w:w="9468" w:type="dxa"/>
            <w:gridSpan w:val="3"/>
            <w:shd w:val="clear" w:color="auto" w:fill="auto"/>
          </w:tcPr>
          <w:p w14:paraId="48EBA1F3"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E9449B" w:rsidRPr="00B14179" w14:paraId="5380B96C" w14:textId="77777777" w:rsidTr="00687739">
        <w:tc>
          <w:tcPr>
            <w:tcW w:w="516" w:type="dxa"/>
            <w:shd w:val="clear" w:color="auto" w:fill="auto"/>
          </w:tcPr>
          <w:p w14:paraId="235D5D05"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4FC6456F" w14:textId="77777777" w:rsidR="00E9449B" w:rsidRPr="00B14179" w:rsidRDefault="00E9449B" w:rsidP="00B14179">
            <w:pPr>
              <w:pStyle w:val="120"/>
              <w:rPr>
                <w:szCs w:val="24"/>
                <w:lang w:eastAsia="en-US"/>
              </w:rPr>
            </w:pPr>
            <w:r w:rsidRPr="00B14179">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04628B25" w14:textId="77777777" w:rsidR="00E9449B" w:rsidRPr="00B14179" w:rsidRDefault="00E9449B" w:rsidP="00B14179">
            <w:pPr>
              <w:snapToGrid w:val="0"/>
              <w:spacing w:after="0" w:line="240" w:lineRule="auto"/>
              <w:contextualSpacing/>
              <w:rPr>
                <w:rFonts w:ascii="Times New Roman" w:eastAsia="Times New Roman" w:hAnsi="Times New Roman" w:cs="Times New Roman"/>
                <w:iCs/>
                <w:sz w:val="24"/>
                <w:szCs w:val="24"/>
                <w:lang w:eastAsia="en-US"/>
              </w:rPr>
            </w:pPr>
          </w:p>
        </w:tc>
      </w:tr>
    </w:tbl>
    <w:p w14:paraId="49F24E15" w14:textId="77777777" w:rsidR="00E9449B" w:rsidRDefault="00E9449B" w:rsidP="00074626">
      <w:pPr>
        <w:autoSpaceDE w:val="0"/>
        <w:autoSpaceDN w:val="0"/>
        <w:adjustRightInd w:val="0"/>
        <w:spacing w:after="0" w:line="240" w:lineRule="auto"/>
        <w:ind w:left="1134" w:firstLine="284"/>
        <w:jc w:val="both"/>
        <w:rPr>
          <w:rFonts w:ascii="Times New Roman" w:hAnsi="Times New Roman" w:cs="Times New Roman"/>
          <w:sz w:val="28"/>
          <w:szCs w:val="28"/>
        </w:rPr>
      </w:pPr>
    </w:p>
    <w:p w14:paraId="70672983" w14:textId="793EAD5F" w:rsidR="00E9449B" w:rsidRDefault="00013B41"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Кабинет «М</w:t>
      </w:r>
      <w:r w:rsidRPr="00013B41">
        <w:rPr>
          <w:rFonts w:ascii="Times New Roman" w:hAnsi="Times New Roman" w:cs="Times New Roman"/>
          <w:sz w:val="28"/>
          <w:szCs w:val="28"/>
        </w:rPr>
        <w:t>атематики</w:t>
      </w:r>
      <w:r>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013B41" w:rsidRPr="00B14179" w14:paraId="156E779D" w14:textId="77777777" w:rsidTr="00687739">
        <w:tc>
          <w:tcPr>
            <w:tcW w:w="516" w:type="dxa"/>
            <w:shd w:val="clear" w:color="auto" w:fill="auto"/>
          </w:tcPr>
          <w:p w14:paraId="30FA0EAC" w14:textId="77777777" w:rsidR="00013B41" w:rsidRPr="00B14179" w:rsidRDefault="00013B4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w:t>
            </w:r>
          </w:p>
        </w:tc>
        <w:tc>
          <w:tcPr>
            <w:tcW w:w="6060" w:type="dxa"/>
            <w:shd w:val="clear" w:color="auto" w:fill="auto"/>
          </w:tcPr>
          <w:p w14:paraId="0411A41F" w14:textId="77777777" w:rsidR="00013B41" w:rsidRPr="00B14179" w:rsidRDefault="00013B4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33D1DF40" w14:textId="77777777" w:rsidR="00013B41" w:rsidRPr="00B14179" w:rsidRDefault="00013B4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Техническое описание</w:t>
            </w:r>
          </w:p>
        </w:tc>
      </w:tr>
      <w:tr w:rsidR="00013B41" w:rsidRPr="00B14179" w14:paraId="04591ECC" w14:textId="77777777" w:rsidTr="00687739">
        <w:tc>
          <w:tcPr>
            <w:tcW w:w="9468" w:type="dxa"/>
            <w:gridSpan w:val="3"/>
            <w:shd w:val="clear" w:color="auto" w:fill="auto"/>
          </w:tcPr>
          <w:p w14:paraId="49EF81F3" w14:textId="77777777" w:rsidR="00013B41" w:rsidRPr="00B14179" w:rsidRDefault="00013B41"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val="en-US" w:eastAsia="en-US"/>
              </w:rPr>
              <w:t>I</w:t>
            </w:r>
            <w:r w:rsidRPr="00B14179">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013B41" w:rsidRPr="00B14179" w14:paraId="7E1DE0D1" w14:textId="77777777" w:rsidTr="00687739">
        <w:tc>
          <w:tcPr>
            <w:tcW w:w="9468" w:type="dxa"/>
            <w:gridSpan w:val="3"/>
            <w:shd w:val="clear" w:color="auto" w:fill="auto"/>
          </w:tcPr>
          <w:p w14:paraId="69FF3194" w14:textId="77777777" w:rsidR="00013B41" w:rsidRPr="00B14179" w:rsidRDefault="00013B41"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013B41" w:rsidRPr="00B14179" w14:paraId="26C8C948" w14:textId="77777777" w:rsidTr="00687739">
        <w:tc>
          <w:tcPr>
            <w:tcW w:w="516" w:type="dxa"/>
            <w:shd w:val="clear" w:color="auto" w:fill="auto"/>
          </w:tcPr>
          <w:p w14:paraId="5B469AE6"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3EB155D4" w14:textId="77777777" w:rsidR="00013B41" w:rsidRPr="00B14179" w:rsidRDefault="00013B4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Столы ученические</w:t>
            </w:r>
          </w:p>
        </w:tc>
        <w:tc>
          <w:tcPr>
            <w:tcW w:w="2892" w:type="dxa"/>
            <w:shd w:val="clear" w:color="auto" w:fill="auto"/>
          </w:tcPr>
          <w:p w14:paraId="34366B8D"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12 ед.</w:t>
            </w:r>
          </w:p>
        </w:tc>
      </w:tr>
      <w:tr w:rsidR="00013B41" w:rsidRPr="00B14179" w14:paraId="175132FB" w14:textId="77777777" w:rsidTr="00687739">
        <w:tc>
          <w:tcPr>
            <w:tcW w:w="516" w:type="dxa"/>
            <w:shd w:val="clear" w:color="auto" w:fill="auto"/>
          </w:tcPr>
          <w:p w14:paraId="7FDE8673"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16D8EBEE" w14:textId="77777777" w:rsidR="00013B41" w:rsidRPr="00B14179" w:rsidRDefault="00013B4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Стулья ученические</w:t>
            </w:r>
          </w:p>
        </w:tc>
        <w:tc>
          <w:tcPr>
            <w:tcW w:w="2892" w:type="dxa"/>
            <w:shd w:val="clear" w:color="auto" w:fill="auto"/>
          </w:tcPr>
          <w:p w14:paraId="1ADFD092"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25 ед.</w:t>
            </w:r>
          </w:p>
        </w:tc>
      </w:tr>
      <w:tr w:rsidR="00013B41" w:rsidRPr="00B14179" w14:paraId="010698B0" w14:textId="77777777" w:rsidTr="00687739">
        <w:tc>
          <w:tcPr>
            <w:tcW w:w="516" w:type="dxa"/>
            <w:shd w:val="clear" w:color="auto" w:fill="auto"/>
          </w:tcPr>
          <w:p w14:paraId="211D74AB"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0211816B" w14:textId="77777777" w:rsidR="00013B41" w:rsidRPr="00B14179" w:rsidRDefault="00013B4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749E894F"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Стол письменный, стул</w:t>
            </w:r>
          </w:p>
        </w:tc>
      </w:tr>
      <w:tr w:rsidR="00013B41" w:rsidRPr="00B14179" w14:paraId="145A84F6" w14:textId="77777777" w:rsidTr="00687739">
        <w:tc>
          <w:tcPr>
            <w:tcW w:w="516" w:type="dxa"/>
            <w:shd w:val="clear" w:color="auto" w:fill="auto"/>
          </w:tcPr>
          <w:p w14:paraId="751C3B3A"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4</w:t>
            </w:r>
          </w:p>
        </w:tc>
        <w:tc>
          <w:tcPr>
            <w:tcW w:w="6060" w:type="dxa"/>
            <w:shd w:val="clear" w:color="auto" w:fill="auto"/>
          </w:tcPr>
          <w:p w14:paraId="57190F1D" w14:textId="77777777" w:rsidR="00013B41" w:rsidRPr="00B14179" w:rsidRDefault="00013B4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7765B841"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21A12951"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FAB81D8"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 xml:space="preserve">II </w:t>
            </w:r>
            <w:r w:rsidRPr="00B14179">
              <w:rPr>
                <w:rFonts w:ascii="Times New Roman" w:eastAsia="Times New Roman" w:hAnsi="Times New Roman" w:cs="Times New Roman"/>
                <w:b/>
                <w:bCs/>
                <w:iCs/>
                <w:sz w:val="24"/>
                <w:szCs w:val="24"/>
                <w:lang w:eastAsia="en-US"/>
              </w:rPr>
              <w:t>Технические средства</w:t>
            </w:r>
          </w:p>
        </w:tc>
      </w:tr>
      <w:tr w:rsidR="00013B41" w:rsidRPr="00B14179" w14:paraId="1E70CB74"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3EBAC6FE"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013B41" w:rsidRPr="00B14179" w14:paraId="4B5A3C03" w14:textId="77777777" w:rsidTr="00687739">
        <w:tc>
          <w:tcPr>
            <w:tcW w:w="516" w:type="dxa"/>
            <w:shd w:val="clear" w:color="auto" w:fill="auto"/>
          </w:tcPr>
          <w:p w14:paraId="6839D810"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0E22BD20" w14:textId="77777777" w:rsidR="00013B41" w:rsidRPr="00B14179" w:rsidRDefault="00013B41" w:rsidP="00B14179">
            <w:pPr>
              <w:pStyle w:val="120"/>
              <w:rPr>
                <w:szCs w:val="24"/>
                <w:lang w:eastAsia="en-US"/>
              </w:rPr>
            </w:pPr>
            <w:r w:rsidRPr="00B14179">
              <w:rPr>
                <w:szCs w:val="24"/>
                <w:lang w:eastAsia="en-US"/>
              </w:rPr>
              <w:t>Компьютер</w:t>
            </w:r>
          </w:p>
        </w:tc>
        <w:tc>
          <w:tcPr>
            <w:tcW w:w="2892" w:type="dxa"/>
            <w:shd w:val="clear" w:color="auto" w:fill="auto"/>
          </w:tcPr>
          <w:p w14:paraId="65BE29E6" w14:textId="1BE9A1AC" w:rsidR="00013B41" w:rsidRPr="00B14179" w:rsidRDefault="00CD378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Style w:val="FontStyle77"/>
                <w:rFonts w:ascii="Times New Roman" w:hAnsi="Times New Roman" w:cs="Times New Roman"/>
                <w:sz w:val="24"/>
                <w:szCs w:val="24"/>
              </w:rPr>
              <w:t xml:space="preserve">Компьютер с выходом в </w:t>
            </w:r>
            <w:r w:rsidRPr="00B14179">
              <w:rPr>
                <w:rFonts w:ascii="Times New Roman" w:eastAsia="Times New Roman" w:hAnsi="Times New Roman" w:cs="Times New Roman"/>
                <w:iCs/>
                <w:sz w:val="24"/>
                <w:szCs w:val="24"/>
                <w:lang w:eastAsia="en-US"/>
              </w:rPr>
              <w:t>ИНТЕРНЕТ</w:t>
            </w:r>
          </w:p>
        </w:tc>
      </w:tr>
      <w:tr w:rsidR="00013B41" w:rsidRPr="00B14179" w14:paraId="591C72E7" w14:textId="77777777" w:rsidTr="00687739">
        <w:tc>
          <w:tcPr>
            <w:tcW w:w="516" w:type="dxa"/>
            <w:shd w:val="clear" w:color="auto" w:fill="auto"/>
          </w:tcPr>
          <w:p w14:paraId="5FBD28AA"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76CDD8F9" w14:textId="77777777" w:rsidR="00013B41" w:rsidRPr="00B14179" w:rsidRDefault="00013B41" w:rsidP="00B14179">
            <w:pPr>
              <w:spacing w:after="0" w:line="240" w:lineRule="auto"/>
              <w:rPr>
                <w:rFonts w:ascii="Times New Roman" w:hAnsi="Times New Roman" w:cs="Times New Roman"/>
                <w:sz w:val="24"/>
                <w:szCs w:val="24"/>
                <w:lang w:eastAsia="en-US"/>
              </w:rPr>
            </w:pPr>
            <w:r w:rsidRPr="00B14179">
              <w:rPr>
                <w:rFonts w:ascii="Times New Roman" w:hAnsi="Times New Roman" w:cs="Times New Roman"/>
                <w:sz w:val="24"/>
                <w:szCs w:val="24"/>
              </w:rPr>
              <w:t>Проектор</w:t>
            </w:r>
          </w:p>
        </w:tc>
        <w:tc>
          <w:tcPr>
            <w:tcW w:w="2892" w:type="dxa"/>
            <w:shd w:val="clear" w:color="auto" w:fill="auto"/>
          </w:tcPr>
          <w:p w14:paraId="5209B2C8"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3DA15C27" w14:textId="77777777" w:rsidTr="00687739">
        <w:tc>
          <w:tcPr>
            <w:tcW w:w="516" w:type="dxa"/>
            <w:shd w:val="clear" w:color="auto" w:fill="auto"/>
          </w:tcPr>
          <w:p w14:paraId="3370F65D"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0FA81D96" w14:textId="77777777" w:rsidR="00013B41" w:rsidRPr="00B14179" w:rsidRDefault="00013B41" w:rsidP="00B14179">
            <w:pPr>
              <w:spacing w:after="0" w:line="240" w:lineRule="auto"/>
              <w:rPr>
                <w:rFonts w:ascii="Times New Roman" w:hAnsi="Times New Roman" w:cs="Times New Roman"/>
                <w:sz w:val="24"/>
                <w:szCs w:val="24"/>
              </w:rPr>
            </w:pPr>
            <w:r w:rsidRPr="00B14179">
              <w:rPr>
                <w:rFonts w:ascii="Times New Roman" w:hAnsi="Times New Roman" w:cs="Times New Roman"/>
                <w:sz w:val="24"/>
                <w:szCs w:val="24"/>
              </w:rPr>
              <w:t>МФУ</w:t>
            </w:r>
          </w:p>
        </w:tc>
        <w:tc>
          <w:tcPr>
            <w:tcW w:w="2892" w:type="dxa"/>
            <w:shd w:val="clear" w:color="auto" w:fill="auto"/>
          </w:tcPr>
          <w:p w14:paraId="3F83C820"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29B80D5D" w14:textId="77777777" w:rsidTr="00687739">
        <w:tc>
          <w:tcPr>
            <w:tcW w:w="516" w:type="dxa"/>
            <w:shd w:val="clear" w:color="auto" w:fill="auto"/>
          </w:tcPr>
          <w:p w14:paraId="5E46BF1F" w14:textId="09137648"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4</w:t>
            </w:r>
          </w:p>
        </w:tc>
        <w:tc>
          <w:tcPr>
            <w:tcW w:w="6060" w:type="dxa"/>
            <w:shd w:val="clear" w:color="auto" w:fill="auto"/>
          </w:tcPr>
          <w:p w14:paraId="5B1EF7FA" w14:textId="5446EBC2" w:rsidR="00013B41" w:rsidRPr="00B14179" w:rsidRDefault="00013B41" w:rsidP="00B14179">
            <w:pPr>
              <w:spacing w:after="0" w:line="240" w:lineRule="auto"/>
              <w:rPr>
                <w:rFonts w:ascii="Times New Roman" w:hAnsi="Times New Roman" w:cs="Times New Roman"/>
                <w:sz w:val="24"/>
                <w:szCs w:val="24"/>
              </w:rPr>
            </w:pPr>
            <w:r w:rsidRPr="00B14179">
              <w:rPr>
                <w:rFonts w:ascii="Times New Roman" w:hAnsi="Times New Roman" w:cs="Times New Roman"/>
                <w:sz w:val="24"/>
                <w:szCs w:val="24"/>
              </w:rPr>
              <w:t>Интерактивная доска</w:t>
            </w:r>
          </w:p>
        </w:tc>
        <w:tc>
          <w:tcPr>
            <w:tcW w:w="2892" w:type="dxa"/>
            <w:shd w:val="clear" w:color="auto" w:fill="auto"/>
          </w:tcPr>
          <w:p w14:paraId="4E1C2B5A"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5C5D4CE0" w14:textId="77777777" w:rsidTr="00687739">
        <w:tc>
          <w:tcPr>
            <w:tcW w:w="9468" w:type="dxa"/>
            <w:gridSpan w:val="3"/>
            <w:shd w:val="clear" w:color="auto" w:fill="auto"/>
          </w:tcPr>
          <w:p w14:paraId="7259068D"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III</w:t>
            </w:r>
            <w:r w:rsidRPr="00B14179">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013B41" w:rsidRPr="00B14179" w14:paraId="7CB7320A" w14:textId="77777777" w:rsidTr="00687739">
        <w:tc>
          <w:tcPr>
            <w:tcW w:w="9468" w:type="dxa"/>
            <w:gridSpan w:val="3"/>
            <w:shd w:val="clear" w:color="auto" w:fill="auto"/>
          </w:tcPr>
          <w:p w14:paraId="025B1EBF"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013B41" w:rsidRPr="00B14179" w14:paraId="4F2F13FA" w14:textId="77777777" w:rsidTr="00687739">
        <w:tc>
          <w:tcPr>
            <w:tcW w:w="516" w:type="dxa"/>
            <w:shd w:val="clear" w:color="auto" w:fill="auto"/>
          </w:tcPr>
          <w:p w14:paraId="1B07B3BB"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1186CE59" w14:textId="77777777" w:rsidR="00013B41" w:rsidRPr="00B14179" w:rsidRDefault="00013B41" w:rsidP="00B14179">
            <w:pPr>
              <w:pStyle w:val="120"/>
              <w:rPr>
                <w:szCs w:val="24"/>
                <w:lang w:eastAsia="en-US"/>
              </w:rPr>
            </w:pPr>
            <w:r w:rsidRPr="00B14179">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7BA6F5C2"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42629795" w14:textId="77777777" w:rsidTr="00687739">
        <w:tc>
          <w:tcPr>
            <w:tcW w:w="516" w:type="dxa"/>
            <w:shd w:val="clear" w:color="auto" w:fill="auto"/>
          </w:tcPr>
          <w:p w14:paraId="08B01B25" w14:textId="4E6A9498"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670E1F99" w14:textId="232870C9" w:rsidR="00013B41" w:rsidRPr="00B14179" w:rsidRDefault="00013B41" w:rsidP="00B14179">
            <w:pPr>
              <w:pStyle w:val="120"/>
              <w:rPr>
                <w:szCs w:val="24"/>
              </w:rPr>
            </w:pPr>
            <w:r w:rsidRPr="00B14179">
              <w:rPr>
                <w:szCs w:val="24"/>
              </w:rPr>
              <w:t>Модели геометрических тел</w:t>
            </w:r>
          </w:p>
        </w:tc>
        <w:tc>
          <w:tcPr>
            <w:tcW w:w="2892" w:type="dxa"/>
            <w:shd w:val="clear" w:color="auto" w:fill="auto"/>
          </w:tcPr>
          <w:p w14:paraId="23DF2386"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013B41" w:rsidRPr="00B14179" w14:paraId="01362E0E" w14:textId="77777777" w:rsidTr="00687739">
        <w:tc>
          <w:tcPr>
            <w:tcW w:w="516" w:type="dxa"/>
            <w:shd w:val="clear" w:color="auto" w:fill="auto"/>
          </w:tcPr>
          <w:p w14:paraId="718E1F83" w14:textId="2DD22802"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745BE2D7" w14:textId="4C398C2E" w:rsidR="00013B41" w:rsidRPr="00B14179" w:rsidRDefault="00013B41" w:rsidP="00B14179">
            <w:pPr>
              <w:pStyle w:val="120"/>
              <w:rPr>
                <w:szCs w:val="24"/>
              </w:rPr>
            </w:pPr>
            <w:r w:rsidRPr="00B14179">
              <w:rPr>
                <w:szCs w:val="24"/>
              </w:rPr>
              <w:t>Демонстрационный треугольник, метровая линейка, циркуль</w:t>
            </w:r>
          </w:p>
        </w:tc>
        <w:tc>
          <w:tcPr>
            <w:tcW w:w="2892" w:type="dxa"/>
            <w:shd w:val="clear" w:color="auto" w:fill="auto"/>
          </w:tcPr>
          <w:p w14:paraId="041A54DC" w14:textId="77777777" w:rsidR="00013B41" w:rsidRPr="00B14179" w:rsidRDefault="00013B41" w:rsidP="00B14179">
            <w:pPr>
              <w:snapToGrid w:val="0"/>
              <w:spacing w:after="0" w:line="240" w:lineRule="auto"/>
              <w:contextualSpacing/>
              <w:rPr>
                <w:rFonts w:ascii="Times New Roman" w:eastAsia="Times New Roman" w:hAnsi="Times New Roman" w:cs="Times New Roman"/>
                <w:iCs/>
                <w:sz w:val="24"/>
                <w:szCs w:val="24"/>
                <w:lang w:eastAsia="en-US"/>
              </w:rPr>
            </w:pPr>
          </w:p>
        </w:tc>
      </w:tr>
    </w:tbl>
    <w:p w14:paraId="3C9E1B74" w14:textId="3C6E7CB3" w:rsidR="00660FBE" w:rsidRDefault="00660FBE" w:rsidP="00C07439">
      <w:pPr>
        <w:autoSpaceDE w:val="0"/>
        <w:autoSpaceDN w:val="0"/>
        <w:adjustRightInd w:val="0"/>
        <w:spacing w:after="0" w:line="240" w:lineRule="auto"/>
        <w:rPr>
          <w:rFonts w:ascii="Times New Roman" w:hAnsi="Times New Roman" w:cs="Times New Roman"/>
          <w:sz w:val="28"/>
          <w:szCs w:val="28"/>
        </w:rPr>
      </w:pPr>
    </w:p>
    <w:p w14:paraId="622B5C7E" w14:textId="03D92647" w:rsidR="00074626" w:rsidRDefault="00F553F1"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Кабинет «И</w:t>
      </w:r>
      <w:r w:rsidRPr="00F553F1">
        <w:rPr>
          <w:rFonts w:ascii="Times New Roman" w:hAnsi="Times New Roman" w:cs="Times New Roman"/>
          <w:sz w:val="28"/>
          <w:szCs w:val="28"/>
        </w:rPr>
        <w:t>стории</w:t>
      </w:r>
      <w:r>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F553F1" w:rsidRPr="00B14179" w14:paraId="620E01DF" w14:textId="77777777" w:rsidTr="00687739">
        <w:tc>
          <w:tcPr>
            <w:tcW w:w="516" w:type="dxa"/>
            <w:shd w:val="clear" w:color="auto" w:fill="auto"/>
          </w:tcPr>
          <w:p w14:paraId="2ED763F0" w14:textId="77777777" w:rsidR="00F553F1" w:rsidRPr="00B14179" w:rsidRDefault="00F553F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w:t>
            </w:r>
          </w:p>
        </w:tc>
        <w:tc>
          <w:tcPr>
            <w:tcW w:w="6060" w:type="dxa"/>
            <w:shd w:val="clear" w:color="auto" w:fill="auto"/>
          </w:tcPr>
          <w:p w14:paraId="1821CA6D" w14:textId="77777777" w:rsidR="00F553F1" w:rsidRPr="00B14179" w:rsidRDefault="00F553F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635F8213" w14:textId="77777777" w:rsidR="00F553F1" w:rsidRPr="00B14179" w:rsidRDefault="00F553F1" w:rsidP="00B14179">
            <w:pPr>
              <w:snapToGrid w:val="0"/>
              <w:spacing w:after="0" w:line="240" w:lineRule="auto"/>
              <w:contextualSpacing/>
              <w:jc w:val="center"/>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Техническое описание</w:t>
            </w:r>
          </w:p>
        </w:tc>
      </w:tr>
      <w:tr w:rsidR="00F553F1" w:rsidRPr="00B14179" w14:paraId="6BDE5938" w14:textId="77777777" w:rsidTr="00687739">
        <w:tc>
          <w:tcPr>
            <w:tcW w:w="9468" w:type="dxa"/>
            <w:gridSpan w:val="3"/>
            <w:shd w:val="clear" w:color="auto" w:fill="auto"/>
          </w:tcPr>
          <w:p w14:paraId="4E6AA23A" w14:textId="77777777" w:rsidR="00F553F1" w:rsidRPr="00B14179" w:rsidRDefault="00F553F1"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val="en-US" w:eastAsia="en-US"/>
              </w:rPr>
              <w:t>I</w:t>
            </w:r>
            <w:r w:rsidRPr="00B14179">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F553F1" w:rsidRPr="00B14179" w14:paraId="5BE04605" w14:textId="77777777" w:rsidTr="00687739">
        <w:tc>
          <w:tcPr>
            <w:tcW w:w="9468" w:type="dxa"/>
            <w:gridSpan w:val="3"/>
            <w:shd w:val="clear" w:color="auto" w:fill="auto"/>
          </w:tcPr>
          <w:p w14:paraId="4C11A47E" w14:textId="77777777" w:rsidR="00F553F1" w:rsidRPr="00B14179" w:rsidRDefault="00F553F1" w:rsidP="00B14179">
            <w:pPr>
              <w:snapToGrid w:val="0"/>
              <w:spacing w:after="0" w:line="240" w:lineRule="auto"/>
              <w:contextualSpacing/>
              <w:rPr>
                <w:rFonts w:ascii="Times New Roman" w:eastAsia="Times New Roman" w:hAnsi="Times New Roman" w:cs="Times New Roman"/>
                <w:b/>
                <w:bCs/>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F553F1" w:rsidRPr="00B14179" w14:paraId="0C31C9A5" w14:textId="77777777" w:rsidTr="00687739">
        <w:tc>
          <w:tcPr>
            <w:tcW w:w="516" w:type="dxa"/>
            <w:shd w:val="clear" w:color="auto" w:fill="auto"/>
          </w:tcPr>
          <w:p w14:paraId="45EB1C43"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67A80623" w14:textId="77777777" w:rsidR="00F553F1" w:rsidRPr="00B14179" w:rsidRDefault="00F553F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Столы ученические</w:t>
            </w:r>
          </w:p>
        </w:tc>
        <w:tc>
          <w:tcPr>
            <w:tcW w:w="2892" w:type="dxa"/>
            <w:shd w:val="clear" w:color="auto" w:fill="auto"/>
          </w:tcPr>
          <w:p w14:paraId="340057B7"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12 ед.</w:t>
            </w:r>
          </w:p>
        </w:tc>
      </w:tr>
      <w:tr w:rsidR="00F553F1" w:rsidRPr="00B14179" w14:paraId="7B6E47E8" w14:textId="77777777" w:rsidTr="00687739">
        <w:tc>
          <w:tcPr>
            <w:tcW w:w="516" w:type="dxa"/>
            <w:shd w:val="clear" w:color="auto" w:fill="auto"/>
          </w:tcPr>
          <w:p w14:paraId="6D118153"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539B4ACE" w14:textId="77777777" w:rsidR="00F553F1" w:rsidRPr="00B14179" w:rsidRDefault="00F553F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Стулья ученические</w:t>
            </w:r>
          </w:p>
        </w:tc>
        <w:tc>
          <w:tcPr>
            <w:tcW w:w="2892" w:type="dxa"/>
            <w:shd w:val="clear" w:color="auto" w:fill="auto"/>
          </w:tcPr>
          <w:p w14:paraId="0791B235"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25 ед.</w:t>
            </w:r>
          </w:p>
        </w:tc>
      </w:tr>
      <w:tr w:rsidR="00F553F1" w:rsidRPr="00B14179" w14:paraId="1709ADAE" w14:textId="77777777" w:rsidTr="00687739">
        <w:tc>
          <w:tcPr>
            <w:tcW w:w="516" w:type="dxa"/>
            <w:shd w:val="clear" w:color="auto" w:fill="auto"/>
          </w:tcPr>
          <w:p w14:paraId="50C99960"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610DC8B9" w14:textId="77777777" w:rsidR="00F553F1" w:rsidRPr="00B14179" w:rsidRDefault="00F553F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68DA3AAB"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Стол письменный, стул</w:t>
            </w:r>
          </w:p>
        </w:tc>
      </w:tr>
      <w:tr w:rsidR="00F553F1" w:rsidRPr="00B14179" w14:paraId="76EA2094" w14:textId="77777777" w:rsidTr="00687739">
        <w:tc>
          <w:tcPr>
            <w:tcW w:w="516" w:type="dxa"/>
            <w:shd w:val="clear" w:color="auto" w:fill="auto"/>
          </w:tcPr>
          <w:p w14:paraId="6958B3D7"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4</w:t>
            </w:r>
          </w:p>
        </w:tc>
        <w:tc>
          <w:tcPr>
            <w:tcW w:w="6060" w:type="dxa"/>
            <w:shd w:val="clear" w:color="auto" w:fill="auto"/>
          </w:tcPr>
          <w:p w14:paraId="0AF831D3" w14:textId="77777777" w:rsidR="00F553F1" w:rsidRPr="00B14179" w:rsidRDefault="00F553F1" w:rsidP="00B14179">
            <w:pPr>
              <w:spacing w:after="0" w:line="240" w:lineRule="auto"/>
              <w:rPr>
                <w:rFonts w:ascii="Times New Roman" w:eastAsia="Calibri" w:hAnsi="Times New Roman" w:cs="Times New Roman"/>
                <w:sz w:val="24"/>
                <w:szCs w:val="24"/>
                <w:lang w:eastAsia="en-US"/>
              </w:rPr>
            </w:pPr>
            <w:r w:rsidRPr="00B14179">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6E9C22A6"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F553F1" w:rsidRPr="00B14179" w14:paraId="46C438B8"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0EF0CBB9"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 xml:space="preserve">II </w:t>
            </w:r>
            <w:r w:rsidRPr="00B14179">
              <w:rPr>
                <w:rFonts w:ascii="Times New Roman" w:eastAsia="Times New Roman" w:hAnsi="Times New Roman" w:cs="Times New Roman"/>
                <w:b/>
                <w:bCs/>
                <w:iCs/>
                <w:sz w:val="24"/>
                <w:szCs w:val="24"/>
                <w:lang w:eastAsia="en-US"/>
              </w:rPr>
              <w:t>Технические средства</w:t>
            </w:r>
          </w:p>
        </w:tc>
      </w:tr>
      <w:tr w:rsidR="00F553F1" w:rsidRPr="00B14179" w14:paraId="30880541"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70C0D3BE"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F553F1" w:rsidRPr="00B14179" w14:paraId="49D12728" w14:textId="77777777" w:rsidTr="00687739">
        <w:tc>
          <w:tcPr>
            <w:tcW w:w="516" w:type="dxa"/>
            <w:shd w:val="clear" w:color="auto" w:fill="auto"/>
          </w:tcPr>
          <w:p w14:paraId="6D3E515F"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1</w:t>
            </w:r>
          </w:p>
        </w:tc>
        <w:tc>
          <w:tcPr>
            <w:tcW w:w="6060" w:type="dxa"/>
            <w:shd w:val="clear" w:color="auto" w:fill="auto"/>
          </w:tcPr>
          <w:p w14:paraId="0AC4A3A6" w14:textId="77777777" w:rsidR="00F553F1" w:rsidRPr="00B14179" w:rsidRDefault="00F553F1" w:rsidP="00B14179">
            <w:pPr>
              <w:pStyle w:val="120"/>
              <w:rPr>
                <w:szCs w:val="24"/>
                <w:lang w:eastAsia="en-US"/>
              </w:rPr>
            </w:pPr>
            <w:r w:rsidRPr="00B14179">
              <w:rPr>
                <w:szCs w:val="24"/>
                <w:lang w:eastAsia="en-US"/>
              </w:rPr>
              <w:t>Компьютер</w:t>
            </w:r>
          </w:p>
        </w:tc>
        <w:tc>
          <w:tcPr>
            <w:tcW w:w="2892" w:type="dxa"/>
            <w:shd w:val="clear" w:color="auto" w:fill="auto"/>
          </w:tcPr>
          <w:p w14:paraId="34C6CDC7" w14:textId="7929301B" w:rsidR="00F553F1" w:rsidRPr="00B14179" w:rsidRDefault="00CD378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Style w:val="FontStyle77"/>
                <w:rFonts w:ascii="Times New Roman" w:hAnsi="Times New Roman" w:cs="Times New Roman"/>
                <w:sz w:val="24"/>
                <w:szCs w:val="24"/>
              </w:rPr>
              <w:t xml:space="preserve">Компьютер с выходом в </w:t>
            </w:r>
            <w:r w:rsidRPr="00B14179">
              <w:rPr>
                <w:rFonts w:ascii="Times New Roman" w:eastAsia="Times New Roman" w:hAnsi="Times New Roman" w:cs="Times New Roman"/>
                <w:iCs/>
                <w:sz w:val="24"/>
                <w:szCs w:val="24"/>
                <w:lang w:eastAsia="en-US"/>
              </w:rPr>
              <w:t>ИНТЕРНЕТ</w:t>
            </w:r>
          </w:p>
        </w:tc>
      </w:tr>
      <w:tr w:rsidR="00F553F1" w:rsidRPr="00B14179" w14:paraId="223B046C" w14:textId="77777777" w:rsidTr="00687739">
        <w:tc>
          <w:tcPr>
            <w:tcW w:w="516" w:type="dxa"/>
            <w:shd w:val="clear" w:color="auto" w:fill="auto"/>
          </w:tcPr>
          <w:p w14:paraId="77D7F787"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333FF99E" w14:textId="77777777" w:rsidR="00F553F1" w:rsidRPr="00B14179" w:rsidRDefault="00F553F1" w:rsidP="00B14179">
            <w:pPr>
              <w:spacing w:after="0" w:line="240" w:lineRule="auto"/>
              <w:rPr>
                <w:rFonts w:ascii="Times New Roman" w:hAnsi="Times New Roman" w:cs="Times New Roman"/>
                <w:sz w:val="24"/>
                <w:szCs w:val="24"/>
                <w:lang w:eastAsia="en-US"/>
              </w:rPr>
            </w:pPr>
            <w:r w:rsidRPr="00B14179">
              <w:rPr>
                <w:rFonts w:ascii="Times New Roman" w:hAnsi="Times New Roman" w:cs="Times New Roman"/>
                <w:sz w:val="24"/>
                <w:szCs w:val="24"/>
              </w:rPr>
              <w:t>Проектор</w:t>
            </w:r>
          </w:p>
        </w:tc>
        <w:tc>
          <w:tcPr>
            <w:tcW w:w="2892" w:type="dxa"/>
            <w:shd w:val="clear" w:color="auto" w:fill="auto"/>
          </w:tcPr>
          <w:p w14:paraId="3857FABD"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F553F1" w:rsidRPr="00B14179" w14:paraId="6A860B59" w14:textId="77777777" w:rsidTr="00687739">
        <w:tc>
          <w:tcPr>
            <w:tcW w:w="516" w:type="dxa"/>
            <w:shd w:val="clear" w:color="auto" w:fill="auto"/>
          </w:tcPr>
          <w:p w14:paraId="4D255BF4"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3</w:t>
            </w:r>
          </w:p>
        </w:tc>
        <w:tc>
          <w:tcPr>
            <w:tcW w:w="6060" w:type="dxa"/>
            <w:shd w:val="clear" w:color="auto" w:fill="auto"/>
          </w:tcPr>
          <w:p w14:paraId="2D458CBD" w14:textId="77777777" w:rsidR="00F553F1" w:rsidRPr="00B14179" w:rsidRDefault="00F553F1" w:rsidP="00B14179">
            <w:pPr>
              <w:spacing w:after="0" w:line="240" w:lineRule="auto"/>
              <w:rPr>
                <w:rFonts w:ascii="Times New Roman" w:hAnsi="Times New Roman" w:cs="Times New Roman"/>
                <w:sz w:val="24"/>
                <w:szCs w:val="24"/>
              </w:rPr>
            </w:pPr>
            <w:r w:rsidRPr="00B14179">
              <w:rPr>
                <w:rFonts w:ascii="Times New Roman" w:hAnsi="Times New Roman" w:cs="Times New Roman"/>
                <w:sz w:val="24"/>
                <w:szCs w:val="24"/>
              </w:rPr>
              <w:t>МФУ</w:t>
            </w:r>
          </w:p>
        </w:tc>
        <w:tc>
          <w:tcPr>
            <w:tcW w:w="2892" w:type="dxa"/>
            <w:shd w:val="clear" w:color="auto" w:fill="auto"/>
          </w:tcPr>
          <w:p w14:paraId="6034F41E"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F553F1" w:rsidRPr="00B14179" w14:paraId="1B41A4D3" w14:textId="77777777" w:rsidTr="00687739">
        <w:tc>
          <w:tcPr>
            <w:tcW w:w="9468" w:type="dxa"/>
            <w:gridSpan w:val="3"/>
            <w:shd w:val="clear" w:color="auto" w:fill="auto"/>
          </w:tcPr>
          <w:p w14:paraId="4C5CB2BC"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val="en-US" w:eastAsia="en-US"/>
              </w:rPr>
              <w:t>III</w:t>
            </w:r>
            <w:r w:rsidRPr="00B14179">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F553F1" w:rsidRPr="00B14179" w14:paraId="490639DD" w14:textId="77777777" w:rsidTr="00687739">
        <w:tc>
          <w:tcPr>
            <w:tcW w:w="9468" w:type="dxa"/>
            <w:gridSpan w:val="3"/>
            <w:shd w:val="clear" w:color="auto" w:fill="auto"/>
          </w:tcPr>
          <w:p w14:paraId="405CF3EA"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b/>
                <w:bCs/>
                <w:iCs/>
                <w:sz w:val="24"/>
                <w:szCs w:val="24"/>
                <w:lang w:eastAsia="en-US"/>
              </w:rPr>
              <w:t>Основное оборудование</w:t>
            </w:r>
          </w:p>
        </w:tc>
      </w:tr>
      <w:tr w:rsidR="00F553F1" w:rsidRPr="00B14179" w14:paraId="014B5458" w14:textId="77777777" w:rsidTr="00687739">
        <w:tc>
          <w:tcPr>
            <w:tcW w:w="516" w:type="dxa"/>
            <w:shd w:val="clear" w:color="auto" w:fill="auto"/>
          </w:tcPr>
          <w:p w14:paraId="0EE6B5AB"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lastRenderedPageBreak/>
              <w:t>1</w:t>
            </w:r>
          </w:p>
        </w:tc>
        <w:tc>
          <w:tcPr>
            <w:tcW w:w="6060" w:type="dxa"/>
            <w:shd w:val="clear" w:color="auto" w:fill="auto"/>
          </w:tcPr>
          <w:p w14:paraId="43D4278E" w14:textId="77777777" w:rsidR="00F553F1" w:rsidRPr="00B14179" w:rsidRDefault="00F553F1" w:rsidP="00B14179">
            <w:pPr>
              <w:pStyle w:val="120"/>
              <w:rPr>
                <w:szCs w:val="24"/>
                <w:lang w:eastAsia="en-US"/>
              </w:rPr>
            </w:pPr>
            <w:r w:rsidRPr="00B14179">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3CFE4289"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r w:rsidR="00F553F1" w:rsidRPr="00B14179" w14:paraId="60FC0E7A" w14:textId="77777777" w:rsidTr="00687739">
        <w:tc>
          <w:tcPr>
            <w:tcW w:w="516" w:type="dxa"/>
            <w:shd w:val="clear" w:color="auto" w:fill="auto"/>
          </w:tcPr>
          <w:p w14:paraId="41EF6DE3"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r w:rsidRPr="00B14179">
              <w:rPr>
                <w:rFonts w:ascii="Times New Roman" w:eastAsia="Times New Roman" w:hAnsi="Times New Roman" w:cs="Times New Roman"/>
                <w:iCs/>
                <w:sz w:val="24"/>
                <w:szCs w:val="24"/>
                <w:lang w:eastAsia="en-US"/>
              </w:rPr>
              <w:t>2</w:t>
            </w:r>
          </w:p>
        </w:tc>
        <w:tc>
          <w:tcPr>
            <w:tcW w:w="6060" w:type="dxa"/>
            <w:shd w:val="clear" w:color="auto" w:fill="auto"/>
          </w:tcPr>
          <w:p w14:paraId="195786F8" w14:textId="0727FB01" w:rsidR="00F553F1" w:rsidRPr="00B14179" w:rsidRDefault="00F553F1" w:rsidP="00B14179">
            <w:pPr>
              <w:pStyle w:val="120"/>
              <w:rPr>
                <w:szCs w:val="24"/>
              </w:rPr>
            </w:pPr>
            <w:r w:rsidRPr="00B14179">
              <w:rPr>
                <w:szCs w:val="24"/>
              </w:rPr>
              <w:t>Комплект карт</w:t>
            </w:r>
          </w:p>
        </w:tc>
        <w:tc>
          <w:tcPr>
            <w:tcW w:w="2892" w:type="dxa"/>
            <w:shd w:val="clear" w:color="auto" w:fill="auto"/>
          </w:tcPr>
          <w:p w14:paraId="4DE18D71" w14:textId="77777777" w:rsidR="00F553F1" w:rsidRPr="00B14179" w:rsidRDefault="00F553F1" w:rsidP="00B14179">
            <w:pPr>
              <w:snapToGrid w:val="0"/>
              <w:spacing w:after="0" w:line="240" w:lineRule="auto"/>
              <w:contextualSpacing/>
              <w:rPr>
                <w:rFonts w:ascii="Times New Roman" w:eastAsia="Times New Roman" w:hAnsi="Times New Roman" w:cs="Times New Roman"/>
                <w:iCs/>
                <w:sz w:val="24"/>
                <w:szCs w:val="24"/>
                <w:lang w:eastAsia="en-US"/>
              </w:rPr>
            </w:pPr>
          </w:p>
        </w:tc>
      </w:tr>
    </w:tbl>
    <w:p w14:paraId="451980C6" w14:textId="77777777" w:rsidR="00F553F1" w:rsidRPr="00074626" w:rsidRDefault="00F553F1" w:rsidP="00074626">
      <w:pPr>
        <w:autoSpaceDE w:val="0"/>
        <w:autoSpaceDN w:val="0"/>
        <w:adjustRightInd w:val="0"/>
        <w:spacing w:after="0" w:line="240" w:lineRule="auto"/>
        <w:ind w:left="1134" w:firstLine="284"/>
        <w:jc w:val="both"/>
        <w:rPr>
          <w:rFonts w:ascii="Times New Roman" w:hAnsi="Times New Roman" w:cs="Times New Roman"/>
          <w:sz w:val="28"/>
          <w:szCs w:val="28"/>
        </w:rPr>
      </w:pPr>
    </w:p>
    <w:p w14:paraId="5C2C1BC3" w14:textId="45B2D72F" w:rsidR="00054680" w:rsidRPr="00054680" w:rsidRDefault="00054680"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Кабинет «Б</w:t>
      </w:r>
      <w:r w:rsidRPr="00054680">
        <w:rPr>
          <w:rFonts w:ascii="Times New Roman" w:hAnsi="Times New Roman" w:cs="Times New Roman"/>
          <w:sz w:val="28"/>
          <w:szCs w:val="28"/>
        </w:rPr>
        <w:t xml:space="preserve">езопасности </w:t>
      </w:r>
      <w:r w:rsidR="007E4E6A">
        <w:rPr>
          <w:rFonts w:ascii="Times New Roman" w:hAnsi="Times New Roman" w:cs="Times New Roman"/>
          <w:sz w:val="28"/>
          <w:szCs w:val="28"/>
        </w:rPr>
        <w:t>жизнедеятельности</w:t>
      </w:r>
      <w:r>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054680" w:rsidRPr="00660FBE" w14:paraId="45888D19" w14:textId="77777777" w:rsidTr="00687739">
        <w:tc>
          <w:tcPr>
            <w:tcW w:w="516" w:type="dxa"/>
            <w:shd w:val="clear" w:color="auto" w:fill="auto"/>
          </w:tcPr>
          <w:p w14:paraId="01700049" w14:textId="77777777" w:rsidR="00054680" w:rsidRPr="00660FBE" w:rsidRDefault="0005468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40C7A39F" w14:textId="77777777" w:rsidR="00054680" w:rsidRPr="00660FBE" w:rsidRDefault="0005468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45DCDFF5" w14:textId="77777777" w:rsidR="00054680" w:rsidRPr="00660FBE" w:rsidRDefault="0005468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054680" w:rsidRPr="00660FBE" w14:paraId="049DDF50" w14:textId="77777777" w:rsidTr="00687739">
        <w:tc>
          <w:tcPr>
            <w:tcW w:w="9468" w:type="dxa"/>
            <w:gridSpan w:val="3"/>
            <w:shd w:val="clear" w:color="auto" w:fill="auto"/>
          </w:tcPr>
          <w:p w14:paraId="2299E2C8" w14:textId="77777777" w:rsidR="00054680" w:rsidRPr="00660FBE" w:rsidRDefault="00054680"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054680" w:rsidRPr="00660FBE" w14:paraId="2AC532D5" w14:textId="77777777" w:rsidTr="00687739">
        <w:tc>
          <w:tcPr>
            <w:tcW w:w="9468" w:type="dxa"/>
            <w:gridSpan w:val="3"/>
            <w:shd w:val="clear" w:color="auto" w:fill="auto"/>
          </w:tcPr>
          <w:p w14:paraId="378CAC92" w14:textId="77777777" w:rsidR="00054680" w:rsidRPr="00660FBE" w:rsidRDefault="00054680"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54680" w:rsidRPr="00660FBE" w14:paraId="631D3576" w14:textId="77777777" w:rsidTr="00687739">
        <w:tc>
          <w:tcPr>
            <w:tcW w:w="516" w:type="dxa"/>
            <w:shd w:val="clear" w:color="auto" w:fill="auto"/>
          </w:tcPr>
          <w:p w14:paraId="6A3BEE64"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18356A71" w14:textId="77777777" w:rsidR="00054680" w:rsidRPr="00660FBE" w:rsidRDefault="0005468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54412B0B"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054680" w:rsidRPr="00660FBE" w14:paraId="6A0386CA" w14:textId="77777777" w:rsidTr="00687739">
        <w:tc>
          <w:tcPr>
            <w:tcW w:w="516" w:type="dxa"/>
            <w:shd w:val="clear" w:color="auto" w:fill="auto"/>
          </w:tcPr>
          <w:p w14:paraId="7298E25B"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6E30ABE0" w14:textId="77777777" w:rsidR="00054680" w:rsidRPr="00660FBE" w:rsidRDefault="0005468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5C3EA317"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054680" w:rsidRPr="00660FBE" w14:paraId="0463EA3C" w14:textId="77777777" w:rsidTr="00687739">
        <w:tc>
          <w:tcPr>
            <w:tcW w:w="516" w:type="dxa"/>
            <w:shd w:val="clear" w:color="auto" w:fill="auto"/>
          </w:tcPr>
          <w:p w14:paraId="2456E0A1"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33F453E2" w14:textId="77777777" w:rsidR="00054680" w:rsidRPr="00660FBE" w:rsidRDefault="0005468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3F42E54F"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054680" w:rsidRPr="00660FBE" w14:paraId="4CBF8D2A" w14:textId="77777777" w:rsidTr="00687739">
        <w:tc>
          <w:tcPr>
            <w:tcW w:w="516" w:type="dxa"/>
            <w:shd w:val="clear" w:color="auto" w:fill="auto"/>
          </w:tcPr>
          <w:p w14:paraId="081DADCE"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75A17F8A" w14:textId="77777777" w:rsidR="00054680" w:rsidRPr="00660FBE" w:rsidRDefault="0005468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4FA6CAD1"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54680" w:rsidRPr="00660FBE" w14:paraId="2AED40A4"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B976AE8"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054680" w:rsidRPr="00660FBE" w14:paraId="203D0CA2"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6AD59EE1"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54680" w:rsidRPr="00660FBE" w14:paraId="5CC36136" w14:textId="77777777" w:rsidTr="00687739">
        <w:tc>
          <w:tcPr>
            <w:tcW w:w="516" w:type="dxa"/>
            <w:shd w:val="clear" w:color="auto" w:fill="auto"/>
          </w:tcPr>
          <w:p w14:paraId="611A7618"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4F316F5A" w14:textId="77777777" w:rsidR="00054680" w:rsidRPr="00660FBE" w:rsidRDefault="00054680" w:rsidP="00660FBE">
            <w:pPr>
              <w:pStyle w:val="120"/>
              <w:rPr>
                <w:szCs w:val="24"/>
                <w:lang w:eastAsia="en-US"/>
              </w:rPr>
            </w:pPr>
            <w:r w:rsidRPr="00660FBE">
              <w:rPr>
                <w:szCs w:val="24"/>
                <w:lang w:eastAsia="en-US"/>
              </w:rPr>
              <w:t>Компьютер</w:t>
            </w:r>
          </w:p>
        </w:tc>
        <w:tc>
          <w:tcPr>
            <w:tcW w:w="2892" w:type="dxa"/>
            <w:shd w:val="clear" w:color="auto" w:fill="auto"/>
          </w:tcPr>
          <w:p w14:paraId="3689BA78" w14:textId="5056BD19" w:rsidR="00054680" w:rsidRPr="00660FBE" w:rsidRDefault="00CD3781"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054680" w:rsidRPr="00660FBE" w14:paraId="61B395B1" w14:textId="77777777" w:rsidTr="00687739">
        <w:tc>
          <w:tcPr>
            <w:tcW w:w="516" w:type="dxa"/>
            <w:shd w:val="clear" w:color="auto" w:fill="auto"/>
          </w:tcPr>
          <w:p w14:paraId="4E7549BB"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049A611B" w14:textId="77777777" w:rsidR="00054680" w:rsidRPr="00660FBE" w:rsidRDefault="00054680" w:rsidP="00660FBE">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318BF7F1"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54680" w:rsidRPr="00660FBE" w14:paraId="3180A264" w14:textId="77777777" w:rsidTr="00687739">
        <w:tc>
          <w:tcPr>
            <w:tcW w:w="9468" w:type="dxa"/>
            <w:gridSpan w:val="3"/>
            <w:shd w:val="clear" w:color="auto" w:fill="auto"/>
          </w:tcPr>
          <w:p w14:paraId="283FC54B"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054680" w:rsidRPr="00660FBE" w14:paraId="49735475" w14:textId="77777777" w:rsidTr="00687739">
        <w:tc>
          <w:tcPr>
            <w:tcW w:w="9468" w:type="dxa"/>
            <w:gridSpan w:val="3"/>
            <w:shd w:val="clear" w:color="auto" w:fill="auto"/>
          </w:tcPr>
          <w:p w14:paraId="2EE2AF7F"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54680" w:rsidRPr="00660FBE" w14:paraId="5B3A46CE" w14:textId="77777777" w:rsidTr="00687739">
        <w:tc>
          <w:tcPr>
            <w:tcW w:w="516" w:type="dxa"/>
            <w:shd w:val="clear" w:color="auto" w:fill="auto"/>
          </w:tcPr>
          <w:p w14:paraId="687BE49E"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73FE729D" w14:textId="77777777" w:rsidR="00054680" w:rsidRPr="00660FBE" w:rsidRDefault="00054680"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037FDC7D"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54680" w:rsidRPr="00660FBE" w14:paraId="56957F6C" w14:textId="77777777" w:rsidTr="00687739">
        <w:tc>
          <w:tcPr>
            <w:tcW w:w="516" w:type="dxa"/>
            <w:shd w:val="clear" w:color="auto" w:fill="auto"/>
          </w:tcPr>
          <w:p w14:paraId="61040B94" w14:textId="2E2179CD"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733D1F7A" w14:textId="164BEB63" w:rsidR="00054680" w:rsidRPr="00660FBE" w:rsidRDefault="00054680" w:rsidP="00660FBE">
            <w:pPr>
              <w:pStyle w:val="ConsPlusCell"/>
              <w:snapToGrid w:val="0"/>
              <w:jc w:val="both"/>
              <w:rPr>
                <w:sz w:val="24"/>
                <w:szCs w:val="24"/>
              </w:rPr>
            </w:pPr>
            <w:r w:rsidRPr="00660FBE">
              <w:rPr>
                <w:sz w:val="24"/>
                <w:szCs w:val="24"/>
              </w:rPr>
              <w:t xml:space="preserve"> Компас – 5 штук, автомат «Калашникова» учебный, Винтовка пневматическая – 2 штуки, противогаз, курвиметр, ремень СКС,  общевойсковой защитный комплект, войсковой прибор химической разведки, часы, средства для оказания первой медицинской помощи, маска гигиеническая – 5 штук, лицевая маска с обратным клапаном – 5 штук, тренажер сердечно-легочный  и мозговой реанимации «Максим»</w:t>
            </w:r>
          </w:p>
        </w:tc>
        <w:tc>
          <w:tcPr>
            <w:tcW w:w="2892" w:type="dxa"/>
            <w:shd w:val="clear" w:color="auto" w:fill="auto"/>
          </w:tcPr>
          <w:p w14:paraId="0AED8F0C" w14:textId="77777777" w:rsidR="00054680" w:rsidRPr="00660FBE" w:rsidRDefault="00054680"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7349F0BA" w14:textId="25BEC52A" w:rsidR="00DC01CD" w:rsidRDefault="00DC01CD" w:rsidP="008657EF">
      <w:pPr>
        <w:autoSpaceDE w:val="0"/>
        <w:autoSpaceDN w:val="0"/>
        <w:adjustRightInd w:val="0"/>
        <w:spacing w:after="0" w:line="240" w:lineRule="auto"/>
        <w:ind w:left="1134" w:firstLine="284"/>
        <w:jc w:val="both"/>
        <w:rPr>
          <w:rFonts w:ascii="Times New Roman" w:hAnsi="Times New Roman" w:cs="Times New Roman"/>
          <w:b/>
          <w:sz w:val="28"/>
          <w:szCs w:val="28"/>
        </w:rPr>
      </w:pPr>
    </w:p>
    <w:p w14:paraId="25575E99" w14:textId="6F78247B" w:rsidR="00690BEF" w:rsidRPr="00690BEF" w:rsidRDefault="00690BEF" w:rsidP="00660FBE">
      <w:pPr>
        <w:autoSpaceDE w:val="0"/>
        <w:autoSpaceDN w:val="0"/>
        <w:adjustRightInd w:val="0"/>
        <w:spacing w:after="0" w:line="240" w:lineRule="auto"/>
        <w:ind w:left="1134" w:firstLine="284"/>
        <w:jc w:val="center"/>
        <w:rPr>
          <w:rFonts w:ascii="Times New Roman" w:hAnsi="Times New Roman" w:cs="Times New Roman"/>
          <w:sz w:val="28"/>
          <w:szCs w:val="28"/>
        </w:rPr>
      </w:pPr>
      <w:r>
        <w:rPr>
          <w:rFonts w:ascii="Times New Roman" w:hAnsi="Times New Roman" w:cs="Times New Roman"/>
          <w:sz w:val="28"/>
          <w:szCs w:val="28"/>
        </w:rPr>
        <w:t>Кабинет «И</w:t>
      </w:r>
      <w:r w:rsidRPr="00690BEF">
        <w:rPr>
          <w:rFonts w:ascii="Times New Roman" w:hAnsi="Times New Roman" w:cs="Times New Roman"/>
          <w:sz w:val="28"/>
          <w:szCs w:val="28"/>
        </w:rPr>
        <w:t>нформатики и ИКТ</w:t>
      </w:r>
      <w:r>
        <w:rPr>
          <w:rFonts w:ascii="Times New Roman" w:hAnsi="Times New Roman" w:cs="Times New Roman"/>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25522C" w:rsidRPr="00660FBE" w14:paraId="43F86583" w14:textId="77777777" w:rsidTr="0025522C">
        <w:tc>
          <w:tcPr>
            <w:tcW w:w="516" w:type="dxa"/>
            <w:shd w:val="clear" w:color="auto" w:fill="auto"/>
          </w:tcPr>
          <w:p w14:paraId="00905661" w14:textId="77777777" w:rsidR="0025522C" w:rsidRPr="00660FBE" w:rsidRDefault="0025522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3C4E69EE" w14:textId="77777777" w:rsidR="0025522C" w:rsidRPr="00660FBE" w:rsidRDefault="0025522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2742AD20" w14:textId="77777777" w:rsidR="0025522C" w:rsidRPr="00660FBE" w:rsidRDefault="0025522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25522C" w:rsidRPr="00660FBE" w14:paraId="657EF5B7" w14:textId="77777777" w:rsidTr="0025522C">
        <w:tc>
          <w:tcPr>
            <w:tcW w:w="9468" w:type="dxa"/>
            <w:gridSpan w:val="3"/>
            <w:shd w:val="clear" w:color="auto" w:fill="auto"/>
          </w:tcPr>
          <w:p w14:paraId="2B5B37F8" w14:textId="77777777" w:rsidR="0025522C" w:rsidRPr="00660FBE" w:rsidRDefault="0025522C"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25522C" w:rsidRPr="00660FBE" w14:paraId="2C3D48FA" w14:textId="77777777" w:rsidTr="0025522C">
        <w:tc>
          <w:tcPr>
            <w:tcW w:w="9468" w:type="dxa"/>
            <w:gridSpan w:val="3"/>
            <w:shd w:val="clear" w:color="auto" w:fill="auto"/>
          </w:tcPr>
          <w:p w14:paraId="52A55867" w14:textId="77777777" w:rsidR="0025522C" w:rsidRPr="00660FBE" w:rsidRDefault="0025522C"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25522C" w:rsidRPr="00660FBE" w14:paraId="078ECA97" w14:textId="77777777" w:rsidTr="0025522C">
        <w:tc>
          <w:tcPr>
            <w:tcW w:w="516" w:type="dxa"/>
            <w:shd w:val="clear" w:color="auto" w:fill="auto"/>
          </w:tcPr>
          <w:p w14:paraId="46256554"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23AD1E6F"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Столы ученические </w:t>
            </w:r>
          </w:p>
        </w:tc>
        <w:tc>
          <w:tcPr>
            <w:tcW w:w="2892" w:type="dxa"/>
            <w:shd w:val="clear" w:color="auto" w:fill="auto"/>
          </w:tcPr>
          <w:p w14:paraId="437556C6"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25522C" w:rsidRPr="00660FBE" w14:paraId="6AF2F41B" w14:textId="77777777" w:rsidTr="0025522C">
        <w:tc>
          <w:tcPr>
            <w:tcW w:w="516" w:type="dxa"/>
            <w:shd w:val="clear" w:color="auto" w:fill="auto"/>
          </w:tcPr>
          <w:p w14:paraId="0BFEC279"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4777579A"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486878E6"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25522C" w:rsidRPr="00660FBE" w14:paraId="25CB34D0" w14:textId="77777777" w:rsidTr="0025522C">
        <w:tc>
          <w:tcPr>
            <w:tcW w:w="516" w:type="dxa"/>
            <w:shd w:val="clear" w:color="auto" w:fill="auto"/>
          </w:tcPr>
          <w:p w14:paraId="058BA6E0"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598D849D"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Рабочее место преподавателя </w:t>
            </w:r>
          </w:p>
        </w:tc>
        <w:tc>
          <w:tcPr>
            <w:tcW w:w="2892" w:type="dxa"/>
            <w:shd w:val="clear" w:color="auto" w:fill="auto"/>
          </w:tcPr>
          <w:p w14:paraId="25255F71" w14:textId="52CDDF2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25522C" w:rsidRPr="00660FBE" w14:paraId="1BD5C223" w14:textId="77777777" w:rsidTr="0025522C">
        <w:tc>
          <w:tcPr>
            <w:tcW w:w="516" w:type="dxa"/>
            <w:shd w:val="clear" w:color="auto" w:fill="auto"/>
          </w:tcPr>
          <w:p w14:paraId="7FB5E354"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7FDF1090"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Доска интерактивная</w:t>
            </w:r>
          </w:p>
        </w:tc>
        <w:tc>
          <w:tcPr>
            <w:tcW w:w="2892" w:type="dxa"/>
            <w:shd w:val="clear" w:color="auto" w:fill="auto"/>
          </w:tcPr>
          <w:p w14:paraId="2B8B58AD"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25522C" w:rsidRPr="00660FBE" w14:paraId="38775F3B" w14:textId="77777777" w:rsidTr="0025522C">
        <w:tc>
          <w:tcPr>
            <w:tcW w:w="516" w:type="dxa"/>
            <w:shd w:val="clear" w:color="auto" w:fill="auto"/>
          </w:tcPr>
          <w:p w14:paraId="728571A8"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5</w:t>
            </w:r>
          </w:p>
        </w:tc>
        <w:tc>
          <w:tcPr>
            <w:tcW w:w="6060" w:type="dxa"/>
            <w:shd w:val="clear" w:color="auto" w:fill="auto"/>
          </w:tcPr>
          <w:p w14:paraId="04663C09" w14:textId="77777777" w:rsidR="0025522C" w:rsidRPr="00660FBE" w:rsidRDefault="0025522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Компьютеры </w:t>
            </w:r>
          </w:p>
        </w:tc>
        <w:tc>
          <w:tcPr>
            <w:tcW w:w="2892" w:type="dxa"/>
            <w:shd w:val="clear" w:color="auto" w:fill="auto"/>
          </w:tcPr>
          <w:p w14:paraId="6119DE70" w14:textId="68338F24" w:rsidR="0025522C" w:rsidRPr="00660FBE" w:rsidRDefault="005F78F7"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13</w:t>
            </w:r>
            <w:r w:rsidR="0025522C" w:rsidRPr="00660FBE">
              <w:rPr>
                <w:rFonts w:ascii="Times New Roman" w:eastAsia="Times New Roman" w:hAnsi="Times New Roman" w:cs="Times New Roman"/>
                <w:iCs/>
                <w:sz w:val="24"/>
                <w:szCs w:val="24"/>
                <w:lang w:eastAsia="en-US"/>
              </w:rPr>
              <w:t xml:space="preserve"> ед. подключены к сети ИНТЕРНЕТ</w:t>
            </w:r>
          </w:p>
        </w:tc>
      </w:tr>
      <w:tr w:rsidR="0025522C" w:rsidRPr="00660FBE" w14:paraId="01187EBF" w14:textId="77777777" w:rsidTr="0025522C">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68D2D87"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25522C" w:rsidRPr="00660FBE" w14:paraId="0CA3BEB9" w14:textId="77777777" w:rsidTr="0025522C">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23C30BAD"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25522C" w:rsidRPr="00660FBE" w14:paraId="366668B2" w14:textId="77777777" w:rsidTr="0025522C">
        <w:tc>
          <w:tcPr>
            <w:tcW w:w="516" w:type="dxa"/>
            <w:shd w:val="clear" w:color="auto" w:fill="auto"/>
          </w:tcPr>
          <w:p w14:paraId="00D87A24"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0BD27862" w14:textId="77777777" w:rsidR="0025522C" w:rsidRPr="00660FBE" w:rsidRDefault="0025522C" w:rsidP="00660FBE">
            <w:pPr>
              <w:pStyle w:val="120"/>
              <w:rPr>
                <w:szCs w:val="24"/>
                <w:lang w:eastAsia="en-US"/>
              </w:rPr>
            </w:pPr>
            <w:r w:rsidRPr="00660FBE">
              <w:rPr>
                <w:szCs w:val="24"/>
                <w:lang w:eastAsia="en-US"/>
              </w:rPr>
              <w:t>Компьютер</w:t>
            </w:r>
          </w:p>
        </w:tc>
        <w:tc>
          <w:tcPr>
            <w:tcW w:w="2892" w:type="dxa"/>
            <w:shd w:val="clear" w:color="auto" w:fill="auto"/>
          </w:tcPr>
          <w:p w14:paraId="2460F366" w14:textId="0B1C86B0"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Компьютер с выходом в интернет</w:t>
            </w:r>
          </w:p>
        </w:tc>
      </w:tr>
      <w:tr w:rsidR="0025522C" w:rsidRPr="00660FBE" w14:paraId="7B9E6FBF" w14:textId="77777777" w:rsidTr="0025522C">
        <w:tc>
          <w:tcPr>
            <w:tcW w:w="516" w:type="dxa"/>
            <w:shd w:val="clear" w:color="auto" w:fill="auto"/>
          </w:tcPr>
          <w:p w14:paraId="11CB49F0"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3EE0246D" w14:textId="77777777" w:rsidR="0025522C" w:rsidRPr="00660FBE" w:rsidRDefault="0025522C" w:rsidP="00660FBE">
            <w:pPr>
              <w:spacing w:after="0" w:line="240" w:lineRule="auto"/>
              <w:rPr>
                <w:rFonts w:ascii="Times New Roman" w:hAnsi="Times New Roman" w:cs="Times New Roman"/>
                <w:sz w:val="24"/>
                <w:szCs w:val="24"/>
                <w:lang w:eastAsia="en-US"/>
              </w:rPr>
            </w:pPr>
            <w:r w:rsidRPr="00660FBE">
              <w:rPr>
                <w:rFonts w:ascii="Times New Roman" w:eastAsia="Calibri" w:hAnsi="Times New Roman" w:cs="Times New Roman"/>
                <w:sz w:val="24"/>
                <w:szCs w:val="24"/>
                <w:lang w:eastAsia="en-US"/>
              </w:rPr>
              <w:t>Мультимедийный проектор</w:t>
            </w:r>
          </w:p>
        </w:tc>
        <w:tc>
          <w:tcPr>
            <w:tcW w:w="2892" w:type="dxa"/>
            <w:shd w:val="clear" w:color="auto" w:fill="auto"/>
          </w:tcPr>
          <w:p w14:paraId="37E231D4" w14:textId="1FEFF58A" w:rsidR="0025522C" w:rsidRPr="00660FBE" w:rsidRDefault="0025522C" w:rsidP="00660FBE">
            <w:pPr>
              <w:snapToGrid w:val="0"/>
              <w:spacing w:after="0" w:line="240" w:lineRule="auto"/>
              <w:contextualSpacing/>
              <w:rPr>
                <w:rFonts w:ascii="Times New Roman" w:eastAsia="Times New Roman" w:hAnsi="Times New Roman" w:cs="Times New Roman"/>
                <w:iCs/>
                <w:color w:val="FF0000"/>
                <w:sz w:val="24"/>
                <w:szCs w:val="24"/>
                <w:lang w:eastAsia="en-US"/>
              </w:rPr>
            </w:pPr>
          </w:p>
        </w:tc>
      </w:tr>
      <w:tr w:rsidR="0025522C" w:rsidRPr="00660FBE" w14:paraId="70280C75" w14:textId="77777777" w:rsidTr="0025522C">
        <w:tc>
          <w:tcPr>
            <w:tcW w:w="516" w:type="dxa"/>
            <w:shd w:val="clear" w:color="auto" w:fill="auto"/>
          </w:tcPr>
          <w:p w14:paraId="0831FB82"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008A6D4B" w14:textId="5B4EEBEE" w:rsidR="0025522C" w:rsidRPr="00660FBE" w:rsidRDefault="0025522C" w:rsidP="00660FBE">
            <w:pPr>
              <w:widowControl w:val="0"/>
              <w:suppressAutoHyphens/>
              <w:spacing w:after="0" w:line="240" w:lineRule="auto"/>
              <w:rPr>
                <w:rFonts w:ascii="Times New Roman" w:eastAsia="Arial" w:hAnsi="Times New Roman" w:cs="Times New Roman"/>
                <w:sz w:val="24"/>
                <w:szCs w:val="24"/>
              </w:rPr>
            </w:pPr>
            <w:r w:rsidRPr="00660FBE">
              <w:rPr>
                <w:rStyle w:val="FontStyle77"/>
                <w:rFonts w:ascii="Times New Roman" w:eastAsia="Arial" w:hAnsi="Times New Roman" w:cs="Times New Roman"/>
                <w:sz w:val="24"/>
                <w:szCs w:val="24"/>
              </w:rPr>
              <w:t>Интерактивная доска</w:t>
            </w:r>
          </w:p>
        </w:tc>
        <w:tc>
          <w:tcPr>
            <w:tcW w:w="2892" w:type="dxa"/>
            <w:shd w:val="clear" w:color="auto" w:fill="auto"/>
          </w:tcPr>
          <w:p w14:paraId="598F7929" w14:textId="53AB84A0" w:rsidR="0025522C" w:rsidRPr="00660FBE" w:rsidRDefault="0025522C" w:rsidP="00660FBE">
            <w:pPr>
              <w:snapToGrid w:val="0"/>
              <w:spacing w:after="0" w:line="240" w:lineRule="auto"/>
              <w:contextualSpacing/>
              <w:rPr>
                <w:rStyle w:val="FontStyle77"/>
                <w:rFonts w:ascii="Times New Roman" w:eastAsia="Arial" w:hAnsi="Times New Roman" w:cs="Times New Roman"/>
                <w:color w:val="FF0000"/>
                <w:sz w:val="24"/>
                <w:szCs w:val="24"/>
              </w:rPr>
            </w:pPr>
          </w:p>
        </w:tc>
      </w:tr>
      <w:tr w:rsidR="0025522C" w:rsidRPr="00660FBE" w14:paraId="1D130B21" w14:textId="77777777" w:rsidTr="0025522C">
        <w:tc>
          <w:tcPr>
            <w:tcW w:w="516" w:type="dxa"/>
            <w:shd w:val="clear" w:color="auto" w:fill="auto"/>
          </w:tcPr>
          <w:p w14:paraId="337B696D" w14:textId="7D5970B5"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20885856" w14:textId="276E8E32" w:rsidR="0025522C" w:rsidRPr="00660FBE" w:rsidRDefault="0025522C" w:rsidP="00660FBE">
            <w:pPr>
              <w:widowControl w:val="0"/>
              <w:suppressAutoHyphens/>
              <w:spacing w:after="0" w:line="240" w:lineRule="auto"/>
              <w:rPr>
                <w:rStyle w:val="FontStyle77"/>
                <w:rFonts w:ascii="Times New Roman" w:eastAsia="Arial" w:hAnsi="Times New Roman" w:cs="Times New Roman"/>
                <w:sz w:val="24"/>
                <w:szCs w:val="24"/>
              </w:rPr>
            </w:pPr>
            <w:r w:rsidRPr="00660FBE">
              <w:rPr>
                <w:rStyle w:val="FontStyle77"/>
                <w:rFonts w:ascii="Times New Roman" w:eastAsia="Arial" w:hAnsi="Times New Roman" w:cs="Times New Roman"/>
                <w:sz w:val="24"/>
                <w:szCs w:val="24"/>
              </w:rPr>
              <w:t xml:space="preserve">Цифровая </w:t>
            </w:r>
            <w:proofErr w:type="spellStart"/>
            <w:r w:rsidRPr="00660FBE">
              <w:rPr>
                <w:rStyle w:val="FontStyle77"/>
                <w:rFonts w:ascii="Times New Roman" w:eastAsia="Arial" w:hAnsi="Times New Roman" w:cs="Times New Roman"/>
                <w:sz w:val="24"/>
                <w:szCs w:val="24"/>
              </w:rPr>
              <w:t>mini</w:t>
            </w:r>
            <w:proofErr w:type="spellEnd"/>
            <w:r w:rsidRPr="00660FBE">
              <w:rPr>
                <w:rStyle w:val="FontStyle77"/>
                <w:rFonts w:ascii="Times New Roman" w:eastAsia="Arial" w:hAnsi="Times New Roman" w:cs="Times New Roman"/>
                <w:sz w:val="24"/>
                <w:szCs w:val="24"/>
              </w:rPr>
              <w:t xml:space="preserve"> DV </w:t>
            </w:r>
            <w:proofErr w:type="gramStart"/>
            <w:r w:rsidRPr="00660FBE">
              <w:rPr>
                <w:rStyle w:val="FontStyle77"/>
                <w:rFonts w:ascii="Times New Roman" w:eastAsia="Arial" w:hAnsi="Times New Roman" w:cs="Times New Roman"/>
                <w:sz w:val="24"/>
                <w:szCs w:val="24"/>
              </w:rPr>
              <w:t>-  камера</w:t>
            </w:r>
            <w:proofErr w:type="gramEnd"/>
          </w:p>
        </w:tc>
        <w:tc>
          <w:tcPr>
            <w:tcW w:w="2892" w:type="dxa"/>
            <w:shd w:val="clear" w:color="auto" w:fill="auto"/>
          </w:tcPr>
          <w:p w14:paraId="29B197A3" w14:textId="77777777" w:rsidR="0025522C" w:rsidRPr="00660FBE" w:rsidRDefault="0025522C" w:rsidP="00660FBE">
            <w:pPr>
              <w:snapToGrid w:val="0"/>
              <w:spacing w:after="0" w:line="240" w:lineRule="auto"/>
              <w:contextualSpacing/>
              <w:rPr>
                <w:rStyle w:val="FontStyle77"/>
                <w:rFonts w:ascii="Times New Roman" w:eastAsia="Arial" w:hAnsi="Times New Roman" w:cs="Times New Roman"/>
                <w:sz w:val="24"/>
                <w:szCs w:val="24"/>
              </w:rPr>
            </w:pPr>
          </w:p>
        </w:tc>
      </w:tr>
      <w:tr w:rsidR="0025522C" w:rsidRPr="00660FBE" w14:paraId="1D04C026" w14:textId="77777777" w:rsidTr="0025522C">
        <w:tc>
          <w:tcPr>
            <w:tcW w:w="516" w:type="dxa"/>
            <w:shd w:val="clear" w:color="auto" w:fill="auto"/>
          </w:tcPr>
          <w:p w14:paraId="18B3FF9C" w14:textId="2D0A8DF9"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5</w:t>
            </w:r>
          </w:p>
        </w:tc>
        <w:tc>
          <w:tcPr>
            <w:tcW w:w="6060" w:type="dxa"/>
            <w:shd w:val="clear" w:color="auto" w:fill="auto"/>
          </w:tcPr>
          <w:p w14:paraId="4C61B6D9" w14:textId="7CBD9C01" w:rsidR="0025522C" w:rsidRPr="00660FBE" w:rsidRDefault="0025522C" w:rsidP="00660FBE">
            <w:pPr>
              <w:widowControl w:val="0"/>
              <w:suppressAutoHyphens/>
              <w:spacing w:after="0" w:line="240" w:lineRule="auto"/>
              <w:rPr>
                <w:rStyle w:val="FontStyle77"/>
                <w:rFonts w:ascii="Times New Roman" w:eastAsia="Arial" w:hAnsi="Times New Roman" w:cs="Times New Roman"/>
                <w:sz w:val="24"/>
                <w:szCs w:val="24"/>
              </w:rPr>
            </w:pPr>
            <w:r w:rsidRPr="00660FBE">
              <w:rPr>
                <w:rFonts w:ascii="Times New Roman" w:hAnsi="Times New Roman" w:cs="Times New Roman"/>
                <w:sz w:val="24"/>
                <w:szCs w:val="24"/>
              </w:rPr>
              <w:t>Веб-камера</w:t>
            </w:r>
          </w:p>
        </w:tc>
        <w:tc>
          <w:tcPr>
            <w:tcW w:w="2892" w:type="dxa"/>
            <w:shd w:val="clear" w:color="auto" w:fill="auto"/>
          </w:tcPr>
          <w:p w14:paraId="5BB07EFE" w14:textId="77777777" w:rsidR="0025522C" w:rsidRPr="00660FBE" w:rsidRDefault="0025522C" w:rsidP="00660FBE">
            <w:pPr>
              <w:snapToGrid w:val="0"/>
              <w:spacing w:after="0" w:line="240" w:lineRule="auto"/>
              <w:contextualSpacing/>
              <w:rPr>
                <w:rStyle w:val="FontStyle77"/>
                <w:rFonts w:ascii="Times New Roman" w:eastAsia="Arial" w:hAnsi="Times New Roman" w:cs="Times New Roman"/>
                <w:sz w:val="24"/>
                <w:szCs w:val="24"/>
              </w:rPr>
            </w:pPr>
          </w:p>
        </w:tc>
      </w:tr>
      <w:tr w:rsidR="0025522C" w:rsidRPr="00660FBE" w14:paraId="5352BC84" w14:textId="77777777" w:rsidTr="0025522C">
        <w:tc>
          <w:tcPr>
            <w:tcW w:w="516" w:type="dxa"/>
            <w:shd w:val="clear" w:color="auto" w:fill="auto"/>
          </w:tcPr>
          <w:p w14:paraId="13F04003" w14:textId="479AE506"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6</w:t>
            </w:r>
          </w:p>
        </w:tc>
        <w:tc>
          <w:tcPr>
            <w:tcW w:w="6060" w:type="dxa"/>
            <w:shd w:val="clear" w:color="auto" w:fill="auto"/>
          </w:tcPr>
          <w:p w14:paraId="02D45DCE" w14:textId="0380BC94" w:rsidR="0025522C" w:rsidRPr="00660FBE" w:rsidRDefault="0025522C" w:rsidP="00660FBE">
            <w:pPr>
              <w:widowControl w:val="0"/>
              <w:suppressAutoHyphens/>
              <w:spacing w:after="0" w:line="240" w:lineRule="auto"/>
              <w:rPr>
                <w:rFonts w:ascii="Times New Roman" w:hAnsi="Times New Roman" w:cs="Times New Roman"/>
                <w:sz w:val="24"/>
                <w:szCs w:val="24"/>
              </w:rPr>
            </w:pPr>
            <w:r w:rsidRPr="00660FBE">
              <w:rPr>
                <w:rFonts w:ascii="Times New Roman" w:hAnsi="Times New Roman" w:cs="Times New Roman"/>
                <w:sz w:val="24"/>
                <w:szCs w:val="24"/>
              </w:rPr>
              <w:t>Колонки активные</w:t>
            </w:r>
          </w:p>
        </w:tc>
        <w:tc>
          <w:tcPr>
            <w:tcW w:w="2892" w:type="dxa"/>
            <w:shd w:val="clear" w:color="auto" w:fill="auto"/>
          </w:tcPr>
          <w:p w14:paraId="281F497B" w14:textId="77777777" w:rsidR="0025522C" w:rsidRPr="00660FBE" w:rsidRDefault="0025522C" w:rsidP="00660FBE">
            <w:pPr>
              <w:snapToGrid w:val="0"/>
              <w:spacing w:after="0" w:line="240" w:lineRule="auto"/>
              <w:contextualSpacing/>
              <w:rPr>
                <w:rStyle w:val="FontStyle77"/>
                <w:rFonts w:ascii="Times New Roman" w:eastAsia="Arial" w:hAnsi="Times New Roman" w:cs="Times New Roman"/>
                <w:sz w:val="24"/>
                <w:szCs w:val="24"/>
              </w:rPr>
            </w:pPr>
          </w:p>
        </w:tc>
      </w:tr>
      <w:tr w:rsidR="0025522C" w:rsidRPr="00660FBE" w14:paraId="7AED1CA0" w14:textId="77777777" w:rsidTr="0025522C">
        <w:tc>
          <w:tcPr>
            <w:tcW w:w="9468" w:type="dxa"/>
            <w:gridSpan w:val="3"/>
            <w:shd w:val="clear" w:color="auto" w:fill="auto"/>
          </w:tcPr>
          <w:p w14:paraId="3C5DF0D6"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25522C" w:rsidRPr="00660FBE" w14:paraId="6C610054" w14:textId="77777777" w:rsidTr="0025522C">
        <w:tc>
          <w:tcPr>
            <w:tcW w:w="9468" w:type="dxa"/>
            <w:gridSpan w:val="3"/>
            <w:shd w:val="clear" w:color="auto" w:fill="auto"/>
          </w:tcPr>
          <w:p w14:paraId="757032FD"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25522C" w:rsidRPr="00660FBE" w14:paraId="10820635" w14:textId="77777777" w:rsidTr="0025522C">
        <w:tc>
          <w:tcPr>
            <w:tcW w:w="516" w:type="dxa"/>
            <w:shd w:val="clear" w:color="auto" w:fill="auto"/>
          </w:tcPr>
          <w:p w14:paraId="6056906C"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lastRenderedPageBreak/>
              <w:t>1</w:t>
            </w:r>
          </w:p>
        </w:tc>
        <w:tc>
          <w:tcPr>
            <w:tcW w:w="6060" w:type="dxa"/>
            <w:shd w:val="clear" w:color="auto" w:fill="auto"/>
          </w:tcPr>
          <w:p w14:paraId="73EF6D73" w14:textId="77777777" w:rsidR="0025522C" w:rsidRPr="00660FBE" w:rsidRDefault="0025522C"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346DC66" w14:textId="77777777" w:rsidR="0025522C" w:rsidRPr="00660FBE" w:rsidRDefault="0025522C"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7350A2F7" w14:textId="2AA1A240" w:rsidR="00DC01CD" w:rsidRDefault="00DC01CD" w:rsidP="008657EF">
      <w:pPr>
        <w:autoSpaceDE w:val="0"/>
        <w:autoSpaceDN w:val="0"/>
        <w:adjustRightInd w:val="0"/>
        <w:spacing w:after="0" w:line="240" w:lineRule="auto"/>
        <w:ind w:left="1134" w:firstLine="284"/>
        <w:jc w:val="both"/>
        <w:rPr>
          <w:rFonts w:ascii="Times New Roman" w:hAnsi="Times New Roman" w:cs="Times New Roman"/>
          <w:b/>
          <w:sz w:val="28"/>
          <w:szCs w:val="28"/>
        </w:rPr>
      </w:pPr>
    </w:p>
    <w:p w14:paraId="15DA3763" w14:textId="135713DA" w:rsidR="00DC01CD" w:rsidRDefault="005F78F7" w:rsidP="00660FBE">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Кабинет «Ф</w:t>
      </w:r>
      <w:r w:rsidRPr="005F78F7">
        <w:rPr>
          <w:rFonts w:ascii="Times New Roman" w:eastAsia="Times New Roman,Bold" w:hAnsi="Times New Roman" w:cs="Times New Roman"/>
          <w:bCs/>
          <w:sz w:val="28"/>
          <w:szCs w:val="28"/>
        </w:rPr>
        <w:t>изики</w:t>
      </w:r>
      <w:r w:rsidR="00963140">
        <w:rPr>
          <w:rFonts w:ascii="Times New Roman" w:eastAsia="Times New Roman,Bold" w:hAnsi="Times New Roman" w:cs="Times New Roman"/>
          <w:bCs/>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963140" w:rsidRPr="00660FBE" w14:paraId="3906ED7A" w14:textId="77777777" w:rsidTr="00687739">
        <w:tc>
          <w:tcPr>
            <w:tcW w:w="516" w:type="dxa"/>
            <w:shd w:val="clear" w:color="auto" w:fill="auto"/>
          </w:tcPr>
          <w:p w14:paraId="27204C5A" w14:textId="77777777" w:rsidR="00963140" w:rsidRPr="00660FBE" w:rsidRDefault="0096314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1D1DDC95" w14:textId="77777777" w:rsidR="00963140" w:rsidRPr="00660FBE" w:rsidRDefault="0096314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1DA40956" w14:textId="77777777" w:rsidR="00963140" w:rsidRPr="00660FBE" w:rsidRDefault="00963140"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963140" w:rsidRPr="00660FBE" w14:paraId="49E5F06E" w14:textId="77777777" w:rsidTr="00687739">
        <w:tc>
          <w:tcPr>
            <w:tcW w:w="9468" w:type="dxa"/>
            <w:gridSpan w:val="3"/>
            <w:shd w:val="clear" w:color="auto" w:fill="auto"/>
          </w:tcPr>
          <w:p w14:paraId="59D134DD" w14:textId="77777777" w:rsidR="00963140" w:rsidRPr="00660FBE" w:rsidRDefault="00963140"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963140" w:rsidRPr="00660FBE" w14:paraId="273C1A5F" w14:textId="77777777" w:rsidTr="00687739">
        <w:tc>
          <w:tcPr>
            <w:tcW w:w="9468" w:type="dxa"/>
            <w:gridSpan w:val="3"/>
            <w:shd w:val="clear" w:color="auto" w:fill="auto"/>
          </w:tcPr>
          <w:p w14:paraId="15458641" w14:textId="77777777" w:rsidR="00963140" w:rsidRPr="00660FBE" w:rsidRDefault="00963140"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963140" w:rsidRPr="00660FBE" w14:paraId="4DB6F13A" w14:textId="77777777" w:rsidTr="00687739">
        <w:tc>
          <w:tcPr>
            <w:tcW w:w="516" w:type="dxa"/>
            <w:shd w:val="clear" w:color="auto" w:fill="auto"/>
          </w:tcPr>
          <w:p w14:paraId="47CC6F2D"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08D1E1D3" w14:textId="77777777" w:rsidR="00963140" w:rsidRPr="00660FBE" w:rsidRDefault="0096314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76D11246"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963140" w:rsidRPr="00660FBE" w14:paraId="6E3DEC5D" w14:textId="77777777" w:rsidTr="00687739">
        <w:tc>
          <w:tcPr>
            <w:tcW w:w="516" w:type="dxa"/>
            <w:shd w:val="clear" w:color="auto" w:fill="auto"/>
          </w:tcPr>
          <w:p w14:paraId="7E512A30"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0ACC77C4" w14:textId="77777777" w:rsidR="00963140" w:rsidRPr="00660FBE" w:rsidRDefault="0096314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611B4549"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963140" w:rsidRPr="00660FBE" w14:paraId="0C7BCB77" w14:textId="77777777" w:rsidTr="00687739">
        <w:tc>
          <w:tcPr>
            <w:tcW w:w="516" w:type="dxa"/>
            <w:shd w:val="clear" w:color="auto" w:fill="auto"/>
          </w:tcPr>
          <w:p w14:paraId="58A1ACBC"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4D6C995D" w14:textId="77777777" w:rsidR="00963140" w:rsidRPr="00660FBE" w:rsidRDefault="0096314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5A44624B"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963140" w:rsidRPr="00660FBE" w14:paraId="7077DD8B" w14:textId="77777777" w:rsidTr="00687739">
        <w:tc>
          <w:tcPr>
            <w:tcW w:w="516" w:type="dxa"/>
            <w:shd w:val="clear" w:color="auto" w:fill="auto"/>
          </w:tcPr>
          <w:p w14:paraId="04393D25"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22EB6EAA" w14:textId="77777777" w:rsidR="00963140" w:rsidRPr="00660FBE" w:rsidRDefault="00963140"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3D012867"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963140" w:rsidRPr="00660FBE" w14:paraId="28BF69EA"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417B0D70"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963140" w:rsidRPr="00660FBE" w14:paraId="3C2E7FE1"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524F02E2"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963140" w:rsidRPr="00660FBE" w14:paraId="1193C617" w14:textId="77777777" w:rsidTr="00687739">
        <w:tc>
          <w:tcPr>
            <w:tcW w:w="516" w:type="dxa"/>
            <w:shd w:val="clear" w:color="auto" w:fill="auto"/>
          </w:tcPr>
          <w:p w14:paraId="5EECA42B"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3762DFC3" w14:textId="77777777" w:rsidR="00963140" w:rsidRPr="00660FBE" w:rsidRDefault="00963140" w:rsidP="00660FBE">
            <w:pPr>
              <w:pStyle w:val="120"/>
              <w:rPr>
                <w:szCs w:val="24"/>
                <w:lang w:eastAsia="en-US"/>
              </w:rPr>
            </w:pPr>
            <w:r w:rsidRPr="00660FBE">
              <w:rPr>
                <w:szCs w:val="24"/>
                <w:lang w:eastAsia="en-US"/>
              </w:rPr>
              <w:t>Компьютер</w:t>
            </w:r>
          </w:p>
        </w:tc>
        <w:tc>
          <w:tcPr>
            <w:tcW w:w="2892" w:type="dxa"/>
            <w:shd w:val="clear" w:color="auto" w:fill="auto"/>
          </w:tcPr>
          <w:p w14:paraId="672F0305"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963140" w:rsidRPr="00660FBE" w14:paraId="76AE9B54" w14:textId="77777777" w:rsidTr="00687739">
        <w:tc>
          <w:tcPr>
            <w:tcW w:w="516" w:type="dxa"/>
            <w:shd w:val="clear" w:color="auto" w:fill="auto"/>
          </w:tcPr>
          <w:p w14:paraId="6D2309B7"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74389582" w14:textId="77777777" w:rsidR="00963140" w:rsidRPr="00660FBE" w:rsidRDefault="00963140" w:rsidP="00660FBE">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39CC88F3"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963140" w:rsidRPr="00660FBE" w14:paraId="404E3896" w14:textId="77777777" w:rsidTr="00687739">
        <w:tc>
          <w:tcPr>
            <w:tcW w:w="516" w:type="dxa"/>
            <w:shd w:val="clear" w:color="auto" w:fill="auto"/>
          </w:tcPr>
          <w:p w14:paraId="2403BECC" w14:textId="77E02A2A"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3EBB4DAF" w14:textId="1EAFD9E9" w:rsidR="00963140" w:rsidRPr="00660FBE" w:rsidRDefault="00963140" w:rsidP="00660FBE">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 xml:space="preserve">Принтер </w:t>
            </w:r>
          </w:p>
        </w:tc>
        <w:tc>
          <w:tcPr>
            <w:tcW w:w="2892" w:type="dxa"/>
            <w:shd w:val="clear" w:color="auto" w:fill="auto"/>
          </w:tcPr>
          <w:p w14:paraId="32A0078B"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963140" w:rsidRPr="00660FBE" w14:paraId="7CD12F11" w14:textId="77777777" w:rsidTr="00687739">
        <w:tc>
          <w:tcPr>
            <w:tcW w:w="9468" w:type="dxa"/>
            <w:gridSpan w:val="3"/>
            <w:shd w:val="clear" w:color="auto" w:fill="auto"/>
          </w:tcPr>
          <w:p w14:paraId="2389E98B"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963140" w:rsidRPr="00660FBE" w14:paraId="3EBF4677" w14:textId="77777777" w:rsidTr="00687739">
        <w:tc>
          <w:tcPr>
            <w:tcW w:w="9468" w:type="dxa"/>
            <w:gridSpan w:val="3"/>
            <w:shd w:val="clear" w:color="auto" w:fill="auto"/>
          </w:tcPr>
          <w:p w14:paraId="00079A83"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963140" w:rsidRPr="00660FBE" w14:paraId="03BDB7BB" w14:textId="77777777" w:rsidTr="00687739">
        <w:tc>
          <w:tcPr>
            <w:tcW w:w="516" w:type="dxa"/>
            <w:shd w:val="clear" w:color="auto" w:fill="auto"/>
          </w:tcPr>
          <w:p w14:paraId="4AFF29E2"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39F6A4BC" w14:textId="77777777" w:rsidR="00963140" w:rsidRPr="00660FBE" w:rsidRDefault="00963140"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61A8DC6"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963140" w:rsidRPr="00660FBE" w14:paraId="4A0F3BD8" w14:textId="77777777" w:rsidTr="00687739">
        <w:tc>
          <w:tcPr>
            <w:tcW w:w="516" w:type="dxa"/>
            <w:shd w:val="clear" w:color="auto" w:fill="auto"/>
          </w:tcPr>
          <w:p w14:paraId="203E2966"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1C0E411C" w14:textId="41CD8018" w:rsidR="00963140" w:rsidRPr="00660FBE" w:rsidRDefault="00963140" w:rsidP="00660FBE">
            <w:pPr>
              <w:pStyle w:val="ConsPlusCell"/>
              <w:snapToGrid w:val="0"/>
              <w:jc w:val="both"/>
              <w:rPr>
                <w:sz w:val="24"/>
                <w:szCs w:val="24"/>
              </w:rPr>
            </w:pPr>
            <w:r w:rsidRPr="00660FBE">
              <w:rPr>
                <w:sz w:val="24"/>
                <w:szCs w:val="24"/>
              </w:rPr>
              <w:t>Комплекты приборов для лабораторных работ:</w:t>
            </w:r>
          </w:p>
          <w:p w14:paraId="69E47D1A" w14:textId="77777777" w:rsidR="00963140" w:rsidRPr="00660FBE" w:rsidRDefault="00963140" w:rsidP="00660FBE">
            <w:pPr>
              <w:pStyle w:val="ConsPlusCell"/>
              <w:snapToGrid w:val="0"/>
              <w:jc w:val="both"/>
              <w:rPr>
                <w:sz w:val="24"/>
                <w:szCs w:val="24"/>
              </w:rPr>
            </w:pPr>
            <w:r w:rsidRPr="00660FBE">
              <w:rPr>
                <w:sz w:val="24"/>
                <w:szCs w:val="24"/>
              </w:rPr>
              <w:t>Камертон- 1 шт.</w:t>
            </w:r>
          </w:p>
          <w:p w14:paraId="601589D3" w14:textId="77777777" w:rsidR="00963140" w:rsidRPr="00660FBE" w:rsidRDefault="00963140" w:rsidP="00660FBE">
            <w:pPr>
              <w:pStyle w:val="ConsPlusCell"/>
              <w:snapToGrid w:val="0"/>
              <w:jc w:val="both"/>
              <w:rPr>
                <w:sz w:val="24"/>
                <w:szCs w:val="24"/>
              </w:rPr>
            </w:pPr>
            <w:r w:rsidRPr="00660FBE">
              <w:rPr>
                <w:sz w:val="24"/>
                <w:szCs w:val="24"/>
              </w:rPr>
              <w:t xml:space="preserve">Динамометр чувствительный- 6 шт. </w:t>
            </w:r>
          </w:p>
          <w:p w14:paraId="7DA0358B" w14:textId="2115E597" w:rsidR="00963140" w:rsidRPr="00660FBE" w:rsidRDefault="00963140" w:rsidP="00660FBE">
            <w:pPr>
              <w:pStyle w:val="ConsPlusCell"/>
              <w:snapToGrid w:val="0"/>
              <w:jc w:val="both"/>
              <w:rPr>
                <w:sz w:val="24"/>
                <w:szCs w:val="24"/>
              </w:rPr>
            </w:pPr>
            <w:r w:rsidRPr="00660FBE">
              <w:rPr>
                <w:sz w:val="24"/>
                <w:szCs w:val="24"/>
              </w:rPr>
              <w:t>Реостат ступенчатый- 5 шт.</w:t>
            </w:r>
          </w:p>
          <w:p w14:paraId="6962E7B4" w14:textId="77777777" w:rsidR="00963140" w:rsidRPr="00660FBE" w:rsidRDefault="00963140" w:rsidP="00660FBE">
            <w:pPr>
              <w:pStyle w:val="ConsPlusCell"/>
              <w:snapToGrid w:val="0"/>
              <w:jc w:val="both"/>
              <w:rPr>
                <w:sz w:val="24"/>
                <w:szCs w:val="24"/>
              </w:rPr>
            </w:pPr>
            <w:r w:rsidRPr="00660FBE">
              <w:rPr>
                <w:sz w:val="24"/>
                <w:szCs w:val="24"/>
              </w:rPr>
              <w:t xml:space="preserve">Катушка дроссельная- 7 шт. </w:t>
            </w:r>
          </w:p>
          <w:p w14:paraId="0633134E" w14:textId="4C5B65F3" w:rsidR="00963140" w:rsidRPr="00660FBE" w:rsidRDefault="00963140" w:rsidP="00660FBE">
            <w:pPr>
              <w:pStyle w:val="ConsPlusCell"/>
              <w:snapToGrid w:val="0"/>
              <w:jc w:val="both"/>
              <w:rPr>
                <w:sz w:val="24"/>
                <w:szCs w:val="24"/>
              </w:rPr>
            </w:pPr>
            <w:r w:rsidRPr="00660FBE">
              <w:rPr>
                <w:sz w:val="24"/>
                <w:szCs w:val="24"/>
              </w:rPr>
              <w:t xml:space="preserve">Насос </w:t>
            </w:r>
            <w:proofErr w:type="spellStart"/>
            <w:r w:rsidRPr="00660FBE">
              <w:rPr>
                <w:sz w:val="24"/>
                <w:szCs w:val="24"/>
              </w:rPr>
              <w:t>Камовского</w:t>
            </w:r>
            <w:proofErr w:type="spellEnd"/>
            <w:r w:rsidRPr="00660FBE">
              <w:rPr>
                <w:sz w:val="24"/>
                <w:szCs w:val="24"/>
              </w:rPr>
              <w:t>- 1 шт.</w:t>
            </w:r>
          </w:p>
          <w:p w14:paraId="68524C86" w14:textId="77777777" w:rsidR="00963140" w:rsidRPr="00660FBE" w:rsidRDefault="00963140" w:rsidP="00660FBE">
            <w:pPr>
              <w:pStyle w:val="ConsPlusCell"/>
              <w:snapToGrid w:val="0"/>
              <w:jc w:val="both"/>
              <w:rPr>
                <w:sz w:val="24"/>
                <w:szCs w:val="24"/>
              </w:rPr>
            </w:pPr>
            <w:r w:rsidRPr="00660FBE">
              <w:rPr>
                <w:sz w:val="24"/>
                <w:szCs w:val="24"/>
              </w:rPr>
              <w:t xml:space="preserve">Амперметр демонстрационный- 2 шт. </w:t>
            </w:r>
          </w:p>
          <w:p w14:paraId="707849E9" w14:textId="0ED3A449" w:rsidR="00963140" w:rsidRPr="00660FBE" w:rsidRDefault="00963140" w:rsidP="00660FBE">
            <w:pPr>
              <w:pStyle w:val="ConsPlusCell"/>
              <w:snapToGrid w:val="0"/>
              <w:jc w:val="both"/>
              <w:rPr>
                <w:sz w:val="24"/>
                <w:szCs w:val="24"/>
              </w:rPr>
            </w:pPr>
            <w:r w:rsidRPr="00660FBE">
              <w:rPr>
                <w:sz w:val="24"/>
                <w:szCs w:val="24"/>
              </w:rPr>
              <w:t>Вольтметр демонстрационный- 2 шт.</w:t>
            </w:r>
          </w:p>
          <w:p w14:paraId="51B860C9" w14:textId="77777777" w:rsidR="00963140" w:rsidRPr="00660FBE" w:rsidRDefault="00963140" w:rsidP="00660FBE">
            <w:pPr>
              <w:pStyle w:val="ConsPlusCell"/>
              <w:snapToGrid w:val="0"/>
              <w:jc w:val="both"/>
              <w:rPr>
                <w:sz w:val="24"/>
                <w:szCs w:val="24"/>
              </w:rPr>
            </w:pPr>
            <w:r w:rsidRPr="00660FBE">
              <w:rPr>
                <w:sz w:val="24"/>
                <w:szCs w:val="24"/>
              </w:rPr>
              <w:t>Батарея конденсаторная- 3 шт.</w:t>
            </w:r>
          </w:p>
          <w:p w14:paraId="1D53232B" w14:textId="77777777" w:rsidR="00963140" w:rsidRPr="00660FBE" w:rsidRDefault="00963140" w:rsidP="00660FBE">
            <w:pPr>
              <w:pStyle w:val="ConsPlusCell"/>
              <w:snapToGrid w:val="0"/>
              <w:jc w:val="both"/>
              <w:rPr>
                <w:sz w:val="24"/>
                <w:szCs w:val="24"/>
              </w:rPr>
            </w:pPr>
            <w:r w:rsidRPr="00660FBE">
              <w:rPr>
                <w:sz w:val="24"/>
                <w:szCs w:val="24"/>
              </w:rPr>
              <w:t xml:space="preserve">Электрометр- 3 шт. </w:t>
            </w:r>
          </w:p>
          <w:p w14:paraId="0947C6D5" w14:textId="77777777" w:rsidR="00963140" w:rsidRPr="00660FBE" w:rsidRDefault="00963140" w:rsidP="00660FBE">
            <w:pPr>
              <w:pStyle w:val="ConsPlusCell"/>
              <w:snapToGrid w:val="0"/>
              <w:jc w:val="both"/>
              <w:rPr>
                <w:sz w:val="24"/>
                <w:szCs w:val="24"/>
              </w:rPr>
            </w:pPr>
            <w:r w:rsidRPr="00660FBE">
              <w:rPr>
                <w:sz w:val="24"/>
                <w:szCs w:val="24"/>
              </w:rPr>
              <w:t xml:space="preserve">Штатив- 10 шт. </w:t>
            </w:r>
          </w:p>
          <w:p w14:paraId="004D2C4E" w14:textId="77777777" w:rsidR="00963140" w:rsidRPr="00660FBE" w:rsidRDefault="00963140" w:rsidP="00660FBE">
            <w:pPr>
              <w:pStyle w:val="ConsPlusCell"/>
              <w:snapToGrid w:val="0"/>
              <w:jc w:val="both"/>
              <w:rPr>
                <w:sz w:val="24"/>
                <w:szCs w:val="24"/>
              </w:rPr>
            </w:pPr>
            <w:r w:rsidRPr="00660FBE">
              <w:rPr>
                <w:sz w:val="24"/>
                <w:szCs w:val="24"/>
              </w:rPr>
              <w:t xml:space="preserve">Набор конденсаторов- 16 шт. </w:t>
            </w:r>
          </w:p>
          <w:p w14:paraId="2965E3A6" w14:textId="64AA9CC5" w:rsidR="00963140" w:rsidRPr="00660FBE" w:rsidRDefault="00963140" w:rsidP="00660FBE">
            <w:pPr>
              <w:pStyle w:val="ConsPlusCell"/>
              <w:snapToGrid w:val="0"/>
              <w:jc w:val="both"/>
              <w:rPr>
                <w:sz w:val="24"/>
                <w:szCs w:val="24"/>
              </w:rPr>
            </w:pPr>
            <w:r w:rsidRPr="00660FBE">
              <w:rPr>
                <w:sz w:val="24"/>
                <w:szCs w:val="24"/>
              </w:rPr>
              <w:t>Экран- 1 шт. Микроамперметр- 12 шт.</w:t>
            </w:r>
          </w:p>
          <w:p w14:paraId="44DB2EF9" w14:textId="77777777" w:rsidR="00963140" w:rsidRPr="00660FBE" w:rsidRDefault="00963140" w:rsidP="00660FBE">
            <w:pPr>
              <w:pStyle w:val="ConsPlusCell"/>
              <w:snapToGrid w:val="0"/>
              <w:jc w:val="both"/>
              <w:rPr>
                <w:sz w:val="24"/>
                <w:szCs w:val="24"/>
              </w:rPr>
            </w:pPr>
            <w:r w:rsidRPr="00660FBE">
              <w:rPr>
                <w:sz w:val="24"/>
                <w:szCs w:val="24"/>
              </w:rPr>
              <w:t>Набор линз и зеркал- 15 шт.</w:t>
            </w:r>
          </w:p>
          <w:p w14:paraId="27A5CDDE" w14:textId="77777777" w:rsidR="00963140" w:rsidRPr="00660FBE" w:rsidRDefault="00963140" w:rsidP="00660FBE">
            <w:pPr>
              <w:pStyle w:val="ConsPlusCell"/>
              <w:snapToGrid w:val="0"/>
              <w:jc w:val="both"/>
              <w:rPr>
                <w:sz w:val="24"/>
                <w:szCs w:val="24"/>
              </w:rPr>
            </w:pPr>
            <w:r w:rsidRPr="00660FBE">
              <w:rPr>
                <w:sz w:val="24"/>
                <w:szCs w:val="24"/>
              </w:rPr>
              <w:t>Светофильтр- 3 шт.</w:t>
            </w:r>
          </w:p>
          <w:p w14:paraId="454FE5CC" w14:textId="77777777" w:rsidR="00963140" w:rsidRPr="00660FBE" w:rsidRDefault="00963140" w:rsidP="00660FBE">
            <w:pPr>
              <w:pStyle w:val="ConsPlusCell"/>
              <w:snapToGrid w:val="0"/>
              <w:jc w:val="both"/>
              <w:rPr>
                <w:sz w:val="24"/>
                <w:szCs w:val="24"/>
              </w:rPr>
            </w:pPr>
            <w:r w:rsidRPr="00660FBE">
              <w:rPr>
                <w:sz w:val="24"/>
                <w:szCs w:val="24"/>
              </w:rPr>
              <w:t xml:space="preserve">Прибор «Газовые законы» - 2 шт. </w:t>
            </w:r>
          </w:p>
          <w:p w14:paraId="5C664301" w14:textId="77777777" w:rsidR="00963140" w:rsidRPr="00660FBE" w:rsidRDefault="00963140" w:rsidP="00660FBE">
            <w:pPr>
              <w:pStyle w:val="ConsPlusCell"/>
              <w:snapToGrid w:val="0"/>
              <w:jc w:val="both"/>
              <w:rPr>
                <w:sz w:val="24"/>
                <w:szCs w:val="24"/>
              </w:rPr>
            </w:pPr>
            <w:r w:rsidRPr="00660FBE">
              <w:rPr>
                <w:sz w:val="24"/>
                <w:szCs w:val="24"/>
              </w:rPr>
              <w:t xml:space="preserve">Диод демонстрационный- 1 шт. </w:t>
            </w:r>
          </w:p>
          <w:p w14:paraId="4290CCE0" w14:textId="77777777" w:rsidR="00963140" w:rsidRPr="00660FBE" w:rsidRDefault="00963140" w:rsidP="00660FBE">
            <w:pPr>
              <w:pStyle w:val="ConsPlusCell"/>
              <w:snapToGrid w:val="0"/>
              <w:jc w:val="both"/>
              <w:rPr>
                <w:sz w:val="24"/>
                <w:szCs w:val="24"/>
              </w:rPr>
            </w:pPr>
            <w:r w:rsidRPr="00660FBE">
              <w:rPr>
                <w:sz w:val="24"/>
                <w:szCs w:val="24"/>
              </w:rPr>
              <w:t xml:space="preserve">Прибор видов, деформаций- 1 шт. </w:t>
            </w:r>
          </w:p>
          <w:p w14:paraId="0011CF66" w14:textId="77777777" w:rsidR="00963140" w:rsidRPr="00660FBE" w:rsidRDefault="00963140" w:rsidP="00660FBE">
            <w:pPr>
              <w:pStyle w:val="ConsPlusCell"/>
              <w:snapToGrid w:val="0"/>
              <w:jc w:val="both"/>
              <w:rPr>
                <w:sz w:val="24"/>
                <w:szCs w:val="24"/>
              </w:rPr>
            </w:pPr>
            <w:r w:rsidRPr="00660FBE">
              <w:rPr>
                <w:sz w:val="24"/>
                <w:szCs w:val="24"/>
              </w:rPr>
              <w:t xml:space="preserve">Выпрямитель - ВСШ-6- 2 шт. </w:t>
            </w:r>
          </w:p>
          <w:p w14:paraId="1ED77519" w14:textId="719F1C69" w:rsidR="00963140" w:rsidRPr="00660FBE" w:rsidRDefault="00963140" w:rsidP="00660FBE">
            <w:pPr>
              <w:pStyle w:val="ConsPlusCell"/>
              <w:snapToGrid w:val="0"/>
              <w:jc w:val="both"/>
              <w:rPr>
                <w:sz w:val="24"/>
                <w:szCs w:val="24"/>
              </w:rPr>
            </w:pPr>
            <w:r w:rsidRPr="00660FBE">
              <w:rPr>
                <w:sz w:val="24"/>
                <w:szCs w:val="24"/>
              </w:rPr>
              <w:t>Вольтметр - 15 шт.</w:t>
            </w:r>
          </w:p>
          <w:p w14:paraId="0BC6E4D5" w14:textId="3CB64C12" w:rsidR="00963140" w:rsidRPr="00660FBE" w:rsidRDefault="00963140" w:rsidP="00660FBE">
            <w:pPr>
              <w:pStyle w:val="ConsPlusCell"/>
              <w:snapToGrid w:val="0"/>
              <w:jc w:val="both"/>
              <w:rPr>
                <w:sz w:val="24"/>
                <w:szCs w:val="24"/>
              </w:rPr>
            </w:pPr>
            <w:r w:rsidRPr="00660FBE">
              <w:rPr>
                <w:sz w:val="24"/>
                <w:szCs w:val="24"/>
              </w:rPr>
              <w:t>Амперметр - 15 шт.</w:t>
            </w:r>
          </w:p>
        </w:tc>
        <w:tc>
          <w:tcPr>
            <w:tcW w:w="2892" w:type="dxa"/>
            <w:shd w:val="clear" w:color="auto" w:fill="auto"/>
          </w:tcPr>
          <w:p w14:paraId="68456A63" w14:textId="77777777" w:rsidR="00963140" w:rsidRPr="00660FBE" w:rsidRDefault="00963140"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1648721A" w14:textId="0CB42F63" w:rsidR="00963140" w:rsidRDefault="00963140" w:rsidP="00963140">
      <w:pPr>
        <w:autoSpaceDE w:val="0"/>
        <w:autoSpaceDN w:val="0"/>
        <w:adjustRightInd w:val="0"/>
        <w:spacing w:after="0" w:line="240" w:lineRule="auto"/>
        <w:ind w:left="1134" w:firstLine="284"/>
        <w:jc w:val="both"/>
        <w:rPr>
          <w:rFonts w:ascii="Times New Roman" w:eastAsia="Times New Roman,Bold" w:hAnsi="Times New Roman" w:cs="Times New Roman"/>
          <w:bCs/>
          <w:sz w:val="28"/>
          <w:szCs w:val="28"/>
        </w:rPr>
      </w:pPr>
    </w:p>
    <w:p w14:paraId="778AA102" w14:textId="53055737" w:rsidR="00963140" w:rsidRDefault="000B4C7C" w:rsidP="00660FBE">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Кабинет «Х</w:t>
      </w:r>
      <w:r w:rsidRPr="000B4C7C">
        <w:rPr>
          <w:rFonts w:ascii="Times New Roman" w:eastAsia="Times New Roman,Bold" w:hAnsi="Times New Roman" w:cs="Times New Roman"/>
          <w:bCs/>
          <w:sz w:val="28"/>
          <w:szCs w:val="28"/>
        </w:rPr>
        <w:t>имии, биологии, географии</w:t>
      </w:r>
      <w:r>
        <w:rPr>
          <w:rFonts w:ascii="Times New Roman" w:eastAsia="Times New Roman,Bold" w:hAnsi="Times New Roman" w:cs="Times New Roman"/>
          <w:bCs/>
          <w:sz w:val="28"/>
          <w:szCs w:val="28"/>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0B4C7C" w:rsidRPr="00660FBE" w14:paraId="308C3697" w14:textId="77777777" w:rsidTr="00687739">
        <w:tc>
          <w:tcPr>
            <w:tcW w:w="516" w:type="dxa"/>
            <w:shd w:val="clear" w:color="auto" w:fill="auto"/>
          </w:tcPr>
          <w:p w14:paraId="15E3DBD8" w14:textId="77777777" w:rsidR="000B4C7C" w:rsidRPr="00660FBE" w:rsidRDefault="000B4C7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6175AC1B" w14:textId="77777777" w:rsidR="000B4C7C" w:rsidRPr="00660FBE" w:rsidRDefault="000B4C7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7A588250" w14:textId="77777777" w:rsidR="000B4C7C" w:rsidRPr="00660FBE" w:rsidRDefault="000B4C7C" w:rsidP="00660FBE">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0B4C7C" w:rsidRPr="00660FBE" w14:paraId="28012BFE" w14:textId="77777777" w:rsidTr="00687739">
        <w:tc>
          <w:tcPr>
            <w:tcW w:w="9468" w:type="dxa"/>
            <w:gridSpan w:val="3"/>
            <w:shd w:val="clear" w:color="auto" w:fill="auto"/>
          </w:tcPr>
          <w:p w14:paraId="0E171EB1" w14:textId="77777777" w:rsidR="000B4C7C" w:rsidRPr="00660FBE" w:rsidRDefault="000B4C7C"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0B4C7C" w:rsidRPr="00660FBE" w14:paraId="627AD74C" w14:textId="77777777" w:rsidTr="00687739">
        <w:tc>
          <w:tcPr>
            <w:tcW w:w="9468" w:type="dxa"/>
            <w:gridSpan w:val="3"/>
            <w:shd w:val="clear" w:color="auto" w:fill="auto"/>
          </w:tcPr>
          <w:p w14:paraId="500171E2" w14:textId="77777777" w:rsidR="000B4C7C" w:rsidRPr="00660FBE" w:rsidRDefault="000B4C7C" w:rsidP="00660FBE">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B4C7C" w:rsidRPr="00660FBE" w14:paraId="725A2BEE" w14:textId="77777777" w:rsidTr="00687739">
        <w:tc>
          <w:tcPr>
            <w:tcW w:w="516" w:type="dxa"/>
            <w:shd w:val="clear" w:color="auto" w:fill="auto"/>
          </w:tcPr>
          <w:p w14:paraId="1DA2638A"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79D1724E" w14:textId="77777777" w:rsidR="000B4C7C" w:rsidRPr="00660FBE" w:rsidRDefault="000B4C7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731B1DFB"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0B4C7C" w:rsidRPr="00660FBE" w14:paraId="635075EB" w14:textId="77777777" w:rsidTr="00687739">
        <w:tc>
          <w:tcPr>
            <w:tcW w:w="516" w:type="dxa"/>
            <w:shd w:val="clear" w:color="auto" w:fill="auto"/>
          </w:tcPr>
          <w:p w14:paraId="08542C25"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202E4376" w14:textId="77777777" w:rsidR="000B4C7C" w:rsidRPr="00660FBE" w:rsidRDefault="000B4C7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29DECC4D"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0B4C7C" w:rsidRPr="00660FBE" w14:paraId="0F8A4ACE" w14:textId="77777777" w:rsidTr="00687739">
        <w:tc>
          <w:tcPr>
            <w:tcW w:w="516" w:type="dxa"/>
            <w:shd w:val="clear" w:color="auto" w:fill="auto"/>
          </w:tcPr>
          <w:p w14:paraId="20C8B14F"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4E46DD9E" w14:textId="77777777" w:rsidR="000B4C7C" w:rsidRPr="00660FBE" w:rsidRDefault="000B4C7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0FB0DFE7"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0B4C7C" w:rsidRPr="00660FBE" w14:paraId="5EEC28EC" w14:textId="77777777" w:rsidTr="00687739">
        <w:tc>
          <w:tcPr>
            <w:tcW w:w="516" w:type="dxa"/>
            <w:shd w:val="clear" w:color="auto" w:fill="auto"/>
          </w:tcPr>
          <w:p w14:paraId="476488EB"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76E56F2B" w14:textId="77777777" w:rsidR="000B4C7C" w:rsidRPr="00660FBE" w:rsidRDefault="000B4C7C" w:rsidP="00660FBE">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5AE6AF9E"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B4C7C" w:rsidRPr="00660FBE" w14:paraId="5F004256"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24EACE7C"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0B4C7C" w:rsidRPr="00660FBE" w14:paraId="4EE929D2" w14:textId="77777777" w:rsidTr="00687739">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27FDCE89"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lastRenderedPageBreak/>
              <w:t>Основное оборудование</w:t>
            </w:r>
          </w:p>
        </w:tc>
      </w:tr>
      <w:tr w:rsidR="000B4C7C" w:rsidRPr="00660FBE" w14:paraId="7FFFAD29" w14:textId="77777777" w:rsidTr="00687739">
        <w:tc>
          <w:tcPr>
            <w:tcW w:w="516" w:type="dxa"/>
            <w:shd w:val="clear" w:color="auto" w:fill="auto"/>
          </w:tcPr>
          <w:p w14:paraId="61F64523"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3FC7467A" w14:textId="77777777" w:rsidR="000B4C7C" w:rsidRPr="00660FBE" w:rsidRDefault="000B4C7C" w:rsidP="00660FBE">
            <w:pPr>
              <w:pStyle w:val="120"/>
              <w:rPr>
                <w:szCs w:val="24"/>
                <w:lang w:eastAsia="en-US"/>
              </w:rPr>
            </w:pPr>
            <w:r w:rsidRPr="00660FBE">
              <w:rPr>
                <w:szCs w:val="24"/>
                <w:lang w:eastAsia="en-US"/>
              </w:rPr>
              <w:t>Компьютер</w:t>
            </w:r>
          </w:p>
        </w:tc>
        <w:tc>
          <w:tcPr>
            <w:tcW w:w="2892" w:type="dxa"/>
            <w:shd w:val="clear" w:color="auto" w:fill="auto"/>
          </w:tcPr>
          <w:p w14:paraId="5AE78C56"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0B4C7C" w:rsidRPr="00660FBE" w14:paraId="68A60683" w14:textId="77777777" w:rsidTr="00687739">
        <w:tc>
          <w:tcPr>
            <w:tcW w:w="516" w:type="dxa"/>
            <w:shd w:val="clear" w:color="auto" w:fill="auto"/>
          </w:tcPr>
          <w:p w14:paraId="0EA2E9A5"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1AEA1A36" w14:textId="77777777" w:rsidR="000B4C7C" w:rsidRPr="00660FBE" w:rsidRDefault="000B4C7C" w:rsidP="00660FBE">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21FC5718"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B4C7C" w:rsidRPr="00660FBE" w14:paraId="51AAD4C3" w14:textId="77777777" w:rsidTr="00687739">
        <w:tc>
          <w:tcPr>
            <w:tcW w:w="516" w:type="dxa"/>
            <w:shd w:val="clear" w:color="auto" w:fill="auto"/>
          </w:tcPr>
          <w:p w14:paraId="4454C4C7"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030DE36F" w14:textId="2EE95CBB" w:rsidR="000B4C7C" w:rsidRPr="00660FBE" w:rsidRDefault="000B4C7C" w:rsidP="00660FBE">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МФУ</w:t>
            </w:r>
          </w:p>
        </w:tc>
        <w:tc>
          <w:tcPr>
            <w:tcW w:w="2892" w:type="dxa"/>
            <w:shd w:val="clear" w:color="auto" w:fill="auto"/>
          </w:tcPr>
          <w:p w14:paraId="46DAC455"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B4C7C" w:rsidRPr="00660FBE" w14:paraId="202D74FE" w14:textId="77777777" w:rsidTr="00687739">
        <w:tc>
          <w:tcPr>
            <w:tcW w:w="9468" w:type="dxa"/>
            <w:gridSpan w:val="3"/>
            <w:shd w:val="clear" w:color="auto" w:fill="auto"/>
          </w:tcPr>
          <w:p w14:paraId="21B10C31"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0B4C7C" w:rsidRPr="00660FBE" w14:paraId="6408C09C" w14:textId="77777777" w:rsidTr="00687739">
        <w:tc>
          <w:tcPr>
            <w:tcW w:w="9468" w:type="dxa"/>
            <w:gridSpan w:val="3"/>
            <w:shd w:val="clear" w:color="auto" w:fill="auto"/>
          </w:tcPr>
          <w:p w14:paraId="0AEDE8CD"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0B4C7C" w:rsidRPr="00660FBE" w14:paraId="6BE42A71" w14:textId="77777777" w:rsidTr="00687739">
        <w:tc>
          <w:tcPr>
            <w:tcW w:w="516" w:type="dxa"/>
            <w:shd w:val="clear" w:color="auto" w:fill="auto"/>
          </w:tcPr>
          <w:p w14:paraId="3ED20D18"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1B4D2531" w14:textId="77777777" w:rsidR="000B4C7C" w:rsidRPr="00660FBE" w:rsidRDefault="000B4C7C" w:rsidP="00660FBE">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7998899C"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r w:rsidR="000B4C7C" w:rsidRPr="00660FBE" w14:paraId="0FC9F54B" w14:textId="77777777" w:rsidTr="00687739">
        <w:tc>
          <w:tcPr>
            <w:tcW w:w="516" w:type="dxa"/>
            <w:shd w:val="clear" w:color="auto" w:fill="auto"/>
          </w:tcPr>
          <w:p w14:paraId="2B3D2C29"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5983D483" w14:textId="77A6CAFC" w:rsidR="000B4C7C" w:rsidRPr="00660FBE" w:rsidRDefault="000B4C7C" w:rsidP="00660FBE">
            <w:pPr>
              <w:pStyle w:val="ConsPlusCell"/>
              <w:snapToGrid w:val="0"/>
              <w:jc w:val="both"/>
              <w:rPr>
                <w:sz w:val="24"/>
                <w:szCs w:val="24"/>
              </w:rPr>
            </w:pPr>
            <w:r w:rsidRPr="00660FBE">
              <w:rPr>
                <w:sz w:val="24"/>
                <w:szCs w:val="24"/>
              </w:rPr>
              <w:t>Лабораторное оборудование, химическая посуда, реактивы</w:t>
            </w:r>
          </w:p>
        </w:tc>
        <w:tc>
          <w:tcPr>
            <w:tcW w:w="2892" w:type="dxa"/>
            <w:shd w:val="clear" w:color="auto" w:fill="auto"/>
          </w:tcPr>
          <w:p w14:paraId="317C7CBC" w14:textId="77777777" w:rsidR="000B4C7C" w:rsidRPr="00660FBE" w:rsidRDefault="000B4C7C" w:rsidP="00660FBE">
            <w:pPr>
              <w:snapToGrid w:val="0"/>
              <w:spacing w:after="0" w:line="240" w:lineRule="auto"/>
              <w:contextualSpacing/>
              <w:rPr>
                <w:rFonts w:ascii="Times New Roman" w:eastAsia="Times New Roman" w:hAnsi="Times New Roman" w:cs="Times New Roman"/>
                <w:iCs/>
                <w:sz w:val="24"/>
                <w:szCs w:val="24"/>
                <w:lang w:eastAsia="en-US"/>
              </w:rPr>
            </w:pPr>
          </w:p>
        </w:tc>
      </w:tr>
    </w:tbl>
    <w:p w14:paraId="4478E578" w14:textId="7D64F2F4" w:rsidR="00D3196B" w:rsidRDefault="00D3196B" w:rsidP="00D111C8">
      <w:pPr>
        <w:autoSpaceDE w:val="0"/>
        <w:autoSpaceDN w:val="0"/>
        <w:adjustRightInd w:val="0"/>
        <w:spacing w:after="0" w:line="240" w:lineRule="auto"/>
        <w:jc w:val="both"/>
        <w:rPr>
          <w:rFonts w:ascii="Times New Roman" w:eastAsia="Times New Roman,Bold" w:hAnsi="Times New Roman" w:cs="Times New Roman"/>
          <w:bCs/>
          <w:sz w:val="28"/>
          <w:szCs w:val="28"/>
        </w:rPr>
      </w:pPr>
    </w:p>
    <w:p w14:paraId="516C3EA7" w14:textId="6A101BCE" w:rsidR="00D111C8" w:rsidRDefault="00D111C8" w:rsidP="00D111C8">
      <w:pPr>
        <w:autoSpaceDE w:val="0"/>
        <w:autoSpaceDN w:val="0"/>
        <w:adjustRightInd w:val="0"/>
        <w:spacing w:after="0" w:line="240" w:lineRule="auto"/>
        <w:ind w:left="1134" w:firstLine="284"/>
        <w:jc w:val="center"/>
        <w:rPr>
          <w:rFonts w:ascii="Times New Roman" w:eastAsia="Times New Roman,Bold" w:hAnsi="Times New Roman" w:cs="Times New Roman"/>
          <w:bCs/>
          <w:sz w:val="28"/>
          <w:szCs w:val="28"/>
        </w:rPr>
      </w:pPr>
      <w:r w:rsidRPr="00D111C8">
        <w:rPr>
          <w:rFonts w:ascii="Times New Roman" w:eastAsia="Times New Roman,Bold" w:hAnsi="Times New Roman" w:cs="Times New Roman"/>
          <w:bCs/>
          <w:sz w:val="28"/>
          <w:szCs w:val="28"/>
        </w:rPr>
        <w:t>Кабинеты «Общепрофессиональных дисциплин и МДК»</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D111C8" w:rsidRPr="00660FBE" w14:paraId="3E38251E" w14:textId="77777777" w:rsidTr="004A08B7">
        <w:tc>
          <w:tcPr>
            <w:tcW w:w="516" w:type="dxa"/>
            <w:shd w:val="clear" w:color="auto" w:fill="auto"/>
          </w:tcPr>
          <w:p w14:paraId="7554A304" w14:textId="77777777" w:rsidR="00D111C8" w:rsidRPr="00660FBE" w:rsidRDefault="00D111C8"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4AFEB635" w14:textId="77777777" w:rsidR="00D111C8" w:rsidRPr="00660FBE" w:rsidRDefault="00D111C8"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28A0DC82" w14:textId="77777777" w:rsidR="00D111C8" w:rsidRPr="00660FBE" w:rsidRDefault="00D111C8"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D111C8" w:rsidRPr="00660FBE" w14:paraId="6C1FE700" w14:textId="77777777" w:rsidTr="004A08B7">
        <w:tc>
          <w:tcPr>
            <w:tcW w:w="9468" w:type="dxa"/>
            <w:gridSpan w:val="3"/>
            <w:shd w:val="clear" w:color="auto" w:fill="auto"/>
          </w:tcPr>
          <w:p w14:paraId="0AF4CB17" w14:textId="77777777" w:rsidR="00D111C8" w:rsidRPr="00660FBE" w:rsidRDefault="00D111C8" w:rsidP="004A08B7">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D111C8" w:rsidRPr="00660FBE" w14:paraId="28B57805" w14:textId="77777777" w:rsidTr="004A08B7">
        <w:tc>
          <w:tcPr>
            <w:tcW w:w="9468" w:type="dxa"/>
            <w:gridSpan w:val="3"/>
            <w:shd w:val="clear" w:color="auto" w:fill="auto"/>
          </w:tcPr>
          <w:p w14:paraId="1EEDED4D" w14:textId="77777777" w:rsidR="00D111C8" w:rsidRPr="00660FBE" w:rsidRDefault="00D111C8" w:rsidP="004A08B7">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D111C8" w:rsidRPr="00660FBE" w14:paraId="3B810CE5" w14:textId="77777777" w:rsidTr="004A08B7">
        <w:tc>
          <w:tcPr>
            <w:tcW w:w="516" w:type="dxa"/>
            <w:shd w:val="clear" w:color="auto" w:fill="auto"/>
          </w:tcPr>
          <w:p w14:paraId="54CA1183"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670EA32F" w14:textId="77777777" w:rsidR="00D111C8" w:rsidRPr="00660FBE" w:rsidRDefault="00D111C8"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Столы ученические</w:t>
            </w:r>
          </w:p>
        </w:tc>
        <w:tc>
          <w:tcPr>
            <w:tcW w:w="2892" w:type="dxa"/>
            <w:shd w:val="clear" w:color="auto" w:fill="auto"/>
          </w:tcPr>
          <w:p w14:paraId="37971EB0"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12 ед.</w:t>
            </w:r>
          </w:p>
        </w:tc>
      </w:tr>
      <w:tr w:rsidR="00D111C8" w:rsidRPr="00660FBE" w14:paraId="2694502D" w14:textId="77777777" w:rsidTr="004A08B7">
        <w:tc>
          <w:tcPr>
            <w:tcW w:w="516" w:type="dxa"/>
            <w:shd w:val="clear" w:color="auto" w:fill="auto"/>
          </w:tcPr>
          <w:p w14:paraId="60D8878E"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6DD52EAC" w14:textId="77777777" w:rsidR="00D111C8" w:rsidRPr="00660FBE" w:rsidRDefault="00D111C8"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Стулья ученические</w:t>
            </w:r>
          </w:p>
        </w:tc>
        <w:tc>
          <w:tcPr>
            <w:tcW w:w="2892" w:type="dxa"/>
            <w:shd w:val="clear" w:color="auto" w:fill="auto"/>
          </w:tcPr>
          <w:p w14:paraId="266C5F64"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25 ед.</w:t>
            </w:r>
          </w:p>
        </w:tc>
      </w:tr>
      <w:tr w:rsidR="00D111C8" w:rsidRPr="00660FBE" w14:paraId="76CC7385" w14:textId="77777777" w:rsidTr="004A08B7">
        <w:tc>
          <w:tcPr>
            <w:tcW w:w="516" w:type="dxa"/>
            <w:shd w:val="clear" w:color="auto" w:fill="auto"/>
          </w:tcPr>
          <w:p w14:paraId="22D4A7D0"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5336ABC1" w14:textId="77777777" w:rsidR="00D111C8" w:rsidRPr="00660FBE" w:rsidRDefault="00D111C8"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7367F91B"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Стол письменный, стул</w:t>
            </w:r>
          </w:p>
        </w:tc>
      </w:tr>
      <w:tr w:rsidR="00D111C8" w:rsidRPr="00660FBE" w14:paraId="178D22D3" w14:textId="77777777" w:rsidTr="004A08B7">
        <w:tc>
          <w:tcPr>
            <w:tcW w:w="516" w:type="dxa"/>
            <w:shd w:val="clear" w:color="auto" w:fill="auto"/>
          </w:tcPr>
          <w:p w14:paraId="1C78B91E"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5E627ADB" w14:textId="77777777" w:rsidR="00D111C8" w:rsidRPr="00660FBE" w:rsidRDefault="00D111C8"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 xml:space="preserve">Доска меловая </w:t>
            </w:r>
          </w:p>
        </w:tc>
        <w:tc>
          <w:tcPr>
            <w:tcW w:w="2892" w:type="dxa"/>
            <w:shd w:val="clear" w:color="auto" w:fill="auto"/>
          </w:tcPr>
          <w:p w14:paraId="030FFDED"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D111C8" w:rsidRPr="00660FBE" w14:paraId="1D9D2704" w14:textId="77777777" w:rsidTr="004A08B7">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1C7DB533"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 xml:space="preserve">II </w:t>
            </w:r>
            <w:r w:rsidRPr="00660FBE">
              <w:rPr>
                <w:rFonts w:ascii="Times New Roman" w:eastAsia="Times New Roman" w:hAnsi="Times New Roman" w:cs="Times New Roman"/>
                <w:b/>
                <w:bCs/>
                <w:iCs/>
                <w:sz w:val="24"/>
                <w:szCs w:val="24"/>
                <w:lang w:eastAsia="en-US"/>
              </w:rPr>
              <w:t>Технические средства</w:t>
            </w:r>
          </w:p>
        </w:tc>
      </w:tr>
      <w:tr w:rsidR="00D111C8" w:rsidRPr="00660FBE" w14:paraId="4BD14536" w14:textId="77777777" w:rsidTr="004A08B7">
        <w:tc>
          <w:tcPr>
            <w:tcW w:w="9468" w:type="dxa"/>
            <w:gridSpan w:val="3"/>
            <w:tcBorders>
              <w:top w:val="single" w:sz="4" w:space="0" w:color="auto"/>
              <w:left w:val="single" w:sz="4" w:space="0" w:color="auto"/>
              <w:bottom w:val="single" w:sz="4" w:space="0" w:color="auto"/>
              <w:right w:val="single" w:sz="4" w:space="0" w:color="auto"/>
            </w:tcBorders>
            <w:shd w:val="clear" w:color="auto" w:fill="auto"/>
          </w:tcPr>
          <w:p w14:paraId="30EE94DA"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D111C8" w:rsidRPr="00660FBE" w14:paraId="6628A63A" w14:textId="77777777" w:rsidTr="004A08B7">
        <w:tc>
          <w:tcPr>
            <w:tcW w:w="516" w:type="dxa"/>
            <w:shd w:val="clear" w:color="auto" w:fill="auto"/>
          </w:tcPr>
          <w:p w14:paraId="3659168A"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12C27185" w14:textId="77777777" w:rsidR="00D111C8" w:rsidRPr="00660FBE" w:rsidRDefault="00D111C8" w:rsidP="004A08B7">
            <w:pPr>
              <w:pStyle w:val="120"/>
              <w:rPr>
                <w:szCs w:val="24"/>
                <w:lang w:eastAsia="en-US"/>
              </w:rPr>
            </w:pPr>
            <w:r w:rsidRPr="00660FBE">
              <w:rPr>
                <w:szCs w:val="24"/>
              </w:rPr>
              <w:t xml:space="preserve">Компьютер </w:t>
            </w:r>
          </w:p>
        </w:tc>
        <w:tc>
          <w:tcPr>
            <w:tcW w:w="2892" w:type="dxa"/>
            <w:shd w:val="clear" w:color="auto" w:fill="auto"/>
          </w:tcPr>
          <w:p w14:paraId="4889B66F"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Style w:val="FontStyle77"/>
                <w:rFonts w:ascii="Times New Roman" w:hAnsi="Times New Roman" w:cs="Times New Roman"/>
                <w:sz w:val="24"/>
                <w:szCs w:val="24"/>
              </w:rPr>
              <w:t xml:space="preserve">Компьютер с выходом в </w:t>
            </w:r>
            <w:r w:rsidRPr="00660FBE">
              <w:rPr>
                <w:rFonts w:ascii="Times New Roman" w:eastAsia="Times New Roman" w:hAnsi="Times New Roman" w:cs="Times New Roman"/>
                <w:iCs/>
                <w:sz w:val="24"/>
                <w:szCs w:val="24"/>
                <w:lang w:eastAsia="en-US"/>
              </w:rPr>
              <w:t>ИНТЕРНЕТ</w:t>
            </w:r>
          </w:p>
        </w:tc>
      </w:tr>
      <w:tr w:rsidR="00D111C8" w:rsidRPr="00660FBE" w14:paraId="52E88365" w14:textId="77777777" w:rsidTr="004A08B7">
        <w:tc>
          <w:tcPr>
            <w:tcW w:w="516" w:type="dxa"/>
            <w:shd w:val="clear" w:color="auto" w:fill="auto"/>
          </w:tcPr>
          <w:p w14:paraId="407DDA1C"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3725323F" w14:textId="77777777" w:rsidR="00D111C8" w:rsidRPr="00660FBE" w:rsidRDefault="00D111C8" w:rsidP="004A08B7">
            <w:pPr>
              <w:spacing w:after="0" w:line="240" w:lineRule="auto"/>
              <w:rPr>
                <w:rFonts w:ascii="Times New Roman" w:hAnsi="Times New Roman" w:cs="Times New Roman"/>
                <w:sz w:val="24"/>
                <w:szCs w:val="24"/>
                <w:lang w:eastAsia="en-US"/>
              </w:rPr>
            </w:pPr>
            <w:r w:rsidRPr="00660FBE">
              <w:rPr>
                <w:rFonts w:ascii="Times New Roman" w:hAnsi="Times New Roman" w:cs="Times New Roman"/>
                <w:sz w:val="24"/>
                <w:szCs w:val="24"/>
              </w:rPr>
              <w:t>Проектор</w:t>
            </w:r>
          </w:p>
        </w:tc>
        <w:tc>
          <w:tcPr>
            <w:tcW w:w="2892" w:type="dxa"/>
            <w:shd w:val="clear" w:color="auto" w:fill="auto"/>
          </w:tcPr>
          <w:p w14:paraId="29057F11"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D111C8" w:rsidRPr="00660FBE" w14:paraId="2F5766FF" w14:textId="77777777" w:rsidTr="004A08B7">
        <w:tc>
          <w:tcPr>
            <w:tcW w:w="516" w:type="dxa"/>
            <w:shd w:val="clear" w:color="auto" w:fill="auto"/>
          </w:tcPr>
          <w:p w14:paraId="520423B9"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4</w:t>
            </w:r>
          </w:p>
        </w:tc>
        <w:tc>
          <w:tcPr>
            <w:tcW w:w="6060" w:type="dxa"/>
            <w:shd w:val="clear" w:color="auto" w:fill="auto"/>
          </w:tcPr>
          <w:p w14:paraId="03DB5E21" w14:textId="77777777" w:rsidR="00D111C8" w:rsidRPr="00660FBE" w:rsidRDefault="00D111C8" w:rsidP="004A08B7">
            <w:pPr>
              <w:spacing w:after="0" w:line="240" w:lineRule="auto"/>
              <w:rPr>
                <w:rFonts w:ascii="Times New Roman" w:hAnsi="Times New Roman" w:cs="Times New Roman"/>
                <w:sz w:val="24"/>
                <w:szCs w:val="24"/>
              </w:rPr>
            </w:pPr>
            <w:r w:rsidRPr="00660FBE">
              <w:rPr>
                <w:rFonts w:ascii="Times New Roman" w:hAnsi="Times New Roman" w:cs="Times New Roman"/>
                <w:sz w:val="24"/>
                <w:szCs w:val="24"/>
              </w:rPr>
              <w:t>МФУ</w:t>
            </w:r>
          </w:p>
        </w:tc>
        <w:tc>
          <w:tcPr>
            <w:tcW w:w="2892" w:type="dxa"/>
            <w:shd w:val="clear" w:color="auto" w:fill="auto"/>
          </w:tcPr>
          <w:p w14:paraId="11B6DD60"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D111C8" w:rsidRPr="00660FBE" w14:paraId="59080D62" w14:textId="77777777" w:rsidTr="004A08B7">
        <w:tc>
          <w:tcPr>
            <w:tcW w:w="9468" w:type="dxa"/>
            <w:gridSpan w:val="3"/>
            <w:shd w:val="clear" w:color="auto" w:fill="auto"/>
          </w:tcPr>
          <w:p w14:paraId="4717042D"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D111C8" w:rsidRPr="00660FBE" w14:paraId="1A5C2CD1" w14:textId="77777777" w:rsidTr="004A08B7">
        <w:tc>
          <w:tcPr>
            <w:tcW w:w="9468" w:type="dxa"/>
            <w:gridSpan w:val="3"/>
            <w:shd w:val="clear" w:color="auto" w:fill="auto"/>
          </w:tcPr>
          <w:p w14:paraId="24F65D0B"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D111C8" w:rsidRPr="00660FBE" w14:paraId="2DBF3B68" w14:textId="77777777" w:rsidTr="004A08B7">
        <w:tc>
          <w:tcPr>
            <w:tcW w:w="516" w:type="dxa"/>
            <w:shd w:val="clear" w:color="auto" w:fill="auto"/>
          </w:tcPr>
          <w:p w14:paraId="5D2FFBC8"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14DB07CB" w14:textId="77777777" w:rsidR="00D111C8" w:rsidRPr="00660FBE" w:rsidRDefault="00D111C8" w:rsidP="004A08B7">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31C6ABF2"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D111C8" w:rsidRPr="00660FBE" w14:paraId="04376AA0" w14:textId="77777777" w:rsidTr="004A08B7">
        <w:tc>
          <w:tcPr>
            <w:tcW w:w="516" w:type="dxa"/>
            <w:shd w:val="clear" w:color="auto" w:fill="auto"/>
          </w:tcPr>
          <w:p w14:paraId="1C56CC1E"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48E14B60" w14:textId="77777777" w:rsidR="00D111C8" w:rsidRPr="00660FBE" w:rsidRDefault="00D111C8" w:rsidP="004A08B7">
            <w:pPr>
              <w:pStyle w:val="ConsPlusCell"/>
              <w:snapToGrid w:val="0"/>
              <w:jc w:val="both"/>
              <w:rPr>
                <w:sz w:val="24"/>
                <w:szCs w:val="24"/>
              </w:rPr>
            </w:pPr>
            <w:r w:rsidRPr="00660FBE">
              <w:rPr>
                <w:sz w:val="24"/>
                <w:szCs w:val="24"/>
              </w:rPr>
              <w:t xml:space="preserve">Макеты, наглядные материалы и изделия </w:t>
            </w:r>
          </w:p>
        </w:tc>
        <w:tc>
          <w:tcPr>
            <w:tcW w:w="2892" w:type="dxa"/>
            <w:shd w:val="clear" w:color="auto" w:fill="auto"/>
          </w:tcPr>
          <w:p w14:paraId="06158FB9" w14:textId="77777777" w:rsidR="00D111C8" w:rsidRPr="00660FBE" w:rsidRDefault="00D111C8"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1B892505" w14:textId="77777777" w:rsidTr="004A08B7">
        <w:tc>
          <w:tcPr>
            <w:tcW w:w="516" w:type="dxa"/>
            <w:shd w:val="clear" w:color="auto" w:fill="auto"/>
          </w:tcPr>
          <w:p w14:paraId="728DBD64"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2A794BF" w14:textId="12E77EC1" w:rsidR="004E0192" w:rsidRPr="00660FBE" w:rsidRDefault="004E0192" w:rsidP="004E0192">
            <w:pPr>
              <w:pStyle w:val="ConsPlusCell"/>
              <w:snapToGrid w:val="0"/>
              <w:jc w:val="both"/>
              <w:rPr>
                <w:sz w:val="24"/>
                <w:szCs w:val="24"/>
              </w:rPr>
            </w:pPr>
            <w:r w:rsidRPr="00FE01AF">
              <w:rPr>
                <w:sz w:val="24"/>
                <w:szCs w:val="24"/>
                <w:lang w:eastAsia="en-US"/>
              </w:rPr>
              <w:t>раздаточные материалы по дисциплине</w:t>
            </w:r>
          </w:p>
        </w:tc>
        <w:tc>
          <w:tcPr>
            <w:tcW w:w="2892" w:type="dxa"/>
            <w:shd w:val="clear" w:color="auto" w:fill="auto"/>
          </w:tcPr>
          <w:p w14:paraId="32024120"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37193CAF" w14:textId="77777777" w:rsidTr="004A08B7">
        <w:tc>
          <w:tcPr>
            <w:tcW w:w="516" w:type="dxa"/>
            <w:shd w:val="clear" w:color="auto" w:fill="auto"/>
          </w:tcPr>
          <w:p w14:paraId="68EB7C07"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D0216CC" w14:textId="55F67ADE" w:rsidR="004E0192" w:rsidRPr="00660FBE" w:rsidRDefault="004E0192" w:rsidP="004E0192">
            <w:pPr>
              <w:pStyle w:val="ConsPlusCell"/>
              <w:snapToGrid w:val="0"/>
              <w:jc w:val="both"/>
              <w:rPr>
                <w:sz w:val="24"/>
                <w:szCs w:val="24"/>
              </w:rPr>
            </w:pPr>
            <w:r w:rsidRPr="00FE01AF">
              <w:rPr>
                <w:sz w:val="24"/>
                <w:szCs w:val="24"/>
                <w:lang w:eastAsia="en-US"/>
              </w:rPr>
              <w:t>гербарные образцы растений (травянистых и древесных)</w:t>
            </w:r>
          </w:p>
        </w:tc>
        <w:tc>
          <w:tcPr>
            <w:tcW w:w="2892" w:type="dxa"/>
            <w:shd w:val="clear" w:color="auto" w:fill="auto"/>
          </w:tcPr>
          <w:p w14:paraId="44316C6C"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0CD90A36" w14:textId="77777777" w:rsidTr="004A08B7">
        <w:tc>
          <w:tcPr>
            <w:tcW w:w="516" w:type="dxa"/>
            <w:shd w:val="clear" w:color="auto" w:fill="auto"/>
          </w:tcPr>
          <w:p w14:paraId="25101C77"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620BF91" w14:textId="6BD47ECC" w:rsidR="004E0192" w:rsidRPr="00660FBE" w:rsidRDefault="004E0192" w:rsidP="004E0192">
            <w:pPr>
              <w:pStyle w:val="ConsPlusCell"/>
              <w:snapToGrid w:val="0"/>
              <w:jc w:val="both"/>
              <w:rPr>
                <w:sz w:val="24"/>
                <w:szCs w:val="24"/>
              </w:rPr>
            </w:pPr>
            <w:r w:rsidRPr="00FE01AF">
              <w:rPr>
                <w:sz w:val="24"/>
                <w:szCs w:val="24"/>
                <w:lang w:eastAsia="en-US"/>
              </w:rPr>
              <w:t xml:space="preserve">барельефные модели по ботанике (муляжи цветков, плодов, анатомии стебля </w:t>
            </w:r>
            <w:proofErr w:type="gramStart"/>
            <w:r w:rsidRPr="00FE01AF">
              <w:rPr>
                <w:sz w:val="24"/>
                <w:szCs w:val="24"/>
                <w:lang w:eastAsia="en-US"/>
              </w:rPr>
              <w:t>и  листа</w:t>
            </w:r>
            <w:proofErr w:type="gramEnd"/>
            <w:r w:rsidRPr="00FE01AF">
              <w:rPr>
                <w:sz w:val="24"/>
                <w:szCs w:val="24"/>
                <w:lang w:eastAsia="en-US"/>
              </w:rPr>
              <w:t>, древесины сосны и дуба),</w:t>
            </w:r>
          </w:p>
        </w:tc>
        <w:tc>
          <w:tcPr>
            <w:tcW w:w="2892" w:type="dxa"/>
            <w:shd w:val="clear" w:color="auto" w:fill="auto"/>
          </w:tcPr>
          <w:p w14:paraId="616222AC"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2DA6462E" w14:textId="77777777" w:rsidTr="004A08B7">
        <w:tc>
          <w:tcPr>
            <w:tcW w:w="516" w:type="dxa"/>
            <w:shd w:val="clear" w:color="auto" w:fill="auto"/>
          </w:tcPr>
          <w:p w14:paraId="5093143F"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57C909A" w14:textId="52114461" w:rsidR="004E0192" w:rsidRPr="00660FBE" w:rsidRDefault="004E0192" w:rsidP="004E0192">
            <w:pPr>
              <w:pStyle w:val="ConsPlusCell"/>
              <w:snapToGrid w:val="0"/>
              <w:jc w:val="both"/>
              <w:rPr>
                <w:sz w:val="24"/>
                <w:szCs w:val="24"/>
              </w:rPr>
            </w:pPr>
            <w:r w:rsidRPr="00FE01AF">
              <w:rPr>
                <w:sz w:val="24"/>
                <w:szCs w:val="24"/>
              </w:rPr>
              <w:t>коллекция почвенных образцов</w:t>
            </w:r>
          </w:p>
        </w:tc>
        <w:tc>
          <w:tcPr>
            <w:tcW w:w="2892" w:type="dxa"/>
            <w:shd w:val="clear" w:color="auto" w:fill="auto"/>
          </w:tcPr>
          <w:p w14:paraId="06C42403"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1B9E9CFC" w14:textId="77777777" w:rsidTr="004A08B7">
        <w:tc>
          <w:tcPr>
            <w:tcW w:w="516" w:type="dxa"/>
            <w:shd w:val="clear" w:color="auto" w:fill="auto"/>
          </w:tcPr>
          <w:p w14:paraId="5FBCE605"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CD14925" w14:textId="7B792935" w:rsidR="004E0192" w:rsidRPr="00660FBE" w:rsidRDefault="004E0192" w:rsidP="004E0192">
            <w:pPr>
              <w:pStyle w:val="ConsPlusCell"/>
              <w:snapToGrid w:val="0"/>
              <w:jc w:val="both"/>
              <w:rPr>
                <w:sz w:val="24"/>
                <w:szCs w:val="24"/>
              </w:rPr>
            </w:pPr>
            <w:r w:rsidRPr="00FE01AF">
              <w:rPr>
                <w:sz w:val="24"/>
                <w:szCs w:val="24"/>
              </w:rPr>
              <w:t>комплект демонстрационных материалов технологий строительных процессов</w:t>
            </w:r>
          </w:p>
        </w:tc>
        <w:tc>
          <w:tcPr>
            <w:tcW w:w="2892" w:type="dxa"/>
            <w:shd w:val="clear" w:color="auto" w:fill="auto"/>
          </w:tcPr>
          <w:p w14:paraId="33F00FE5"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61C5774B" w14:textId="77777777" w:rsidTr="004A08B7">
        <w:tc>
          <w:tcPr>
            <w:tcW w:w="516" w:type="dxa"/>
            <w:shd w:val="clear" w:color="auto" w:fill="auto"/>
          </w:tcPr>
          <w:p w14:paraId="5C7787B7"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09E6D7D" w14:textId="510AD635" w:rsidR="004E0192" w:rsidRPr="00660FBE" w:rsidRDefault="004E0192" w:rsidP="004E0192">
            <w:pPr>
              <w:pStyle w:val="ConsPlusCell"/>
              <w:snapToGrid w:val="0"/>
              <w:jc w:val="both"/>
              <w:rPr>
                <w:sz w:val="24"/>
                <w:szCs w:val="24"/>
              </w:rPr>
            </w:pPr>
            <w:r w:rsidRPr="00FE01AF">
              <w:rPr>
                <w:sz w:val="24"/>
                <w:szCs w:val="24"/>
              </w:rPr>
              <w:t>учебные плакаты для демонстрации объёмно-планировочных решений, конструктивных схем и элементов зданий и сооружений</w:t>
            </w:r>
          </w:p>
        </w:tc>
        <w:tc>
          <w:tcPr>
            <w:tcW w:w="2892" w:type="dxa"/>
            <w:shd w:val="clear" w:color="auto" w:fill="auto"/>
          </w:tcPr>
          <w:p w14:paraId="08DB57D7"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5D0F3DFD" w14:textId="77777777" w:rsidTr="004A08B7">
        <w:tc>
          <w:tcPr>
            <w:tcW w:w="516" w:type="dxa"/>
            <w:shd w:val="clear" w:color="auto" w:fill="auto"/>
          </w:tcPr>
          <w:p w14:paraId="367ED25F"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A595BEE" w14:textId="27C89AC7" w:rsidR="004E0192" w:rsidRPr="00660FBE" w:rsidRDefault="004E0192" w:rsidP="004E0192">
            <w:pPr>
              <w:pStyle w:val="ConsPlusCell"/>
              <w:snapToGrid w:val="0"/>
              <w:jc w:val="both"/>
              <w:rPr>
                <w:sz w:val="24"/>
                <w:szCs w:val="24"/>
              </w:rPr>
            </w:pPr>
            <w:r w:rsidRPr="00FE01AF">
              <w:rPr>
                <w:sz w:val="24"/>
                <w:szCs w:val="24"/>
              </w:rPr>
              <w:t>стенды с образцами строительных материалов</w:t>
            </w:r>
          </w:p>
        </w:tc>
        <w:tc>
          <w:tcPr>
            <w:tcW w:w="2892" w:type="dxa"/>
            <w:shd w:val="clear" w:color="auto" w:fill="auto"/>
          </w:tcPr>
          <w:p w14:paraId="11289600"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5EC646C9" w14:textId="77777777" w:rsidTr="004A08B7">
        <w:tc>
          <w:tcPr>
            <w:tcW w:w="516" w:type="dxa"/>
            <w:shd w:val="clear" w:color="auto" w:fill="auto"/>
          </w:tcPr>
          <w:p w14:paraId="45AED157"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EA1CECB" w14:textId="55E690DE" w:rsidR="004E0192" w:rsidRPr="00660FBE" w:rsidRDefault="004E0192" w:rsidP="004E0192">
            <w:pPr>
              <w:pStyle w:val="ConsPlusCell"/>
              <w:snapToGrid w:val="0"/>
              <w:jc w:val="both"/>
              <w:rPr>
                <w:sz w:val="24"/>
                <w:szCs w:val="24"/>
              </w:rPr>
            </w:pPr>
            <w:r w:rsidRPr="00FE01AF">
              <w:rPr>
                <w:bCs/>
                <w:sz w:val="24"/>
                <w:szCs w:val="24"/>
              </w:rPr>
              <w:t>стеллажи для хранения оборудования</w:t>
            </w:r>
          </w:p>
        </w:tc>
        <w:tc>
          <w:tcPr>
            <w:tcW w:w="2892" w:type="dxa"/>
            <w:shd w:val="clear" w:color="auto" w:fill="auto"/>
          </w:tcPr>
          <w:p w14:paraId="008739EF"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3670058E" w14:textId="77777777" w:rsidTr="004A08B7">
        <w:tc>
          <w:tcPr>
            <w:tcW w:w="516" w:type="dxa"/>
            <w:shd w:val="clear" w:color="auto" w:fill="auto"/>
          </w:tcPr>
          <w:p w14:paraId="758DB274"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80409CB" w14:textId="095086EB" w:rsidR="004E0192" w:rsidRPr="00660FBE" w:rsidRDefault="004E0192" w:rsidP="004E0192">
            <w:pPr>
              <w:pStyle w:val="ConsPlusCell"/>
              <w:snapToGrid w:val="0"/>
              <w:jc w:val="both"/>
              <w:rPr>
                <w:sz w:val="24"/>
                <w:szCs w:val="24"/>
              </w:rPr>
            </w:pPr>
            <w:r w:rsidRPr="00FE01AF">
              <w:rPr>
                <w:sz w:val="24"/>
                <w:szCs w:val="24"/>
                <w:lang w:eastAsia="en-US"/>
              </w:rPr>
              <w:t>рейка нивелирная (по количеству обучающихся)</w:t>
            </w:r>
          </w:p>
        </w:tc>
        <w:tc>
          <w:tcPr>
            <w:tcW w:w="2892" w:type="dxa"/>
            <w:shd w:val="clear" w:color="auto" w:fill="auto"/>
          </w:tcPr>
          <w:p w14:paraId="2DF8A21D"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1078EF22" w14:textId="77777777" w:rsidTr="004A08B7">
        <w:tc>
          <w:tcPr>
            <w:tcW w:w="516" w:type="dxa"/>
            <w:shd w:val="clear" w:color="auto" w:fill="auto"/>
          </w:tcPr>
          <w:p w14:paraId="75610F64"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7986DA9" w14:textId="715498EB" w:rsidR="004E0192" w:rsidRPr="00660FBE" w:rsidRDefault="004E0192" w:rsidP="004E0192">
            <w:pPr>
              <w:pStyle w:val="ConsPlusCell"/>
              <w:snapToGrid w:val="0"/>
              <w:jc w:val="both"/>
              <w:rPr>
                <w:sz w:val="24"/>
                <w:szCs w:val="24"/>
              </w:rPr>
            </w:pPr>
            <w:r w:rsidRPr="00FE01AF">
              <w:rPr>
                <w:sz w:val="24"/>
                <w:szCs w:val="24"/>
                <w:lang w:eastAsia="en-US"/>
              </w:rPr>
              <w:t>ориентир буссоль</w:t>
            </w:r>
          </w:p>
        </w:tc>
        <w:tc>
          <w:tcPr>
            <w:tcW w:w="2892" w:type="dxa"/>
            <w:shd w:val="clear" w:color="auto" w:fill="auto"/>
          </w:tcPr>
          <w:p w14:paraId="1DB3A977"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000B304E" w14:textId="77777777" w:rsidTr="004A08B7">
        <w:tc>
          <w:tcPr>
            <w:tcW w:w="516" w:type="dxa"/>
            <w:shd w:val="clear" w:color="auto" w:fill="auto"/>
          </w:tcPr>
          <w:p w14:paraId="2F6C6D55"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DAB27A0" w14:textId="557B6E60" w:rsidR="004E0192" w:rsidRPr="00660FBE" w:rsidRDefault="004E0192" w:rsidP="004E0192">
            <w:pPr>
              <w:pStyle w:val="ConsPlusCell"/>
              <w:snapToGrid w:val="0"/>
              <w:jc w:val="both"/>
              <w:rPr>
                <w:sz w:val="24"/>
                <w:szCs w:val="24"/>
              </w:rPr>
            </w:pPr>
            <w:r w:rsidRPr="00FE01AF">
              <w:rPr>
                <w:sz w:val="24"/>
                <w:szCs w:val="24"/>
                <w:lang w:eastAsia="en-US"/>
              </w:rPr>
              <w:t>рулетка стальная</w:t>
            </w:r>
          </w:p>
        </w:tc>
        <w:tc>
          <w:tcPr>
            <w:tcW w:w="2892" w:type="dxa"/>
            <w:shd w:val="clear" w:color="auto" w:fill="auto"/>
          </w:tcPr>
          <w:p w14:paraId="5A1C057B"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56C2AB02" w14:textId="77777777" w:rsidTr="004A08B7">
        <w:tc>
          <w:tcPr>
            <w:tcW w:w="516" w:type="dxa"/>
            <w:shd w:val="clear" w:color="auto" w:fill="auto"/>
          </w:tcPr>
          <w:p w14:paraId="40F039BA"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AE378E6" w14:textId="7B462E37" w:rsidR="004E0192" w:rsidRPr="00660FBE" w:rsidRDefault="004E0192" w:rsidP="004E0192">
            <w:pPr>
              <w:pStyle w:val="ConsPlusCell"/>
              <w:snapToGrid w:val="0"/>
              <w:jc w:val="both"/>
              <w:rPr>
                <w:sz w:val="24"/>
                <w:szCs w:val="24"/>
              </w:rPr>
            </w:pPr>
            <w:r w:rsidRPr="00FE01AF">
              <w:rPr>
                <w:sz w:val="24"/>
                <w:szCs w:val="24"/>
                <w:lang w:eastAsia="en-US"/>
              </w:rPr>
              <w:t>рулетка геодезическая</w:t>
            </w:r>
          </w:p>
        </w:tc>
        <w:tc>
          <w:tcPr>
            <w:tcW w:w="2892" w:type="dxa"/>
            <w:shd w:val="clear" w:color="auto" w:fill="auto"/>
          </w:tcPr>
          <w:p w14:paraId="63A1F1B5"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077E5836" w14:textId="77777777" w:rsidTr="004A08B7">
        <w:tc>
          <w:tcPr>
            <w:tcW w:w="516" w:type="dxa"/>
            <w:shd w:val="clear" w:color="auto" w:fill="auto"/>
          </w:tcPr>
          <w:p w14:paraId="31694995"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F389DFD" w14:textId="4E67EFE9" w:rsidR="004E0192" w:rsidRPr="00660FBE" w:rsidRDefault="004E0192" w:rsidP="004E0192">
            <w:pPr>
              <w:pStyle w:val="ConsPlusCell"/>
              <w:snapToGrid w:val="0"/>
              <w:jc w:val="both"/>
              <w:rPr>
                <w:sz w:val="24"/>
                <w:szCs w:val="24"/>
              </w:rPr>
            </w:pPr>
            <w:r w:rsidRPr="00FE01AF">
              <w:rPr>
                <w:sz w:val="24"/>
                <w:szCs w:val="24"/>
                <w:lang w:eastAsia="en-US"/>
              </w:rPr>
              <w:t>лазерный дальномер</w:t>
            </w:r>
          </w:p>
        </w:tc>
        <w:tc>
          <w:tcPr>
            <w:tcW w:w="2892" w:type="dxa"/>
            <w:shd w:val="clear" w:color="auto" w:fill="auto"/>
          </w:tcPr>
          <w:p w14:paraId="2A11C9FA"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5594AC4A" w14:textId="77777777" w:rsidTr="004A08B7">
        <w:tc>
          <w:tcPr>
            <w:tcW w:w="516" w:type="dxa"/>
            <w:shd w:val="clear" w:color="auto" w:fill="auto"/>
          </w:tcPr>
          <w:p w14:paraId="46E698FC"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787D17E" w14:textId="046BA845" w:rsidR="004E0192" w:rsidRPr="00660FBE" w:rsidRDefault="004E0192" w:rsidP="004E0192">
            <w:pPr>
              <w:pStyle w:val="ConsPlusCell"/>
              <w:snapToGrid w:val="0"/>
              <w:jc w:val="both"/>
              <w:rPr>
                <w:sz w:val="24"/>
                <w:szCs w:val="24"/>
              </w:rPr>
            </w:pPr>
            <w:r w:rsidRPr="00FE01AF">
              <w:rPr>
                <w:sz w:val="24"/>
                <w:szCs w:val="24"/>
                <w:lang w:eastAsia="en-US"/>
              </w:rPr>
              <w:t>штатив (по количеству нивелиров и теодолитов)</w:t>
            </w:r>
          </w:p>
        </w:tc>
        <w:tc>
          <w:tcPr>
            <w:tcW w:w="2892" w:type="dxa"/>
            <w:shd w:val="clear" w:color="auto" w:fill="auto"/>
          </w:tcPr>
          <w:p w14:paraId="507C8F5C"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2EA16F94" w14:textId="77777777" w:rsidTr="004A08B7">
        <w:tc>
          <w:tcPr>
            <w:tcW w:w="516" w:type="dxa"/>
            <w:shd w:val="clear" w:color="auto" w:fill="auto"/>
          </w:tcPr>
          <w:p w14:paraId="71992964"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BD5CC41" w14:textId="312324C0" w:rsidR="004E0192" w:rsidRPr="00660FBE" w:rsidRDefault="004E0192" w:rsidP="004E0192">
            <w:pPr>
              <w:pStyle w:val="ConsPlusCell"/>
              <w:snapToGrid w:val="0"/>
              <w:jc w:val="both"/>
              <w:rPr>
                <w:sz w:val="24"/>
                <w:szCs w:val="24"/>
              </w:rPr>
            </w:pPr>
            <w:r w:rsidRPr="00FE01AF">
              <w:rPr>
                <w:sz w:val="24"/>
                <w:szCs w:val="24"/>
                <w:lang w:eastAsia="en-US"/>
              </w:rPr>
              <w:t>нивелир оптический</w:t>
            </w:r>
          </w:p>
        </w:tc>
        <w:tc>
          <w:tcPr>
            <w:tcW w:w="2892" w:type="dxa"/>
            <w:shd w:val="clear" w:color="auto" w:fill="auto"/>
          </w:tcPr>
          <w:p w14:paraId="740994E1"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6742F126" w14:textId="77777777" w:rsidTr="004A08B7">
        <w:tc>
          <w:tcPr>
            <w:tcW w:w="516" w:type="dxa"/>
            <w:shd w:val="clear" w:color="auto" w:fill="auto"/>
          </w:tcPr>
          <w:p w14:paraId="421E6ABD"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3F1A50F" w14:textId="2C45B0BE" w:rsidR="004E0192" w:rsidRPr="00660FBE" w:rsidRDefault="004E0192" w:rsidP="004E0192">
            <w:pPr>
              <w:pStyle w:val="ConsPlusCell"/>
              <w:snapToGrid w:val="0"/>
              <w:jc w:val="both"/>
              <w:rPr>
                <w:sz w:val="24"/>
                <w:szCs w:val="24"/>
              </w:rPr>
            </w:pPr>
            <w:r w:rsidRPr="00FE01AF">
              <w:rPr>
                <w:sz w:val="24"/>
                <w:szCs w:val="24"/>
                <w:lang w:eastAsia="en-US"/>
              </w:rPr>
              <w:t>нивелир лазерный</w:t>
            </w:r>
          </w:p>
        </w:tc>
        <w:tc>
          <w:tcPr>
            <w:tcW w:w="2892" w:type="dxa"/>
            <w:shd w:val="clear" w:color="auto" w:fill="auto"/>
          </w:tcPr>
          <w:p w14:paraId="08560678"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01268148" w14:textId="77777777" w:rsidTr="004A08B7">
        <w:tc>
          <w:tcPr>
            <w:tcW w:w="516" w:type="dxa"/>
            <w:shd w:val="clear" w:color="auto" w:fill="auto"/>
          </w:tcPr>
          <w:p w14:paraId="412B903A"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F48CA5A" w14:textId="089A3E72" w:rsidR="004E0192" w:rsidRPr="00660FBE" w:rsidRDefault="004E0192" w:rsidP="004E0192">
            <w:pPr>
              <w:pStyle w:val="ConsPlusCell"/>
              <w:snapToGrid w:val="0"/>
              <w:jc w:val="both"/>
              <w:rPr>
                <w:sz w:val="24"/>
                <w:szCs w:val="24"/>
              </w:rPr>
            </w:pPr>
            <w:r w:rsidRPr="00FE01AF">
              <w:rPr>
                <w:sz w:val="24"/>
                <w:szCs w:val="24"/>
                <w:lang w:eastAsia="en-US"/>
              </w:rPr>
              <w:t>теодолит</w:t>
            </w:r>
          </w:p>
        </w:tc>
        <w:tc>
          <w:tcPr>
            <w:tcW w:w="2892" w:type="dxa"/>
            <w:shd w:val="clear" w:color="auto" w:fill="auto"/>
          </w:tcPr>
          <w:p w14:paraId="6687C1E6"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68E8CF4C" w14:textId="77777777" w:rsidTr="004A08B7">
        <w:tc>
          <w:tcPr>
            <w:tcW w:w="516" w:type="dxa"/>
            <w:shd w:val="clear" w:color="auto" w:fill="auto"/>
          </w:tcPr>
          <w:p w14:paraId="1007AAA3"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129DE46" w14:textId="205A5197" w:rsidR="004E0192" w:rsidRPr="00660FBE" w:rsidRDefault="004E0192" w:rsidP="004E0192">
            <w:pPr>
              <w:pStyle w:val="ConsPlusCell"/>
              <w:snapToGrid w:val="0"/>
              <w:jc w:val="both"/>
              <w:rPr>
                <w:sz w:val="24"/>
                <w:szCs w:val="24"/>
              </w:rPr>
            </w:pPr>
            <w:r w:rsidRPr="00FE01AF">
              <w:rPr>
                <w:sz w:val="24"/>
                <w:szCs w:val="24"/>
                <w:lang w:eastAsia="en-US"/>
              </w:rPr>
              <w:t>теодолит электронный</w:t>
            </w:r>
          </w:p>
        </w:tc>
        <w:tc>
          <w:tcPr>
            <w:tcW w:w="2892" w:type="dxa"/>
            <w:shd w:val="clear" w:color="auto" w:fill="auto"/>
          </w:tcPr>
          <w:p w14:paraId="0E40D99B"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5DD85E23" w14:textId="77777777" w:rsidTr="004A08B7">
        <w:tc>
          <w:tcPr>
            <w:tcW w:w="516" w:type="dxa"/>
            <w:shd w:val="clear" w:color="auto" w:fill="auto"/>
          </w:tcPr>
          <w:p w14:paraId="737BABAF"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A765E3E" w14:textId="43F8CDD8" w:rsidR="004E0192" w:rsidRPr="00660FBE" w:rsidRDefault="004E0192" w:rsidP="004E0192">
            <w:pPr>
              <w:pStyle w:val="ConsPlusCell"/>
              <w:snapToGrid w:val="0"/>
              <w:jc w:val="both"/>
              <w:rPr>
                <w:sz w:val="24"/>
                <w:szCs w:val="24"/>
              </w:rPr>
            </w:pPr>
            <w:r w:rsidRPr="00FE01AF">
              <w:rPr>
                <w:sz w:val="24"/>
                <w:szCs w:val="24"/>
                <w:lang w:eastAsia="en-US"/>
              </w:rPr>
              <w:t>отвес</w:t>
            </w:r>
          </w:p>
        </w:tc>
        <w:tc>
          <w:tcPr>
            <w:tcW w:w="2892" w:type="dxa"/>
            <w:shd w:val="clear" w:color="auto" w:fill="auto"/>
          </w:tcPr>
          <w:p w14:paraId="5A0A7286"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7576A428" w14:textId="77777777" w:rsidTr="004A08B7">
        <w:tc>
          <w:tcPr>
            <w:tcW w:w="516" w:type="dxa"/>
            <w:shd w:val="clear" w:color="auto" w:fill="auto"/>
          </w:tcPr>
          <w:p w14:paraId="7F686828"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370B50C" w14:textId="3AFDB5F4" w:rsidR="004E0192" w:rsidRPr="00660FBE" w:rsidRDefault="004E0192" w:rsidP="004E0192">
            <w:pPr>
              <w:pStyle w:val="ConsPlusCell"/>
              <w:snapToGrid w:val="0"/>
              <w:jc w:val="both"/>
              <w:rPr>
                <w:sz w:val="24"/>
                <w:szCs w:val="24"/>
              </w:rPr>
            </w:pPr>
            <w:r w:rsidRPr="00FE01AF">
              <w:rPr>
                <w:sz w:val="24"/>
                <w:szCs w:val="24"/>
                <w:lang w:eastAsia="en-US"/>
              </w:rPr>
              <w:t>отражатель</w:t>
            </w:r>
          </w:p>
        </w:tc>
        <w:tc>
          <w:tcPr>
            <w:tcW w:w="2892" w:type="dxa"/>
            <w:shd w:val="clear" w:color="auto" w:fill="auto"/>
          </w:tcPr>
          <w:p w14:paraId="75DE8A90"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02AA39E6" w14:textId="77777777" w:rsidTr="004A08B7">
        <w:tc>
          <w:tcPr>
            <w:tcW w:w="516" w:type="dxa"/>
            <w:shd w:val="clear" w:color="auto" w:fill="auto"/>
          </w:tcPr>
          <w:p w14:paraId="7595DC26"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12B82E3" w14:textId="323A2D5B" w:rsidR="004E0192" w:rsidRPr="00660FBE" w:rsidRDefault="004E0192" w:rsidP="004E0192">
            <w:pPr>
              <w:pStyle w:val="ConsPlusCell"/>
              <w:snapToGrid w:val="0"/>
              <w:jc w:val="both"/>
              <w:rPr>
                <w:sz w:val="24"/>
                <w:szCs w:val="24"/>
              </w:rPr>
            </w:pPr>
            <w:r w:rsidRPr="00FE01AF">
              <w:rPr>
                <w:sz w:val="24"/>
                <w:szCs w:val="24"/>
                <w:lang w:eastAsia="en-US"/>
              </w:rPr>
              <w:t>мерное колесо</w:t>
            </w:r>
          </w:p>
        </w:tc>
        <w:tc>
          <w:tcPr>
            <w:tcW w:w="2892" w:type="dxa"/>
            <w:shd w:val="clear" w:color="auto" w:fill="auto"/>
          </w:tcPr>
          <w:p w14:paraId="4D48F34A"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bl>
    <w:p w14:paraId="18B6A822" w14:textId="77777777" w:rsidR="006F7150" w:rsidRDefault="006F7150" w:rsidP="006F7150">
      <w:pPr>
        <w:autoSpaceDE w:val="0"/>
        <w:autoSpaceDN w:val="0"/>
        <w:adjustRightInd w:val="0"/>
        <w:spacing w:after="0" w:line="240" w:lineRule="auto"/>
        <w:ind w:left="1134" w:firstLine="284"/>
        <w:rPr>
          <w:rFonts w:ascii="Times New Roman" w:eastAsia="Times New Roman,Bold" w:hAnsi="Times New Roman" w:cs="Times New Roman"/>
          <w:bCs/>
          <w:sz w:val="28"/>
          <w:szCs w:val="28"/>
        </w:rPr>
      </w:pPr>
    </w:p>
    <w:p w14:paraId="1CEC694C" w14:textId="325CEE34" w:rsidR="00F67B60" w:rsidRDefault="006F7150" w:rsidP="006F7150">
      <w:pPr>
        <w:autoSpaceDE w:val="0"/>
        <w:autoSpaceDN w:val="0"/>
        <w:adjustRightInd w:val="0"/>
        <w:spacing w:after="0" w:line="240" w:lineRule="auto"/>
        <w:ind w:left="1134" w:firstLine="284"/>
        <w:jc w:val="both"/>
        <w:rPr>
          <w:rFonts w:ascii="Times New Roman" w:eastAsia="Times New Roman,Bold" w:hAnsi="Times New Roman" w:cs="Times New Roman"/>
          <w:b/>
          <w:sz w:val="28"/>
          <w:szCs w:val="28"/>
        </w:rPr>
      </w:pPr>
      <w:r w:rsidRPr="006F7150">
        <w:rPr>
          <w:rFonts w:ascii="Times New Roman" w:eastAsia="Times New Roman,Bold" w:hAnsi="Times New Roman" w:cs="Times New Roman"/>
          <w:b/>
          <w:sz w:val="28"/>
          <w:szCs w:val="28"/>
        </w:rPr>
        <w:t>6.1.2.2. Оснащение помещений, задействованных при организации самостоятельной и воспитательной работы.</w:t>
      </w:r>
    </w:p>
    <w:tbl>
      <w:tblPr>
        <w:tblW w:w="4436"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6712"/>
        <w:gridCol w:w="2211"/>
      </w:tblGrid>
      <w:tr w:rsidR="00FE779B" w:rsidRPr="00C94816" w14:paraId="1C8DC286" w14:textId="77777777" w:rsidTr="00FE779B">
        <w:tc>
          <w:tcPr>
            <w:tcW w:w="302" w:type="pct"/>
            <w:tcBorders>
              <w:top w:val="single" w:sz="4" w:space="0" w:color="auto"/>
              <w:left w:val="single" w:sz="4" w:space="0" w:color="auto"/>
              <w:bottom w:val="single" w:sz="4" w:space="0" w:color="auto"/>
              <w:right w:val="single" w:sz="4" w:space="0" w:color="auto"/>
            </w:tcBorders>
            <w:vAlign w:val="center"/>
            <w:hideMark/>
          </w:tcPr>
          <w:p w14:paraId="093FA062" w14:textId="77777777" w:rsidR="00FE779B" w:rsidRPr="00C94816" w:rsidRDefault="00FE779B" w:rsidP="00687739">
            <w:pPr>
              <w:pStyle w:val="120"/>
              <w:jc w:val="center"/>
              <w:rPr>
                <w:szCs w:val="24"/>
                <w:lang w:eastAsia="en-US"/>
              </w:rPr>
            </w:pPr>
            <w:r w:rsidRPr="00C94816">
              <w:rPr>
                <w:szCs w:val="24"/>
                <w:lang w:eastAsia="en-US"/>
              </w:rPr>
              <w:t>№</w:t>
            </w:r>
          </w:p>
        </w:tc>
        <w:tc>
          <w:tcPr>
            <w:tcW w:w="3534" w:type="pct"/>
            <w:tcBorders>
              <w:top w:val="single" w:sz="4" w:space="0" w:color="auto"/>
              <w:left w:val="single" w:sz="4" w:space="0" w:color="auto"/>
              <w:bottom w:val="single" w:sz="4" w:space="0" w:color="auto"/>
              <w:right w:val="single" w:sz="4" w:space="0" w:color="auto"/>
            </w:tcBorders>
            <w:vAlign w:val="center"/>
            <w:hideMark/>
          </w:tcPr>
          <w:p w14:paraId="68F88EC4" w14:textId="77777777" w:rsidR="00FE779B" w:rsidRPr="00C94816" w:rsidRDefault="00FE779B" w:rsidP="00687739">
            <w:pPr>
              <w:pStyle w:val="120"/>
              <w:jc w:val="center"/>
              <w:rPr>
                <w:szCs w:val="24"/>
                <w:lang w:eastAsia="en-US"/>
              </w:rPr>
            </w:pPr>
            <w:r w:rsidRPr="00C94816">
              <w:rPr>
                <w:szCs w:val="24"/>
                <w:lang w:eastAsia="en-US"/>
              </w:rPr>
              <w:t>Наименование оборудования</w:t>
            </w:r>
          </w:p>
        </w:tc>
        <w:tc>
          <w:tcPr>
            <w:tcW w:w="1164" w:type="pct"/>
            <w:tcBorders>
              <w:top w:val="single" w:sz="4" w:space="0" w:color="auto"/>
              <w:left w:val="single" w:sz="4" w:space="0" w:color="auto"/>
              <w:bottom w:val="single" w:sz="4" w:space="0" w:color="auto"/>
              <w:right w:val="single" w:sz="4" w:space="0" w:color="auto"/>
            </w:tcBorders>
            <w:vAlign w:val="center"/>
            <w:hideMark/>
          </w:tcPr>
          <w:p w14:paraId="2289D3C4" w14:textId="77777777" w:rsidR="00FE779B" w:rsidRPr="00C94816" w:rsidRDefault="00FE779B" w:rsidP="00687739">
            <w:pPr>
              <w:pStyle w:val="120"/>
              <w:jc w:val="center"/>
              <w:rPr>
                <w:szCs w:val="24"/>
                <w:lang w:eastAsia="en-US"/>
              </w:rPr>
            </w:pPr>
            <w:r w:rsidRPr="00C94816">
              <w:rPr>
                <w:szCs w:val="24"/>
                <w:lang w:eastAsia="en-US"/>
              </w:rPr>
              <w:t>Техническое описание</w:t>
            </w:r>
          </w:p>
        </w:tc>
      </w:tr>
      <w:tr w:rsidR="00FE779B" w:rsidRPr="00C94816" w14:paraId="26779B97" w14:textId="77777777" w:rsidTr="00FE779B">
        <w:trPr>
          <w:trHeight w:val="278"/>
        </w:trPr>
        <w:tc>
          <w:tcPr>
            <w:tcW w:w="5000" w:type="pct"/>
            <w:gridSpan w:val="3"/>
            <w:tcBorders>
              <w:top w:val="single" w:sz="4" w:space="0" w:color="auto"/>
              <w:left w:val="single" w:sz="4" w:space="0" w:color="auto"/>
              <w:bottom w:val="single" w:sz="4" w:space="0" w:color="auto"/>
              <w:right w:val="single" w:sz="4" w:space="0" w:color="auto"/>
            </w:tcBorders>
          </w:tcPr>
          <w:p w14:paraId="056C4AA0" w14:textId="77777777" w:rsidR="00FE779B" w:rsidRPr="00C94816" w:rsidRDefault="00FE779B" w:rsidP="00687739">
            <w:pPr>
              <w:pStyle w:val="120"/>
              <w:jc w:val="center"/>
              <w:rPr>
                <w:b/>
                <w:bCs/>
                <w:szCs w:val="24"/>
                <w:lang w:eastAsia="en-US"/>
              </w:rPr>
            </w:pPr>
            <w:r w:rsidRPr="00C94816">
              <w:rPr>
                <w:b/>
                <w:bCs/>
                <w:szCs w:val="24"/>
                <w:lang w:eastAsia="en-US"/>
              </w:rPr>
              <w:t>Библиотека, читальный зал</w:t>
            </w:r>
          </w:p>
        </w:tc>
      </w:tr>
      <w:tr w:rsidR="00FE779B" w:rsidRPr="00C94816" w14:paraId="60A12D4B" w14:textId="77777777" w:rsidTr="00FE779B">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5598C3ED" w14:textId="77777777" w:rsidR="00FE779B" w:rsidRPr="00C94816" w:rsidRDefault="00FE779B" w:rsidP="00687739">
            <w:pPr>
              <w:pStyle w:val="120"/>
              <w:rPr>
                <w:b/>
                <w:bCs/>
                <w:szCs w:val="24"/>
                <w:lang w:eastAsia="en-US"/>
              </w:rPr>
            </w:pPr>
            <w:r w:rsidRPr="00C94816">
              <w:rPr>
                <w:b/>
                <w:bCs/>
                <w:szCs w:val="24"/>
                <w:lang w:val="en-US" w:eastAsia="en-US"/>
              </w:rPr>
              <w:t>I</w:t>
            </w:r>
            <w:r w:rsidRPr="00C94816">
              <w:rPr>
                <w:b/>
                <w:bCs/>
                <w:szCs w:val="24"/>
                <w:lang w:eastAsia="en-US"/>
              </w:rPr>
              <w:t xml:space="preserve"> Основное оборудование</w:t>
            </w:r>
          </w:p>
        </w:tc>
      </w:tr>
      <w:tr w:rsidR="00FE779B" w:rsidRPr="00C94816" w14:paraId="52274726"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22537A0D"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777E1C76" w14:textId="77777777" w:rsidR="00FE779B" w:rsidRPr="00C94816" w:rsidRDefault="00FE779B" w:rsidP="00687739">
            <w:pPr>
              <w:pStyle w:val="120"/>
              <w:rPr>
                <w:szCs w:val="24"/>
                <w:lang w:eastAsia="en-US"/>
              </w:rPr>
            </w:pPr>
            <w:r w:rsidRPr="00C94816">
              <w:rPr>
                <w:szCs w:val="24"/>
                <w:lang w:eastAsia="en-US"/>
              </w:rPr>
              <w:t>Столы</w:t>
            </w:r>
          </w:p>
        </w:tc>
        <w:tc>
          <w:tcPr>
            <w:tcW w:w="1164" w:type="pct"/>
            <w:tcBorders>
              <w:top w:val="single" w:sz="4" w:space="0" w:color="auto"/>
              <w:left w:val="single" w:sz="4" w:space="0" w:color="auto"/>
              <w:bottom w:val="single" w:sz="4" w:space="0" w:color="auto"/>
              <w:right w:val="single" w:sz="4" w:space="0" w:color="auto"/>
            </w:tcBorders>
          </w:tcPr>
          <w:p w14:paraId="3C16CF9B" w14:textId="77777777" w:rsidR="00FE779B" w:rsidRPr="00C94816" w:rsidRDefault="00FE779B" w:rsidP="00687739">
            <w:pPr>
              <w:pStyle w:val="120"/>
              <w:rPr>
                <w:szCs w:val="24"/>
                <w:lang w:eastAsia="en-US"/>
              </w:rPr>
            </w:pPr>
          </w:p>
        </w:tc>
      </w:tr>
      <w:tr w:rsidR="00FE779B" w:rsidRPr="00C94816" w14:paraId="07C5AEBA"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47E14E7A"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hideMark/>
          </w:tcPr>
          <w:p w14:paraId="298C77B6" w14:textId="77777777" w:rsidR="00FE779B" w:rsidRPr="00C94816" w:rsidRDefault="00FE779B" w:rsidP="00687739">
            <w:pPr>
              <w:pStyle w:val="120"/>
              <w:rPr>
                <w:szCs w:val="24"/>
                <w:lang w:eastAsia="en-US"/>
              </w:rPr>
            </w:pPr>
            <w:r w:rsidRPr="00C94816">
              <w:rPr>
                <w:szCs w:val="24"/>
                <w:lang w:eastAsia="en-US"/>
              </w:rPr>
              <w:t>Стулья</w:t>
            </w:r>
          </w:p>
        </w:tc>
        <w:tc>
          <w:tcPr>
            <w:tcW w:w="1164" w:type="pct"/>
            <w:tcBorders>
              <w:top w:val="single" w:sz="4" w:space="0" w:color="auto"/>
              <w:left w:val="single" w:sz="4" w:space="0" w:color="auto"/>
              <w:bottom w:val="single" w:sz="4" w:space="0" w:color="auto"/>
              <w:right w:val="single" w:sz="4" w:space="0" w:color="auto"/>
            </w:tcBorders>
          </w:tcPr>
          <w:p w14:paraId="0CD94F59" w14:textId="77777777" w:rsidR="00FE779B" w:rsidRPr="00C94816" w:rsidRDefault="00FE779B" w:rsidP="00687739">
            <w:pPr>
              <w:pStyle w:val="120"/>
              <w:rPr>
                <w:szCs w:val="24"/>
                <w:lang w:eastAsia="en-US"/>
              </w:rPr>
            </w:pPr>
          </w:p>
        </w:tc>
      </w:tr>
      <w:tr w:rsidR="00FE779B" w:rsidRPr="00C94816" w14:paraId="12FC9353" w14:textId="77777777" w:rsidTr="00FE779B">
        <w:tc>
          <w:tcPr>
            <w:tcW w:w="302" w:type="pct"/>
            <w:tcBorders>
              <w:top w:val="single" w:sz="4" w:space="0" w:color="auto"/>
              <w:left w:val="single" w:sz="4" w:space="0" w:color="auto"/>
              <w:bottom w:val="single" w:sz="4" w:space="0" w:color="auto"/>
              <w:right w:val="single" w:sz="4" w:space="0" w:color="auto"/>
            </w:tcBorders>
          </w:tcPr>
          <w:p w14:paraId="45CCBB2F" w14:textId="77777777" w:rsidR="00FE779B" w:rsidRPr="00C94816" w:rsidRDefault="00FE779B" w:rsidP="00687739">
            <w:pPr>
              <w:pStyle w:val="120"/>
              <w:rPr>
                <w:szCs w:val="24"/>
                <w:lang w:eastAsia="en-US"/>
              </w:rPr>
            </w:pPr>
            <w:r w:rsidRPr="00C94816">
              <w:rPr>
                <w:szCs w:val="24"/>
                <w:lang w:eastAsia="en-US"/>
              </w:rPr>
              <w:t>3</w:t>
            </w:r>
          </w:p>
        </w:tc>
        <w:tc>
          <w:tcPr>
            <w:tcW w:w="3534" w:type="pct"/>
            <w:tcBorders>
              <w:top w:val="single" w:sz="4" w:space="0" w:color="auto"/>
              <w:left w:val="single" w:sz="4" w:space="0" w:color="auto"/>
              <w:bottom w:val="single" w:sz="4" w:space="0" w:color="auto"/>
              <w:right w:val="single" w:sz="4" w:space="0" w:color="auto"/>
            </w:tcBorders>
          </w:tcPr>
          <w:p w14:paraId="5A35DAF5" w14:textId="77777777" w:rsidR="00FE779B" w:rsidRPr="00C94816" w:rsidRDefault="00FE779B" w:rsidP="00687739">
            <w:pPr>
              <w:pStyle w:val="120"/>
              <w:rPr>
                <w:szCs w:val="24"/>
                <w:lang w:eastAsia="en-US"/>
              </w:rPr>
            </w:pPr>
            <w:r w:rsidRPr="00C94816">
              <w:rPr>
                <w:szCs w:val="24"/>
                <w:lang w:eastAsia="en-US"/>
              </w:rPr>
              <w:t>Стеллажи</w:t>
            </w:r>
          </w:p>
        </w:tc>
        <w:tc>
          <w:tcPr>
            <w:tcW w:w="1164" w:type="pct"/>
            <w:tcBorders>
              <w:top w:val="single" w:sz="4" w:space="0" w:color="auto"/>
              <w:left w:val="single" w:sz="4" w:space="0" w:color="auto"/>
              <w:bottom w:val="single" w:sz="4" w:space="0" w:color="auto"/>
              <w:right w:val="single" w:sz="4" w:space="0" w:color="auto"/>
            </w:tcBorders>
          </w:tcPr>
          <w:p w14:paraId="5F1DBD85" w14:textId="77777777" w:rsidR="00FE779B" w:rsidRPr="00C94816" w:rsidRDefault="00FE779B" w:rsidP="00687739">
            <w:pPr>
              <w:pStyle w:val="120"/>
              <w:rPr>
                <w:szCs w:val="24"/>
                <w:lang w:eastAsia="en-US"/>
              </w:rPr>
            </w:pPr>
          </w:p>
        </w:tc>
      </w:tr>
      <w:tr w:rsidR="00FE779B" w:rsidRPr="00C94816" w14:paraId="3FD88B6C"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7EACA23A" w14:textId="77777777" w:rsidR="00FE779B" w:rsidRPr="00C94816" w:rsidRDefault="00FE779B" w:rsidP="00687739">
            <w:pPr>
              <w:pStyle w:val="120"/>
              <w:rPr>
                <w:szCs w:val="24"/>
                <w:lang w:eastAsia="en-US"/>
              </w:rPr>
            </w:pPr>
            <w:r w:rsidRPr="00C94816">
              <w:rPr>
                <w:b/>
                <w:bCs/>
                <w:szCs w:val="24"/>
                <w:lang w:val="en-US" w:eastAsia="en-US"/>
              </w:rPr>
              <w:t>II</w:t>
            </w:r>
            <w:r w:rsidRPr="00C94816">
              <w:rPr>
                <w:b/>
                <w:bCs/>
                <w:szCs w:val="24"/>
                <w:lang w:eastAsia="en-US"/>
              </w:rPr>
              <w:t xml:space="preserve"> Технические средства </w:t>
            </w:r>
          </w:p>
        </w:tc>
      </w:tr>
      <w:tr w:rsidR="00FE779B" w:rsidRPr="00C94816" w14:paraId="7976487C"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71698DEA" w14:textId="77777777" w:rsidR="00FE779B" w:rsidRPr="00C94816" w:rsidRDefault="00FE779B" w:rsidP="00687739">
            <w:pPr>
              <w:pStyle w:val="120"/>
              <w:rPr>
                <w:szCs w:val="24"/>
                <w:lang w:eastAsia="en-US"/>
              </w:rPr>
            </w:pPr>
            <w:r w:rsidRPr="00C94816">
              <w:rPr>
                <w:b/>
                <w:bCs/>
                <w:szCs w:val="24"/>
                <w:lang w:eastAsia="en-US"/>
              </w:rPr>
              <w:t>Основное оборудование</w:t>
            </w:r>
          </w:p>
        </w:tc>
      </w:tr>
      <w:tr w:rsidR="00FE779B" w:rsidRPr="00C94816" w14:paraId="2955AF30"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49C7AE43"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0C752BDE" w14:textId="77777777" w:rsidR="00FE779B" w:rsidRPr="00C94816" w:rsidRDefault="00FE779B" w:rsidP="00687739">
            <w:pPr>
              <w:pStyle w:val="120"/>
              <w:rPr>
                <w:szCs w:val="24"/>
                <w:lang w:eastAsia="en-US"/>
              </w:rPr>
            </w:pPr>
            <w:r w:rsidRPr="00C94816">
              <w:rPr>
                <w:szCs w:val="24"/>
                <w:lang w:eastAsia="en-US"/>
              </w:rPr>
              <w:t>Компьютеры (с выходом в сеть Интернет)</w:t>
            </w:r>
          </w:p>
        </w:tc>
        <w:tc>
          <w:tcPr>
            <w:tcW w:w="1164" w:type="pct"/>
            <w:tcBorders>
              <w:top w:val="single" w:sz="4" w:space="0" w:color="auto"/>
              <w:left w:val="single" w:sz="4" w:space="0" w:color="auto"/>
              <w:bottom w:val="single" w:sz="4" w:space="0" w:color="auto"/>
              <w:right w:val="single" w:sz="4" w:space="0" w:color="auto"/>
            </w:tcBorders>
          </w:tcPr>
          <w:p w14:paraId="062089DE" w14:textId="77777777" w:rsidR="00FE779B" w:rsidRPr="00C94816" w:rsidRDefault="00FE779B" w:rsidP="00687739">
            <w:pPr>
              <w:pStyle w:val="120"/>
              <w:rPr>
                <w:szCs w:val="24"/>
                <w:lang w:eastAsia="en-US"/>
              </w:rPr>
            </w:pPr>
          </w:p>
        </w:tc>
      </w:tr>
      <w:tr w:rsidR="00FE779B" w:rsidRPr="00C94816" w14:paraId="327DBB56"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572E9E5A" w14:textId="77777777" w:rsidR="00FE779B" w:rsidRPr="00C94816" w:rsidRDefault="00FE779B" w:rsidP="00687739">
            <w:pPr>
              <w:pStyle w:val="120"/>
              <w:rPr>
                <w:szCs w:val="24"/>
                <w:lang w:eastAsia="en-US"/>
              </w:rPr>
            </w:pPr>
            <w:r w:rsidRPr="00C94816">
              <w:rPr>
                <w:b/>
                <w:szCs w:val="24"/>
                <w:lang w:eastAsia="en-US"/>
              </w:rPr>
              <w:t>Дополнительное оборудование</w:t>
            </w:r>
          </w:p>
        </w:tc>
      </w:tr>
      <w:tr w:rsidR="00FE779B" w:rsidRPr="00C94816" w14:paraId="3368E3A5"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1C88A783"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418F1B31" w14:textId="77777777" w:rsidR="00FE779B" w:rsidRPr="00C94816" w:rsidRDefault="00FE779B" w:rsidP="00687739">
            <w:pPr>
              <w:pStyle w:val="120"/>
              <w:rPr>
                <w:iCs w:val="0"/>
                <w:szCs w:val="24"/>
                <w:lang w:eastAsia="en-US"/>
              </w:rPr>
            </w:pPr>
            <w:r w:rsidRPr="00C94816">
              <w:rPr>
                <w:iCs w:val="0"/>
                <w:szCs w:val="24"/>
                <w:lang w:eastAsia="en-US"/>
              </w:rPr>
              <w:t>МФУ</w:t>
            </w:r>
          </w:p>
        </w:tc>
        <w:tc>
          <w:tcPr>
            <w:tcW w:w="1164" w:type="pct"/>
            <w:tcBorders>
              <w:top w:val="single" w:sz="4" w:space="0" w:color="auto"/>
              <w:left w:val="single" w:sz="4" w:space="0" w:color="auto"/>
              <w:bottom w:val="single" w:sz="4" w:space="0" w:color="auto"/>
              <w:right w:val="single" w:sz="4" w:space="0" w:color="auto"/>
            </w:tcBorders>
          </w:tcPr>
          <w:p w14:paraId="2A12EF09" w14:textId="77777777" w:rsidR="00FE779B" w:rsidRPr="00C94816" w:rsidRDefault="00FE779B" w:rsidP="00687739">
            <w:pPr>
              <w:pStyle w:val="120"/>
              <w:rPr>
                <w:szCs w:val="24"/>
                <w:lang w:eastAsia="en-US"/>
              </w:rPr>
            </w:pPr>
          </w:p>
        </w:tc>
      </w:tr>
      <w:tr w:rsidR="00FE779B" w:rsidRPr="00C94816" w14:paraId="630491D1"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59F1ED55"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hideMark/>
          </w:tcPr>
          <w:p w14:paraId="312ABF28" w14:textId="77777777" w:rsidR="00FE779B" w:rsidRPr="00C94816" w:rsidRDefault="00FE779B" w:rsidP="00687739">
            <w:pPr>
              <w:pStyle w:val="120"/>
              <w:rPr>
                <w:szCs w:val="24"/>
                <w:lang w:eastAsia="en-US"/>
              </w:rPr>
            </w:pPr>
            <w:r w:rsidRPr="00C94816">
              <w:rPr>
                <w:szCs w:val="24"/>
                <w:lang w:eastAsia="en-US"/>
              </w:rPr>
              <w:t>ЭБС</w:t>
            </w:r>
          </w:p>
        </w:tc>
        <w:tc>
          <w:tcPr>
            <w:tcW w:w="1164" w:type="pct"/>
            <w:tcBorders>
              <w:top w:val="single" w:sz="4" w:space="0" w:color="auto"/>
              <w:left w:val="single" w:sz="4" w:space="0" w:color="auto"/>
              <w:bottom w:val="single" w:sz="4" w:space="0" w:color="auto"/>
              <w:right w:val="single" w:sz="4" w:space="0" w:color="auto"/>
            </w:tcBorders>
          </w:tcPr>
          <w:p w14:paraId="4FF41CE0" w14:textId="77777777" w:rsidR="00FE779B" w:rsidRPr="00C94816" w:rsidRDefault="00FE779B" w:rsidP="00687739">
            <w:pPr>
              <w:pStyle w:val="120"/>
              <w:rPr>
                <w:szCs w:val="24"/>
                <w:lang w:eastAsia="en-US"/>
              </w:rPr>
            </w:pPr>
          </w:p>
        </w:tc>
      </w:tr>
      <w:tr w:rsidR="00FE779B" w:rsidRPr="00C94816" w14:paraId="594E19EE"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415AF3F7" w14:textId="77777777" w:rsidR="00FE779B" w:rsidRPr="00C94816" w:rsidRDefault="00FE779B" w:rsidP="00687739">
            <w:pPr>
              <w:pStyle w:val="120"/>
              <w:rPr>
                <w:szCs w:val="24"/>
                <w:lang w:eastAsia="en-US"/>
              </w:rPr>
            </w:pPr>
            <w:r w:rsidRPr="00C94816">
              <w:rPr>
                <w:b/>
                <w:bCs/>
                <w:szCs w:val="24"/>
                <w:lang w:val="en-US" w:eastAsia="en-US"/>
              </w:rPr>
              <w:t>III</w:t>
            </w:r>
            <w:r w:rsidRPr="00C94816">
              <w:rPr>
                <w:b/>
                <w:bCs/>
                <w:szCs w:val="24"/>
                <w:lang w:eastAsia="en-US"/>
              </w:rPr>
              <w:t xml:space="preserve"> Дополнительное оборудование</w:t>
            </w:r>
          </w:p>
        </w:tc>
      </w:tr>
      <w:tr w:rsidR="00FE779B" w:rsidRPr="00C94816" w14:paraId="1D0E5109"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24459914" w14:textId="77777777" w:rsidR="00FE779B" w:rsidRPr="00C94816" w:rsidRDefault="00FE779B" w:rsidP="00687739">
            <w:pPr>
              <w:pStyle w:val="120"/>
              <w:rPr>
                <w:szCs w:val="24"/>
                <w:lang w:eastAsia="en-US"/>
              </w:rPr>
            </w:pPr>
            <w:r w:rsidRPr="00C94816">
              <w:rPr>
                <w:b/>
                <w:bCs/>
                <w:szCs w:val="24"/>
                <w:lang w:eastAsia="en-US"/>
              </w:rPr>
              <w:t>Основное оборудование</w:t>
            </w:r>
          </w:p>
        </w:tc>
      </w:tr>
      <w:tr w:rsidR="00FE779B" w:rsidRPr="00C94816" w14:paraId="7482A491" w14:textId="77777777" w:rsidTr="00FE779B">
        <w:tc>
          <w:tcPr>
            <w:tcW w:w="302" w:type="pct"/>
            <w:tcBorders>
              <w:top w:val="single" w:sz="4" w:space="0" w:color="auto"/>
              <w:left w:val="single" w:sz="4" w:space="0" w:color="auto"/>
              <w:bottom w:val="single" w:sz="4" w:space="0" w:color="auto"/>
              <w:right w:val="single" w:sz="4" w:space="0" w:color="auto"/>
            </w:tcBorders>
          </w:tcPr>
          <w:p w14:paraId="494785A9"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tcPr>
          <w:p w14:paraId="57DF717F" w14:textId="77777777" w:rsidR="00FE779B" w:rsidRPr="00C94816" w:rsidRDefault="00FE779B" w:rsidP="00687739">
            <w:pPr>
              <w:pStyle w:val="120"/>
              <w:rPr>
                <w:szCs w:val="24"/>
                <w:lang w:eastAsia="en-US"/>
              </w:rPr>
            </w:pPr>
            <w:r w:rsidRPr="00C94816">
              <w:rPr>
                <w:szCs w:val="24"/>
                <w:lang w:eastAsia="en-US"/>
              </w:rPr>
              <w:t>Учебная, справочная, методическая, художественная литература, периодические издания</w:t>
            </w:r>
          </w:p>
        </w:tc>
        <w:tc>
          <w:tcPr>
            <w:tcW w:w="1164" w:type="pct"/>
            <w:tcBorders>
              <w:top w:val="single" w:sz="4" w:space="0" w:color="auto"/>
              <w:left w:val="single" w:sz="4" w:space="0" w:color="auto"/>
              <w:bottom w:val="single" w:sz="4" w:space="0" w:color="auto"/>
              <w:right w:val="single" w:sz="4" w:space="0" w:color="auto"/>
            </w:tcBorders>
          </w:tcPr>
          <w:p w14:paraId="3211EB75" w14:textId="77777777" w:rsidR="00FE779B" w:rsidRPr="00C94816" w:rsidRDefault="00FE779B" w:rsidP="00687739">
            <w:pPr>
              <w:pStyle w:val="120"/>
              <w:rPr>
                <w:szCs w:val="24"/>
                <w:lang w:eastAsia="en-US"/>
              </w:rPr>
            </w:pPr>
          </w:p>
        </w:tc>
      </w:tr>
      <w:tr w:rsidR="00FE779B" w:rsidRPr="00C94816" w14:paraId="5D2855A1" w14:textId="77777777" w:rsidTr="00FE779B">
        <w:tc>
          <w:tcPr>
            <w:tcW w:w="302" w:type="pct"/>
            <w:tcBorders>
              <w:top w:val="single" w:sz="4" w:space="0" w:color="auto"/>
              <w:left w:val="single" w:sz="4" w:space="0" w:color="auto"/>
              <w:bottom w:val="single" w:sz="4" w:space="0" w:color="auto"/>
              <w:right w:val="single" w:sz="4" w:space="0" w:color="auto"/>
            </w:tcBorders>
          </w:tcPr>
          <w:p w14:paraId="52F0504D"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tcPr>
          <w:p w14:paraId="68457D1A" w14:textId="77777777" w:rsidR="00FE779B" w:rsidRPr="00C94816" w:rsidRDefault="00FE779B" w:rsidP="00687739">
            <w:pPr>
              <w:pStyle w:val="120"/>
              <w:rPr>
                <w:szCs w:val="24"/>
                <w:lang w:eastAsia="en-US"/>
              </w:rPr>
            </w:pPr>
            <w:r w:rsidRPr="00C94816">
              <w:rPr>
                <w:szCs w:val="24"/>
                <w:lang w:eastAsia="en-US"/>
              </w:rPr>
              <w:t>Электронные учебные пособия</w:t>
            </w:r>
          </w:p>
        </w:tc>
        <w:tc>
          <w:tcPr>
            <w:tcW w:w="1164" w:type="pct"/>
            <w:tcBorders>
              <w:top w:val="single" w:sz="4" w:space="0" w:color="auto"/>
              <w:left w:val="single" w:sz="4" w:space="0" w:color="auto"/>
              <w:bottom w:val="single" w:sz="4" w:space="0" w:color="auto"/>
              <w:right w:val="single" w:sz="4" w:space="0" w:color="auto"/>
            </w:tcBorders>
          </w:tcPr>
          <w:p w14:paraId="4CDD3433" w14:textId="77777777" w:rsidR="00FE779B" w:rsidRPr="00C94816" w:rsidRDefault="00FE779B" w:rsidP="00687739">
            <w:pPr>
              <w:pStyle w:val="120"/>
              <w:rPr>
                <w:szCs w:val="24"/>
                <w:lang w:eastAsia="en-US"/>
              </w:rPr>
            </w:pPr>
          </w:p>
        </w:tc>
      </w:tr>
      <w:tr w:rsidR="00FE779B" w:rsidRPr="00C94816" w14:paraId="4A88DD44" w14:textId="77777777" w:rsidTr="00FE779B">
        <w:trPr>
          <w:trHeight w:val="278"/>
        </w:trPr>
        <w:tc>
          <w:tcPr>
            <w:tcW w:w="5000" w:type="pct"/>
            <w:gridSpan w:val="3"/>
            <w:tcBorders>
              <w:top w:val="single" w:sz="4" w:space="0" w:color="auto"/>
              <w:left w:val="single" w:sz="4" w:space="0" w:color="auto"/>
              <w:bottom w:val="single" w:sz="4" w:space="0" w:color="auto"/>
              <w:right w:val="single" w:sz="4" w:space="0" w:color="auto"/>
            </w:tcBorders>
          </w:tcPr>
          <w:p w14:paraId="6F69D7CE" w14:textId="77777777" w:rsidR="00FE779B" w:rsidRPr="00C94816" w:rsidRDefault="00FE779B" w:rsidP="00687739">
            <w:pPr>
              <w:pStyle w:val="120"/>
              <w:jc w:val="center"/>
              <w:rPr>
                <w:b/>
                <w:bCs/>
                <w:szCs w:val="24"/>
                <w:lang w:eastAsia="en-US"/>
              </w:rPr>
            </w:pPr>
            <w:r w:rsidRPr="00C94816">
              <w:rPr>
                <w:b/>
                <w:bCs/>
                <w:szCs w:val="24"/>
                <w:lang w:eastAsia="en-US"/>
              </w:rPr>
              <w:t>Актовый зал</w:t>
            </w:r>
          </w:p>
        </w:tc>
      </w:tr>
      <w:tr w:rsidR="00FE779B" w:rsidRPr="00C94816" w14:paraId="51D44A95" w14:textId="77777777" w:rsidTr="00FE779B">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14:paraId="7F9D550A" w14:textId="77777777" w:rsidR="00FE779B" w:rsidRPr="00C94816" w:rsidRDefault="00FE779B" w:rsidP="00687739">
            <w:pPr>
              <w:pStyle w:val="120"/>
              <w:rPr>
                <w:b/>
                <w:bCs/>
                <w:szCs w:val="24"/>
                <w:lang w:eastAsia="en-US"/>
              </w:rPr>
            </w:pPr>
            <w:r w:rsidRPr="00C94816">
              <w:rPr>
                <w:b/>
                <w:bCs/>
                <w:szCs w:val="24"/>
                <w:lang w:val="en-US" w:eastAsia="en-US"/>
              </w:rPr>
              <w:t>I</w:t>
            </w:r>
            <w:r w:rsidRPr="00C94816">
              <w:rPr>
                <w:b/>
                <w:bCs/>
                <w:szCs w:val="24"/>
                <w:lang w:eastAsia="en-US"/>
              </w:rPr>
              <w:t xml:space="preserve"> Основное оборудование</w:t>
            </w:r>
          </w:p>
        </w:tc>
      </w:tr>
      <w:tr w:rsidR="00FE779B" w:rsidRPr="00C94816" w14:paraId="4D6C3B39"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583E09F9"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5F11791C" w14:textId="22375EAF" w:rsidR="00FE779B" w:rsidRPr="00C94816" w:rsidRDefault="00FE779B" w:rsidP="00687739">
            <w:pPr>
              <w:pStyle w:val="120"/>
              <w:rPr>
                <w:szCs w:val="24"/>
                <w:lang w:eastAsia="en-US"/>
              </w:rPr>
            </w:pPr>
            <w:r w:rsidRPr="00FE779B">
              <w:rPr>
                <w:szCs w:val="24"/>
                <w:lang w:eastAsia="en-US"/>
              </w:rPr>
              <w:t>Посадочные места для студентов</w:t>
            </w:r>
          </w:p>
        </w:tc>
        <w:tc>
          <w:tcPr>
            <w:tcW w:w="1164" w:type="pct"/>
            <w:tcBorders>
              <w:top w:val="single" w:sz="4" w:space="0" w:color="auto"/>
              <w:left w:val="single" w:sz="4" w:space="0" w:color="auto"/>
              <w:bottom w:val="single" w:sz="4" w:space="0" w:color="auto"/>
              <w:right w:val="single" w:sz="4" w:space="0" w:color="auto"/>
            </w:tcBorders>
          </w:tcPr>
          <w:p w14:paraId="3C601757" w14:textId="77777777" w:rsidR="00FE779B" w:rsidRPr="00C94816" w:rsidRDefault="00FE779B" w:rsidP="00687739">
            <w:pPr>
              <w:pStyle w:val="120"/>
              <w:rPr>
                <w:szCs w:val="24"/>
                <w:lang w:eastAsia="en-US"/>
              </w:rPr>
            </w:pPr>
          </w:p>
        </w:tc>
      </w:tr>
      <w:tr w:rsidR="00FE779B" w:rsidRPr="00C94816" w14:paraId="7D0EFAE6"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4C28D2A6"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hideMark/>
          </w:tcPr>
          <w:p w14:paraId="5525F515" w14:textId="53EA003B" w:rsidR="00FE779B" w:rsidRPr="00C94816" w:rsidRDefault="00FE779B" w:rsidP="00687739">
            <w:pPr>
              <w:pStyle w:val="120"/>
              <w:rPr>
                <w:szCs w:val="24"/>
                <w:lang w:eastAsia="en-US"/>
              </w:rPr>
            </w:pPr>
            <w:r w:rsidRPr="00C94816">
              <w:rPr>
                <w:szCs w:val="24"/>
                <w:lang w:eastAsia="en-US"/>
              </w:rPr>
              <w:t>Ст</w:t>
            </w:r>
            <w:r>
              <w:rPr>
                <w:szCs w:val="24"/>
                <w:lang w:eastAsia="en-US"/>
              </w:rPr>
              <w:t>ол</w:t>
            </w:r>
          </w:p>
        </w:tc>
        <w:tc>
          <w:tcPr>
            <w:tcW w:w="1164" w:type="pct"/>
            <w:tcBorders>
              <w:top w:val="single" w:sz="4" w:space="0" w:color="auto"/>
              <w:left w:val="single" w:sz="4" w:space="0" w:color="auto"/>
              <w:bottom w:val="single" w:sz="4" w:space="0" w:color="auto"/>
              <w:right w:val="single" w:sz="4" w:space="0" w:color="auto"/>
            </w:tcBorders>
          </w:tcPr>
          <w:p w14:paraId="2C380B1C" w14:textId="77777777" w:rsidR="00FE779B" w:rsidRPr="00C94816" w:rsidRDefault="00FE779B" w:rsidP="00687739">
            <w:pPr>
              <w:pStyle w:val="120"/>
              <w:rPr>
                <w:szCs w:val="24"/>
                <w:lang w:eastAsia="en-US"/>
              </w:rPr>
            </w:pPr>
          </w:p>
        </w:tc>
      </w:tr>
      <w:tr w:rsidR="00FE779B" w:rsidRPr="00C94816" w14:paraId="4ADF7AD0"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42BC3F91" w14:textId="77777777" w:rsidR="00FE779B" w:rsidRPr="00C94816" w:rsidRDefault="00FE779B" w:rsidP="00687739">
            <w:pPr>
              <w:pStyle w:val="120"/>
              <w:rPr>
                <w:szCs w:val="24"/>
                <w:lang w:eastAsia="en-US"/>
              </w:rPr>
            </w:pPr>
            <w:r w:rsidRPr="00C94816">
              <w:rPr>
                <w:b/>
                <w:bCs/>
                <w:szCs w:val="24"/>
                <w:lang w:val="en-US" w:eastAsia="en-US"/>
              </w:rPr>
              <w:t>II</w:t>
            </w:r>
            <w:r w:rsidRPr="00C94816">
              <w:rPr>
                <w:b/>
                <w:bCs/>
                <w:szCs w:val="24"/>
                <w:lang w:eastAsia="en-US"/>
              </w:rPr>
              <w:t xml:space="preserve"> Технические средства </w:t>
            </w:r>
          </w:p>
        </w:tc>
      </w:tr>
      <w:tr w:rsidR="00FE779B" w:rsidRPr="00C94816" w14:paraId="4E1C0AB4" w14:textId="77777777" w:rsidTr="00FE779B">
        <w:tc>
          <w:tcPr>
            <w:tcW w:w="5000" w:type="pct"/>
            <w:gridSpan w:val="3"/>
            <w:tcBorders>
              <w:top w:val="single" w:sz="4" w:space="0" w:color="auto"/>
              <w:left w:val="single" w:sz="4" w:space="0" w:color="auto"/>
              <w:bottom w:val="single" w:sz="4" w:space="0" w:color="auto"/>
              <w:right w:val="single" w:sz="4" w:space="0" w:color="auto"/>
            </w:tcBorders>
            <w:hideMark/>
          </w:tcPr>
          <w:p w14:paraId="7A774EEE" w14:textId="77777777" w:rsidR="00FE779B" w:rsidRPr="00C94816" w:rsidRDefault="00FE779B" w:rsidP="00687739">
            <w:pPr>
              <w:pStyle w:val="120"/>
              <w:rPr>
                <w:szCs w:val="24"/>
                <w:lang w:eastAsia="en-US"/>
              </w:rPr>
            </w:pPr>
            <w:r w:rsidRPr="00C94816">
              <w:rPr>
                <w:b/>
                <w:bCs/>
                <w:szCs w:val="24"/>
                <w:lang w:eastAsia="en-US"/>
              </w:rPr>
              <w:t>Основное оборудование</w:t>
            </w:r>
          </w:p>
        </w:tc>
      </w:tr>
      <w:tr w:rsidR="00FE779B" w:rsidRPr="00C94816" w14:paraId="7F324B22" w14:textId="77777777" w:rsidTr="00FE779B">
        <w:tc>
          <w:tcPr>
            <w:tcW w:w="302" w:type="pct"/>
            <w:tcBorders>
              <w:top w:val="single" w:sz="4" w:space="0" w:color="auto"/>
              <w:left w:val="single" w:sz="4" w:space="0" w:color="auto"/>
              <w:bottom w:val="single" w:sz="4" w:space="0" w:color="auto"/>
              <w:right w:val="single" w:sz="4" w:space="0" w:color="auto"/>
            </w:tcBorders>
            <w:hideMark/>
          </w:tcPr>
          <w:p w14:paraId="24D37A2D" w14:textId="77777777" w:rsidR="00FE779B" w:rsidRPr="00C94816" w:rsidRDefault="00FE779B" w:rsidP="00687739">
            <w:pPr>
              <w:pStyle w:val="120"/>
              <w:rPr>
                <w:szCs w:val="24"/>
                <w:lang w:eastAsia="en-US"/>
              </w:rPr>
            </w:pPr>
            <w:r w:rsidRPr="00C94816">
              <w:rPr>
                <w:szCs w:val="24"/>
                <w:lang w:eastAsia="en-US"/>
              </w:rPr>
              <w:t>1</w:t>
            </w:r>
          </w:p>
        </w:tc>
        <w:tc>
          <w:tcPr>
            <w:tcW w:w="3534" w:type="pct"/>
            <w:tcBorders>
              <w:top w:val="single" w:sz="4" w:space="0" w:color="auto"/>
              <w:left w:val="single" w:sz="4" w:space="0" w:color="auto"/>
              <w:bottom w:val="single" w:sz="4" w:space="0" w:color="auto"/>
              <w:right w:val="single" w:sz="4" w:space="0" w:color="auto"/>
            </w:tcBorders>
            <w:hideMark/>
          </w:tcPr>
          <w:p w14:paraId="6002E191" w14:textId="77777777" w:rsidR="00FE779B" w:rsidRPr="00C94816" w:rsidRDefault="00FE779B" w:rsidP="00687739">
            <w:pPr>
              <w:pStyle w:val="120"/>
              <w:rPr>
                <w:szCs w:val="24"/>
                <w:lang w:eastAsia="en-US"/>
              </w:rPr>
            </w:pPr>
            <w:r w:rsidRPr="00C94816">
              <w:rPr>
                <w:szCs w:val="24"/>
                <w:lang w:eastAsia="en-US"/>
              </w:rPr>
              <w:t>Компьютер (с выходом в сеть Интернет)</w:t>
            </w:r>
          </w:p>
        </w:tc>
        <w:tc>
          <w:tcPr>
            <w:tcW w:w="1164" w:type="pct"/>
            <w:tcBorders>
              <w:top w:val="single" w:sz="4" w:space="0" w:color="auto"/>
              <w:left w:val="single" w:sz="4" w:space="0" w:color="auto"/>
              <w:bottom w:val="single" w:sz="4" w:space="0" w:color="auto"/>
              <w:right w:val="single" w:sz="4" w:space="0" w:color="auto"/>
            </w:tcBorders>
          </w:tcPr>
          <w:p w14:paraId="699473FB" w14:textId="77777777" w:rsidR="00FE779B" w:rsidRPr="00C94816" w:rsidRDefault="00FE779B" w:rsidP="00687739">
            <w:pPr>
              <w:pStyle w:val="120"/>
              <w:rPr>
                <w:szCs w:val="24"/>
                <w:lang w:eastAsia="en-US"/>
              </w:rPr>
            </w:pPr>
          </w:p>
        </w:tc>
      </w:tr>
      <w:tr w:rsidR="00FE779B" w:rsidRPr="00C94816" w14:paraId="7946FF0F" w14:textId="77777777" w:rsidTr="00FE779B">
        <w:tc>
          <w:tcPr>
            <w:tcW w:w="302" w:type="pct"/>
            <w:tcBorders>
              <w:top w:val="single" w:sz="4" w:space="0" w:color="auto"/>
              <w:left w:val="single" w:sz="4" w:space="0" w:color="auto"/>
              <w:bottom w:val="single" w:sz="4" w:space="0" w:color="auto"/>
              <w:right w:val="single" w:sz="4" w:space="0" w:color="auto"/>
            </w:tcBorders>
          </w:tcPr>
          <w:p w14:paraId="47794738" w14:textId="77777777" w:rsidR="00FE779B" w:rsidRPr="00C94816" w:rsidRDefault="00FE779B" w:rsidP="00687739">
            <w:pPr>
              <w:pStyle w:val="120"/>
              <w:rPr>
                <w:szCs w:val="24"/>
                <w:lang w:eastAsia="en-US"/>
              </w:rPr>
            </w:pPr>
            <w:r w:rsidRPr="00C94816">
              <w:rPr>
                <w:szCs w:val="24"/>
                <w:lang w:eastAsia="en-US"/>
              </w:rPr>
              <w:t>2</w:t>
            </w:r>
          </w:p>
        </w:tc>
        <w:tc>
          <w:tcPr>
            <w:tcW w:w="3534" w:type="pct"/>
            <w:tcBorders>
              <w:top w:val="single" w:sz="4" w:space="0" w:color="auto"/>
              <w:left w:val="single" w:sz="4" w:space="0" w:color="auto"/>
              <w:bottom w:val="single" w:sz="4" w:space="0" w:color="auto"/>
              <w:right w:val="single" w:sz="4" w:space="0" w:color="auto"/>
            </w:tcBorders>
          </w:tcPr>
          <w:p w14:paraId="12AE1087" w14:textId="77777777" w:rsidR="00FE779B" w:rsidRPr="00C94816" w:rsidRDefault="00FE779B" w:rsidP="00687739">
            <w:pPr>
              <w:pStyle w:val="120"/>
              <w:rPr>
                <w:szCs w:val="24"/>
                <w:lang w:eastAsia="en-US"/>
              </w:rPr>
            </w:pPr>
            <w:r w:rsidRPr="00C94816">
              <w:rPr>
                <w:szCs w:val="24"/>
                <w:lang w:eastAsia="en-US"/>
              </w:rPr>
              <w:t>Мультимедийный проектор</w:t>
            </w:r>
          </w:p>
        </w:tc>
        <w:tc>
          <w:tcPr>
            <w:tcW w:w="1164" w:type="pct"/>
            <w:tcBorders>
              <w:top w:val="single" w:sz="4" w:space="0" w:color="auto"/>
              <w:left w:val="single" w:sz="4" w:space="0" w:color="auto"/>
              <w:bottom w:val="single" w:sz="4" w:space="0" w:color="auto"/>
              <w:right w:val="single" w:sz="4" w:space="0" w:color="auto"/>
            </w:tcBorders>
          </w:tcPr>
          <w:p w14:paraId="3ABCD513" w14:textId="77777777" w:rsidR="00FE779B" w:rsidRPr="00C94816" w:rsidRDefault="00FE779B" w:rsidP="00687739">
            <w:pPr>
              <w:pStyle w:val="120"/>
              <w:rPr>
                <w:szCs w:val="24"/>
                <w:lang w:eastAsia="en-US"/>
              </w:rPr>
            </w:pPr>
          </w:p>
        </w:tc>
      </w:tr>
      <w:tr w:rsidR="00FE779B" w:rsidRPr="00C94816" w14:paraId="1A3180C2" w14:textId="77777777" w:rsidTr="00FE779B">
        <w:tc>
          <w:tcPr>
            <w:tcW w:w="302" w:type="pct"/>
            <w:tcBorders>
              <w:top w:val="single" w:sz="4" w:space="0" w:color="auto"/>
              <w:left w:val="single" w:sz="4" w:space="0" w:color="auto"/>
              <w:bottom w:val="single" w:sz="4" w:space="0" w:color="auto"/>
              <w:right w:val="single" w:sz="4" w:space="0" w:color="auto"/>
            </w:tcBorders>
          </w:tcPr>
          <w:p w14:paraId="33B3D564" w14:textId="77777777" w:rsidR="00FE779B" w:rsidRPr="00C94816" w:rsidRDefault="00FE779B" w:rsidP="00687739">
            <w:pPr>
              <w:pStyle w:val="120"/>
              <w:rPr>
                <w:szCs w:val="24"/>
                <w:lang w:eastAsia="en-US"/>
              </w:rPr>
            </w:pPr>
            <w:r w:rsidRPr="00C94816">
              <w:rPr>
                <w:szCs w:val="24"/>
                <w:lang w:eastAsia="en-US"/>
              </w:rPr>
              <w:t>3</w:t>
            </w:r>
          </w:p>
        </w:tc>
        <w:tc>
          <w:tcPr>
            <w:tcW w:w="3534" w:type="pct"/>
            <w:tcBorders>
              <w:top w:val="single" w:sz="4" w:space="0" w:color="auto"/>
              <w:left w:val="single" w:sz="4" w:space="0" w:color="auto"/>
              <w:bottom w:val="single" w:sz="4" w:space="0" w:color="auto"/>
              <w:right w:val="single" w:sz="4" w:space="0" w:color="auto"/>
            </w:tcBorders>
          </w:tcPr>
          <w:p w14:paraId="150E2962" w14:textId="77777777" w:rsidR="00FE779B" w:rsidRPr="00C94816" w:rsidRDefault="00FE779B" w:rsidP="00687739">
            <w:pPr>
              <w:pStyle w:val="120"/>
              <w:rPr>
                <w:szCs w:val="24"/>
                <w:lang w:eastAsia="en-US"/>
              </w:rPr>
            </w:pPr>
            <w:r w:rsidRPr="00C94816">
              <w:rPr>
                <w:szCs w:val="24"/>
                <w:lang w:eastAsia="en-US"/>
              </w:rPr>
              <w:t>Экран</w:t>
            </w:r>
          </w:p>
        </w:tc>
        <w:tc>
          <w:tcPr>
            <w:tcW w:w="1164" w:type="pct"/>
            <w:tcBorders>
              <w:top w:val="single" w:sz="4" w:space="0" w:color="auto"/>
              <w:left w:val="single" w:sz="4" w:space="0" w:color="auto"/>
              <w:bottom w:val="single" w:sz="4" w:space="0" w:color="auto"/>
              <w:right w:val="single" w:sz="4" w:space="0" w:color="auto"/>
            </w:tcBorders>
          </w:tcPr>
          <w:p w14:paraId="5B565616" w14:textId="77777777" w:rsidR="00FE779B" w:rsidRPr="00C94816" w:rsidRDefault="00FE779B" w:rsidP="00687739">
            <w:pPr>
              <w:pStyle w:val="120"/>
              <w:rPr>
                <w:szCs w:val="24"/>
                <w:lang w:eastAsia="en-US"/>
              </w:rPr>
            </w:pPr>
          </w:p>
        </w:tc>
      </w:tr>
    </w:tbl>
    <w:p w14:paraId="322B102A" w14:textId="6C1C9FC8" w:rsidR="006F7150" w:rsidRDefault="006F7150" w:rsidP="006F7150">
      <w:pPr>
        <w:autoSpaceDE w:val="0"/>
        <w:autoSpaceDN w:val="0"/>
        <w:adjustRightInd w:val="0"/>
        <w:spacing w:after="0" w:line="240" w:lineRule="auto"/>
        <w:ind w:left="1134" w:firstLine="284"/>
        <w:jc w:val="both"/>
        <w:rPr>
          <w:rFonts w:ascii="Times New Roman" w:eastAsia="Times New Roman,Bold" w:hAnsi="Times New Roman" w:cs="Times New Roman"/>
          <w:b/>
          <w:sz w:val="28"/>
          <w:szCs w:val="28"/>
        </w:rPr>
      </w:pPr>
    </w:p>
    <w:p w14:paraId="03B6D236" w14:textId="05363EDE" w:rsidR="006F7150" w:rsidRPr="00B450B6" w:rsidRDefault="00477209" w:rsidP="00477209">
      <w:pPr>
        <w:autoSpaceDE w:val="0"/>
        <w:autoSpaceDN w:val="0"/>
        <w:adjustRightInd w:val="0"/>
        <w:spacing w:after="0" w:line="240" w:lineRule="auto"/>
        <w:ind w:left="1134" w:firstLine="284"/>
        <w:jc w:val="both"/>
        <w:rPr>
          <w:rFonts w:ascii="Times New Roman" w:eastAsia="Times New Roman,Bold" w:hAnsi="Times New Roman" w:cs="Times New Roman"/>
          <w:b/>
          <w:sz w:val="28"/>
          <w:szCs w:val="28"/>
        </w:rPr>
      </w:pPr>
      <w:r w:rsidRPr="00B450B6">
        <w:rPr>
          <w:rFonts w:ascii="Times New Roman" w:eastAsia="Times New Roman,Bold" w:hAnsi="Times New Roman" w:cs="Times New Roman"/>
          <w:b/>
          <w:sz w:val="28"/>
          <w:szCs w:val="28"/>
        </w:rPr>
        <w:t>6.1.2.3. Оснащение лабораторий и мастерских</w:t>
      </w:r>
    </w:p>
    <w:p w14:paraId="6D3C693B" w14:textId="32637906" w:rsidR="004E0192" w:rsidRDefault="004E0192" w:rsidP="004E0192">
      <w:pPr>
        <w:suppressAutoHyphens/>
        <w:spacing w:after="0"/>
        <w:ind w:firstLine="709"/>
        <w:jc w:val="center"/>
        <w:rPr>
          <w:rFonts w:ascii="Times New Roman" w:hAnsi="Times New Roman"/>
          <w:bCs/>
          <w:sz w:val="28"/>
          <w:szCs w:val="24"/>
        </w:rPr>
      </w:pPr>
      <w:r w:rsidRPr="004E0192">
        <w:rPr>
          <w:rFonts w:ascii="Times New Roman" w:hAnsi="Times New Roman"/>
          <w:bCs/>
          <w:sz w:val="28"/>
          <w:szCs w:val="24"/>
        </w:rPr>
        <w:t>Лаборатория «</w:t>
      </w:r>
      <w:r w:rsidRPr="004E0192">
        <w:rPr>
          <w:rFonts w:ascii="Times New Roman" w:hAnsi="Times New Roman"/>
          <w:bCs/>
          <w:iCs/>
          <w:sz w:val="28"/>
          <w:szCs w:val="24"/>
        </w:rPr>
        <w:t>Строительного дела и материалов</w:t>
      </w:r>
      <w:r w:rsidRPr="004E0192">
        <w:rPr>
          <w:rFonts w:ascii="Times New Roman" w:hAnsi="Times New Roman"/>
          <w:bCs/>
          <w:sz w:val="28"/>
          <w:szCs w:val="24"/>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4E0192" w:rsidRPr="00660FBE" w14:paraId="41D9CAB0" w14:textId="77777777" w:rsidTr="004A08B7">
        <w:tc>
          <w:tcPr>
            <w:tcW w:w="516" w:type="dxa"/>
            <w:shd w:val="clear" w:color="auto" w:fill="auto"/>
          </w:tcPr>
          <w:p w14:paraId="6635F158" w14:textId="77777777" w:rsidR="004E0192" w:rsidRPr="00660FBE" w:rsidRDefault="004E0192"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3E78A2F2" w14:textId="77777777" w:rsidR="004E0192" w:rsidRPr="00660FBE" w:rsidRDefault="004E0192"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350FFFEC" w14:textId="77777777" w:rsidR="004E0192" w:rsidRPr="00660FBE" w:rsidRDefault="004E0192"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4E0192" w:rsidRPr="00660FBE" w14:paraId="009D007A" w14:textId="77777777" w:rsidTr="004A08B7">
        <w:tc>
          <w:tcPr>
            <w:tcW w:w="9468" w:type="dxa"/>
            <w:gridSpan w:val="3"/>
            <w:shd w:val="clear" w:color="auto" w:fill="auto"/>
          </w:tcPr>
          <w:p w14:paraId="5B41A67D" w14:textId="77777777" w:rsidR="004E0192" w:rsidRPr="00660FBE" w:rsidRDefault="004E0192" w:rsidP="004A08B7">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4E0192" w:rsidRPr="00660FBE" w14:paraId="70CE8B7B" w14:textId="77777777" w:rsidTr="004A08B7">
        <w:tc>
          <w:tcPr>
            <w:tcW w:w="9468" w:type="dxa"/>
            <w:gridSpan w:val="3"/>
            <w:shd w:val="clear" w:color="auto" w:fill="auto"/>
          </w:tcPr>
          <w:p w14:paraId="2227ED7D" w14:textId="77777777" w:rsidR="004E0192" w:rsidRPr="00660FBE" w:rsidRDefault="004E0192" w:rsidP="004A08B7">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4E0192" w:rsidRPr="00660FBE" w14:paraId="370B41CE" w14:textId="77777777" w:rsidTr="004A08B7">
        <w:tc>
          <w:tcPr>
            <w:tcW w:w="516" w:type="dxa"/>
            <w:shd w:val="clear" w:color="auto" w:fill="auto"/>
          </w:tcPr>
          <w:p w14:paraId="3EC9E66E" w14:textId="77777777" w:rsidR="004E0192" w:rsidRPr="00660FBE" w:rsidRDefault="004E0192"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6299EC0A" w14:textId="77777777" w:rsidR="004E0192" w:rsidRPr="00660FBE" w:rsidRDefault="004E0192"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 ученически</w:t>
            </w:r>
            <w:r>
              <w:rPr>
                <w:rFonts w:ascii="Times New Roman" w:eastAsia="Calibri" w:hAnsi="Times New Roman" w:cs="Times New Roman"/>
                <w:sz w:val="24"/>
                <w:szCs w:val="24"/>
                <w:lang w:eastAsia="en-US"/>
              </w:rPr>
              <w:t>й</w:t>
            </w:r>
          </w:p>
        </w:tc>
        <w:tc>
          <w:tcPr>
            <w:tcW w:w="2892" w:type="dxa"/>
            <w:shd w:val="clear" w:color="auto" w:fill="auto"/>
          </w:tcPr>
          <w:p w14:paraId="460132EB" w14:textId="44EF6F7B" w:rsidR="004E0192" w:rsidRPr="00660FBE" w:rsidRDefault="004E0192" w:rsidP="004A08B7">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 xml:space="preserve">Стол ученический </w:t>
            </w:r>
          </w:p>
        </w:tc>
      </w:tr>
      <w:tr w:rsidR="004E0192" w:rsidRPr="00660FBE" w14:paraId="6E5C6841" w14:textId="77777777" w:rsidTr="004A08B7">
        <w:tc>
          <w:tcPr>
            <w:tcW w:w="516" w:type="dxa"/>
            <w:shd w:val="clear" w:color="auto" w:fill="auto"/>
          </w:tcPr>
          <w:p w14:paraId="45E84CE9" w14:textId="77777777" w:rsidR="004E0192" w:rsidRPr="00660FBE" w:rsidRDefault="004E0192"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7BDB4EA6" w14:textId="77777777" w:rsidR="004E0192" w:rsidRPr="00660FBE" w:rsidRDefault="004E0192"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 ученически</w:t>
            </w:r>
            <w:r>
              <w:rPr>
                <w:rFonts w:ascii="Times New Roman" w:eastAsia="Calibri" w:hAnsi="Times New Roman" w:cs="Times New Roman"/>
                <w:sz w:val="24"/>
                <w:szCs w:val="24"/>
                <w:lang w:eastAsia="en-US"/>
              </w:rPr>
              <w:t>й</w:t>
            </w:r>
          </w:p>
        </w:tc>
        <w:tc>
          <w:tcPr>
            <w:tcW w:w="2892" w:type="dxa"/>
            <w:shd w:val="clear" w:color="auto" w:fill="auto"/>
          </w:tcPr>
          <w:p w14:paraId="27652580" w14:textId="77777777" w:rsidR="004E0192" w:rsidRPr="00660FBE" w:rsidRDefault="004E0192" w:rsidP="004A08B7">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Стул ученический</w:t>
            </w:r>
          </w:p>
        </w:tc>
      </w:tr>
      <w:tr w:rsidR="004E0192" w:rsidRPr="00660FBE" w14:paraId="62526360" w14:textId="77777777" w:rsidTr="004A08B7">
        <w:tc>
          <w:tcPr>
            <w:tcW w:w="516" w:type="dxa"/>
            <w:shd w:val="clear" w:color="auto" w:fill="auto"/>
          </w:tcPr>
          <w:p w14:paraId="6A186DC3" w14:textId="77777777" w:rsidR="004E0192" w:rsidRPr="00660FBE" w:rsidRDefault="004E0192"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4637BE43" w14:textId="77777777" w:rsidR="004E0192" w:rsidRPr="00660FBE" w:rsidRDefault="004E0192"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638AE3CF" w14:textId="77777777" w:rsidR="004E0192" w:rsidRPr="00660FBE" w:rsidRDefault="004E0192" w:rsidP="004A08B7">
            <w:pPr>
              <w:snapToGrid w:val="0"/>
              <w:spacing w:after="0" w:line="240" w:lineRule="auto"/>
              <w:contextualSpacing/>
              <w:rPr>
                <w:rFonts w:ascii="Times New Roman" w:eastAsia="Times New Roman" w:hAnsi="Times New Roman" w:cs="Times New Roman"/>
                <w:iCs/>
                <w:sz w:val="24"/>
                <w:szCs w:val="24"/>
                <w:lang w:eastAsia="en-US"/>
              </w:rPr>
            </w:pPr>
            <w:r w:rsidRPr="003A7CA1">
              <w:rPr>
                <w:rFonts w:ascii="Times New Roman" w:eastAsia="Times New Roman" w:hAnsi="Times New Roman" w:cs="Times New Roman"/>
                <w:iCs/>
                <w:sz w:val="24"/>
                <w:szCs w:val="24"/>
                <w:lang w:eastAsia="en-US"/>
              </w:rPr>
              <w:t>Стол рабочий</w:t>
            </w:r>
          </w:p>
        </w:tc>
      </w:tr>
      <w:tr w:rsidR="004E0192" w:rsidRPr="00660FBE" w14:paraId="09C11A67" w14:textId="77777777" w:rsidTr="004A08B7">
        <w:tc>
          <w:tcPr>
            <w:tcW w:w="516" w:type="dxa"/>
            <w:shd w:val="clear" w:color="auto" w:fill="auto"/>
          </w:tcPr>
          <w:p w14:paraId="042D99C2" w14:textId="3225DDF5"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4</w:t>
            </w:r>
          </w:p>
        </w:tc>
        <w:tc>
          <w:tcPr>
            <w:tcW w:w="6060" w:type="dxa"/>
            <w:shd w:val="clear" w:color="auto" w:fill="auto"/>
          </w:tcPr>
          <w:p w14:paraId="64706B6F" w14:textId="12845BF9" w:rsidR="004E0192" w:rsidRPr="00660FBE" w:rsidRDefault="004E0192" w:rsidP="004E0192">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rPr>
              <w:t>компьютер с программным обеспечением для преподавателя (системный блок, монитор, клавиатура, мышь) с выходом в Интернет</w:t>
            </w:r>
          </w:p>
        </w:tc>
        <w:tc>
          <w:tcPr>
            <w:tcW w:w="2892" w:type="dxa"/>
            <w:shd w:val="clear" w:color="auto" w:fill="auto"/>
          </w:tcPr>
          <w:p w14:paraId="47D677DC" w14:textId="77777777" w:rsidR="004E0192" w:rsidRPr="003A7CA1"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5CFBE381" w14:textId="77777777" w:rsidTr="004A08B7">
        <w:tc>
          <w:tcPr>
            <w:tcW w:w="516" w:type="dxa"/>
            <w:shd w:val="clear" w:color="auto" w:fill="auto"/>
          </w:tcPr>
          <w:p w14:paraId="3789B5EB" w14:textId="5512D508"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5</w:t>
            </w:r>
          </w:p>
        </w:tc>
        <w:tc>
          <w:tcPr>
            <w:tcW w:w="6060" w:type="dxa"/>
            <w:shd w:val="clear" w:color="auto" w:fill="auto"/>
          </w:tcPr>
          <w:p w14:paraId="3914CDF1" w14:textId="7AC921FD" w:rsidR="004E0192" w:rsidRPr="00660FBE" w:rsidRDefault="004E0192" w:rsidP="004E0192">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rPr>
              <w:t>экран (доска)</w:t>
            </w:r>
          </w:p>
        </w:tc>
        <w:tc>
          <w:tcPr>
            <w:tcW w:w="2892" w:type="dxa"/>
            <w:shd w:val="clear" w:color="auto" w:fill="auto"/>
          </w:tcPr>
          <w:p w14:paraId="6E2D5AA8" w14:textId="77777777" w:rsidR="004E0192" w:rsidRPr="003A7CA1"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1658E982" w14:textId="77777777" w:rsidTr="004A08B7">
        <w:tc>
          <w:tcPr>
            <w:tcW w:w="516" w:type="dxa"/>
            <w:shd w:val="clear" w:color="auto" w:fill="auto"/>
          </w:tcPr>
          <w:p w14:paraId="28DADF93" w14:textId="6FA12A6B"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6</w:t>
            </w:r>
          </w:p>
        </w:tc>
        <w:tc>
          <w:tcPr>
            <w:tcW w:w="6060" w:type="dxa"/>
            <w:shd w:val="clear" w:color="auto" w:fill="auto"/>
          </w:tcPr>
          <w:p w14:paraId="6FBFD28E" w14:textId="1129F281" w:rsidR="004E0192" w:rsidRPr="00660FBE" w:rsidRDefault="004E0192" w:rsidP="004E0192">
            <w:pPr>
              <w:spacing w:after="0" w:line="240" w:lineRule="auto"/>
              <w:rPr>
                <w:rFonts w:ascii="Times New Roman" w:eastAsia="Calibri" w:hAnsi="Times New Roman" w:cs="Times New Roman"/>
                <w:sz w:val="24"/>
                <w:szCs w:val="24"/>
                <w:lang w:eastAsia="en-US"/>
              </w:rPr>
            </w:pPr>
            <w:proofErr w:type="spellStart"/>
            <w:r w:rsidRPr="00FE01AF">
              <w:rPr>
                <w:rFonts w:ascii="Times New Roman" w:hAnsi="Times New Roman"/>
                <w:sz w:val="24"/>
                <w:szCs w:val="24"/>
              </w:rPr>
              <w:t>мультимедиапроектор</w:t>
            </w:r>
            <w:proofErr w:type="spellEnd"/>
          </w:p>
        </w:tc>
        <w:tc>
          <w:tcPr>
            <w:tcW w:w="2892" w:type="dxa"/>
            <w:shd w:val="clear" w:color="auto" w:fill="auto"/>
          </w:tcPr>
          <w:p w14:paraId="2CFD8EB8" w14:textId="77777777" w:rsidR="004E0192" w:rsidRPr="003A7CA1"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626B1D43" w14:textId="77777777" w:rsidTr="004A08B7">
        <w:tc>
          <w:tcPr>
            <w:tcW w:w="9468" w:type="dxa"/>
            <w:gridSpan w:val="3"/>
            <w:shd w:val="clear" w:color="auto" w:fill="auto"/>
          </w:tcPr>
          <w:p w14:paraId="0DBB384A"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r>
              <w:t xml:space="preserve"> </w:t>
            </w:r>
            <w:r w:rsidRPr="00E63AD4">
              <w:rPr>
                <w:rFonts w:ascii="Times New Roman" w:eastAsia="Times New Roman" w:hAnsi="Times New Roman" w:cs="Times New Roman"/>
                <w:b/>
                <w:bCs/>
                <w:iCs/>
                <w:sz w:val="24"/>
                <w:szCs w:val="24"/>
                <w:lang w:eastAsia="en-US"/>
              </w:rPr>
              <w:t>II Специализированное оборудование, мебель и системы хранения</w:t>
            </w:r>
          </w:p>
        </w:tc>
      </w:tr>
      <w:tr w:rsidR="004E0192" w:rsidRPr="00660FBE" w14:paraId="5840528B" w14:textId="77777777" w:rsidTr="004A08B7">
        <w:tc>
          <w:tcPr>
            <w:tcW w:w="9468" w:type="dxa"/>
            <w:gridSpan w:val="3"/>
            <w:shd w:val="clear" w:color="auto" w:fill="auto"/>
          </w:tcPr>
          <w:p w14:paraId="424E7DE3"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lastRenderedPageBreak/>
              <w:t>Основное оборудование</w:t>
            </w:r>
          </w:p>
        </w:tc>
      </w:tr>
      <w:tr w:rsidR="004E0192" w:rsidRPr="00660FBE" w14:paraId="73EB66C6" w14:textId="77777777" w:rsidTr="004A08B7">
        <w:tc>
          <w:tcPr>
            <w:tcW w:w="516" w:type="dxa"/>
            <w:shd w:val="clear" w:color="auto" w:fill="auto"/>
          </w:tcPr>
          <w:p w14:paraId="2272D9B3" w14:textId="7A7DE1ED" w:rsidR="004E0192"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B16676B" w14:textId="251AD011" w:rsidR="004E0192" w:rsidRPr="00660FBE" w:rsidRDefault="004E0192" w:rsidP="004E0192">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 xml:space="preserve">образцы строительных материалов (природные каменные, керамические, </w:t>
            </w:r>
            <w:proofErr w:type="spellStart"/>
            <w:r w:rsidRPr="00FE01AF">
              <w:rPr>
                <w:rFonts w:ascii="Times New Roman" w:hAnsi="Times New Roman"/>
                <w:sz w:val="24"/>
                <w:szCs w:val="24"/>
                <w:lang w:eastAsia="en-US"/>
              </w:rPr>
              <w:t>пескоцементы</w:t>
            </w:r>
            <w:proofErr w:type="spellEnd"/>
            <w:r w:rsidRPr="00FE01AF">
              <w:rPr>
                <w:rFonts w:ascii="Times New Roman" w:hAnsi="Times New Roman"/>
                <w:sz w:val="24"/>
                <w:szCs w:val="24"/>
                <w:lang w:eastAsia="en-US"/>
              </w:rPr>
              <w:t xml:space="preserve">, бетон, сухие строительные смеси, песок, отсев, древесина, металлы и сплавы, лакокрасочные) </w:t>
            </w:r>
          </w:p>
        </w:tc>
        <w:tc>
          <w:tcPr>
            <w:tcW w:w="2892" w:type="dxa"/>
            <w:shd w:val="clear" w:color="auto" w:fill="auto"/>
          </w:tcPr>
          <w:p w14:paraId="158A40FA"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5638E7D2" w14:textId="77777777" w:rsidTr="004A08B7">
        <w:tc>
          <w:tcPr>
            <w:tcW w:w="516" w:type="dxa"/>
            <w:shd w:val="clear" w:color="auto" w:fill="auto"/>
          </w:tcPr>
          <w:p w14:paraId="44B44DF8" w14:textId="77777777" w:rsidR="004E0192"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41FFB5C" w14:textId="10ACD4E6" w:rsidR="004E0192" w:rsidRPr="00660FBE" w:rsidRDefault="004E0192" w:rsidP="004E0192">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оборудование для определения физических и механических свойств строительных материалов</w:t>
            </w:r>
          </w:p>
        </w:tc>
        <w:tc>
          <w:tcPr>
            <w:tcW w:w="2892" w:type="dxa"/>
            <w:shd w:val="clear" w:color="auto" w:fill="auto"/>
          </w:tcPr>
          <w:p w14:paraId="69FAD136"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5FF76D41" w14:textId="77777777" w:rsidTr="004A08B7">
        <w:tc>
          <w:tcPr>
            <w:tcW w:w="516" w:type="dxa"/>
            <w:shd w:val="clear" w:color="auto" w:fill="auto"/>
          </w:tcPr>
          <w:p w14:paraId="62D2473B" w14:textId="77777777" w:rsidR="004E0192"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8037B4D" w14:textId="6261FCE3" w:rsidR="004E0192" w:rsidRPr="00660FBE" w:rsidRDefault="004E0192" w:rsidP="004E0192">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набор сит для определения гранулометрического состава песка</w:t>
            </w:r>
          </w:p>
        </w:tc>
        <w:tc>
          <w:tcPr>
            <w:tcW w:w="2892" w:type="dxa"/>
            <w:shd w:val="clear" w:color="auto" w:fill="auto"/>
          </w:tcPr>
          <w:p w14:paraId="789DFCC8"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246A25EB" w14:textId="77777777" w:rsidTr="004A08B7">
        <w:tc>
          <w:tcPr>
            <w:tcW w:w="516" w:type="dxa"/>
            <w:shd w:val="clear" w:color="auto" w:fill="auto"/>
          </w:tcPr>
          <w:p w14:paraId="6512B007" w14:textId="77777777" w:rsidR="004E0192"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8F7FB53" w14:textId="3FC2081F" w:rsidR="004E0192" w:rsidRPr="00660FBE" w:rsidRDefault="004E0192" w:rsidP="004E0192">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rPr>
              <w:t>комплект методических материалов</w:t>
            </w:r>
          </w:p>
        </w:tc>
        <w:tc>
          <w:tcPr>
            <w:tcW w:w="2892" w:type="dxa"/>
            <w:shd w:val="clear" w:color="auto" w:fill="auto"/>
          </w:tcPr>
          <w:p w14:paraId="7C715F83"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0C0D2E72" w14:textId="77777777" w:rsidTr="004A08B7">
        <w:tc>
          <w:tcPr>
            <w:tcW w:w="516" w:type="dxa"/>
            <w:shd w:val="clear" w:color="auto" w:fill="auto"/>
          </w:tcPr>
          <w:p w14:paraId="3D8A545F" w14:textId="77777777" w:rsidR="004E0192"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ED39C85" w14:textId="11BE5738" w:rsidR="004E0192" w:rsidRPr="00660FBE" w:rsidRDefault="004E0192" w:rsidP="004E0192">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rPr>
              <w:t>набор плакатов по темам</w:t>
            </w:r>
          </w:p>
        </w:tc>
        <w:tc>
          <w:tcPr>
            <w:tcW w:w="2892" w:type="dxa"/>
            <w:shd w:val="clear" w:color="auto" w:fill="auto"/>
          </w:tcPr>
          <w:p w14:paraId="17289C9F"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r w:rsidR="004E0192" w:rsidRPr="00660FBE" w14:paraId="2F825558" w14:textId="77777777" w:rsidTr="004A08B7">
        <w:tc>
          <w:tcPr>
            <w:tcW w:w="516" w:type="dxa"/>
            <w:shd w:val="clear" w:color="auto" w:fill="auto"/>
          </w:tcPr>
          <w:p w14:paraId="1889A241" w14:textId="77777777" w:rsidR="004E0192"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3225307" w14:textId="4E24BD89" w:rsidR="004E0192" w:rsidRPr="00660FBE" w:rsidRDefault="004E0192" w:rsidP="004E0192">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информационные стенды по дисциплине «Основы строительного дела»</w:t>
            </w:r>
          </w:p>
        </w:tc>
        <w:tc>
          <w:tcPr>
            <w:tcW w:w="2892" w:type="dxa"/>
            <w:shd w:val="clear" w:color="auto" w:fill="auto"/>
          </w:tcPr>
          <w:p w14:paraId="06D83553" w14:textId="77777777" w:rsidR="004E0192" w:rsidRPr="00660FBE" w:rsidRDefault="004E0192" w:rsidP="004E0192">
            <w:pPr>
              <w:snapToGrid w:val="0"/>
              <w:spacing w:after="0" w:line="240" w:lineRule="auto"/>
              <w:contextualSpacing/>
              <w:rPr>
                <w:rFonts w:ascii="Times New Roman" w:eastAsia="Times New Roman" w:hAnsi="Times New Roman" w:cs="Times New Roman"/>
                <w:iCs/>
                <w:sz w:val="24"/>
                <w:szCs w:val="24"/>
                <w:lang w:eastAsia="en-US"/>
              </w:rPr>
            </w:pPr>
          </w:p>
        </w:tc>
      </w:tr>
    </w:tbl>
    <w:p w14:paraId="2D269B3F" w14:textId="77777777" w:rsidR="004E0192" w:rsidRPr="004E0192" w:rsidRDefault="004E0192" w:rsidP="004E0192">
      <w:pPr>
        <w:suppressAutoHyphens/>
        <w:spacing w:after="0"/>
        <w:ind w:firstLine="709"/>
        <w:jc w:val="center"/>
        <w:rPr>
          <w:rFonts w:ascii="Times New Roman" w:hAnsi="Times New Roman"/>
          <w:bCs/>
          <w:sz w:val="28"/>
          <w:szCs w:val="24"/>
        </w:rPr>
      </w:pPr>
    </w:p>
    <w:p w14:paraId="7ECE710D" w14:textId="3B14AF36" w:rsidR="00A6653E" w:rsidRDefault="00A6653E" w:rsidP="00A6653E">
      <w:pPr>
        <w:suppressAutoHyphens/>
        <w:spacing w:after="0"/>
        <w:jc w:val="center"/>
        <w:rPr>
          <w:rFonts w:ascii="Times New Roman" w:hAnsi="Times New Roman"/>
          <w:bCs/>
          <w:sz w:val="28"/>
          <w:szCs w:val="24"/>
        </w:rPr>
      </w:pPr>
      <w:r w:rsidRPr="00A6653E">
        <w:rPr>
          <w:rFonts w:ascii="Times New Roman" w:hAnsi="Times New Roman"/>
          <w:bCs/>
          <w:sz w:val="28"/>
          <w:szCs w:val="24"/>
        </w:rPr>
        <w:t>Лаборатория «Почвоведения, земледелия и агрохимии»</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A6653E" w:rsidRPr="00660FBE" w14:paraId="24825009" w14:textId="77777777" w:rsidTr="004A08B7">
        <w:tc>
          <w:tcPr>
            <w:tcW w:w="516" w:type="dxa"/>
            <w:shd w:val="clear" w:color="auto" w:fill="auto"/>
          </w:tcPr>
          <w:p w14:paraId="3F32AA80" w14:textId="77777777" w:rsidR="00A6653E" w:rsidRPr="00660FBE" w:rsidRDefault="00A6653E"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15C3D6C8" w14:textId="77777777" w:rsidR="00A6653E" w:rsidRPr="00660FBE" w:rsidRDefault="00A6653E"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151367D0" w14:textId="77777777" w:rsidR="00A6653E" w:rsidRPr="00660FBE" w:rsidRDefault="00A6653E"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A6653E" w:rsidRPr="00660FBE" w14:paraId="164127FB" w14:textId="77777777" w:rsidTr="004A08B7">
        <w:tc>
          <w:tcPr>
            <w:tcW w:w="9468" w:type="dxa"/>
            <w:gridSpan w:val="3"/>
            <w:shd w:val="clear" w:color="auto" w:fill="auto"/>
          </w:tcPr>
          <w:p w14:paraId="364528F6" w14:textId="77777777" w:rsidR="00A6653E" w:rsidRPr="00660FBE" w:rsidRDefault="00A6653E" w:rsidP="004A08B7">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A6653E" w:rsidRPr="00660FBE" w14:paraId="23001462" w14:textId="77777777" w:rsidTr="004A08B7">
        <w:tc>
          <w:tcPr>
            <w:tcW w:w="9468" w:type="dxa"/>
            <w:gridSpan w:val="3"/>
            <w:shd w:val="clear" w:color="auto" w:fill="auto"/>
          </w:tcPr>
          <w:p w14:paraId="5CA78E04" w14:textId="77777777" w:rsidR="00A6653E" w:rsidRPr="00660FBE" w:rsidRDefault="00A6653E" w:rsidP="004A08B7">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A6653E" w:rsidRPr="00660FBE" w14:paraId="62F5948A" w14:textId="77777777" w:rsidTr="004A08B7">
        <w:tc>
          <w:tcPr>
            <w:tcW w:w="516" w:type="dxa"/>
            <w:shd w:val="clear" w:color="auto" w:fill="auto"/>
          </w:tcPr>
          <w:p w14:paraId="551AC0C7"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7E626F93" w14:textId="77777777" w:rsidR="00A6653E" w:rsidRPr="00660FBE" w:rsidRDefault="00A6653E"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 ученически</w:t>
            </w:r>
            <w:r>
              <w:rPr>
                <w:rFonts w:ascii="Times New Roman" w:eastAsia="Calibri" w:hAnsi="Times New Roman" w:cs="Times New Roman"/>
                <w:sz w:val="24"/>
                <w:szCs w:val="24"/>
                <w:lang w:eastAsia="en-US"/>
              </w:rPr>
              <w:t>й</w:t>
            </w:r>
          </w:p>
        </w:tc>
        <w:tc>
          <w:tcPr>
            <w:tcW w:w="2892" w:type="dxa"/>
            <w:shd w:val="clear" w:color="auto" w:fill="auto"/>
          </w:tcPr>
          <w:p w14:paraId="215F6014" w14:textId="151824E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 xml:space="preserve">Стол ученический </w:t>
            </w:r>
          </w:p>
        </w:tc>
      </w:tr>
      <w:tr w:rsidR="00A6653E" w:rsidRPr="00660FBE" w14:paraId="5EAFD5AC" w14:textId="77777777" w:rsidTr="004A08B7">
        <w:tc>
          <w:tcPr>
            <w:tcW w:w="516" w:type="dxa"/>
            <w:shd w:val="clear" w:color="auto" w:fill="auto"/>
          </w:tcPr>
          <w:p w14:paraId="02505198"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5E56F76E" w14:textId="77777777" w:rsidR="00A6653E" w:rsidRPr="00660FBE" w:rsidRDefault="00A6653E"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 ученически</w:t>
            </w:r>
            <w:r>
              <w:rPr>
                <w:rFonts w:ascii="Times New Roman" w:eastAsia="Calibri" w:hAnsi="Times New Roman" w:cs="Times New Roman"/>
                <w:sz w:val="24"/>
                <w:szCs w:val="24"/>
                <w:lang w:eastAsia="en-US"/>
              </w:rPr>
              <w:t>й</w:t>
            </w:r>
          </w:p>
        </w:tc>
        <w:tc>
          <w:tcPr>
            <w:tcW w:w="2892" w:type="dxa"/>
            <w:shd w:val="clear" w:color="auto" w:fill="auto"/>
          </w:tcPr>
          <w:p w14:paraId="495F0E2E"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Стул ученический</w:t>
            </w:r>
          </w:p>
        </w:tc>
      </w:tr>
      <w:tr w:rsidR="00A6653E" w:rsidRPr="00660FBE" w14:paraId="1FF22F59" w14:textId="77777777" w:rsidTr="004A08B7">
        <w:tc>
          <w:tcPr>
            <w:tcW w:w="516" w:type="dxa"/>
            <w:shd w:val="clear" w:color="auto" w:fill="auto"/>
          </w:tcPr>
          <w:p w14:paraId="1AA514F5"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4A21BCF1" w14:textId="77777777" w:rsidR="00A6653E" w:rsidRPr="00660FBE" w:rsidRDefault="00A6653E"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0B5A3D66"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sidRPr="003A7CA1">
              <w:rPr>
                <w:rFonts w:ascii="Times New Roman" w:eastAsia="Times New Roman" w:hAnsi="Times New Roman" w:cs="Times New Roman"/>
                <w:iCs/>
                <w:sz w:val="24"/>
                <w:szCs w:val="24"/>
                <w:lang w:eastAsia="en-US"/>
              </w:rPr>
              <w:t>Стол рабочий</w:t>
            </w:r>
          </w:p>
        </w:tc>
      </w:tr>
      <w:tr w:rsidR="00A6653E" w:rsidRPr="00660FBE" w14:paraId="3B6CE011" w14:textId="77777777" w:rsidTr="004A08B7">
        <w:tc>
          <w:tcPr>
            <w:tcW w:w="516" w:type="dxa"/>
            <w:shd w:val="clear" w:color="auto" w:fill="auto"/>
          </w:tcPr>
          <w:p w14:paraId="290F3323"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4</w:t>
            </w:r>
          </w:p>
        </w:tc>
        <w:tc>
          <w:tcPr>
            <w:tcW w:w="6060" w:type="dxa"/>
            <w:shd w:val="clear" w:color="auto" w:fill="auto"/>
          </w:tcPr>
          <w:p w14:paraId="47299C55" w14:textId="77777777" w:rsidR="00A6653E" w:rsidRPr="00660FBE" w:rsidRDefault="00A6653E" w:rsidP="004A08B7">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rPr>
              <w:t>компьютер с программным обеспечением для преподавателя (системный блок, монитор, клавиатура, мышь) с выходом в Интернет</w:t>
            </w:r>
          </w:p>
        </w:tc>
        <w:tc>
          <w:tcPr>
            <w:tcW w:w="2892" w:type="dxa"/>
            <w:shd w:val="clear" w:color="auto" w:fill="auto"/>
          </w:tcPr>
          <w:p w14:paraId="225F41D2" w14:textId="77777777" w:rsidR="00A6653E" w:rsidRPr="003A7CA1"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50D0B678" w14:textId="77777777" w:rsidTr="004A08B7">
        <w:tc>
          <w:tcPr>
            <w:tcW w:w="516" w:type="dxa"/>
            <w:shd w:val="clear" w:color="auto" w:fill="auto"/>
          </w:tcPr>
          <w:p w14:paraId="5ADCD0A7"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5</w:t>
            </w:r>
          </w:p>
        </w:tc>
        <w:tc>
          <w:tcPr>
            <w:tcW w:w="6060" w:type="dxa"/>
            <w:shd w:val="clear" w:color="auto" w:fill="auto"/>
          </w:tcPr>
          <w:p w14:paraId="643D86C2" w14:textId="77777777" w:rsidR="00A6653E" w:rsidRPr="00660FBE" w:rsidRDefault="00A6653E" w:rsidP="004A08B7">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rPr>
              <w:t>экран (доска)</w:t>
            </w:r>
          </w:p>
        </w:tc>
        <w:tc>
          <w:tcPr>
            <w:tcW w:w="2892" w:type="dxa"/>
            <w:shd w:val="clear" w:color="auto" w:fill="auto"/>
          </w:tcPr>
          <w:p w14:paraId="2767B67E" w14:textId="77777777" w:rsidR="00A6653E" w:rsidRPr="003A7CA1"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37D992D1" w14:textId="77777777" w:rsidTr="004A08B7">
        <w:tc>
          <w:tcPr>
            <w:tcW w:w="516" w:type="dxa"/>
            <w:shd w:val="clear" w:color="auto" w:fill="auto"/>
          </w:tcPr>
          <w:p w14:paraId="71F50A5C"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6</w:t>
            </w:r>
          </w:p>
        </w:tc>
        <w:tc>
          <w:tcPr>
            <w:tcW w:w="6060" w:type="dxa"/>
            <w:shd w:val="clear" w:color="auto" w:fill="auto"/>
          </w:tcPr>
          <w:p w14:paraId="609B536C" w14:textId="77777777" w:rsidR="00A6653E" w:rsidRPr="00660FBE" w:rsidRDefault="00A6653E" w:rsidP="004A08B7">
            <w:pPr>
              <w:spacing w:after="0" w:line="240" w:lineRule="auto"/>
              <w:rPr>
                <w:rFonts w:ascii="Times New Roman" w:eastAsia="Calibri" w:hAnsi="Times New Roman" w:cs="Times New Roman"/>
                <w:sz w:val="24"/>
                <w:szCs w:val="24"/>
                <w:lang w:eastAsia="en-US"/>
              </w:rPr>
            </w:pPr>
            <w:proofErr w:type="spellStart"/>
            <w:r w:rsidRPr="00FE01AF">
              <w:rPr>
                <w:rFonts w:ascii="Times New Roman" w:hAnsi="Times New Roman"/>
                <w:sz w:val="24"/>
                <w:szCs w:val="24"/>
              </w:rPr>
              <w:t>мультимедиапроектор</w:t>
            </w:r>
            <w:proofErr w:type="spellEnd"/>
          </w:p>
        </w:tc>
        <w:tc>
          <w:tcPr>
            <w:tcW w:w="2892" w:type="dxa"/>
            <w:shd w:val="clear" w:color="auto" w:fill="auto"/>
          </w:tcPr>
          <w:p w14:paraId="41DC3492" w14:textId="77777777" w:rsidR="00A6653E" w:rsidRPr="003A7CA1"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6E94D022" w14:textId="77777777" w:rsidTr="004A08B7">
        <w:tc>
          <w:tcPr>
            <w:tcW w:w="9468" w:type="dxa"/>
            <w:gridSpan w:val="3"/>
            <w:shd w:val="clear" w:color="auto" w:fill="auto"/>
          </w:tcPr>
          <w:p w14:paraId="30E2243C"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t xml:space="preserve"> </w:t>
            </w:r>
            <w:r w:rsidRPr="00E63AD4">
              <w:rPr>
                <w:rFonts w:ascii="Times New Roman" w:eastAsia="Times New Roman" w:hAnsi="Times New Roman" w:cs="Times New Roman"/>
                <w:b/>
                <w:bCs/>
                <w:iCs/>
                <w:sz w:val="24"/>
                <w:szCs w:val="24"/>
                <w:lang w:eastAsia="en-US"/>
              </w:rPr>
              <w:t>II Специализированное оборудование, мебель и системы хранения</w:t>
            </w:r>
          </w:p>
        </w:tc>
      </w:tr>
      <w:tr w:rsidR="00A6653E" w:rsidRPr="00660FBE" w14:paraId="0164190F" w14:textId="77777777" w:rsidTr="004A08B7">
        <w:tc>
          <w:tcPr>
            <w:tcW w:w="9468" w:type="dxa"/>
            <w:gridSpan w:val="3"/>
            <w:shd w:val="clear" w:color="auto" w:fill="auto"/>
          </w:tcPr>
          <w:p w14:paraId="5E01AD59" w14:textId="77777777" w:rsidR="00A6653E" w:rsidRPr="00660FBE" w:rsidRDefault="00A6653E"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A6653E" w:rsidRPr="00660FBE" w14:paraId="5D2065CD" w14:textId="77777777" w:rsidTr="004A08B7">
        <w:tc>
          <w:tcPr>
            <w:tcW w:w="516" w:type="dxa"/>
            <w:shd w:val="clear" w:color="auto" w:fill="auto"/>
          </w:tcPr>
          <w:p w14:paraId="7822133C"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E48ED3E" w14:textId="72C644E2"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Шкаф вытяжной</w:t>
            </w:r>
          </w:p>
        </w:tc>
        <w:tc>
          <w:tcPr>
            <w:tcW w:w="2892" w:type="dxa"/>
            <w:shd w:val="clear" w:color="auto" w:fill="auto"/>
          </w:tcPr>
          <w:p w14:paraId="5EC2400F"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3CD678BC" w14:textId="77777777" w:rsidTr="004A08B7">
        <w:tc>
          <w:tcPr>
            <w:tcW w:w="516" w:type="dxa"/>
            <w:shd w:val="clear" w:color="auto" w:fill="auto"/>
          </w:tcPr>
          <w:p w14:paraId="3EEE47F5"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64B5DB7" w14:textId="3B4D86B1"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Шкаф лабораторный</w:t>
            </w:r>
          </w:p>
        </w:tc>
        <w:tc>
          <w:tcPr>
            <w:tcW w:w="2892" w:type="dxa"/>
            <w:shd w:val="clear" w:color="auto" w:fill="auto"/>
          </w:tcPr>
          <w:p w14:paraId="24571BE9"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300D4434" w14:textId="77777777" w:rsidTr="004A08B7">
        <w:tc>
          <w:tcPr>
            <w:tcW w:w="516" w:type="dxa"/>
            <w:shd w:val="clear" w:color="auto" w:fill="auto"/>
          </w:tcPr>
          <w:p w14:paraId="0AE29BE4"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2833A45" w14:textId="2835000E"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Стол весовой</w:t>
            </w:r>
          </w:p>
        </w:tc>
        <w:tc>
          <w:tcPr>
            <w:tcW w:w="2892" w:type="dxa"/>
            <w:shd w:val="clear" w:color="auto" w:fill="auto"/>
          </w:tcPr>
          <w:p w14:paraId="6F5F24A2"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28810A59" w14:textId="77777777" w:rsidTr="004A08B7">
        <w:tc>
          <w:tcPr>
            <w:tcW w:w="516" w:type="dxa"/>
            <w:shd w:val="clear" w:color="auto" w:fill="auto"/>
          </w:tcPr>
          <w:p w14:paraId="34AC491C"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07D7E6E" w14:textId="144FE511"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Шкаф сушильный</w:t>
            </w:r>
          </w:p>
        </w:tc>
        <w:tc>
          <w:tcPr>
            <w:tcW w:w="2892" w:type="dxa"/>
            <w:shd w:val="clear" w:color="auto" w:fill="auto"/>
          </w:tcPr>
          <w:p w14:paraId="796811D5"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51FDF538" w14:textId="77777777" w:rsidTr="004A08B7">
        <w:tc>
          <w:tcPr>
            <w:tcW w:w="516" w:type="dxa"/>
            <w:shd w:val="clear" w:color="auto" w:fill="auto"/>
          </w:tcPr>
          <w:p w14:paraId="3D764C0A"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E4FF757" w14:textId="581377B2"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Весы лабораторные</w:t>
            </w:r>
          </w:p>
        </w:tc>
        <w:tc>
          <w:tcPr>
            <w:tcW w:w="2892" w:type="dxa"/>
            <w:shd w:val="clear" w:color="auto" w:fill="auto"/>
          </w:tcPr>
          <w:p w14:paraId="5CD0D165"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6E69894F" w14:textId="77777777" w:rsidTr="004A08B7">
        <w:tc>
          <w:tcPr>
            <w:tcW w:w="516" w:type="dxa"/>
            <w:shd w:val="clear" w:color="auto" w:fill="auto"/>
          </w:tcPr>
          <w:p w14:paraId="13CFC1C7"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449B98D" w14:textId="7DE3BC2E"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proofErr w:type="spellStart"/>
            <w:r w:rsidRPr="00FE01AF">
              <w:rPr>
                <w:rFonts w:ascii="Times New Roman" w:hAnsi="Times New Roman"/>
                <w:sz w:val="24"/>
                <w:szCs w:val="24"/>
                <w:lang w:eastAsia="en-US"/>
              </w:rPr>
              <w:t>Аквадистиллятор</w:t>
            </w:r>
            <w:proofErr w:type="spellEnd"/>
          </w:p>
        </w:tc>
        <w:tc>
          <w:tcPr>
            <w:tcW w:w="2892" w:type="dxa"/>
            <w:shd w:val="clear" w:color="auto" w:fill="auto"/>
          </w:tcPr>
          <w:p w14:paraId="3B6009EC"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0768F965" w14:textId="77777777" w:rsidTr="004A08B7">
        <w:tc>
          <w:tcPr>
            <w:tcW w:w="516" w:type="dxa"/>
            <w:shd w:val="clear" w:color="auto" w:fill="auto"/>
          </w:tcPr>
          <w:p w14:paraId="7063A3AC"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98AE6C2" w14:textId="24B72CB8"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proofErr w:type="spellStart"/>
            <w:r w:rsidRPr="00FE01AF">
              <w:rPr>
                <w:rFonts w:ascii="Times New Roman" w:hAnsi="Times New Roman"/>
                <w:sz w:val="24"/>
                <w:szCs w:val="24"/>
                <w:lang w:eastAsia="en-US"/>
              </w:rPr>
              <w:t>Иономер</w:t>
            </w:r>
            <w:proofErr w:type="spellEnd"/>
          </w:p>
        </w:tc>
        <w:tc>
          <w:tcPr>
            <w:tcW w:w="2892" w:type="dxa"/>
            <w:shd w:val="clear" w:color="auto" w:fill="auto"/>
          </w:tcPr>
          <w:p w14:paraId="20C38243"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285C3AEA" w14:textId="77777777" w:rsidTr="004A08B7">
        <w:tc>
          <w:tcPr>
            <w:tcW w:w="516" w:type="dxa"/>
            <w:shd w:val="clear" w:color="auto" w:fill="auto"/>
          </w:tcPr>
          <w:p w14:paraId="7C6DC23F"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9C1F069" w14:textId="223B5A00"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Спектрофотометр</w:t>
            </w:r>
          </w:p>
        </w:tc>
        <w:tc>
          <w:tcPr>
            <w:tcW w:w="2892" w:type="dxa"/>
            <w:shd w:val="clear" w:color="auto" w:fill="auto"/>
          </w:tcPr>
          <w:p w14:paraId="4030B9FF"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52530320" w14:textId="77777777" w:rsidTr="004A08B7">
        <w:tc>
          <w:tcPr>
            <w:tcW w:w="516" w:type="dxa"/>
            <w:shd w:val="clear" w:color="auto" w:fill="auto"/>
          </w:tcPr>
          <w:p w14:paraId="03731D03"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22CBA5A" w14:textId="59F86C98"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Печь муфельная</w:t>
            </w:r>
          </w:p>
        </w:tc>
        <w:tc>
          <w:tcPr>
            <w:tcW w:w="2892" w:type="dxa"/>
            <w:shd w:val="clear" w:color="auto" w:fill="auto"/>
          </w:tcPr>
          <w:p w14:paraId="38F60CBA"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30F6FB79" w14:textId="77777777" w:rsidTr="004A08B7">
        <w:tc>
          <w:tcPr>
            <w:tcW w:w="516" w:type="dxa"/>
            <w:shd w:val="clear" w:color="auto" w:fill="auto"/>
          </w:tcPr>
          <w:p w14:paraId="12D3A570"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C7E82AB" w14:textId="2A6ADEB5"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Орбитальный шейкер</w:t>
            </w:r>
          </w:p>
        </w:tc>
        <w:tc>
          <w:tcPr>
            <w:tcW w:w="2892" w:type="dxa"/>
            <w:shd w:val="clear" w:color="auto" w:fill="auto"/>
          </w:tcPr>
          <w:p w14:paraId="7C67B0CF"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28EE1B71" w14:textId="77777777" w:rsidTr="004A08B7">
        <w:tc>
          <w:tcPr>
            <w:tcW w:w="516" w:type="dxa"/>
            <w:shd w:val="clear" w:color="auto" w:fill="auto"/>
          </w:tcPr>
          <w:p w14:paraId="173FE2A4"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8E67956" w14:textId="60EE9746"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Платформа Р-12/100</w:t>
            </w:r>
          </w:p>
        </w:tc>
        <w:tc>
          <w:tcPr>
            <w:tcW w:w="2892" w:type="dxa"/>
            <w:shd w:val="clear" w:color="auto" w:fill="auto"/>
          </w:tcPr>
          <w:p w14:paraId="0CC97DDC"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11B14FEA" w14:textId="77777777" w:rsidTr="004A08B7">
        <w:tc>
          <w:tcPr>
            <w:tcW w:w="516" w:type="dxa"/>
            <w:shd w:val="clear" w:color="auto" w:fill="auto"/>
          </w:tcPr>
          <w:p w14:paraId="1EA8BE5C"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A9B9F5F" w14:textId="3C2E4A3F"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Платформа Р-6/250</w:t>
            </w:r>
          </w:p>
        </w:tc>
        <w:tc>
          <w:tcPr>
            <w:tcW w:w="2892" w:type="dxa"/>
            <w:shd w:val="clear" w:color="auto" w:fill="auto"/>
          </w:tcPr>
          <w:p w14:paraId="4F3DD215"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0C043288" w14:textId="77777777" w:rsidTr="004A08B7">
        <w:tc>
          <w:tcPr>
            <w:tcW w:w="516" w:type="dxa"/>
            <w:shd w:val="clear" w:color="auto" w:fill="auto"/>
          </w:tcPr>
          <w:p w14:paraId="33FBB206"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9E95E8E" w14:textId="56E3295A"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Электрод ионоселективный</w:t>
            </w:r>
          </w:p>
        </w:tc>
        <w:tc>
          <w:tcPr>
            <w:tcW w:w="2892" w:type="dxa"/>
            <w:shd w:val="clear" w:color="auto" w:fill="auto"/>
          </w:tcPr>
          <w:p w14:paraId="68DD4746"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1D6339AD" w14:textId="77777777" w:rsidTr="004A08B7">
        <w:tc>
          <w:tcPr>
            <w:tcW w:w="516" w:type="dxa"/>
            <w:shd w:val="clear" w:color="auto" w:fill="auto"/>
          </w:tcPr>
          <w:p w14:paraId="77E9A40F"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947CB8F" w14:textId="63B6530F"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Электрод сравнения</w:t>
            </w:r>
          </w:p>
        </w:tc>
        <w:tc>
          <w:tcPr>
            <w:tcW w:w="2892" w:type="dxa"/>
            <w:shd w:val="clear" w:color="auto" w:fill="auto"/>
          </w:tcPr>
          <w:p w14:paraId="32590D62"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14964FFE" w14:textId="77777777" w:rsidTr="004A08B7">
        <w:tc>
          <w:tcPr>
            <w:tcW w:w="516" w:type="dxa"/>
            <w:shd w:val="clear" w:color="auto" w:fill="auto"/>
          </w:tcPr>
          <w:p w14:paraId="07FE415B"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01DF7F5" w14:textId="649D5FD5"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Электроды</w:t>
            </w:r>
          </w:p>
        </w:tc>
        <w:tc>
          <w:tcPr>
            <w:tcW w:w="2892" w:type="dxa"/>
            <w:shd w:val="clear" w:color="auto" w:fill="auto"/>
          </w:tcPr>
          <w:p w14:paraId="58BE38CF"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1685AA5E" w14:textId="77777777" w:rsidTr="004A08B7">
        <w:tc>
          <w:tcPr>
            <w:tcW w:w="516" w:type="dxa"/>
            <w:shd w:val="clear" w:color="auto" w:fill="auto"/>
          </w:tcPr>
          <w:p w14:paraId="5B30016F"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BB3F389" w14:textId="0472521D"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Насос ручной для перекачки жидкостей</w:t>
            </w:r>
          </w:p>
        </w:tc>
        <w:tc>
          <w:tcPr>
            <w:tcW w:w="2892" w:type="dxa"/>
            <w:shd w:val="clear" w:color="auto" w:fill="auto"/>
          </w:tcPr>
          <w:p w14:paraId="2192C469"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1B3D5066" w14:textId="77777777" w:rsidTr="004A08B7">
        <w:tc>
          <w:tcPr>
            <w:tcW w:w="516" w:type="dxa"/>
            <w:shd w:val="clear" w:color="auto" w:fill="auto"/>
          </w:tcPr>
          <w:p w14:paraId="124F5E4B"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9E11899" w14:textId="30C4CCF2"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Центрифуга</w:t>
            </w:r>
          </w:p>
        </w:tc>
        <w:tc>
          <w:tcPr>
            <w:tcW w:w="2892" w:type="dxa"/>
            <w:shd w:val="clear" w:color="auto" w:fill="auto"/>
          </w:tcPr>
          <w:p w14:paraId="1B7965A6"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3CBED045" w14:textId="77777777" w:rsidTr="004A08B7">
        <w:tc>
          <w:tcPr>
            <w:tcW w:w="516" w:type="dxa"/>
            <w:shd w:val="clear" w:color="auto" w:fill="auto"/>
          </w:tcPr>
          <w:p w14:paraId="39D9333B"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C8F2E61" w14:textId="08F7326A"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Весы аналитические</w:t>
            </w:r>
          </w:p>
        </w:tc>
        <w:tc>
          <w:tcPr>
            <w:tcW w:w="2892" w:type="dxa"/>
            <w:shd w:val="clear" w:color="auto" w:fill="auto"/>
          </w:tcPr>
          <w:p w14:paraId="7BF3382B"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04890D19" w14:textId="77777777" w:rsidTr="004A08B7">
        <w:tc>
          <w:tcPr>
            <w:tcW w:w="516" w:type="dxa"/>
            <w:shd w:val="clear" w:color="auto" w:fill="auto"/>
          </w:tcPr>
          <w:p w14:paraId="485CB78D"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7FA7A69" w14:textId="0E55BF76"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Фотометр плазменный</w:t>
            </w:r>
          </w:p>
        </w:tc>
        <w:tc>
          <w:tcPr>
            <w:tcW w:w="2892" w:type="dxa"/>
            <w:shd w:val="clear" w:color="auto" w:fill="auto"/>
          </w:tcPr>
          <w:p w14:paraId="4F36CDFC"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7CBDE691" w14:textId="77777777" w:rsidTr="004A08B7">
        <w:tc>
          <w:tcPr>
            <w:tcW w:w="516" w:type="dxa"/>
            <w:shd w:val="clear" w:color="auto" w:fill="auto"/>
          </w:tcPr>
          <w:p w14:paraId="51E2B510"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1491423" w14:textId="0A9ED921" w:rsidR="00A6653E" w:rsidRPr="00660FBE" w:rsidRDefault="00A6653E" w:rsidP="00A6653E">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рН-метр</w:t>
            </w:r>
          </w:p>
        </w:tc>
        <w:tc>
          <w:tcPr>
            <w:tcW w:w="2892" w:type="dxa"/>
            <w:shd w:val="clear" w:color="auto" w:fill="auto"/>
          </w:tcPr>
          <w:p w14:paraId="6B9636B6"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418550FB" w14:textId="77777777" w:rsidTr="004A08B7">
        <w:tc>
          <w:tcPr>
            <w:tcW w:w="516" w:type="dxa"/>
            <w:shd w:val="clear" w:color="auto" w:fill="auto"/>
          </w:tcPr>
          <w:p w14:paraId="010A36DB"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FE72BA6" w14:textId="1DC9B780" w:rsidR="00A6653E" w:rsidRPr="00FE01AF" w:rsidRDefault="00A6653E" w:rsidP="00A6653E">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Образцы почв для выполнения лабораторных работ</w:t>
            </w:r>
          </w:p>
        </w:tc>
        <w:tc>
          <w:tcPr>
            <w:tcW w:w="2892" w:type="dxa"/>
            <w:shd w:val="clear" w:color="auto" w:fill="auto"/>
          </w:tcPr>
          <w:p w14:paraId="62827311"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15E3CA11" w14:textId="77777777" w:rsidTr="004A08B7">
        <w:tc>
          <w:tcPr>
            <w:tcW w:w="516" w:type="dxa"/>
            <w:shd w:val="clear" w:color="auto" w:fill="auto"/>
          </w:tcPr>
          <w:p w14:paraId="46F722B9"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1FBEE1A" w14:textId="5E9162E5" w:rsidR="00A6653E" w:rsidRPr="00FE01AF" w:rsidRDefault="00A6653E" w:rsidP="00A6653E">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Стеллажи для хранения лабораторного оборудования</w:t>
            </w:r>
          </w:p>
        </w:tc>
        <w:tc>
          <w:tcPr>
            <w:tcW w:w="2892" w:type="dxa"/>
            <w:shd w:val="clear" w:color="auto" w:fill="auto"/>
          </w:tcPr>
          <w:p w14:paraId="08EA0C3A"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20933D8F" w14:textId="77777777" w:rsidTr="004A08B7">
        <w:tc>
          <w:tcPr>
            <w:tcW w:w="516" w:type="dxa"/>
            <w:shd w:val="clear" w:color="auto" w:fill="auto"/>
          </w:tcPr>
          <w:p w14:paraId="75D43852"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9818BE3" w14:textId="0A8BCA47" w:rsidR="00A6653E" w:rsidRPr="00FE01AF" w:rsidRDefault="00A6653E" w:rsidP="00A6653E">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Стойки лабораторные</w:t>
            </w:r>
          </w:p>
        </w:tc>
        <w:tc>
          <w:tcPr>
            <w:tcW w:w="2892" w:type="dxa"/>
            <w:shd w:val="clear" w:color="auto" w:fill="auto"/>
          </w:tcPr>
          <w:p w14:paraId="29E06519"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3C41CCED" w14:textId="77777777" w:rsidTr="004A08B7">
        <w:tc>
          <w:tcPr>
            <w:tcW w:w="516" w:type="dxa"/>
            <w:shd w:val="clear" w:color="auto" w:fill="auto"/>
          </w:tcPr>
          <w:p w14:paraId="0F118F7E"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FBA8DDF" w14:textId="2FDBCC87" w:rsidR="00A6653E" w:rsidRPr="00FE01AF" w:rsidRDefault="00A6653E" w:rsidP="00A6653E">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 xml:space="preserve">Стол лабораторный </w:t>
            </w:r>
          </w:p>
        </w:tc>
        <w:tc>
          <w:tcPr>
            <w:tcW w:w="2892" w:type="dxa"/>
            <w:shd w:val="clear" w:color="auto" w:fill="auto"/>
          </w:tcPr>
          <w:p w14:paraId="22E16739"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71072365" w14:textId="77777777" w:rsidTr="004A08B7">
        <w:tc>
          <w:tcPr>
            <w:tcW w:w="516" w:type="dxa"/>
            <w:shd w:val="clear" w:color="auto" w:fill="auto"/>
          </w:tcPr>
          <w:p w14:paraId="4FBDF5EC"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5902EE8" w14:textId="1E421C81" w:rsidR="00A6653E" w:rsidRPr="00FE01AF" w:rsidRDefault="00A6653E" w:rsidP="00A6653E">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Табурет лабораторный</w:t>
            </w:r>
          </w:p>
        </w:tc>
        <w:tc>
          <w:tcPr>
            <w:tcW w:w="2892" w:type="dxa"/>
            <w:shd w:val="clear" w:color="auto" w:fill="auto"/>
          </w:tcPr>
          <w:p w14:paraId="476461C2"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r w:rsidR="00A6653E" w:rsidRPr="00660FBE" w14:paraId="3D19AA4F" w14:textId="77777777" w:rsidTr="004A08B7">
        <w:tc>
          <w:tcPr>
            <w:tcW w:w="516" w:type="dxa"/>
            <w:shd w:val="clear" w:color="auto" w:fill="auto"/>
          </w:tcPr>
          <w:p w14:paraId="1552497E" w14:textId="77777777" w:rsidR="00A6653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0DA13F5" w14:textId="694C42F3" w:rsidR="00A6653E" w:rsidRPr="00FE01AF" w:rsidRDefault="00A6653E" w:rsidP="00A6653E">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Мойка лабораторная</w:t>
            </w:r>
          </w:p>
        </w:tc>
        <w:tc>
          <w:tcPr>
            <w:tcW w:w="2892" w:type="dxa"/>
            <w:shd w:val="clear" w:color="auto" w:fill="auto"/>
          </w:tcPr>
          <w:p w14:paraId="193C65CA" w14:textId="77777777" w:rsidR="00A6653E" w:rsidRPr="00660FBE" w:rsidRDefault="00A6653E" w:rsidP="00A6653E">
            <w:pPr>
              <w:snapToGrid w:val="0"/>
              <w:spacing w:after="0" w:line="240" w:lineRule="auto"/>
              <w:contextualSpacing/>
              <w:rPr>
                <w:rFonts w:ascii="Times New Roman" w:eastAsia="Times New Roman" w:hAnsi="Times New Roman" w:cs="Times New Roman"/>
                <w:iCs/>
                <w:sz w:val="24"/>
                <w:szCs w:val="24"/>
                <w:lang w:eastAsia="en-US"/>
              </w:rPr>
            </w:pPr>
          </w:p>
        </w:tc>
      </w:tr>
    </w:tbl>
    <w:p w14:paraId="16C26E5C" w14:textId="77777777" w:rsidR="00CF588B" w:rsidRDefault="00CF588B" w:rsidP="00CF588B">
      <w:pPr>
        <w:suppressAutoHyphens/>
        <w:spacing w:after="0"/>
        <w:jc w:val="both"/>
        <w:rPr>
          <w:rFonts w:ascii="Times New Roman" w:hAnsi="Times New Roman"/>
          <w:bCs/>
          <w:sz w:val="24"/>
          <w:szCs w:val="24"/>
        </w:rPr>
      </w:pPr>
    </w:p>
    <w:p w14:paraId="41ED38D9" w14:textId="2D435161" w:rsidR="00CF588B" w:rsidRPr="00CF588B" w:rsidRDefault="00CF588B" w:rsidP="000B504C">
      <w:pPr>
        <w:suppressAutoHyphens/>
        <w:spacing w:after="0"/>
        <w:jc w:val="center"/>
        <w:rPr>
          <w:rFonts w:ascii="Times New Roman" w:hAnsi="Times New Roman"/>
          <w:bCs/>
          <w:sz w:val="28"/>
          <w:szCs w:val="24"/>
        </w:rPr>
      </w:pPr>
      <w:r w:rsidRPr="00CF588B">
        <w:rPr>
          <w:rFonts w:ascii="Times New Roman" w:hAnsi="Times New Roman"/>
          <w:bCs/>
          <w:sz w:val="28"/>
          <w:szCs w:val="24"/>
        </w:rPr>
        <w:t>Лаборатория «Д</w:t>
      </w:r>
      <w:r w:rsidRPr="00CF588B">
        <w:rPr>
          <w:rFonts w:ascii="Times New Roman" w:eastAsia="Calibri" w:hAnsi="Times New Roman"/>
          <w:sz w:val="28"/>
          <w:szCs w:val="24"/>
          <w:lang w:eastAsia="en-US"/>
        </w:rPr>
        <w:t>екоративного растениеводства и питомниководства</w:t>
      </w:r>
      <w:r w:rsidRPr="00CF588B">
        <w:rPr>
          <w:rFonts w:ascii="Times New Roman" w:hAnsi="Times New Roman"/>
          <w:bCs/>
          <w:sz w:val="28"/>
          <w:szCs w:val="24"/>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593EAC" w:rsidRPr="00660FBE" w14:paraId="250C02FA" w14:textId="77777777" w:rsidTr="004A08B7">
        <w:tc>
          <w:tcPr>
            <w:tcW w:w="516" w:type="dxa"/>
            <w:shd w:val="clear" w:color="auto" w:fill="auto"/>
          </w:tcPr>
          <w:p w14:paraId="46C66B57" w14:textId="77777777" w:rsidR="00593EAC" w:rsidRPr="00660FBE" w:rsidRDefault="00593EAC"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4510BF4C" w14:textId="77777777" w:rsidR="00593EAC" w:rsidRPr="00660FBE" w:rsidRDefault="00593EAC"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2E87A685" w14:textId="77777777" w:rsidR="00593EAC" w:rsidRPr="00660FBE" w:rsidRDefault="00593EAC"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593EAC" w:rsidRPr="00660FBE" w14:paraId="621B9645" w14:textId="77777777" w:rsidTr="004A08B7">
        <w:tc>
          <w:tcPr>
            <w:tcW w:w="9468" w:type="dxa"/>
            <w:gridSpan w:val="3"/>
            <w:shd w:val="clear" w:color="auto" w:fill="auto"/>
          </w:tcPr>
          <w:p w14:paraId="58DAEF4F" w14:textId="77777777" w:rsidR="00593EAC" w:rsidRPr="00660FBE" w:rsidRDefault="00593EAC" w:rsidP="004A08B7">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val="en-US" w:eastAsia="en-US"/>
              </w:rPr>
              <w:t>I</w:t>
            </w:r>
            <w:r w:rsidRPr="00660FBE">
              <w:rPr>
                <w:rFonts w:ascii="Times New Roman" w:eastAsia="Times New Roman" w:hAnsi="Times New Roman" w:cs="Times New Roman"/>
                <w:b/>
                <w:bCs/>
                <w:iCs/>
                <w:sz w:val="24"/>
                <w:szCs w:val="24"/>
                <w:lang w:eastAsia="en-US"/>
              </w:rPr>
              <w:t xml:space="preserve"> Специализированная мебель и системы хранения</w:t>
            </w:r>
          </w:p>
        </w:tc>
      </w:tr>
      <w:tr w:rsidR="00593EAC" w:rsidRPr="00660FBE" w14:paraId="34451EE4" w14:textId="77777777" w:rsidTr="004A08B7">
        <w:tc>
          <w:tcPr>
            <w:tcW w:w="9468" w:type="dxa"/>
            <w:gridSpan w:val="3"/>
            <w:shd w:val="clear" w:color="auto" w:fill="auto"/>
          </w:tcPr>
          <w:p w14:paraId="5760B679" w14:textId="77777777" w:rsidR="00593EAC" w:rsidRPr="00660FBE" w:rsidRDefault="00593EAC" w:rsidP="004A08B7">
            <w:pPr>
              <w:snapToGrid w:val="0"/>
              <w:spacing w:after="0" w:line="240" w:lineRule="auto"/>
              <w:contextualSpacing/>
              <w:rPr>
                <w:rFonts w:ascii="Times New Roman" w:eastAsia="Times New Roman" w:hAnsi="Times New Roman" w:cs="Times New Roman"/>
                <w:b/>
                <w:bCs/>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593EAC" w:rsidRPr="00660FBE" w14:paraId="1C58A757" w14:textId="77777777" w:rsidTr="004A08B7">
        <w:tc>
          <w:tcPr>
            <w:tcW w:w="516" w:type="dxa"/>
            <w:shd w:val="clear" w:color="auto" w:fill="auto"/>
          </w:tcPr>
          <w:p w14:paraId="5ABEEFFC"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6A098A9C" w14:textId="77777777" w:rsidR="00593EAC" w:rsidRPr="00660FBE" w:rsidRDefault="00593EAC"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Стол ученически</w:t>
            </w:r>
            <w:r>
              <w:rPr>
                <w:rFonts w:ascii="Times New Roman" w:eastAsia="Calibri" w:hAnsi="Times New Roman" w:cs="Times New Roman"/>
                <w:sz w:val="24"/>
                <w:szCs w:val="24"/>
                <w:lang w:eastAsia="en-US"/>
              </w:rPr>
              <w:t>й</w:t>
            </w:r>
          </w:p>
        </w:tc>
        <w:tc>
          <w:tcPr>
            <w:tcW w:w="2892" w:type="dxa"/>
            <w:shd w:val="clear" w:color="auto" w:fill="auto"/>
          </w:tcPr>
          <w:p w14:paraId="0B176A60" w14:textId="5C7D8A86"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Стол ученический</w:t>
            </w:r>
          </w:p>
        </w:tc>
      </w:tr>
      <w:tr w:rsidR="00593EAC" w:rsidRPr="00660FBE" w14:paraId="3FDD27F9" w14:textId="77777777" w:rsidTr="004A08B7">
        <w:tc>
          <w:tcPr>
            <w:tcW w:w="516" w:type="dxa"/>
            <w:shd w:val="clear" w:color="auto" w:fill="auto"/>
          </w:tcPr>
          <w:p w14:paraId="10186C81"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2</w:t>
            </w:r>
          </w:p>
        </w:tc>
        <w:tc>
          <w:tcPr>
            <w:tcW w:w="6060" w:type="dxa"/>
            <w:shd w:val="clear" w:color="auto" w:fill="auto"/>
          </w:tcPr>
          <w:p w14:paraId="140757AC" w14:textId="77777777" w:rsidR="00593EAC" w:rsidRPr="00660FBE" w:rsidRDefault="00593EAC"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Стул ученически</w:t>
            </w:r>
            <w:r>
              <w:rPr>
                <w:rFonts w:ascii="Times New Roman" w:eastAsia="Calibri" w:hAnsi="Times New Roman" w:cs="Times New Roman"/>
                <w:sz w:val="24"/>
                <w:szCs w:val="24"/>
                <w:lang w:eastAsia="en-US"/>
              </w:rPr>
              <w:t>й</w:t>
            </w:r>
          </w:p>
        </w:tc>
        <w:tc>
          <w:tcPr>
            <w:tcW w:w="2892" w:type="dxa"/>
            <w:shd w:val="clear" w:color="auto" w:fill="auto"/>
          </w:tcPr>
          <w:p w14:paraId="78BB2DE8"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sidRPr="000613D8">
              <w:rPr>
                <w:rFonts w:ascii="Times New Roman" w:eastAsia="Times New Roman" w:hAnsi="Times New Roman" w:cs="Times New Roman"/>
                <w:iCs/>
                <w:sz w:val="24"/>
                <w:szCs w:val="24"/>
                <w:lang w:eastAsia="en-US"/>
              </w:rPr>
              <w:t>Стул ученический</w:t>
            </w:r>
          </w:p>
        </w:tc>
      </w:tr>
      <w:tr w:rsidR="00593EAC" w:rsidRPr="00660FBE" w14:paraId="6B785CDE" w14:textId="77777777" w:rsidTr="004A08B7">
        <w:tc>
          <w:tcPr>
            <w:tcW w:w="516" w:type="dxa"/>
            <w:shd w:val="clear" w:color="auto" w:fill="auto"/>
          </w:tcPr>
          <w:p w14:paraId="22535DB1"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3</w:t>
            </w:r>
          </w:p>
        </w:tc>
        <w:tc>
          <w:tcPr>
            <w:tcW w:w="6060" w:type="dxa"/>
            <w:shd w:val="clear" w:color="auto" w:fill="auto"/>
          </w:tcPr>
          <w:p w14:paraId="733E07CB" w14:textId="77777777" w:rsidR="00593EAC" w:rsidRPr="00660FBE" w:rsidRDefault="00593EAC" w:rsidP="004A08B7">
            <w:pPr>
              <w:spacing w:after="0" w:line="240" w:lineRule="auto"/>
              <w:rPr>
                <w:rFonts w:ascii="Times New Roman" w:eastAsia="Calibri" w:hAnsi="Times New Roman" w:cs="Times New Roman"/>
                <w:sz w:val="24"/>
                <w:szCs w:val="24"/>
                <w:lang w:eastAsia="en-US"/>
              </w:rPr>
            </w:pPr>
            <w:r w:rsidRPr="00660FBE">
              <w:rPr>
                <w:rFonts w:ascii="Times New Roman" w:eastAsia="Calibri" w:hAnsi="Times New Roman" w:cs="Times New Roman"/>
                <w:sz w:val="24"/>
                <w:szCs w:val="24"/>
                <w:lang w:eastAsia="en-US"/>
              </w:rPr>
              <w:t>Рабочее место преподавателя</w:t>
            </w:r>
          </w:p>
        </w:tc>
        <w:tc>
          <w:tcPr>
            <w:tcW w:w="2892" w:type="dxa"/>
            <w:shd w:val="clear" w:color="auto" w:fill="auto"/>
          </w:tcPr>
          <w:p w14:paraId="2DBDF54D"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sidRPr="003A7CA1">
              <w:rPr>
                <w:rFonts w:ascii="Times New Roman" w:eastAsia="Times New Roman" w:hAnsi="Times New Roman" w:cs="Times New Roman"/>
                <w:iCs/>
                <w:sz w:val="24"/>
                <w:szCs w:val="24"/>
                <w:lang w:eastAsia="en-US"/>
              </w:rPr>
              <w:t>Стол рабочий</w:t>
            </w:r>
          </w:p>
        </w:tc>
      </w:tr>
      <w:tr w:rsidR="00593EAC" w:rsidRPr="00660FBE" w14:paraId="11951F66" w14:textId="77777777" w:rsidTr="004A08B7">
        <w:tc>
          <w:tcPr>
            <w:tcW w:w="516" w:type="dxa"/>
            <w:shd w:val="clear" w:color="auto" w:fill="auto"/>
          </w:tcPr>
          <w:p w14:paraId="038F9EF2"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4</w:t>
            </w:r>
          </w:p>
        </w:tc>
        <w:tc>
          <w:tcPr>
            <w:tcW w:w="6060" w:type="dxa"/>
            <w:shd w:val="clear" w:color="auto" w:fill="auto"/>
          </w:tcPr>
          <w:p w14:paraId="37D16BC7" w14:textId="77777777" w:rsidR="00593EAC" w:rsidRPr="00660FBE" w:rsidRDefault="00593EAC" w:rsidP="004A08B7">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rPr>
              <w:t>компьютер с программным обеспечением для преподавателя (системный блок, монитор, клавиатура, мышь) с выходом в Интернет</w:t>
            </w:r>
          </w:p>
        </w:tc>
        <w:tc>
          <w:tcPr>
            <w:tcW w:w="2892" w:type="dxa"/>
            <w:shd w:val="clear" w:color="auto" w:fill="auto"/>
          </w:tcPr>
          <w:p w14:paraId="78207E2B" w14:textId="77777777" w:rsidR="00593EAC" w:rsidRPr="003A7CA1"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42F6D4DF" w14:textId="77777777" w:rsidTr="004A08B7">
        <w:tc>
          <w:tcPr>
            <w:tcW w:w="516" w:type="dxa"/>
            <w:shd w:val="clear" w:color="auto" w:fill="auto"/>
          </w:tcPr>
          <w:p w14:paraId="20E25590"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5</w:t>
            </w:r>
          </w:p>
        </w:tc>
        <w:tc>
          <w:tcPr>
            <w:tcW w:w="6060" w:type="dxa"/>
            <w:shd w:val="clear" w:color="auto" w:fill="auto"/>
          </w:tcPr>
          <w:p w14:paraId="25F9300F" w14:textId="77777777" w:rsidR="00593EAC" w:rsidRPr="00660FBE" w:rsidRDefault="00593EAC" w:rsidP="004A08B7">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rPr>
              <w:t>экран (доска)</w:t>
            </w:r>
          </w:p>
        </w:tc>
        <w:tc>
          <w:tcPr>
            <w:tcW w:w="2892" w:type="dxa"/>
            <w:shd w:val="clear" w:color="auto" w:fill="auto"/>
          </w:tcPr>
          <w:p w14:paraId="63B57282" w14:textId="77777777" w:rsidR="00593EAC" w:rsidRPr="003A7CA1"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1E1AF2F5" w14:textId="77777777" w:rsidTr="004A08B7">
        <w:tc>
          <w:tcPr>
            <w:tcW w:w="516" w:type="dxa"/>
            <w:shd w:val="clear" w:color="auto" w:fill="auto"/>
          </w:tcPr>
          <w:p w14:paraId="12513B38"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6</w:t>
            </w:r>
          </w:p>
        </w:tc>
        <w:tc>
          <w:tcPr>
            <w:tcW w:w="6060" w:type="dxa"/>
            <w:shd w:val="clear" w:color="auto" w:fill="auto"/>
          </w:tcPr>
          <w:p w14:paraId="51597C67" w14:textId="77777777" w:rsidR="00593EAC" w:rsidRPr="00660FBE" w:rsidRDefault="00593EAC" w:rsidP="004A08B7">
            <w:pPr>
              <w:spacing w:after="0" w:line="240" w:lineRule="auto"/>
              <w:rPr>
                <w:rFonts w:ascii="Times New Roman" w:eastAsia="Calibri" w:hAnsi="Times New Roman" w:cs="Times New Roman"/>
                <w:sz w:val="24"/>
                <w:szCs w:val="24"/>
                <w:lang w:eastAsia="en-US"/>
              </w:rPr>
            </w:pPr>
            <w:proofErr w:type="spellStart"/>
            <w:r w:rsidRPr="00FE01AF">
              <w:rPr>
                <w:rFonts w:ascii="Times New Roman" w:hAnsi="Times New Roman"/>
                <w:sz w:val="24"/>
                <w:szCs w:val="24"/>
              </w:rPr>
              <w:t>мультимедиапроектор</w:t>
            </w:r>
            <w:proofErr w:type="spellEnd"/>
          </w:p>
        </w:tc>
        <w:tc>
          <w:tcPr>
            <w:tcW w:w="2892" w:type="dxa"/>
            <w:shd w:val="clear" w:color="auto" w:fill="auto"/>
          </w:tcPr>
          <w:p w14:paraId="710669EF" w14:textId="77777777" w:rsidR="00593EAC" w:rsidRPr="003A7CA1"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699AAD98" w14:textId="77777777" w:rsidTr="004A08B7">
        <w:tc>
          <w:tcPr>
            <w:tcW w:w="9468" w:type="dxa"/>
            <w:gridSpan w:val="3"/>
            <w:shd w:val="clear" w:color="auto" w:fill="auto"/>
          </w:tcPr>
          <w:p w14:paraId="0AE761AC"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t xml:space="preserve"> </w:t>
            </w:r>
            <w:r w:rsidRPr="00E63AD4">
              <w:rPr>
                <w:rFonts w:ascii="Times New Roman" w:eastAsia="Times New Roman" w:hAnsi="Times New Roman" w:cs="Times New Roman"/>
                <w:b/>
                <w:bCs/>
                <w:iCs/>
                <w:sz w:val="24"/>
                <w:szCs w:val="24"/>
                <w:lang w:eastAsia="en-US"/>
              </w:rPr>
              <w:t>II Специализированное оборудование, мебель и системы хранения</w:t>
            </w:r>
          </w:p>
        </w:tc>
      </w:tr>
      <w:tr w:rsidR="00593EAC" w:rsidRPr="00660FBE" w14:paraId="708A1DB0" w14:textId="77777777" w:rsidTr="004A08B7">
        <w:tc>
          <w:tcPr>
            <w:tcW w:w="9468" w:type="dxa"/>
            <w:gridSpan w:val="3"/>
            <w:shd w:val="clear" w:color="auto" w:fill="auto"/>
          </w:tcPr>
          <w:p w14:paraId="6E027D34" w14:textId="77777777" w:rsidR="00593EAC" w:rsidRPr="00660FBE" w:rsidRDefault="00593EAC"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593EAC" w:rsidRPr="00660FBE" w14:paraId="1B8C3CBA" w14:textId="77777777" w:rsidTr="004A08B7">
        <w:tc>
          <w:tcPr>
            <w:tcW w:w="516" w:type="dxa"/>
            <w:shd w:val="clear" w:color="auto" w:fill="auto"/>
          </w:tcPr>
          <w:p w14:paraId="7DA1D50E"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6624A79" w14:textId="77777777" w:rsidR="00593EAC" w:rsidRPr="00FE01AF" w:rsidRDefault="00593EAC" w:rsidP="00593EAC">
            <w:pPr>
              <w:pStyle w:val="120"/>
              <w:rPr>
                <w:szCs w:val="24"/>
                <w:lang w:eastAsia="en-US"/>
              </w:rPr>
            </w:pPr>
            <w:r w:rsidRPr="00FE01AF">
              <w:rPr>
                <w:szCs w:val="24"/>
                <w:lang w:eastAsia="en-US"/>
              </w:rPr>
              <w:t xml:space="preserve">Инвентарь по уходу за горшечными растениями: </w:t>
            </w:r>
          </w:p>
          <w:p w14:paraId="44777E7C" w14:textId="63CFFEFD"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термометр, гигрометр, люксметр, лакмусовая бумага, этикетка-колышек (100 шт.), совок, сито, трамбовка, прививочный  нож,  пикировочные колышки (с копьеобразным железным наконечником), секатор, садовые ножницы, пинцеты, палочки, лейки (с различными насадками), пульверизатор, губки, тряпки, мензурки, весы, различные виды земель и мульчирующих материалов, бечевки,  колышки (декоративные сетки, дуги, решетки и т.д.) для подвязки растений</w:t>
            </w:r>
          </w:p>
        </w:tc>
        <w:tc>
          <w:tcPr>
            <w:tcW w:w="2892" w:type="dxa"/>
            <w:shd w:val="clear" w:color="auto" w:fill="auto"/>
          </w:tcPr>
          <w:p w14:paraId="373C3363"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243C651B" w14:textId="77777777" w:rsidTr="004A08B7">
        <w:tc>
          <w:tcPr>
            <w:tcW w:w="516" w:type="dxa"/>
            <w:shd w:val="clear" w:color="auto" w:fill="auto"/>
          </w:tcPr>
          <w:p w14:paraId="6E02644A"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CCE57FA" w14:textId="3D76137E"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 xml:space="preserve">Садовый инструмент: лопата штыковая и совковая, грабли жесткие и веерные, секаторы ручные, совки садовые, </w:t>
            </w:r>
            <w:proofErr w:type="spellStart"/>
            <w:r w:rsidRPr="00FE01AF">
              <w:rPr>
                <w:rFonts w:ascii="Times New Roman" w:hAnsi="Times New Roman"/>
                <w:sz w:val="24"/>
                <w:szCs w:val="24"/>
                <w:lang w:eastAsia="en-US"/>
              </w:rPr>
              <w:t>мотыжки</w:t>
            </w:r>
            <w:proofErr w:type="spellEnd"/>
            <w:r w:rsidRPr="00FE01AF">
              <w:rPr>
                <w:rFonts w:ascii="Times New Roman" w:hAnsi="Times New Roman"/>
                <w:sz w:val="24"/>
                <w:szCs w:val="24"/>
                <w:lang w:eastAsia="en-US"/>
              </w:rPr>
              <w:t>, тяпки, кусторезы, ножовки, ведра пластиковые, средства для полива (лейки, шланг с пистолетом распылителем), опрыскиватель помповый</w:t>
            </w:r>
          </w:p>
        </w:tc>
        <w:tc>
          <w:tcPr>
            <w:tcW w:w="2892" w:type="dxa"/>
            <w:shd w:val="clear" w:color="auto" w:fill="auto"/>
          </w:tcPr>
          <w:p w14:paraId="4311FDA4"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1A60CD61" w14:textId="77777777" w:rsidTr="004A08B7">
        <w:tc>
          <w:tcPr>
            <w:tcW w:w="516" w:type="dxa"/>
            <w:shd w:val="clear" w:color="auto" w:fill="auto"/>
          </w:tcPr>
          <w:p w14:paraId="3BFF7F32"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3BF7874" w14:textId="270649E9"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 xml:space="preserve">Воронки, штативы, пинцеты, </w:t>
            </w:r>
            <w:proofErr w:type="spellStart"/>
            <w:r w:rsidRPr="00FE01AF">
              <w:rPr>
                <w:rFonts w:ascii="Times New Roman" w:hAnsi="Times New Roman"/>
                <w:sz w:val="24"/>
                <w:szCs w:val="24"/>
                <w:lang w:eastAsia="en-US"/>
              </w:rPr>
              <w:t>препаровальные</w:t>
            </w:r>
            <w:proofErr w:type="spellEnd"/>
            <w:r w:rsidRPr="00FE01AF">
              <w:rPr>
                <w:rFonts w:ascii="Times New Roman" w:hAnsi="Times New Roman"/>
                <w:sz w:val="24"/>
                <w:szCs w:val="24"/>
                <w:lang w:eastAsia="en-US"/>
              </w:rPr>
              <w:t xml:space="preserve"> иглы, покровные стекла, чашки Петри, химическая посуда</w:t>
            </w:r>
          </w:p>
        </w:tc>
        <w:tc>
          <w:tcPr>
            <w:tcW w:w="2892" w:type="dxa"/>
            <w:shd w:val="clear" w:color="auto" w:fill="auto"/>
          </w:tcPr>
          <w:p w14:paraId="737CEB6E"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4B86A64B" w14:textId="77777777" w:rsidTr="004A08B7">
        <w:tc>
          <w:tcPr>
            <w:tcW w:w="516" w:type="dxa"/>
            <w:shd w:val="clear" w:color="auto" w:fill="auto"/>
          </w:tcPr>
          <w:p w14:paraId="0EB3C3CE"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16B66D7" w14:textId="374E321B"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Энтомологические пробирки</w:t>
            </w:r>
          </w:p>
        </w:tc>
        <w:tc>
          <w:tcPr>
            <w:tcW w:w="2892" w:type="dxa"/>
            <w:shd w:val="clear" w:color="auto" w:fill="auto"/>
          </w:tcPr>
          <w:p w14:paraId="30551801"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4DC48BF6" w14:textId="77777777" w:rsidTr="004A08B7">
        <w:tc>
          <w:tcPr>
            <w:tcW w:w="516" w:type="dxa"/>
            <w:shd w:val="clear" w:color="auto" w:fill="auto"/>
          </w:tcPr>
          <w:p w14:paraId="07A6737A"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7A8B5D6" w14:textId="4DE51411"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Фильтровальная бумага</w:t>
            </w:r>
          </w:p>
        </w:tc>
        <w:tc>
          <w:tcPr>
            <w:tcW w:w="2892" w:type="dxa"/>
            <w:shd w:val="clear" w:color="auto" w:fill="auto"/>
          </w:tcPr>
          <w:p w14:paraId="3E549428"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3089F373" w14:textId="77777777" w:rsidTr="004A08B7">
        <w:tc>
          <w:tcPr>
            <w:tcW w:w="516" w:type="dxa"/>
            <w:shd w:val="clear" w:color="auto" w:fill="auto"/>
          </w:tcPr>
          <w:p w14:paraId="083A3682"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C49E069" w14:textId="683FBD58"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Набор почвенных сит</w:t>
            </w:r>
          </w:p>
        </w:tc>
        <w:tc>
          <w:tcPr>
            <w:tcW w:w="2892" w:type="dxa"/>
            <w:shd w:val="clear" w:color="auto" w:fill="auto"/>
          </w:tcPr>
          <w:p w14:paraId="7932E50C"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412FAE72" w14:textId="77777777" w:rsidTr="004A08B7">
        <w:tc>
          <w:tcPr>
            <w:tcW w:w="516" w:type="dxa"/>
            <w:shd w:val="clear" w:color="auto" w:fill="auto"/>
          </w:tcPr>
          <w:p w14:paraId="374D4072"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9AE1BB3" w14:textId="704FCBC2"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Фитогельминтологические сита</w:t>
            </w:r>
          </w:p>
        </w:tc>
        <w:tc>
          <w:tcPr>
            <w:tcW w:w="2892" w:type="dxa"/>
            <w:shd w:val="clear" w:color="auto" w:fill="auto"/>
          </w:tcPr>
          <w:p w14:paraId="1769640B"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20D78D48" w14:textId="77777777" w:rsidTr="004A08B7">
        <w:tc>
          <w:tcPr>
            <w:tcW w:w="516" w:type="dxa"/>
            <w:shd w:val="clear" w:color="auto" w:fill="auto"/>
          </w:tcPr>
          <w:p w14:paraId="5D442AF2"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B307675" w14:textId="4048B5CE"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 xml:space="preserve">Горшки, контейнеры, кашпо, балконные ящики, стеклянные емкости для композиции, сложные цветочницы, </w:t>
            </w:r>
            <w:proofErr w:type="spellStart"/>
            <w:r w:rsidRPr="00FE01AF">
              <w:rPr>
                <w:rFonts w:ascii="Times New Roman" w:hAnsi="Times New Roman"/>
                <w:sz w:val="24"/>
                <w:szCs w:val="24"/>
                <w:lang w:eastAsia="en-US"/>
              </w:rPr>
              <w:t>флорариумы</w:t>
            </w:r>
            <w:proofErr w:type="spellEnd"/>
            <w:r w:rsidRPr="00FE01AF">
              <w:rPr>
                <w:rFonts w:ascii="Times New Roman" w:hAnsi="Times New Roman"/>
                <w:sz w:val="24"/>
                <w:szCs w:val="24"/>
                <w:lang w:eastAsia="en-US"/>
              </w:rPr>
              <w:t>, ящик Уорда, поддоны</w:t>
            </w:r>
          </w:p>
        </w:tc>
        <w:tc>
          <w:tcPr>
            <w:tcW w:w="2892" w:type="dxa"/>
            <w:shd w:val="clear" w:color="auto" w:fill="auto"/>
          </w:tcPr>
          <w:p w14:paraId="2D3D399A"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5A2DA0E4" w14:textId="77777777" w:rsidTr="004A08B7">
        <w:tc>
          <w:tcPr>
            <w:tcW w:w="516" w:type="dxa"/>
            <w:shd w:val="clear" w:color="auto" w:fill="auto"/>
          </w:tcPr>
          <w:p w14:paraId="0853CFD0"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2580B13" w14:textId="40738211"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Садовый инструмент (лопаты, грабли, секаторы, ножовки)</w:t>
            </w:r>
          </w:p>
        </w:tc>
        <w:tc>
          <w:tcPr>
            <w:tcW w:w="2892" w:type="dxa"/>
            <w:shd w:val="clear" w:color="auto" w:fill="auto"/>
          </w:tcPr>
          <w:p w14:paraId="56AD8755"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25BD1CDC" w14:textId="77777777" w:rsidTr="004A08B7">
        <w:tc>
          <w:tcPr>
            <w:tcW w:w="516" w:type="dxa"/>
            <w:shd w:val="clear" w:color="auto" w:fill="auto"/>
          </w:tcPr>
          <w:p w14:paraId="238242F1"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74ED18B" w14:textId="2A51A509"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Средства индивидуальной защиты (перчатки для работы с почвой, очки, беруши, наколенники, маски-респираторы, головные уборы для работы в открытом грунте)</w:t>
            </w:r>
          </w:p>
        </w:tc>
        <w:tc>
          <w:tcPr>
            <w:tcW w:w="2892" w:type="dxa"/>
            <w:shd w:val="clear" w:color="auto" w:fill="auto"/>
          </w:tcPr>
          <w:p w14:paraId="05C9B1F8"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1A2AD95F" w14:textId="77777777" w:rsidTr="004A08B7">
        <w:tc>
          <w:tcPr>
            <w:tcW w:w="516" w:type="dxa"/>
            <w:shd w:val="clear" w:color="auto" w:fill="auto"/>
          </w:tcPr>
          <w:p w14:paraId="6308EC60"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8611183" w14:textId="19352276"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стеллажи для хранения оборудования и образцов</w:t>
            </w:r>
          </w:p>
        </w:tc>
        <w:tc>
          <w:tcPr>
            <w:tcW w:w="2892" w:type="dxa"/>
            <w:shd w:val="clear" w:color="auto" w:fill="auto"/>
          </w:tcPr>
          <w:p w14:paraId="6EE9CB58"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564D34FB" w14:textId="77777777" w:rsidTr="004A08B7">
        <w:tc>
          <w:tcPr>
            <w:tcW w:w="516" w:type="dxa"/>
            <w:shd w:val="clear" w:color="auto" w:fill="auto"/>
          </w:tcPr>
          <w:p w14:paraId="78E1C249"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7E7743E" w14:textId="2677DAB1"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 xml:space="preserve">доска (или </w:t>
            </w:r>
            <w:proofErr w:type="spellStart"/>
            <w:r w:rsidRPr="00FE01AF">
              <w:rPr>
                <w:rFonts w:ascii="Times New Roman" w:hAnsi="Times New Roman"/>
                <w:sz w:val="24"/>
                <w:szCs w:val="24"/>
                <w:lang w:eastAsia="en-US"/>
              </w:rPr>
              <w:t>флипчарт</w:t>
            </w:r>
            <w:proofErr w:type="spellEnd"/>
            <w:r w:rsidRPr="00FE01AF">
              <w:rPr>
                <w:rFonts w:ascii="Times New Roman" w:hAnsi="Times New Roman"/>
                <w:sz w:val="24"/>
                <w:szCs w:val="24"/>
                <w:lang w:eastAsia="en-US"/>
              </w:rPr>
              <w:t xml:space="preserve">) мел или маркеры </w:t>
            </w:r>
          </w:p>
        </w:tc>
        <w:tc>
          <w:tcPr>
            <w:tcW w:w="2892" w:type="dxa"/>
            <w:shd w:val="clear" w:color="auto" w:fill="auto"/>
          </w:tcPr>
          <w:p w14:paraId="55631C9A"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76579DBD" w14:textId="77777777" w:rsidTr="004A08B7">
        <w:tc>
          <w:tcPr>
            <w:tcW w:w="516" w:type="dxa"/>
            <w:shd w:val="clear" w:color="auto" w:fill="auto"/>
          </w:tcPr>
          <w:p w14:paraId="6AF676BE"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C365701" w14:textId="5F0D7943"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 xml:space="preserve">Территория для посадки растений на улице (габариты на </w:t>
            </w:r>
            <w:r w:rsidRPr="00FE01AF">
              <w:rPr>
                <w:rFonts w:ascii="Times New Roman" w:hAnsi="Times New Roman"/>
                <w:sz w:val="24"/>
                <w:szCs w:val="24"/>
                <w:lang w:eastAsia="en-US"/>
              </w:rPr>
              <w:lastRenderedPageBreak/>
              <w:t>усмотрение ОУ)</w:t>
            </w:r>
          </w:p>
        </w:tc>
        <w:tc>
          <w:tcPr>
            <w:tcW w:w="2892" w:type="dxa"/>
            <w:shd w:val="clear" w:color="auto" w:fill="auto"/>
          </w:tcPr>
          <w:p w14:paraId="1BB47E22"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0A2AD657" w14:textId="77777777" w:rsidTr="004A08B7">
        <w:tc>
          <w:tcPr>
            <w:tcW w:w="516" w:type="dxa"/>
            <w:shd w:val="clear" w:color="auto" w:fill="auto"/>
          </w:tcPr>
          <w:p w14:paraId="1A4B4F21"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6275504" w14:textId="22F1EBB0"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Теплица для выращивания растений и рассады (габариты на усмотрение ОУ)</w:t>
            </w:r>
          </w:p>
        </w:tc>
        <w:tc>
          <w:tcPr>
            <w:tcW w:w="2892" w:type="dxa"/>
            <w:shd w:val="clear" w:color="auto" w:fill="auto"/>
          </w:tcPr>
          <w:p w14:paraId="3DF564DA"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39A3D4C3" w14:textId="77777777" w:rsidTr="004A08B7">
        <w:tc>
          <w:tcPr>
            <w:tcW w:w="516" w:type="dxa"/>
            <w:shd w:val="clear" w:color="auto" w:fill="auto"/>
          </w:tcPr>
          <w:p w14:paraId="286D8499"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C84B5E1" w14:textId="67DFFC3E"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Гербарные папки с цветочно-декоративными и древесно-кустарниковыми образцами</w:t>
            </w:r>
          </w:p>
        </w:tc>
        <w:tc>
          <w:tcPr>
            <w:tcW w:w="2892" w:type="dxa"/>
            <w:shd w:val="clear" w:color="auto" w:fill="auto"/>
          </w:tcPr>
          <w:p w14:paraId="5A42397A"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182D8A5E" w14:textId="77777777" w:rsidTr="004A08B7">
        <w:tc>
          <w:tcPr>
            <w:tcW w:w="516" w:type="dxa"/>
            <w:shd w:val="clear" w:color="auto" w:fill="auto"/>
          </w:tcPr>
          <w:p w14:paraId="5D2615B4"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91B8491" w14:textId="16DCB78F"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Ассортимент горшечных растений для закрытого грунта</w:t>
            </w:r>
          </w:p>
        </w:tc>
        <w:tc>
          <w:tcPr>
            <w:tcW w:w="2892" w:type="dxa"/>
            <w:shd w:val="clear" w:color="auto" w:fill="auto"/>
          </w:tcPr>
          <w:p w14:paraId="4FB970E9"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2443F3AE" w14:textId="77777777" w:rsidTr="004A08B7">
        <w:tc>
          <w:tcPr>
            <w:tcW w:w="516" w:type="dxa"/>
            <w:shd w:val="clear" w:color="auto" w:fill="auto"/>
          </w:tcPr>
          <w:p w14:paraId="2621E4F5"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D59564E" w14:textId="2C7AA50B"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Ассортимент растений для открытого грунта</w:t>
            </w:r>
          </w:p>
        </w:tc>
        <w:tc>
          <w:tcPr>
            <w:tcW w:w="2892" w:type="dxa"/>
            <w:shd w:val="clear" w:color="auto" w:fill="auto"/>
          </w:tcPr>
          <w:p w14:paraId="6750DD3A"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49FBC360" w14:textId="77777777" w:rsidTr="004A08B7">
        <w:tc>
          <w:tcPr>
            <w:tcW w:w="516" w:type="dxa"/>
            <w:shd w:val="clear" w:color="auto" w:fill="auto"/>
          </w:tcPr>
          <w:p w14:paraId="5DE82C7B"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EFF5575" w14:textId="781A6465"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 xml:space="preserve">Ассортимент луковичного, клубневого и </w:t>
            </w:r>
            <w:proofErr w:type="spellStart"/>
            <w:r w:rsidRPr="00FE01AF">
              <w:rPr>
                <w:rFonts w:ascii="Times New Roman" w:hAnsi="Times New Roman"/>
                <w:sz w:val="24"/>
                <w:szCs w:val="24"/>
                <w:lang w:eastAsia="en-US"/>
              </w:rPr>
              <w:t>клубнелуковичного</w:t>
            </w:r>
            <w:proofErr w:type="spellEnd"/>
            <w:r w:rsidRPr="00FE01AF">
              <w:rPr>
                <w:rFonts w:ascii="Times New Roman" w:hAnsi="Times New Roman"/>
                <w:sz w:val="24"/>
                <w:szCs w:val="24"/>
                <w:lang w:eastAsia="en-US"/>
              </w:rPr>
              <w:t xml:space="preserve"> вегетативного материла</w:t>
            </w:r>
          </w:p>
        </w:tc>
        <w:tc>
          <w:tcPr>
            <w:tcW w:w="2892" w:type="dxa"/>
            <w:shd w:val="clear" w:color="auto" w:fill="auto"/>
          </w:tcPr>
          <w:p w14:paraId="147E3D20"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345D3C3D" w14:textId="77777777" w:rsidTr="004A08B7">
        <w:tc>
          <w:tcPr>
            <w:tcW w:w="516" w:type="dxa"/>
            <w:shd w:val="clear" w:color="auto" w:fill="auto"/>
          </w:tcPr>
          <w:p w14:paraId="5A83100B"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10B4B7D" w14:textId="278A68E2"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Ассортимент семенного материала цветочно-декоративных и древесно-кустарниковых растений</w:t>
            </w:r>
          </w:p>
        </w:tc>
        <w:tc>
          <w:tcPr>
            <w:tcW w:w="2892" w:type="dxa"/>
            <w:shd w:val="clear" w:color="auto" w:fill="auto"/>
          </w:tcPr>
          <w:p w14:paraId="595BDDEA"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06490B23" w14:textId="77777777" w:rsidTr="004A08B7">
        <w:tc>
          <w:tcPr>
            <w:tcW w:w="516" w:type="dxa"/>
            <w:shd w:val="clear" w:color="auto" w:fill="auto"/>
          </w:tcPr>
          <w:p w14:paraId="77DCCF04"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CFECB01" w14:textId="03E6790D" w:rsidR="00593EAC" w:rsidRPr="00660FBE" w:rsidRDefault="00593EAC" w:rsidP="00593EAC">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Образцы почв, искусственных субстратов, стимуляторов и ингибиторов роста, органических и минеральных удобрений</w:t>
            </w:r>
          </w:p>
        </w:tc>
        <w:tc>
          <w:tcPr>
            <w:tcW w:w="2892" w:type="dxa"/>
            <w:shd w:val="clear" w:color="auto" w:fill="auto"/>
          </w:tcPr>
          <w:p w14:paraId="05BEDDA1"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45841B87" w14:textId="77777777" w:rsidTr="004A08B7">
        <w:tc>
          <w:tcPr>
            <w:tcW w:w="516" w:type="dxa"/>
            <w:shd w:val="clear" w:color="auto" w:fill="auto"/>
          </w:tcPr>
          <w:p w14:paraId="3B3CE02F"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97133D5" w14:textId="3BBE9E1F" w:rsidR="00593EAC" w:rsidRPr="00FE01AF" w:rsidRDefault="00593EAC" w:rsidP="00593EAC">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Энтомологические коллекции</w:t>
            </w:r>
          </w:p>
        </w:tc>
        <w:tc>
          <w:tcPr>
            <w:tcW w:w="2892" w:type="dxa"/>
            <w:shd w:val="clear" w:color="auto" w:fill="auto"/>
          </w:tcPr>
          <w:p w14:paraId="76DE342A"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6A441015" w14:textId="77777777" w:rsidTr="004A08B7">
        <w:tc>
          <w:tcPr>
            <w:tcW w:w="516" w:type="dxa"/>
            <w:shd w:val="clear" w:color="auto" w:fill="auto"/>
          </w:tcPr>
          <w:p w14:paraId="7820F603"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38AC77B" w14:textId="1AC4E028" w:rsidR="00593EAC" w:rsidRPr="00FE01AF" w:rsidRDefault="00593EAC" w:rsidP="00593EAC">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Фитопатологическая коллекция</w:t>
            </w:r>
          </w:p>
        </w:tc>
        <w:tc>
          <w:tcPr>
            <w:tcW w:w="2892" w:type="dxa"/>
            <w:shd w:val="clear" w:color="auto" w:fill="auto"/>
          </w:tcPr>
          <w:p w14:paraId="1E136CDD"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72C71468" w14:textId="77777777" w:rsidTr="004A08B7">
        <w:tc>
          <w:tcPr>
            <w:tcW w:w="516" w:type="dxa"/>
            <w:shd w:val="clear" w:color="auto" w:fill="auto"/>
          </w:tcPr>
          <w:p w14:paraId="5029DF80"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1702496" w14:textId="0DD830A8" w:rsidR="00593EAC" w:rsidRPr="00FE01AF" w:rsidRDefault="00593EAC" w:rsidP="00593EAC">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Список пестицидов и ядохимикатов</w:t>
            </w:r>
          </w:p>
        </w:tc>
        <w:tc>
          <w:tcPr>
            <w:tcW w:w="2892" w:type="dxa"/>
            <w:shd w:val="clear" w:color="auto" w:fill="auto"/>
          </w:tcPr>
          <w:p w14:paraId="76388EB1"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7FB25941" w14:textId="77777777" w:rsidTr="004A08B7">
        <w:tc>
          <w:tcPr>
            <w:tcW w:w="516" w:type="dxa"/>
            <w:shd w:val="clear" w:color="auto" w:fill="auto"/>
          </w:tcPr>
          <w:p w14:paraId="5A66E093"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7C25EEA" w14:textId="39CF5381" w:rsidR="00593EAC" w:rsidRPr="00FE01AF" w:rsidRDefault="00593EAC" w:rsidP="00593EAC">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Различные виды земель и мульчирующих материалов</w:t>
            </w:r>
          </w:p>
        </w:tc>
        <w:tc>
          <w:tcPr>
            <w:tcW w:w="2892" w:type="dxa"/>
            <w:shd w:val="clear" w:color="auto" w:fill="auto"/>
          </w:tcPr>
          <w:p w14:paraId="36C005FC"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241FE457" w14:textId="77777777" w:rsidTr="004A08B7">
        <w:tc>
          <w:tcPr>
            <w:tcW w:w="516" w:type="dxa"/>
            <w:shd w:val="clear" w:color="auto" w:fill="auto"/>
          </w:tcPr>
          <w:p w14:paraId="7817021A"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5B8AA70" w14:textId="61C357B9" w:rsidR="00593EAC" w:rsidRPr="00FE01AF" w:rsidRDefault="00593EAC" w:rsidP="00593EAC">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Искусственные субстраты</w:t>
            </w:r>
          </w:p>
        </w:tc>
        <w:tc>
          <w:tcPr>
            <w:tcW w:w="2892" w:type="dxa"/>
            <w:shd w:val="clear" w:color="auto" w:fill="auto"/>
          </w:tcPr>
          <w:p w14:paraId="386F626E"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19E1D89B" w14:textId="77777777" w:rsidTr="004A08B7">
        <w:tc>
          <w:tcPr>
            <w:tcW w:w="516" w:type="dxa"/>
            <w:shd w:val="clear" w:color="auto" w:fill="auto"/>
          </w:tcPr>
          <w:p w14:paraId="768790EE"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9CFE48F" w14:textId="1E094893" w:rsidR="00593EAC" w:rsidRPr="00FE01AF" w:rsidRDefault="00593EAC" w:rsidP="00593EAC">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Стимуляторы и ингибиторы роста</w:t>
            </w:r>
          </w:p>
        </w:tc>
        <w:tc>
          <w:tcPr>
            <w:tcW w:w="2892" w:type="dxa"/>
            <w:shd w:val="clear" w:color="auto" w:fill="auto"/>
          </w:tcPr>
          <w:p w14:paraId="47802395"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6393C72B" w14:textId="77777777" w:rsidTr="004A08B7">
        <w:tc>
          <w:tcPr>
            <w:tcW w:w="516" w:type="dxa"/>
            <w:shd w:val="clear" w:color="auto" w:fill="auto"/>
          </w:tcPr>
          <w:p w14:paraId="69438B1E"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F3CEAFE" w14:textId="374C9E67" w:rsidR="00593EAC" w:rsidRPr="00FE01AF" w:rsidRDefault="00593EAC" w:rsidP="00593EAC">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Органические и неорганические (минеральные) удобрения</w:t>
            </w:r>
          </w:p>
        </w:tc>
        <w:tc>
          <w:tcPr>
            <w:tcW w:w="2892" w:type="dxa"/>
            <w:shd w:val="clear" w:color="auto" w:fill="auto"/>
          </w:tcPr>
          <w:p w14:paraId="3F0FFE18"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r w:rsidR="00593EAC" w:rsidRPr="00660FBE" w14:paraId="3B2488F0" w14:textId="77777777" w:rsidTr="004A08B7">
        <w:tc>
          <w:tcPr>
            <w:tcW w:w="516" w:type="dxa"/>
            <w:shd w:val="clear" w:color="auto" w:fill="auto"/>
          </w:tcPr>
          <w:p w14:paraId="6EBDCC25" w14:textId="77777777" w:rsidR="00593EAC"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24D9C55" w14:textId="03A63249" w:rsidR="00593EAC" w:rsidRPr="00FE01AF" w:rsidRDefault="00593EAC" w:rsidP="00593EAC">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Дезинфицирующие средства для обработки цветочной посуды</w:t>
            </w:r>
          </w:p>
        </w:tc>
        <w:tc>
          <w:tcPr>
            <w:tcW w:w="2892" w:type="dxa"/>
            <w:shd w:val="clear" w:color="auto" w:fill="auto"/>
          </w:tcPr>
          <w:p w14:paraId="76732A23" w14:textId="77777777" w:rsidR="00593EAC" w:rsidRPr="00660FBE" w:rsidRDefault="00593EAC" w:rsidP="00593EAC">
            <w:pPr>
              <w:snapToGrid w:val="0"/>
              <w:spacing w:after="0" w:line="240" w:lineRule="auto"/>
              <w:contextualSpacing/>
              <w:rPr>
                <w:rFonts w:ascii="Times New Roman" w:eastAsia="Times New Roman" w:hAnsi="Times New Roman" w:cs="Times New Roman"/>
                <w:iCs/>
                <w:sz w:val="24"/>
                <w:szCs w:val="24"/>
                <w:lang w:eastAsia="en-US"/>
              </w:rPr>
            </w:pPr>
          </w:p>
        </w:tc>
      </w:tr>
    </w:tbl>
    <w:p w14:paraId="0A95D3E7" w14:textId="77777777" w:rsidR="00CF588B" w:rsidRPr="00FE01AF" w:rsidRDefault="00CF588B" w:rsidP="00CF588B">
      <w:pPr>
        <w:suppressAutoHyphens/>
        <w:spacing w:after="0"/>
        <w:jc w:val="center"/>
        <w:rPr>
          <w:rFonts w:ascii="Times New Roman" w:hAnsi="Times New Roman"/>
          <w:bCs/>
          <w:sz w:val="24"/>
          <w:szCs w:val="24"/>
        </w:rPr>
      </w:pPr>
    </w:p>
    <w:p w14:paraId="23928954" w14:textId="77777777" w:rsidR="00A6653E" w:rsidRPr="00A6653E" w:rsidRDefault="00A6653E" w:rsidP="00A6653E">
      <w:pPr>
        <w:suppressAutoHyphens/>
        <w:spacing w:after="0"/>
        <w:jc w:val="center"/>
        <w:rPr>
          <w:rFonts w:ascii="Times New Roman" w:hAnsi="Times New Roman"/>
          <w:bCs/>
          <w:sz w:val="28"/>
          <w:szCs w:val="24"/>
        </w:rPr>
      </w:pPr>
    </w:p>
    <w:p w14:paraId="1857CDFC" w14:textId="6C8A368C" w:rsidR="00B450B6" w:rsidRDefault="00B450B6" w:rsidP="00185ECB">
      <w:pPr>
        <w:suppressAutoHyphens/>
        <w:spacing w:after="0" w:line="240" w:lineRule="auto"/>
        <w:ind w:firstLine="709"/>
        <w:jc w:val="center"/>
        <w:rPr>
          <w:rFonts w:ascii="Times New Roman" w:hAnsi="Times New Roman"/>
          <w:bCs/>
          <w:sz w:val="28"/>
          <w:szCs w:val="24"/>
        </w:rPr>
      </w:pPr>
      <w:r w:rsidRPr="00B450B6">
        <w:rPr>
          <w:rFonts w:ascii="Times New Roman" w:hAnsi="Times New Roman"/>
          <w:bCs/>
          <w:sz w:val="28"/>
          <w:szCs w:val="24"/>
        </w:rPr>
        <w:t>Мастерская «</w:t>
      </w:r>
      <w:r w:rsidRPr="00B450B6">
        <w:rPr>
          <w:rFonts w:ascii="Times New Roman" w:hAnsi="Times New Roman"/>
          <w:sz w:val="28"/>
          <w:szCs w:val="24"/>
        </w:rPr>
        <w:t>Комплексная мастерская для выполнения строительных, плотницких, инженерных, посадочных работ</w:t>
      </w:r>
      <w:r w:rsidRPr="00B450B6">
        <w:rPr>
          <w:rFonts w:ascii="Times New Roman" w:hAnsi="Times New Roman"/>
          <w:bCs/>
          <w:sz w:val="28"/>
          <w:szCs w:val="24"/>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B450B6" w:rsidRPr="00660FBE" w14:paraId="7AC5DAC0" w14:textId="77777777" w:rsidTr="00B450B6">
        <w:tc>
          <w:tcPr>
            <w:tcW w:w="516" w:type="dxa"/>
            <w:shd w:val="clear" w:color="auto" w:fill="auto"/>
          </w:tcPr>
          <w:p w14:paraId="3260331F" w14:textId="77777777" w:rsidR="00B450B6" w:rsidRPr="00660FBE" w:rsidRDefault="00B450B6"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2F96025B" w14:textId="77777777" w:rsidR="00B450B6" w:rsidRPr="00660FBE" w:rsidRDefault="00B450B6"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28E52B96" w14:textId="77777777" w:rsidR="00B450B6" w:rsidRPr="00660FBE" w:rsidRDefault="00B450B6"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B450B6" w:rsidRPr="00660FBE" w14:paraId="4C889781" w14:textId="77777777" w:rsidTr="00B450B6">
        <w:tc>
          <w:tcPr>
            <w:tcW w:w="516" w:type="dxa"/>
            <w:shd w:val="clear" w:color="auto" w:fill="auto"/>
          </w:tcPr>
          <w:p w14:paraId="21A98DCB" w14:textId="46770548" w:rsidR="00B450B6" w:rsidRPr="00660FBE"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vAlign w:val="center"/>
          </w:tcPr>
          <w:p w14:paraId="00B157A0" w14:textId="5E509EEA"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b/>
                <w:bCs/>
                <w:sz w:val="24"/>
                <w:szCs w:val="24"/>
              </w:rPr>
              <w:t>Комната преподавателей</w:t>
            </w:r>
          </w:p>
        </w:tc>
        <w:tc>
          <w:tcPr>
            <w:tcW w:w="2892" w:type="dxa"/>
            <w:shd w:val="clear" w:color="auto" w:fill="auto"/>
          </w:tcPr>
          <w:p w14:paraId="2E7B556A" w14:textId="1B95F8B5" w:rsidR="00B450B6" w:rsidRPr="00660FBE"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40E8D6C2" w14:textId="77777777" w:rsidTr="00B450B6">
        <w:tc>
          <w:tcPr>
            <w:tcW w:w="516" w:type="dxa"/>
            <w:shd w:val="clear" w:color="auto" w:fill="auto"/>
          </w:tcPr>
          <w:p w14:paraId="2F290698" w14:textId="57F4A8E5" w:rsidR="00B450B6" w:rsidRPr="00660FBE"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w:t>
            </w:r>
          </w:p>
        </w:tc>
        <w:tc>
          <w:tcPr>
            <w:tcW w:w="6060" w:type="dxa"/>
            <w:shd w:val="clear" w:color="auto" w:fill="auto"/>
          </w:tcPr>
          <w:p w14:paraId="53EEC564" w14:textId="55ED5A23"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color w:val="000000" w:themeColor="text1"/>
                <w:sz w:val="24"/>
                <w:szCs w:val="24"/>
              </w:rPr>
              <w:t>рабочее место преподавателя/тьютора</w:t>
            </w:r>
          </w:p>
        </w:tc>
        <w:tc>
          <w:tcPr>
            <w:tcW w:w="2892" w:type="dxa"/>
            <w:shd w:val="clear" w:color="auto" w:fill="auto"/>
          </w:tcPr>
          <w:p w14:paraId="0A1774CF" w14:textId="6373029B" w:rsidR="00B450B6" w:rsidRPr="00660FBE"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67B79CC9" w14:textId="77777777" w:rsidTr="00B450B6">
        <w:tc>
          <w:tcPr>
            <w:tcW w:w="516" w:type="dxa"/>
            <w:shd w:val="clear" w:color="auto" w:fill="auto"/>
          </w:tcPr>
          <w:p w14:paraId="3F8394BD" w14:textId="73F40C15" w:rsidR="00B450B6" w:rsidRPr="00660FBE"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2</w:t>
            </w:r>
          </w:p>
        </w:tc>
        <w:tc>
          <w:tcPr>
            <w:tcW w:w="6060" w:type="dxa"/>
            <w:shd w:val="clear" w:color="auto" w:fill="auto"/>
          </w:tcPr>
          <w:p w14:paraId="35EDDC58" w14:textId="0DA7D679"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rPr>
              <w:t>компьютер с программным обеспечением для преподавателя (системный блок, монитор, клавиатура, мышь) с выходом в Интернет</w:t>
            </w:r>
          </w:p>
        </w:tc>
        <w:tc>
          <w:tcPr>
            <w:tcW w:w="2892" w:type="dxa"/>
            <w:shd w:val="clear" w:color="auto" w:fill="auto"/>
          </w:tcPr>
          <w:p w14:paraId="012AF2F7" w14:textId="4E37DFC1" w:rsidR="00B450B6" w:rsidRPr="00660FBE"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493EE478" w14:textId="77777777" w:rsidTr="00B450B6">
        <w:tc>
          <w:tcPr>
            <w:tcW w:w="516" w:type="dxa"/>
            <w:shd w:val="clear" w:color="auto" w:fill="auto"/>
          </w:tcPr>
          <w:p w14:paraId="0A06A790" w14:textId="0503E194" w:rsidR="00B450B6" w:rsidRPr="00660FBE"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3</w:t>
            </w:r>
          </w:p>
        </w:tc>
        <w:tc>
          <w:tcPr>
            <w:tcW w:w="6060" w:type="dxa"/>
            <w:shd w:val="clear" w:color="auto" w:fill="auto"/>
          </w:tcPr>
          <w:p w14:paraId="3C56E467" w14:textId="7ADB86B1"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lang w:eastAsia="en-US"/>
              </w:rPr>
              <w:t>МФУ</w:t>
            </w:r>
          </w:p>
        </w:tc>
        <w:tc>
          <w:tcPr>
            <w:tcW w:w="2892" w:type="dxa"/>
            <w:shd w:val="clear" w:color="auto" w:fill="auto"/>
          </w:tcPr>
          <w:p w14:paraId="6C8519E2"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04431086" w14:textId="77777777" w:rsidTr="00B450B6">
        <w:tc>
          <w:tcPr>
            <w:tcW w:w="516" w:type="dxa"/>
            <w:shd w:val="clear" w:color="auto" w:fill="auto"/>
          </w:tcPr>
          <w:p w14:paraId="0CCFA2B1" w14:textId="632D9EC4" w:rsidR="00B450B6" w:rsidRPr="00660FBE"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4A124A3" w14:textId="52CB30FB"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b/>
                <w:sz w:val="24"/>
                <w:szCs w:val="24"/>
                <w:lang w:eastAsia="en-US"/>
              </w:rPr>
              <w:t>Аудитория</w:t>
            </w:r>
          </w:p>
        </w:tc>
        <w:tc>
          <w:tcPr>
            <w:tcW w:w="2892" w:type="dxa"/>
            <w:shd w:val="clear" w:color="auto" w:fill="auto"/>
          </w:tcPr>
          <w:p w14:paraId="05074DDF"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173F896F" w14:textId="77777777" w:rsidTr="00B450B6">
        <w:tc>
          <w:tcPr>
            <w:tcW w:w="516" w:type="dxa"/>
            <w:shd w:val="clear" w:color="auto" w:fill="auto"/>
          </w:tcPr>
          <w:p w14:paraId="1BDD941D" w14:textId="3FBB550B" w:rsidR="00B450B6" w:rsidRPr="00660FBE"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4</w:t>
            </w:r>
          </w:p>
        </w:tc>
        <w:tc>
          <w:tcPr>
            <w:tcW w:w="6060" w:type="dxa"/>
            <w:shd w:val="clear" w:color="auto" w:fill="auto"/>
          </w:tcPr>
          <w:p w14:paraId="1E87CF30" w14:textId="5822F09D"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color w:val="000000" w:themeColor="text1"/>
                <w:sz w:val="24"/>
                <w:szCs w:val="24"/>
              </w:rPr>
              <w:t>рабочее место преподавателя/тьютора</w:t>
            </w:r>
          </w:p>
        </w:tc>
        <w:tc>
          <w:tcPr>
            <w:tcW w:w="2892" w:type="dxa"/>
            <w:shd w:val="clear" w:color="auto" w:fill="auto"/>
          </w:tcPr>
          <w:p w14:paraId="5B24362F"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47FCD903" w14:textId="77777777" w:rsidTr="00B450B6">
        <w:tc>
          <w:tcPr>
            <w:tcW w:w="516" w:type="dxa"/>
            <w:shd w:val="clear" w:color="auto" w:fill="auto"/>
          </w:tcPr>
          <w:p w14:paraId="346F79BF" w14:textId="56361479" w:rsidR="00B450B6"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5</w:t>
            </w:r>
          </w:p>
        </w:tc>
        <w:tc>
          <w:tcPr>
            <w:tcW w:w="6060" w:type="dxa"/>
            <w:shd w:val="clear" w:color="auto" w:fill="auto"/>
          </w:tcPr>
          <w:p w14:paraId="339E5D5E" w14:textId="4F75924C"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color w:val="000000" w:themeColor="text1"/>
                <w:sz w:val="24"/>
                <w:szCs w:val="24"/>
              </w:rPr>
              <w:t>рабочие места по количеству обучающихся (столы, стулья)</w:t>
            </w:r>
          </w:p>
        </w:tc>
        <w:tc>
          <w:tcPr>
            <w:tcW w:w="2892" w:type="dxa"/>
            <w:shd w:val="clear" w:color="auto" w:fill="auto"/>
          </w:tcPr>
          <w:p w14:paraId="5D70B5D7"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3D4E4484" w14:textId="77777777" w:rsidTr="00B450B6">
        <w:tc>
          <w:tcPr>
            <w:tcW w:w="516" w:type="dxa"/>
            <w:shd w:val="clear" w:color="auto" w:fill="auto"/>
          </w:tcPr>
          <w:p w14:paraId="4CE856A5" w14:textId="7DA0D61E" w:rsidR="00B450B6"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6</w:t>
            </w:r>
          </w:p>
        </w:tc>
        <w:tc>
          <w:tcPr>
            <w:tcW w:w="6060" w:type="dxa"/>
            <w:shd w:val="clear" w:color="auto" w:fill="auto"/>
          </w:tcPr>
          <w:p w14:paraId="0850CF50" w14:textId="6C7A5096"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lang w:eastAsia="en-US"/>
              </w:rPr>
              <w:t>шкафы и тумбы для хранения учебных материалов</w:t>
            </w:r>
          </w:p>
        </w:tc>
        <w:tc>
          <w:tcPr>
            <w:tcW w:w="2892" w:type="dxa"/>
            <w:shd w:val="clear" w:color="auto" w:fill="auto"/>
          </w:tcPr>
          <w:p w14:paraId="1F2DDB99"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749738B1" w14:textId="77777777" w:rsidTr="00B450B6">
        <w:tc>
          <w:tcPr>
            <w:tcW w:w="516" w:type="dxa"/>
            <w:shd w:val="clear" w:color="auto" w:fill="auto"/>
          </w:tcPr>
          <w:p w14:paraId="2C2F8D44" w14:textId="4B0325DB" w:rsidR="00B450B6"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7</w:t>
            </w:r>
          </w:p>
        </w:tc>
        <w:tc>
          <w:tcPr>
            <w:tcW w:w="6060" w:type="dxa"/>
            <w:shd w:val="clear" w:color="auto" w:fill="auto"/>
          </w:tcPr>
          <w:p w14:paraId="2B7288AC" w14:textId="77777777" w:rsidR="00B450B6" w:rsidRPr="00FE01AF" w:rsidRDefault="00B450B6" w:rsidP="00B450B6">
            <w:pPr>
              <w:spacing w:after="0"/>
              <w:rPr>
                <w:rFonts w:ascii="Times New Roman" w:hAnsi="Times New Roman"/>
                <w:sz w:val="24"/>
                <w:szCs w:val="24"/>
              </w:rPr>
            </w:pPr>
            <w:r w:rsidRPr="00FE01AF">
              <w:rPr>
                <w:rFonts w:ascii="Times New Roman" w:hAnsi="Times New Roman"/>
                <w:sz w:val="24"/>
                <w:szCs w:val="24"/>
              </w:rPr>
              <w:t>доска-</w:t>
            </w:r>
            <w:proofErr w:type="spellStart"/>
            <w:r w:rsidRPr="00FE01AF">
              <w:rPr>
                <w:rFonts w:ascii="Times New Roman" w:hAnsi="Times New Roman"/>
                <w:sz w:val="24"/>
                <w:szCs w:val="24"/>
              </w:rPr>
              <w:t>флипчарт</w:t>
            </w:r>
            <w:proofErr w:type="spellEnd"/>
            <w:r w:rsidRPr="00FE01AF">
              <w:rPr>
                <w:rFonts w:ascii="Times New Roman" w:hAnsi="Times New Roman"/>
                <w:sz w:val="24"/>
                <w:szCs w:val="24"/>
              </w:rPr>
              <w:t xml:space="preserve"> (с набором бумаги и маркеров), доска меловая</w:t>
            </w:r>
          </w:p>
          <w:p w14:paraId="374B3ADA" w14:textId="77777777" w:rsidR="00B450B6" w:rsidRPr="00660FBE" w:rsidRDefault="00B450B6" w:rsidP="00B450B6">
            <w:pPr>
              <w:spacing w:after="0" w:line="240" w:lineRule="auto"/>
              <w:rPr>
                <w:rFonts w:ascii="Times New Roman" w:eastAsia="Calibri" w:hAnsi="Times New Roman" w:cs="Times New Roman"/>
                <w:sz w:val="24"/>
                <w:szCs w:val="24"/>
                <w:lang w:eastAsia="en-US"/>
              </w:rPr>
            </w:pPr>
          </w:p>
        </w:tc>
        <w:tc>
          <w:tcPr>
            <w:tcW w:w="2892" w:type="dxa"/>
            <w:shd w:val="clear" w:color="auto" w:fill="auto"/>
          </w:tcPr>
          <w:p w14:paraId="5C1D8C2B"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68342A14" w14:textId="77777777" w:rsidTr="00B450B6">
        <w:tc>
          <w:tcPr>
            <w:tcW w:w="516" w:type="dxa"/>
            <w:shd w:val="clear" w:color="auto" w:fill="auto"/>
          </w:tcPr>
          <w:p w14:paraId="4F015E65" w14:textId="7BBF413B" w:rsidR="00B450B6"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8</w:t>
            </w:r>
          </w:p>
        </w:tc>
        <w:tc>
          <w:tcPr>
            <w:tcW w:w="6060" w:type="dxa"/>
            <w:shd w:val="clear" w:color="auto" w:fill="auto"/>
          </w:tcPr>
          <w:p w14:paraId="028F265B" w14:textId="63F203D3"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rPr>
              <w:t>мультимедийный проектор</w:t>
            </w:r>
          </w:p>
        </w:tc>
        <w:tc>
          <w:tcPr>
            <w:tcW w:w="2892" w:type="dxa"/>
            <w:shd w:val="clear" w:color="auto" w:fill="auto"/>
          </w:tcPr>
          <w:p w14:paraId="48BF267B"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68DFE208" w14:textId="77777777" w:rsidTr="00B450B6">
        <w:tc>
          <w:tcPr>
            <w:tcW w:w="516" w:type="dxa"/>
            <w:shd w:val="clear" w:color="auto" w:fill="auto"/>
          </w:tcPr>
          <w:p w14:paraId="1372B4FE" w14:textId="13B53E16" w:rsidR="00B450B6"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9</w:t>
            </w:r>
          </w:p>
        </w:tc>
        <w:tc>
          <w:tcPr>
            <w:tcW w:w="6060" w:type="dxa"/>
            <w:shd w:val="clear" w:color="auto" w:fill="auto"/>
          </w:tcPr>
          <w:p w14:paraId="32962AE6" w14:textId="5689B195"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sz w:val="24"/>
                <w:szCs w:val="24"/>
              </w:rPr>
              <w:t>мультимедийный экран</w:t>
            </w:r>
          </w:p>
        </w:tc>
        <w:tc>
          <w:tcPr>
            <w:tcW w:w="2892" w:type="dxa"/>
            <w:shd w:val="clear" w:color="auto" w:fill="auto"/>
          </w:tcPr>
          <w:p w14:paraId="45F87CFD"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768CFC4C" w14:textId="77777777" w:rsidTr="00B450B6">
        <w:tc>
          <w:tcPr>
            <w:tcW w:w="516" w:type="dxa"/>
            <w:shd w:val="clear" w:color="auto" w:fill="auto"/>
          </w:tcPr>
          <w:p w14:paraId="152FAC0E" w14:textId="77777777" w:rsidR="00B450B6"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0E85346" w14:textId="7B6E8B99"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hAnsi="Times New Roman"/>
                <w:b/>
                <w:sz w:val="24"/>
                <w:szCs w:val="24"/>
              </w:rPr>
              <w:t>Раздевалка для обучающихся</w:t>
            </w:r>
          </w:p>
        </w:tc>
        <w:tc>
          <w:tcPr>
            <w:tcW w:w="2892" w:type="dxa"/>
            <w:shd w:val="clear" w:color="auto" w:fill="auto"/>
          </w:tcPr>
          <w:p w14:paraId="4BCF9B7E"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0173EB56" w14:textId="77777777" w:rsidTr="00B450B6">
        <w:tc>
          <w:tcPr>
            <w:tcW w:w="516" w:type="dxa"/>
            <w:shd w:val="clear" w:color="auto" w:fill="auto"/>
          </w:tcPr>
          <w:p w14:paraId="3BD0B5B6" w14:textId="04763E10" w:rsidR="00B450B6"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10</w:t>
            </w:r>
          </w:p>
        </w:tc>
        <w:tc>
          <w:tcPr>
            <w:tcW w:w="6060" w:type="dxa"/>
            <w:shd w:val="clear" w:color="auto" w:fill="auto"/>
          </w:tcPr>
          <w:p w14:paraId="50D7E035" w14:textId="56054474" w:rsidR="00B450B6" w:rsidRPr="00B450B6" w:rsidRDefault="00B450B6" w:rsidP="00B450B6">
            <w:pPr>
              <w:spacing w:after="0"/>
              <w:rPr>
                <w:rFonts w:ascii="Times New Roman" w:hAnsi="Times New Roman"/>
                <w:sz w:val="24"/>
                <w:szCs w:val="24"/>
              </w:rPr>
            </w:pPr>
            <w:r w:rsidRPr="00FE01AF">
              <w:rPr>
                <w:rFonts w:ascii="Times New Roman" w:hAnsi="Times New Roman"/>
                <w:sz w:val="24"/>
                <w:szCs w:val="24"/>
              </w:rPr>
              <w:t>места для хранения личных и рабочих вещей</w:t>
            </w:r>
          </w:p>
        </w:tc>
        <w:tc>
          <w:tcPr>
            <w:tcW w:w="2892" w:type="dxa"/>
            <w:shd w:val="clear" w:color="auto" w:fill="auto"/>
          </w:tcPr>
          <w:p w14:paraId="04C129F9"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B450B6" w:rsidRPr="00660FBE" w14:paraId="4196FB6E" w14:textId="77777777" w:rsidTr="00B450B6">
        <w:tc>
          <w:tcPr>
            <w:tcW w:w="516" w:type="dxa"/>
            <w:shd w:val="clear" w:color="auto" w:fill="auto"/>
          </w:tcPr>
          <w:p w14:paraId="5719704D" w14:textId="14EA9AEE" w:rsidR="00B450B6"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r>
              <w:rPr>
                <w:rFonts w:ascii="Times New Roman" w:eastAsia="Times New Roman" w:hAnsi="Times New Roman" w:cs="Times New Roman"/>
                <w:iCs/>
                <w:sz w:val="24"/>
                <w:szCs w:val="24"/>
                <w:lang w:eastAsia="en-US"/>
              </w:rPr>
              <w:t>11</w:t>
            </w:r>
          </w:p>
        </w:tc>
        <w:tc>
          <w:tcPr>
            <w:tcW w:w="6060" w:type="dxa"/>
            <w:shd w:val="clear" w:color="auto" w:fill="auto"/>
          </w:tcPr>
          <w:p w14:paraId="05F622BA" w14:textId="08740553" w:rsidR="00B450B6" w:rsidRPr="00660FBE" w:rsidRDefault="00B450B6" w:rsidP="00B450B6">
            <w:pPr>
              <w:spacing w:after="0" w:line="240" w:lineRule="auto"/>
              <w:rPr>
                <w:rFonts w:ascii="Times New Roman" w:eastAsia="Calibri" w:hAnsi="Times New Roman" w:cs="Times New Roman"/>
                <w:sz w:val="24"/>
                <w:szCs w:val="24"/>
                <w:lang w:eastAsia="en-US"/>
              </w:rPr>
            </w:pPr>
            <w:r w:rsidRPr="00FE01AF">
              <w:rPr>
                <w:rFonts w:ascii="Times New Roman" w:eastAsia="Calibri" w:hAnsi="Times New Roman"/>
                <w:sz w:val="24"/>
                <w:szCs w:val="24"/>
              </w:rPr>
              <w:t>места для сидения (стул, лавка)</w:t>
            </w:r>
          </w:p>
        </w:tc>
        <w:tc>
          <w:tcPr>
            <w:tcW w:w="2892" w:type="dxa"/>
            <w:shd w:val="clear" w:color="auto" w:fill="auto"/>
          </w:tcPr>
          <w:p w14:paraId="4E9EEA7F" w14:textId="77777777" w:rsidR="00B450B6" w:rsidRPr="003A7CA1" w:rsidRDefault="00B450B6" w:rsidP="00B450B6">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571CAE4B" w14:textId="77777777" w:rsidTr="00B450B6">
        <w:tc>
          <w:tcPr>
            <w:tcW w:w="516" w:type="dxa"/>
            <w:shd w:val="clear" w:color="auto" w:fill="auto"/>
          </w:tcPr>
          <w:p w14:paraId="0718BC80" w14:textId="77777777"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CDFE4E9" w14:textId="6399D131"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b/>
                <w:sz w:val="24"/>
                <w:szCs w:val="24"/>
                <w:lang w:eastAsia="en-US"/>
              </w:rPr>
              <w:t>Склад – место для хранения расходных материалов (может быть организовано в помещении или на улице в теплое время года)</w:t>
            </w:r>
          </w:p>
        </w:tc>
        <w:tc>
          <w:tcPr>
            <w:tcW w:w="2892" w:type="dxa"/>
            <w:shd w:val="clear" w:color="auto" w:fill="auto"/>
          </w:tcPr>
          <w:p w14:paraId="445DA200"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6F0077FF" w14:textId="77777777" w:rsidTr="00B450B6">
        <w:tc>
          <w:tcPr>
            <w:tcW w:w="516" w:type="dxa"/>
            <w:shd w:val="clear" w:color="auto" w:fill="auto"/>
          </w:tcPr>
          <w:p w14:paraId="02575A5A" w14:textId="63639DA3"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C31DFC5" w14:textId="1EFB2C6E"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паллеты деревянные</w:t>
            </w:r>
          </w:p>
        </w:tc>
        <w:tc>
          <w:tcPr>
            <w:tcW w:w="2892" w:type="dxa"/>
            <w:shd w:val="clear" w:color="auto" w:fill="auto"/>
          </w:tcPr>
          <w:p w14:paraId="506287CC"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6C3D04E3" w14:textId="77777777" w:rsidTr="00B450B6">
        <w:tc>
          <w:tcPr>
            <w:tcW w:w="516" w:type="dxa"/>
            <w:shd w:val="clear" w:color="auto" w:fill="auto"/>
          </w:tcPr>
          <w:p w14:paraId="00085825" w14:textId="7FA35658"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B2A2322" w14:textId="24E43375"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стрейч-пленка</w:t>
            </w:r>
          </w:p>
        </w:tc>
        <w:tc>
          <w:tcPr>
            <w:tcW w:w="2892" w:type="dxa"/>
            <w:shd w:val="clear" w:color="auto" w:fill="auto"/>
          </w:tcPr>
          <w:p w14:paraId="7A92C92F"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6630E39D" w14:textId="77777777" w:rsidTr="00B450B6">
        <w:tc>
          <w:tcPr>
            <w:tcW w:w="516" w:type="dxa"/>
            <w:shd w:val="clear" w:color="auto" w:fill="auto"/>
          </w:tcPr>
          <w:p w14:paraId="7BF15932" w14:textId="38346FE5"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4F7C02F" w14:textId="6196CB85"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пленка строительная</w:t>
            </w:r>
          </w:p>
        </w:tc>
        <w:tc>
          <w:tcPr>
            <w:tcW w:w="2892" w:type="dxa"/>
            <w:shd w:val="clear" w:color="auto" w:fill="auto"/>
          </w:tcPr>
          <w:p w14:paraId="5F94B000"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65E2DF07" w14:textId="77777777" w:rsidTr="00B450B6">
        <w:tc>
          <w:tcPr>
            <w:tcW w:w="516" w:type="dxa"/>
            <w:shd w:val="clear" w:color="auto" w:fill="auto"/>
          </w:tcPr>
          <w:p w14:paraId="7C98E249" w14:textId="4EB57CD5"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02E0C13" w14:textId="710A9A1C"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proofErr w:type="spellStart"/>
            <w:r w:rsidRPr="00FE01AF">
              <w:rPr>
                <w:rFonts w:ascii="Times New Roman" w:hAnsi="Times New Roman"/>
                <w:sz w:val="24"/>
                <w:szCs w:val="24"/>
                <w:lang w:eastAsia="en-US"/>
              </w:rPr>
              <w:t>биг-бэги</w:t>
            </w:r>
            <w:proofErr w:type="spellEnd"/>
            <w:r w:rsidRPr="00FE01AF">
              <w:rPr>
                <w:rFonts w:ascii="Times New Roman" w:hAnsi="Times New Roman"/>
                <w:sz w:val="24"/>
                <w:szCs w:val="24"/>
                <w:lang w:eastAsia="en-US"/>
              </w:rPr>
              <w:t xml:space="preserve"> для хранения сыпучих материалов</w:t>
            </w:r>
          </w:p>
        </w:tc>
        <w:tc>
          <w:tcPr>
            <w:tcW w:w="2892" w:type="dxa"/>
            <w:shd w:val="clear" w:color="auto" w:fill="auto"/>
          </w:tcPr>
          <w:p w14:paraId="5191EAA0"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17012A00" w14:textId="77777777" w:rsidTr="00B450B6">
        <w:tc>
          <w:tcPr>
            <w:tcW w:w="516" w:type="dxa"/>
            <w:shd w:val="clear" w:color="auto" w:fill="auto"/>
          </w:tcPr>
          <w:p w14:paraId="4B9306C1" w14:textId="2382CCA6"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276F393" w14:textId="3EC71A7C"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стеллажи</w:t>
            </w:r>
          </w:p>
        </w:tc>
        <w:tc>
          <w:tcPr>
            <w:tcW w:w="2892" w:type="dxa"/>
            <w:shd w:val="clear" w:color="auto" w:fill="auto"/>
          </w:tcPr>
          <w:p w14:paraId="086B49F6"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36035A4D" w14:textId="77777777" w:rsidTr="00B450B6">
        <w:tc>
          <w:tcPr>
            <w:tcW w:w="516" w:type="dxa"/>
            <w:shd w:val="clear" w:color="auto" w:fill="auto"/>
          </w:tcPr>
          <w:p w14:paraId="22B50E5B" w14:textId="6BF1CAE7"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6F4700F" w14:textId="774FD9B1"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стеллажи для растений на колесиках</w:t>
            </w:r>
          </w:p>
        </w:tc>
        <w:tc>
          <w:tcPr>
            <w:tcW w:w="2892" w:type="dxa"/>
            <w:shd w:val="clear" w:color="auto" w:fill="auto"/>
          </w:tcPr>
          <w:p w14:paraId="3A7BAF5D"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29DD38E3" w14:textId="77777777" w:rsidTr="00B450B6">
        <w:tc>
          <w:tcPr>
            <w:tcW w:w="516" w:type="dxa"/>
            <w:shd w:val="clear" w:color="auto" w:fill="auto"/>
          </w:tcPr>
          <w:p w14:paraId="39AC1BCF" w14:textId="3601EE83"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AB393E4" w14:textId="4D5F428D"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Тележка гидравлическая (рохля) для перемещения материалов – не менее двух штук</w:t>
            </w:r>
          </w:p>
        </w:tc>
        <w:tc>
          <w:tcPr>
            <w:tcW w:w="2892" w:type="dxa"/>
            <w:shd w:val="clear" w:color="auto" w:fill="auto"/>
          </w:tcPr>
          <w:p w14:paraId="763D5470"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5CAF3151" w14:textId="77777777" w:rsidTr="00B450B6">
        <w:tc>
          <w:tcPr>
            <w:tcW w:w="516" w:type="dxa"/>
            <w:shd w:val="clear" w:color="auto" w:fill="auto"/>
          </w:tcPr>
          <w:p w14:paraId="26DC1B08" w14:textId="0327F554"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505CF15" w14:textId="5A8900C0"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 xml:space="preserve">подведение холодной воды (кран, шланг для полива), </w:t>
            </w:r>
          </w:p>
        </w:tc>
        <w:tc>
          <w:tcPr>
            <w:tcW w:w="2892" w:type="dxa"/>
            <w:shd w:val="clear" w:color="auto" w:fill="auto"/>
          </w:tcPr>
          <w:p w14:paraId="2AE635EB"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6978D3CB" w14:textId="77777777" w:rsidTr="00B450B6">
        <w:tc>
          <w:tcPr>
            <w:tcW w:w="516" w:type="dxa"/>
            <w:shd w:val="clear" w:color="auto" w:fill="auto"/>
          </w:tcPr>
          <w:p w14:paraId="4803CC10" w14:textId="2EFB53E9"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4B86145" w14:textId="54EEA44F"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дополнительное освещение на зимний период времени (для комнатных горшечных культур)</w:t>
            </w:r>
          </w:p>
        </w:tc>
        <w:tc>
          <w:tcPr>
            <w:tcW w:w="2892" w:type="dxa"/>
            <w:shd w:val="clear" w:color="auto" w:fill="auto"/>
          </w:tcPr>
          <w:p w14:paraId="40787DA4"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7D22F723" w14:textId="77777777" w:rsidTr="00B450B6">
        <w:tc>
          <w:tcPr>
            <w:tcW w:w="516" w:type="dxa"/>
            <w:shd w:val="clear" w:color="auto" w:fill="auto"/>
          </w:tcPr>
          <w:p w14:paraId="5B61FD11" w14:textId="7ACED48E"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9366BB6" w14:textId="62224D61"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плитка тротуарная 200х100 мм</w:t>
            </w:r>
          </w:p>
        </w:tc>
        <w:tc>
          <w:tcPr>
            <w:tcW w:w="2892" w:type="dxa"/>
            <w:shd w:val="clear" w:color="auto" w:fill="auto"/>
          </w:tcPr>
          <w:p w14:paraId="17CF0C99"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5902C9" w:rsidRPr="00660FBE" w14:paraId="51B9E4D5" w14:textId="77777777" w:rsidTr="00B450B6">
        <w:tc>
          <w:tcPr>
            <w:tcW w:w="516" w:type="dxa"/>
            <w:shd w:val="clear" w:color="auto" w:fill="auto"/>
          </w:tcPr>
          <w:p w14:paraId="416FE457" w14:textId="6BBD444B" w:rsidR="005902C9"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C97A35C" w14:textId="58FF648B" w:rsidR="005902C9" w:rsidRPr="00660FBE" w:rsidRDefault="005902C9" w:rsidP="005902C9">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брусчатка колото-пиленая 100х100 мм</w:t>
            </w:r>
          </w:p>
        </w:tc>
        <w:tc>
          <w:tcPr>
            <w:tcW w:w="2892" w:type="dxa"/>
            <w:shd w:val="clear" w:color="auto" w:fill="auto"/>
          </w:tcPr>
          <w:p w14:paraId="606304BE" w14:textId="77777777" w:rsidR="005902C9" w:rsidRPr="00660FBE" w:rsidRDefault="005902C9" w:rsidP="005902C9">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757317B8" w14:textId="77777777" w:rsidTr="00B450B6">
        <w:tc>
          <w:tcPr>
            <w:tcW w:w="516" w:type="dxa"/>
            <w:shd w:val="clear" w:color="auto" w:fill="auto"/>
          </w:tcPr>
          <w:p w14:paraId="638CAA3A" w14:textId="56F1E310"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66B4DA9" w14:textId="176E236F" w:rsidR="00792DBB" w:rsidRPr="00660FBE" w:rsidRDefault="00792DBB" w:rsidP="00792DBB">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плитка тротуарная 300х300 мм</w:t>
            </w:r>
          </w:p>
        </w:tc>
        <w:tc>
          <w:tcPr>
            <w:tcW w:w="2892" w:type="dxa"/>
            <w:shd w:val="clear" w:color="auto" w:fill="auto"/>
          </w:tcPr>
          <w:p w14:paraId="7D8F1705"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7C3A16A2" w14:textId="77777777" w:rsidTr="00B450B6">
        <w:tc>
          <w:tcPr>
            <w:tcW w:w="516" w:type="dxa"/>
            <w:shd w:val="clear" w:color="auto" w:fill="auto"/>
          </w:tcPr>
          <w:p w14:paraId="5B61E641" w14:textId="18A0B35B"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5CB218E" w14:textId="775217A9" w:rsidR="00792DBB" w:rsidRPr="00660FBE" w:rsidRDefault="00792DBB" w:rsidP="00792DBB">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бордюр тротуарный бетонный 1000х200х80</w:t>
            </w:r>
          </w:p>
        </w:tc>
        <w:tc>
          <w:tcPr>
            <w:tcW w:w="2892" w:type="dxa"/>
            <w:shd w:val="clear" w:color="auto" w:fill="auto"/>
          </w:tcPr>
          <w:p w14:paraId="6CD32B89"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71B7A2A2" w14:textId="77777777" w:rsidTr="00B450B6">
        <w:tc>
          <w:tcPr>
            <w:tcW w:w="516" w:type="dxa"/>
            <w:shd w:val="clear" w:color="auto" w:fill="auto"/>
          </w:tcPr>
          <w:p w14:paraId="5B834C65" w14:textId="680D7C07"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716AF28" w14:textId="1139EC97" w:rsidR="00792DBB" w:rsidRPr="00660FBE" w:rsidRDefault="00792DBB" w:rsidP="00792DBB">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камень-плитняк толщиной 20-40 мм</w:t>
            </w:r>
          </w:p>
        </w:tc>
        <w:tc>
          <w:tcPr>
            <w:tcW w:w="2892" w:type="dxa"/>
            <w:shd w:val="clear" w:color="auto" w:fill="auto"/>
          </w:tcPr>
          <w:p w14:paraId="1C4A8406"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36A5EFF4" w14:textId="77777777" w:rsidTr="00B450B6">
        <w:tc>
          <w:tcPr>
            <w:tcW w:w="516" w:type="dxa"/>
            <w:shd w:val="clear" w:color="auto" w:fill="auto"/>
          </w:tcPr>
          <w:p w14:paraId="2CE7137E" w14:textId="685C0DCE"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7E39F51" w14:textId="76360B28" w:rsidR="00792DBB" w:rsidRPr="00660FBE" w:rsidRDefault="00792DBB" w:rsidP="00792DBB">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бетонные блоки 390х190х188 мм</w:t>
            </w:r>
          </w:p>
        </w:tc>
        <w:tc>
          <w:tcPr>
            <w:tcW w:w="2892" w:type="dxa"/>
            <w:shd w:val="clear" w:color="auto" w:fill="auto"/>
          </w:tcPr>
          <w:p w14:paraId="3263B866"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052D72C9" w14:textId="77777777" w:rsidTr="00B450B6">
        <w:tc>
          <w:tcPr>
            <w:tcW w:w="516" w:type="dxa"/>
            <w:shd w:val="clear" w:color="auto" w:fill="auto"/>
          </w:tcPr>
          <w:p w14:paraId="16F347BF" w14:textId="2E8A7BF1"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E1437A4" w14:textId="1257077A" w:rsidR="00792DBB" w:rsidRPr="00660FBE" w:rsidRDefault="00792DBB" w:rsidP="00792DBB">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отсев гранитный фракцией 10-20 мм</w:t>
            </w:r>
          </w:p>
        </w:tc>
        <w:tc>
          <w:tcPr>
            <w:tcW w:w="2892" w:type="dxa"/>
            <w:shd w:val="clear" w:color="auto" w:fill="auto"/>
          </w:tcPr>
          <w:p w14:paraId="38A74C78"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67C0B7F6" w14:textId="77777777" w:rsidTr="00B450B6">
        <w:tc>
          <w:tcPr>
            <w:tcW w:w="516" w:type="dxa"/>
            <w:shd w:val="clear" w:color="auto" w:fill="auto"/>
          </w:tcPr>
          <w:p w14:paraId="3B993EAB" w14:textId="11C199CE"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1060210" w14:textId="2FC6963C" w:rsidR="00792DBB" w:rsidRPr="00660FBE" w:rsidRDefault="00792DBB" w:rsidP="00792DBB">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отсев гранитный фракцией 30-50 мм</w:t>
            </w:r>
          </w:p>
        </w:tc>
        <w:tc>
          <w:tcPr>
            <w:tcW w:w="2892" w:type="dxa"/>
            <w:shd w:val="clear" w:color="auto" w:fill="auto"/>
          </w:tcPr>
          <w:p w14:paraId="5E89CE6B"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170FDA9F" w14:textId="77777777" w:rsidTr="00B450B6">
        <w:tc>
          <w:tcPr>
            <w:tcW w:w="516" w:type="dxa"/>
            <w:shd w:val="clear" w:color="auto" w:fill="auto"/>
          </w:tcPr>
          <w:p w14:paraId="675E3C8B" w14:textId="4B3631BA"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5459B15" w14:textId="707E3723" w:rsidR="00792DBB" w:rsidRPr="00660FBE" w:rsidRDefault="00792DBB" w:rsidP="00792DBB">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валун гранитный фракция: 50-70, 70-150, 150-300 мм</w:t>
            </w:r>
          </w:p>
        </w:tc>
        <w:tc>
          <w:tcPr>
            <w:tcW w:w="2892" w:type="dxa"/>
            <w:shd w:val="clear" w:color="auto" w:fill="auto"/>
          </w:tcPr>
          <w:p w14:paraId="7A5B2E65"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7AB47E8B" w14:textId="77777777" w:rsidTr="00B450B6">
        <w:tc>
          <w:tcPr>
            <w:tcW w:w="516" w:type="dxa"/>
            <w:shd w:val="clear" w:color="auto" w:fill="auto"/>
          </w:tcPr>
          <w:p w14:paraId="5642B80A" w14:textId="791E87C1"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89B2CE6" w14:textId="35163486" w:rsidR="00792DBB" w:rsidRPr="00660FBE" w:rsidRDefault="00792DBB" w:rsidP="00792DBB">
            <w:pPr>
              <w:autoSpaceDE w:val="0"/>
              <w:autoSpaceDN w:val="0"/>
              <w:adjustRightInd w:val="0"/>
              <w:spacing w:after="0" w:line="240" w:lineRule="auto"/>
              <w:jc w:val="both"/>
              <w:rPr>
                <w:rFonts w:ascii="Times New Roman" w:hAnsi="Times New Roman" w:cs="Times New Roman"/>
                <w:sz w:val="24"/>
                <w:szCs w:val="24"/>
              </w:rPr>
            </w:pPr>
            <w:r w:rsidRPr="00FE01AF">
              <w:rPr>
                <w:rFonts w:ascii="Times New Roman" w:hAnsi="Times New Roman"/>
                <w:sz w:val="24"/>
                <w:szCs w:val="24"/>
                <w:lang w:eastAsia="en-US"/>
              </w:rPr>
              <w:t xml:space="preserve">мульча из сосновой </w:t>
            </w:r>
            <w:proofErr w:type="spellStart"/>
            <w:r w:rsidRPr="00FE01AF">
              <w:rPr>
                <w:rFonts w:ascii="Times New Roman" w:hAnsi="Times New Roman"/>
                <w:sz w:val="24"/>
                <w:szCs w:val="24"/>
                <w:lang w:eastAsia="en-US"/>
              </w:rPr>
              <w:t>коры</w:t>
            </w:r>
            <w:proofErr w:type="spellEnd"/>
          </w:p>
        </w:tc>
        <w:tc>
          <w:tcPr>
            <w:tcW w:w="2892" w:type="dxa"/>
            <w:shd w:val="clear" w:color="auto" w:fill="auto"/>
          </w:tcPr>
          <w:p w14:paraId="54166884"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2561AD67" w14:textId="77777777" w:rsidTr="00B450B6">
        <w:tc>
          <w:tcPr>
            <w:tcW w:w="516" w:type="dxa"/>
            <w:shd w:val="clear" w:color="auto" w:fill="auto"/>
          </w:tcPr>
          <w:p w14:paraId="79679E97" w14:textId="0252E4E8"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73C100D" w14:textId="2FE9C76E" w:rsidR="00792DBB" w:rsidRPr="00FE01AF" w:rsidRDefault="00792DBB" w:rsidP="00792DBB">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бордюр пластиковый тротуарный с креплениями</w:t>
            </w:r>
          </w:p>
        </w:tc>
        <w:tc>
          <w:tcPr>
            <w:tcW w:w="2892" w:type="dxa"/>
            <w:shd w:val="clear" w:color="auto" w:fill="auto"/>
          </w:tcPr>
          <w:p w14:paraId="76408CAD"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55EFDE8E" w14:textId="77777777" w:rsidTr="00B450B6">
        <w:tc>
          <w:tcPr>
            <w:tcW w:w="516" w:type="dxa"/>
            <w:shd w:val="clear" w:color="auto" w:fill="auto"/>
          </w:tcPr>
          <w:p w14:paraId="2F461944" w14:textId="4124487D"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F441F2B" w14:textId="36949D21" w:rsidR="00792DBB" w:rsidRPr="00FE01AF" w:rsidRDefault="00792DBB" w:rsidP="00792DBB">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бордюр пластиковый Кантри</w:t>
            </w:r>
          </w:p>
        </w:tc>
        <w:tc>
          <w:tcPr>
            <w:tcW w:w="2892" w:type="dxa"/>
            <w:shd w:val="clear" w:color="auto" w:fill="auto"/>
          </w:tcPr>
          <w:p w14:paraId="636C89D0"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62F00BC9" w14:textId="77777777" w:rsidTr="00B450B6">
        <w:tc>
          <w:tcPr>
            <w:tcW w:w="516" w:type="dxa"/>
            <w:shd w:val="clear" w:color="auto" w:fill="auto"/>
          </w:tcPr>
          <w:p w14:paraId="6E39E04C" w14:textId="27FDBCCB"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D5EC755" w14:textId="7E5CD07A" w:rsidR="00792DBB" w:rsidRPr="00FE01AF" w:rsidRDefault="00792DBB" w:rsidP="00792DBB">
            <w:pPr>
              <w:autoSpaceDE w:val="0"/>
              <w:autoSpaceDN w:val="0"/>
              <w:adjustRightInd w:val="0"/>
              <w:spacing w:after="0" w:line="240" w:lineRule="auto"/>
              <w:jc w:val="both"/>
              <w:rPr>
                <w:rFonts w:ascii="Times New Roman" w:hAnsi="Times New Roman"/>
                <w:sz w:val="24"/>
                <w:szCs w:val="24"/>
                <w:lang w:eastAsia="en-US"/>
              </w:rPr>
            </w:pPr>
            <w:proofErr w:type="spellStart"/>
            <w:r w:rsidRPr="00FE01AF">
              <w:rPr>
                <w:rFonts w:ascii="Times New Roman" w:hAnsi="Times New Roman"/>
                <w:sz w:val="24"/>
                <w:szCs w:val="24"/>
                <w:lang w:eastAsia="en-US"/>
              </w:rPr>
              <w:t>геотекстиль</w:t>
            </w:r>
            <w:proofErr w:type="spellEnd"/>
            <w:r w:rsidRPr="00FE01AF">
              <w:rPr>
                <w:rFonts w:ascii="Times New Roman" w:hAnsi="Times New Roman"/>
                <w:sz w:val="24"/>
                <w:szCs w:val="24"/>
                <w:lang w:eastAsia="en-US"/>
              </w:rPr>
              <w:t xml:space="preserve"> в рулоне</w:t>
            </w:r>
          </w:p>
        </w:tc>
        <w:tc>
          <w:tcPr>
            <w:tcW w:w="2892" w:type="dxa"/>
            <w:shd w:val="clear" w:color="auto" w:fill="auto"/>
          </w:tcPr>
          <w:p w14:paraId="7811EE4E"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5471951C" w14:textId="77777777" w:rsidTr="00B450B6">
        <w:tc>
          <w:tcPr>
            <w:tcW w:w="516" w:type="dxa"/>
            <w:shd w:val="clear" w:color="auto" w:fill="auto"/>
          </w:tcPr>
          <w:p w14:paraId="2E011C20" w14:textId="4C408DB0"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BA0C5FF" w14:textId="49B6E230" w:rsidR="00792DBB" w:rsidRPr="00FE01AF" w:rsidRDefault="00792DBB" w:rsidP="00792DBB">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 xml:space="preserve">пленка </w:t>
            </w:r>
            <w:proofErr w:type="spellStart"/>
            <w:proofErr w:type="gramStart"/>
            <w:r w:rsidRPr="00FE01AF">
              <w:rPr>
                <w:rFonts w:ascii="Times New Roman" w:hAnsi="Times New Roman"/>
                <w:sz w:val="24"/>
                <w:szCs w:val="24"/>
                <w:lang w:eastAsia="en-US"/>
              </w:rPr>
              <w:t>бутилкаучуковая</w:t>
            </w:r>
            <w:proofErr w:type="spellEnd"/>
            <w:r w:rsidRPr="00FE01AF">
              <w:rPr>
                <w:rFonts w:ascii="Times New Roman" w:hAnsi="Times New Roman"/>
                <w:sz w:val="24"/>
                <w:szCs w:val="24"/>
                <w:lang w:eastAsia="en-US"/>
              </w:rPr>
              <w:t xml:space="preserve">  для</w:t>
            </w:r>
            <w:proofErr w:type="gramEnd"/>
            <w:r w:rsidRPr="00FE01AF">
              <w:rPr>
                <w:rFonts w:ascii="Times New Roman" w:hAnsi="Times New Roman"/>
                <w:sz w:val="24"/>
                <w:szCs w:val="24"/>
                <w:lang w:eastAsia="en-US"/>
              </w:rPr>
              <w:t xml:space="preserve"> водоема в рулоне</w:t>
            </w:r>
          </w:p>
        </w:tc>
        <w:tc>
          <w:tcPr>
            <w:tcW w:w="2892" w:type="dxa"/>
            <w:shd w:val="clear" w:color="auto" w:fill="auto"/>
          </w:tcPr>
          <w:p w14:paraId="61D8C7B0"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06C52C9C" w14:textId="77777777" w:rsidTr="00B450B6">
        <w:tc>
          <w:tcPr>
            <w:tcW w:w="516" w:type="dxa"/>
            <w:shd w:val="clear" w:color="auto" w:fill="auto"/>
          </w:tcPr>
          <w:p w14:paraId="24723BC6" w14:textId="63887FE3"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D6BE449" w14:textId="08102DAC" w:rsidR="00792DBB" w:rsidRPr="00FE01AF" w:rsidRDefault="00792DBB" w:rsidP="00792DBB">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чаша пластиковая для водоема</w:t>
            </w:r>
          </w:p>
        </w:tc>
        <w:tc>
          <w:tcPr>
            <w:tcW w:w="2892" w:type="dxa"/>
            <w:shd w:val="clear" w:color="auto" w:fill="auto"/>
          </w:tcPr>
          <w:p w14:paraId="3F2197B1"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792DBB" w:rsidRPr="00660FBE" w14:paraId="52C1DD81" w14:textId="77777777" w:rsidTr="00B450B6">
        <w:tc>
          <w:tcPr>
            <w:tcW w:w="516" w:type="dxa"/>
            <w:shd w:val="clear" w:color="auto" w:fill="auto"/>
          </w:tcPr>
          <w:p w14:paraId="554CFED7" w14:textId="069F1756" w:rsidR="00792DBB"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5D9515B" w14:textId="6FB4D7FA" w:rsidR="00792DBB" w:rsidRPr="00FE01AF" w:rsidRDefault="00792DBB" w:rsidP="00792DBB">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ПНД труба</w:t>
            </w:r>
          </w:p>
        </w:tc>
        <w:tc>
          <w:tcPr>
            <w:tcW w:w="2892" w:type="dxa"/>
            <w:shd w:val="clear" w:color="auto" w:fill="auto"/>
          </w:tcPr>
          <w:p w14:paraId="7D12BBF7" w14:textId="77777777" w:rsidR="00792DBB" w:rsidRPr="00660FBE" w:rsidRDefault="00792DBB" w:rsidP="00792DBB">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1265817E" w14:textId="77777777" w:rsidTr="00B450B6">
        <w:tc>
          <w:tcPr>
            <w:tcW w:w="516" w:type="dxa"/>
            <w:shd w:val="clear" w:color="auto" w:fill="auto"/>
          </w:tcPr>
          <w:p w14:paraId="725B718E"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92050AB" w14:textId="76D394CA"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расходные материалы для системы полива</w:t>
            </w:r>
          </w:p>
        </w:tc>
        <w:tc>
          <w:tcPr>
            <w:tcW w:w="2892" w:type="dxa"/>
            <w:shd w:val="clear" w:color="auto" w:fill="auto"/>
          </w:tcPr>
          <w:p w14:paraId="27C3822B"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185C277B" w14:textId="77777777" w:rsidTr="00B450B6">
        <w:tc>
          <w:tcPr>
            <w:tcW w:w="516" w:type="dxa"/>
            <w:shd w:val="clear" w:color="auto" w:fill="auto"/>
          </w:tcPr>
          <w:p w14:paraId="5B257864"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7888851" w14:textId="2E000EE8"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шланг</w:t>
            </w:r>
          </w:p>
        </w:tc>
        <w:tc>
          <w:tcPr>
            <w:tcW w:w="2892" w:type="dxa"/>
            <w:shd w:val="clear" w:color="auto" w:fill="auto"/>
          </w:tcPr>
          <w:p w14:paraId="5BE26C28"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E408C4A" w14:textId="77777777" w:rsidTr="00B450B6">
        <w:tc>
          <w:tcPr>
            <w:tcW w:w="516" w:type="dxa"/>
            <w:shd w:val="clear" w:color="auto" w:fill="auto"/>
          </w:tcPr>
          <w:p w14:paraId="2553660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B7CC946" w14:textId="5348A822"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 xml:space="preserve">растения в ассортименте (цветочная, травянистая, древесно-кустарниковая растительность в соответствии с сезоном), включая искусственные растения с горшком  </w:t>
            </w:r>
          </w:p>
        </w:tc>
        <w:tc>
          <w:tcPr>
            <w:tcW w:w="2892" w:type="dxa"/>
            <w:shd w:val="clear" w:color="auto" w:fill="auto"/>
          </w:tcPr>
          <w:p w14:paraId="4D42298B"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5677276" w14:textId="77777777" w:rsidTr="00B450B6">
        <w:tc>
          <w:tcPr>
            <w:tcW w:w="516" w:type="dxa"/>
            <w:shd w:val="clear" w:color="auto" w:fill="auto"/>
          </w:tcPr>
          <w:p w14:paraId="3383805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6DFF81A" w14:textId="2566EFA1"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газон рулонный (по сезону), искусственный газон (на зимний период)</w:t>
            </w:r>
          </w:p>
        </w:tc>
        <w:tc>
          <w:tcPr>
            <w:tcW w:w="2892" w:type="dxa"/>
            <w:shd w:val="clear" w:color="auto" w:fill="auto"/>
          </w:tcPr>
          <w:p w14:paraId="693DDD80"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506EBF1" w14:textId="77777777" w:rsidTr="00B450B6">
        <w:tc>
          <w:tcPr>
            <w:tcW w:w="516" w:type="dxa"/>
            <w:shd w:val="clear" w:color="auto" w:fill="auto"/>
          </w:tcPr>
          <w:p w14:paraId="5D1A3F13"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2F2B1EA" w14:textId="7903ADB4"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пиломатериалы – брусок сухой строганый 20х40, 50х50, 50х70 хвоя</w:t>
            </w:r>
          </w:p>
        </w:tc>
        <w:tc>
          <w:tcPr>
            <w:tcW w:w="2892" w:type="dxa"/>
            <w:shd w:val="clear" w:color="auto" w:fill="auto"/>
          </w:tcPr>
          <w:p w14:paraId="43A03B1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87FBE9F" w14:textId="77777777" w:rsidTr="00B450B6">
        <w:tc>
          <w:tcPr>
            <w:tcW w:w="516" w:type="dxa"/>
            <w:shd w:val="clear" w:color="auto" w:fill="auto"/>
          </w:tcPr>
          <w:p w14:paraId="39F04421"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1727E41" w14:textId="1D2BD7C4"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пиломатериалы – доска сухая строганая 100х25, 90х20, 70х20 хвоя</w:t>
            </w:r>
          </w:p>
        </w:tc>
        <w:tc>
          <w:tcPr>
            <w:tcW w:w="2892" w:type="dxa"/>
            <w:shd w:val="clear" w:color="auto" w:fill="auto"/>
          </w:tcPr>
          <w:p w14:paraId="30625C68"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C50F6FD" w14:textId="77777777" w:rsidTr="00B450B6">
        <w:tc>
          <w:tcPr>
            <w:tcW w:w="516" w:type="dxa"/>
            <w:shd w:val="clear" w:color="auto" w:fill="auto"/>
          </w:tcPr>
          <w:p w14:paraId="29BDA9FC"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C2EE097" w14:textId="360139F8"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пиломатериалы – рейка сухая строганная 10х40,20х40, 10х30</w:t>
            </w:r>
          </w:p>
        </w:tc>
        <w:tc>
          <w:tcPr>
            <w:tcW w:w="2892" w:type="dxa"/>
            <w:shd w:val="clear" w:color="auto" w:fill="auto"/>
          </w:tcPr>
          <w:p w14:paraId="5D6AFBF6"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C4D2A1B" w14:textId="77777777" w:rsidTr="00B450B6">
        <w:tc>
          <w:tcPr>
            <w:tcW w:w="516" w:type="dxa"/>
            <w:shd w:val="clear" w:color="auto" w:fill="auto"/>
          </w:tcPr>
          <w:p w14:paraId="4F5896BE"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49BC986" w14:textId="6819A8AC"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саморезы по дереву 32, 51, 75 мм</w:t>
            </w:r>
          </w:p>
        </w:tc>
        <w:tc>
          <w:tcPr>
            <w:tcW w:w="2892" w:type="dxa"/>
            <w:shd w:val="clear" w:color="auto" w:fill="auto"/>
          </w:tcPr>
          <w:p w14:paraId="378ECCA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3C483C9" w14:textId="77777777" w:rsidTr="00B450B6">
        <w:tc>
          <w:tcPr>
            <w:tcW w:w="516" w:type="dxa"/>
            <w:shd w:val="clear" w:color="auto" w:fill="auto"/>
          </w:tcPr>
          <w:p w14:paraId="09BA4767"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A51E906" w14:textId="3B68B68F"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диск алмазный для камнерезного станка</w:t>
            </w:r>
          </w:p>
        </w:tc>
        <w:tc>
          <w:tcPr>
            <w:tcW w:w="2892" w:type="dxa"/>
            <w:shd w:val="clear" w:color="auto" w:fill="auto"/>
          </w:tcPr>
          <w:p w14:paraId="43656445"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63C4C5E" w14:textId="77777777" w:rsidTr="00B450B6">
        <w:tc>
          <w:tcPr>
            <w:tcW w:w="516" w:type="dxa"/>
            <w:shd w:val="clear" w:color="auto" w:fill="auto"/>
          </w:tcPr>
          <w:p w14:paraId="02F1E71C"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53BCDCE" w14:textId="3B307141"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наушники защитные</w:t>
            </w:r>
          </w:p>
        </w:tc>
        <w:tc>
          <w:tcPr>
            <w:tcW w:w="2892" w:type="dxa"/>
            <w:shd w:val="clear" w:color="auto" w:fill="auto"/>
          </w:tcPr>
          <w:p w14:paraId="325306E5"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FB31628" w14:textId="77777777" w:rsidTr="00B450B6">
        <w:tc>
          <w:tcPr>
            <w:tcW w:w="516" w:type="dxa"/>
            <w:shd w:val="clear" w:color="auto" w:fill="auto"/>
          </w:tcPr>
          <w:p w14:paraId="702C6611"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25485B2" w14:textId="5465D94B"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наколенники защитные</w:t>
            </w:r>
          </w:p>
        </w:tc>
        <w:tc>
          <w:tcPr>
            <w:tcW w:w="2892" w:type="dxa"/>
            <w:shd w:val="clear" w:color="auto" w:fill="auto"/>
          </w:tcPr>
          <w:p w14:paraId="2F99F0AE"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63C2A71" w14:textId="77777777" w:rsidTr="00B450B6">
        <w:tc>
          <w:tcPr>
            <w:tcW w:w="516" w:type="dxa"/>
            <w:shd w:val="clear" w:color="auto" w:fill="auto"/>
          </w:tcPr>
          <w:p w14:paraId="30D0C30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3D7EC8A" w14:textId="0C93545B"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перчатки для работы с почвой</w:t>
            </w:r>
          </w:p>
        </w:tc>
        <w:tc>
          <w:tcPr>
            <w:tcW w:w="2892" w:type="dxa"/>
            <w:shd w:val="clear" w:color="auto" w:fill="auto"/>
          </w:tcPr>
          <w:p w14:paraId="1D9A5F06"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E8FB074" w14:textId="77777777" w:rsidTr="00B450B6">
        <w:tc>
          <w:tcPr>
            <w:tcW w:w="516" w:type="dxa"/>
            <w:shd w:val="clear" w:color="auto" w:fill="auto"/>
          </w:tcPr>
          <w:p w14:paraId="63D6DD9E"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500E870" w14:textId="0B17E2A1"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очки защитные</w:t>
            </w:r>
          </w:p>
        </w:tc>
        <w:tc>
          <w:tcPr>
            <w:tcW w:w="2892" w:type="dxa"/>
            <w:shd w:val="clear" w:color="auto" w:fill="auto"/>
          </w:tcPr>
          <w:p w14:paraId="4EE1FC0F"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BB67198" w14:textId="77777777" w:rsidTr="00B450B6">
        <w:tc>
          <w:tcPr>
            <w:tcW w:w="516" w:type="dxa"/>
            <w:shd w:val="clear" w:color="auto" w:fill="auto"/>
          </w:tcPr>
          <w:p w14:paraId="67F6DE73"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4C0C98F" w14:textId="2E5DFD7A"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маска-респиратор</w:t>
            </w:r>
          </w:p>
        </w:tc>
        <w:tc>
          <w:tcPr>
            <w:tcW w:w="2892" w:type="dxa"/>
            <w:shd w:val="clear" w:color="auto" w:fill="auto"/>
          </w:tcPr>
          <w:p w14:paraId="73011603"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99814FE" w14:textId="77777777" w:rsidTr="00B450B6">
        <w:tc>
          <w:tcPr>
            <w:tcW w:w="516" w:type="dxa"/>
            <w:shd w:val="clear" w:color="auto" w:fill="auto"/>
          </w:tcPr>
          <w:p w14:paraId="351DB74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00E13B6" w14:textId="66D1F3A1"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спецодежда (куртка, полукомбинезон)</w:t>
            </w:r>
          </w:p>
        </w:tc>
        <w:tc>
          <w:tcPr>
            <w:tcW w:w="2892" w:type="dxa"/>
            <w:shd w:val="clear" w:color="auto" w:fill="auto"/>
          </w:tcPr>
          <w:p w14:paraId="471707EE"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7FDA3B4" w14:textId="77777777" w:rsidTr="00B450B6">
        <w:tc>
          <w:tcPr>
            <w:tcW w:w="516" w:type="dxa"/>
            <w:shd w:val="clear" w:color="auto" w:fill="auto"/>
          </w:tcPr>
          <w:p w14:paraId="66E8E922"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0449851" w14:textId="1F7C5E2D"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lang w:eastAsia="en-US"/>
              </w:rPr>
              <w:t xml:space="preserve">специальная обувь с защитным </w:t>
            </w:r>
            <w:proofErr w:type="spellStart"/>
            <w:r w:rsidRPr="00FE01AF">
              <w:rPr>
                <w:rFonts w:ascii="Times New Roman" w:hAnsi="Times New Roman"/>
                <w:sz w:val="24"/>
                <w:szCs w:val="24"/>
                <w:lang w:eastAsia="en-US"/>
              </w:rPr>
              <w:t>металлоподноском</w:t>
            </w:r>
            <w:proofErr w:type="spellEnd"/>
          </w:p>
        </w:tc>
        <w:tc>
          <w:tcPr>
            <w:tcW w:w="2892" w:type="dxa"/>
            <w:shd w:val="clear" w:color="auto" w:fill="auto"/>
          </w:tcPr>
          <w:p w14:paraId="32942289"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9445834" w14:textId="77777777" w:rsidTr="00B450B6">
        <w:tc>
          <w:tcPr>
            <w:tcW w:w="516" w:type="dxa"/>
            <w:shd w:val="clear" w:color="auto" w:fill="auto"/>
          </w:tcPr>
          <w:p w14:paraId="06BD4DC5"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75D4154" w14:textId="0135B367"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b/>
                <w:sz w:val="24"/>
                <w:szCs w:val="24"/>
                <w:lang w:eastAsia="en-US"/>
              </w:rPr>
              <w:t>Рабочая зона обучающихся – площадка с рабочими местами (минимальное количество мест – пять</w:t>
            </w:r>
          </w:p>
        </w:tc>
        <w:tc>
          <w:tcPr>
            <w:tcW w:w="2892" w:type="dxa"/>
            <w:shd w:val="clear" w:color="auto" w:fill="auto"/>
          </w:tcPr>
          <w:p w14:paraId="3FA00749"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38A927C" w14:textId="77777777" w:rsidTr="00B450B6">
        <w:tc>
          <w:tcPr>
            <w:tcW w:w="516" w:type="dxa"/>
            <w:shd w:val="clear" w:color="auto" w:fill="auto"/>
          </w:tcPr>
          <w:p w14:paraId="5D0B6E8A"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A9C8B9D" w14:textId="04301BBC"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 xml:space="preserve">Рабочее место представляет собой короб с песком с </w:t>
            </w:r>
            <w:r w:rsidRPr="00FE01AF">
              <w:rPr>
                <w:rFonts w:ascii="Times New Roman" w:hAnsi="Times New Roman"/>
                <w:sz w:val="24"/>
                <w:szCs w:val="24"/>
              </w:rPr>
              <w:lastRenderedPageBreak/>
              <w:t>габаритными размерами 6,0х5,0х0,4 м и прилегающей зоной вокруг по 2,0 м со всех сторон. Рабочее место выполняется из бруса 100х100 мм, внутрь засыпается песок речной крупнозернистый сеяный.</w:t>
            </w:r>
          </w:p>
        </w:tc>
        <w:tc>
          <w:tcPr>
            <w:tcW w:w="2892" w:type="dxa"/>
            <w:shd w:val="clear" w:color="auto" w:fill="auto"/>
          </w:tcPr>
          <w:p w14:paraId="02A4B398"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B8ED64B" w14:textId="77777777" w:rsidTr="00B450B6">
        <w:tc>
          <w:tcPr>
            <w:tcW w:w="516" w:type="dxa"/>
            <w:shd w:val="clear" w:color="auto" w:fill="auto"/>
          </w:tcPr>
          <w:p w14:paraId="1D966A6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E7D4BAF" w14:textId="44A4C04F"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 xml:space="preserve">Рабочая зона должна иметь освещение не менее 400 </w:t>
            </w:r>
            <w:proofErr w:type="spellStart"/>
            <w:r w:rsidRPr="00FE01AF">
              <w:rPr>
                <w:rFonts w:ascii="Times New Roman" w:hAnsi="Times New Roman"/>
                <w:sz w:val="24"/>
                <w:szCs w:val="24"/>
              </w:rPr>
              <w:t>Лк</w:t>
            </w:r>
            <w:proofErr w:type="spellEnd"/>
            <w:r w:rsidRPr="00FE01AF">
              <w:rPr>
                <w:rFonts w:ascii="Times New Roman" w:hAnsi="Times New Roman"/>
                <w:sz w:val="24"/>
                <w:szCs w:val="24"/>
              </w:rPr>
              <w:t xml:space="preserve"> на всей территории мастерской и дополнительное освещение в зоне размещения камнерезных станков</w:t>
            </w:r>
          </w:p>
        </w:tc>
        <w:tc>
          <w:tcPr>
            <w:tcW w:w="2892" w:type="dxa"/>
            <w:shd w:val="clear" w:color="auto" w:fill="auto"/>
          </w:tcPr>
          <w:p w14:paraId="17CD56FD"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B75650C" w14:textId="77777777" w:rsidTr="00B450B6">
        <w:tc>
          <w:tcPr>
            <w:tcW w:w="516" w:type="dxa"/>
            <w:shd w:val="clear" w:color="auto" w:fill="auto"/>
          </w:tcPr>
          <w:p w14:paraId="797E392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A641D87" w14:textId="7F7260D5"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система хранения для инструмента и рабочего инвентаря</w:t>
            </w:r>
          </w:p>
        </w:tc>
        <w:tc>
          <w:tcPr>
            <w:tcW w:w="2892" w:type="dxa"/>
            <w:shd w:val="clear" w:color="auto" w:fill="auto"/>
          </w:tcPr>
          <w:p w14:paraId="6DCDCE6F"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C91F7E5" w14:textId="77777777" w:rsidTr="00B450B6">
        <w:tc>
          <w:tcPr>
            <w:tcW w:w="516" w:type="dxa"/>
            <w:shd w:val="clear" w:color="auto" w:fill="auto"/>
          </w:tcPr>
          <w:p w14:paraId="2D23BFF9"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F8871A6" w14:textId="61F9CCEE"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стол письменный для преподавателя</w:t>
            </w:r>
          </w:p>
        </w:tc>
        <w:tc>
          <w:tcPr>
            <w:tcW w:w="2892" w:type="dxa"/>
            <w:shd w:val="clear" w:color="auto" w:fill="auto"/>
          </w:tcPr>
          <w:p w14:paraId="407CBE0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BDAD9E4" w14:textId="77777777" w:rsidTr="00B450B6">
        <w:tc>
          <w:tcPr>
            <w:tcW w:w="516" w:type="dxa"/>
            <w:shd w:val="clear" w:color="auto" w:fill="auto"/>
          </w:tcPr>
          <w:p w14:paraId="73F097D2"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FFD542A" w14:textId="4737A28C"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стул по количеству рабочих мест</w:t>
            </w:r>
          </w:p>
        </w:tc>
        <w:tc>
          <w:tcPr>
            <w:tcW w:w="2892" w:type="dxa"/>
            <w:shd w:val="clear" w:color="auto" w:fill="auto"/>
          </w:tcPr>
          <w:p w14:paraId="6492B948"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AFA2BBC" w14:textId="77777777" w:rsidTr="00B450B6">
        <w:tc>
          <w:tcPr>
            <w:tcW w:w="516" w:type="dxa"/>
            <w:shd w:val="clear" w:color="auto" w:fill="auto"/>
          </w:tcPr>
          <w:p w14:paraId="62B5BD07"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121AFC0" w14:textId="3C63B7C4"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верстак металлический – по количеству рабочих мест</w:t>
            </w:r>
          </w:p>
        </w:tc>
        <w:tc>
          <w:tcPr>
            <w:tcW w:w="2892" w:type="dxa"/>
            <w:shd w:val="clear" w:color="auto" w:fill="auto"/>
          </w:tcPr>
          <w:p w14:paraId="34603C68"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5F85B36" w14:textId="77777777" w:rsidTr="00B450B6">
        <w:tc>
          <w:tcPr>
            <w:tcW w:w="516" w:type="dxa"/>
            <w:shd w:val="clear" w:color="auto" w:fill="auto"/>
          </w:tcPr>
          <w:p w14:paraId="5D367517"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D36E314" w14:textId="588DAB0D"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мусорный контейнер не менее 90 л – по количеству рабочих мест</w:t>
            </w:r>
          </w:p>
        </w:tc>
        <w:tc>
          <w:tcPr>
            <w:tcW w:w="2892" w:type="dxa"/>
            <w:shd w:val="clear" w:color="auto" w:fill="auto"/>
          </w:tcPr>
          <w:p w14:paraId="0DB22313"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9E186C4" w14:textId="77777777" w:rsidTr="00B450B6">
        <w:tc>
          <w:tcPr>
            <w:tcW w:w="516" w:type="dxa"/>
            <w:shd w:val="clear" w:color="auto" w:fill="auto"/>
          </w:tcPr>
          <w:p w14:paraId="208E8FA5"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82980B7" w14:textId="4DE7EB30"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часы электронные или механические настенные</w:t>
            </w:r>
          </w:p>
        </w:tc>
        <w:tc>
          <w:tcPr>
            <w:tcW w:w="2892" w:type="dxa"/>
            <w:shd w:val="clear" w:color="auto" w:fill="auto"/>
          </w:tcPr>
          <w:p w14:paraId="0B3BA2CF"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5206B01" w14:textId="77777777" w:rsidTr="00B450B6">
        <w:tc>
          <w:tcPr>
            <w:tcW w:w="516" w:type="dxa"/>
            <w:shd w:val="clear" w:color="auto" w:fill="auto"/>
          </w:tcPr>
          <w:p w14:paraId="0FB58773"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219F4B5" w14:textId="553665A1"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огнетушитель</w:t>
            </w:r>
          </w:p>
        </w:tc>
        <w:tc>
          <w:tcPr>
            <w:tcW w:w="2892" w:type="dxa"/>
            <w:shd w:val="clear" w:color="auto" w:fill="auto"/>
          </w:tcPr>
          <w:p w14:paraId="78CDAADA"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DE4A15B" w14:textId="77777777" w:rsidTr="00B450B6">
        <w:tc>
          <w:tcPr>
            <w:tcW w:w="516" w:type="dxa"/>
            <w:shd w:val="clear" w:color="auto" w:fill="auto"/>
          </w:tcPr>
          <w:p w14:paraId="70395E79"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3EA4C94" w14:textId="22E5BF7C"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набор первой медицинской помощи</w:t>
            </w:r>
          </w:p>
        </w:tc>
        <w:tc>
          <w:tcPr>
            <w:tcW w:w="2892" w:type="dxa"/>
            <w:shd w:val="clear" w:color="auto" w:fill="auto"/>
          </w:tcPr>
          <w:p w14:paraId="2E88B716"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42A052E" w14:textId="77777777" w:rsidTr="00B450B6">
        <w:tc>
          <w:tcPr>
            <w:tcW w:w="516" w:type="dxa"/>
            <w:shd w:val="clear" w:color="auto" w:fill="auto"/>
          </w:tcPr>
          <w:p w14:paraId="78477A47"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92AE3EF" w14:textId="62EFC466"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пила торцовочная со столом, подключенная к розетке 220В – по одной на два рабочих места</w:t>
            </w:r>
          </w:p>
        </w:tc>
        <w:tc>
          <w:tcPr>
            <w:tcW w:w="2892" w:type="dxa"/>
            <w:shd w:val="clear" w:color="auto" w:fill="auto"/>
          </w:tcPr>
          <w:p w14:paraId="2D7748A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1763BDF" w14:textId="77777777" w:rsidTr="00B450B6">
        <w:tc>
          <w:tcPr>
            <w:tcW w:w="516" w:type="dxa"/>
            <w:shd w:val="clear" w:color="auto" w:fill="auto"/>
          </w:tcPr>
          <w:p w14:paraId="64838E64"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5FA88CB" w14:textId="5DB871D8"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пылесос промышленный – на каждую торцовочную пилу</w:t>
            </w:r>
          </w:p>
        </w:tc>
        <w:tc>
          <w:tcPr>
            <w:tcW w:w="2892" w:type="dxa"/>
            <w:shd w:val="clear" w:color="auto" w:fill="auto"/>
          </w:tcPr>
          <w:p w14:paraId="175E8DE5"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A0B028F" w14:textId="77777777" w:rsidTr="00B450B6">
        <w:tc>
          <w:tcPr>
            <w:tcW w:w="516" w:type="dxa"/>
            <w:shd w:val="clear" w:color="auto" w:fill="auto"/>
          </w:tcPr>
          <w:p w14:paraId="21CF3EE2"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6AC2BCF" w14:textId="07F452CC"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станок камнерезный со столом, подключенный к розетке 220В – по одному на два рабочих места</w:t>
            </w:r>
          </w:p>
        </w:tc>
        <w:tc>
          <w:tcPr>
            <w:tcW w:w="2892" w:type="dxa"/>
            <w:shd w:val="clear" w:color="auto" w:fill="auto"/>
          </w:tcPr>
          <w:p w14:paraId="36197785"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C398E16" w14:textId="77777777" w:rsidTr="00B450B6">
        <w:tc>
          <w:tcPr>
            <w:tcW w:w="516" w:type="dxa"/>
            <w:shd w:val="clear" w:color="auto" w:fill="auto"/>
          </w:tcPr>
          <w:p w14:paraId="0DF5FD97"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10E30AB" w14:textId="43192218"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нивелир лазерный</w:t>
            </w:r>
          </w:p>
        </w:tc>
        <w:tc>
          <w:tcPr>
            <w:tcW w:w="2892" w:type="dxa"/>
            <w:shd w:val="clear" w:color="auto" w:fill="auto"/>
          </w:tcPr>
          <w:p w14:paraId="086DED69"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6027760" w14:textId="77777777" w:rsidTr="00B450B6">
        <w:tc>
          <w:tcPr>
            <w:tcW w:w="516" w:type="dxa"/>
            <w:shd w:val="clear" w:color="auto" w:fill="auto"/>
          </w:tcPr>
          <w:p w14:paraId="35BDD421"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E7FC842" w14:textId="363DBF39"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штатив геодезический</w:t>
            </w:r>
          </w:p>
        </w:tc>
        <w:tc>
          <w:tcPr>
            <w:tcW w:w="2892" w:type="dxa"/>
            <w:shd w:val="clear" w:color="auto" w:fill="auto"/>
          </w:tcPr>
          <w:p w14:paraId="173276C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4B8C5E1" w14:textId="77777777" w:rsidTr="00B450B6">
        <w:tc>
          <w:tcPr>
            <w:tcW w:w="516" w:type="dxa"/>
            <w:shd w:val="clear" w:color="auto" w:fill="auto"/>
          </w:tcPr>
          <w:p w14:paraId="27D2D31A"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DF95D97" w14:textId="79DDB2A3"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рейка нивелирная телескопическая</w:t>
            </w:r>
          </w:p>
        </w:tc>
        <w:tc>
          <w:tcPr>
            <w:tcW w:w="2892" w:type="dxa"/>
            <w:shd w:val="clear" w:color="auto" w:fill="auto"/>
          </w:tcPr>
          <w:p w14:paraId="42885F3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A4B7792" w14:textId="77777777" w:rsidTr="00B450B6">
        <w:tc>
          <w:tcPr>
            <w:tcW w:w="516" w:type="dxa"/>
            <w:shd w:val="clear" w:color="auto" w:fill="auto"/>
          </w:tcPr>
          <w:p w14:paraId="768AE946"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A2408EE" w14:textId="491B1B9D"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аккумуляторная дрель-шуруповерт 12V</w:t>
            </w:r>
          </w:p>
        </w:tc>
        <w:tc>
          <w:tcPr>
            <w:tcW w:w="2892" w:type="dxa"/>
            <w:shd w:val="clear" w:color="auto" w:fill="auto"/>
          </w:tcPr>
          <w:p w14:paraId="63777EE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19AA93B3" w14:textId="77777777" w:rsidTr="00B450B6">
        <w:tc>
          <w:tcPr>
            <w:tcW w:w="516" w:type="dxa"/>
            <w:shd w:val="clear" w:color="auto" w:fill="auto"/>
          </w:tcPr>
          <w:p w14:paraId="007B8432"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D8B33A7" w14:textId="2FFF2E60" w:rsidR="00D83484" w:rsidRPr="00FE01AF" w:rsidRDefault="00D83484" w:rsidP="00D83484">
            <w:pPr>
              <w:autoSpaceDE w:val="0"/>
              <w:autoSpaceDN w:val="0"/>
              <w:adjustRightInd w:val="0"/>
              <w:spacing w:after="0" w:line="240" w:lineRule="auto"/>
              <w:jc w:val="both"/>
              <w:rPr>
                <w:rFonts w:ascii="Times New Roman" w:hAnsi="Times New Roman"/>
                <w:sz w:val="24"/>
                <w:szCs w:val="24"/>
                <w:lang w:eastAsia="en-US"/>
              </w:rPr>
            </w:pPr>
            <w:r w:rsidRPr="00FE01AF">
              <w:rPr>
                <w:rFonts w:ascii="Times New Roman" w:hAnsi="Times New Roman"/>
                <w:sz w:val="24"/>
                <w:szCs w:val="24"/>
              </w:rPr>
              <w:t>аккумуляторная дрель-шуруповерт 18V</w:t>
            </w:r>
          </w:p>
        </w:tc>
        <w:tc>
          <w:tcPr>
            <w:tcW w:w="2892" w:type="dxa"/>
            <w:shd w:val="clear" w:color="auto" w:fill="auto"/>
          </w:tcPr>
          <w:p w14:paraId="00495E1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30C8FB1" w14:textId="77777777" w:rsidTr="00B450B6">
        <w:tc>
          <w:tcPr>
            <w:tcW w:w="516" w:type="dxa"/>
            <w:shd w:val="clear" w:color="auto" w:fill="auto"/>
          </w:tcPr>
          <w:p w14:paraId="635F911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44CF724" w14:textId="13F12F54"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 xml:space="preserve">аккумуляторная эксцентриковая </w:t>
            </w:r>
            <w:proofErr w:type="spellStart"/>
            <w:r w:rsidRPr="00FE01AF">
              <w:rPr>
                <w:rFonts w:ascii="Times New Roman" w:hAnsi="Times New Roman"/>
                <w:sz w:val="24"/>
                <w:szCs w:val="24"/>
              </w:rPr>
              <w:t>шлифмашинка</w:t>
            </w:r>
            <w:proofErr w:type="spellEnd"/>
            <w:r w:rsidRPr="00FE01AF">
              <w:rPr>
                <w:rFonts w:ascii="Times New Roman" w:hAnsi="Times New Roman"/>
                <w:sz w:val="24"/>
                <w:szCs w:val="24"/>
              </w:rPr>
              <w:t xml:space="preserve"> 18V</w:t>
            </w:r>
          </w:p>
        </w:tc>
        <w:tc>
          <w:tcPr>
            <w:tcW w:w="2892" w:type="dxa"/>
            <w:shd w:val="clear" w:color="auto" w:fill="auto"/>
          </w:tcPr>
          <w:p w14:paraId="77B2023B"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A90A271" w14:textId="77777777" w:rsidTr="00B450B6">
        <w:tc>
          <w:tcPr>
            <w:tcW w:w="516" w:type="dxa"/>
            <w:shd w:val="clear" w:color="auto" w:fill="auto"/>
          </w:tcPr>
          <w:p w14:paraId="28743AD3"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E018493" w14:textId="7CF145FC"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аккумуляторный лобзик 18V</w:t>
            </w:r>
          </w:p>
        </w:tc>
        <w:tc>
          <w:tcPr>
            <w:tcW w:w="2892" w:type="dxa"/>
            <w:shd w:val="clear" w:color="auto" w:fill="auto"/>
          </w:tcPr>
          <w:p w14:paraId="6B47BFA9"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1F9DE53" w14:textId="77777777" w:rsidTr="00B450B6">
        <w:tc>
          <w:tcPr>
            <w:tcW w:w="516" w:type="dxa"/>
            <w:shd w:val="clear" w:color="auto" w:fill="auto"/>
          </w:tcPr>
          <w:p w14:paraId="3BDDF938"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DAEB2CF" w14:textId="4F16D460"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ведро пластиковое 12 л</w:t>
            </w:r>
          </w:p>
        </w:tc>
        <w:tc>
          <w:tcPr>
            <w:tcW w:w="2892" w:type="dxa"/>
            <w:shd w:val="clear" w:color="auto" w:fill="auto"/>
          </w:tcPr>
          <w:p w14:paraId="420E8465"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84449BC" w14:textId="77777777" w:rsidTr="00B450B6">
        <w:tc>
          <w:tcPr>
            <w:tcW w:w="516" w:type="dxa"/>
            <w:shd w:val="clear" w:color="auto" w:fill="auto"/>
          </w:tcPr>
          <w:p w14:paraId="3F49812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1EDD0E7" w14:textId="39DE3C38"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верстак складной универсальный</w:t>
            </w:r>
          </w:p>
        </w:tc>
        <w:tc>
          <w:tcPr>
            <w:tcW w:w="2892" w:type="dxa"/>
            <w:shd w:val="clear" w:color="auto" w:fill="auto"/>
          </w:tcPr>
          <w:p w14:paraId="1B73E5D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82C54A7" w14:textId="77777777" w:rsidTr="00B450B6">
        <w:tc>
          <w:tcPr>
            <w:tcW w:w="516" w:type="dxa"/>
            <w:shd w:val="clear" w:color="auto" w:fill="auto"/>
          </w:tcPr>
          <w:p w14:paraId="01554AC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02392CF" w14:textId="1DB905EA"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волокуша/гладилка для почвы</w:t>
            </w:r>
          </w:p>
        </w:tc>
        <w:tc>
          <w:tcPr>
            <w:tcW w:w="2892" w:type="dxa"/>
            <w:shd w:val="clear" w:color="auto" w:fill="auto"/>
          </w:tcPr>
          <w:p w14:paraId="2FC3DE1A"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962252A" w14:textId="77777777" w:rsidTr="00B450B6">
        <w:tc>
          <w:tcPr>
            <w:tcW w:w="516" w:type="dxa"/>
            <w:shd w:val="clear" w:color="auto" w:fill="auto"/>
          </w:tcPr>
          <w:p w14:paraId="4C5E5094"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9461475" w14:textId="5E24A61E"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грабли веерные с черенком</w:t>
            </w:r>
          </w:p>
        </w:tc>
        <w:tc>
          <w:tcPr>
            <w:tcW w:w="2892" w:type="dxa"/>
            <w:shd w:val="clear" w:color="auto" w:fill="auto"/>
          </w:tcPr>
          <w:p w14:paraId="708BAC69"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1742C333" w14:textId="77777777" w:rsidTr="00B450B6">
        <w:tc>
          <w:tcPr>
            <w:tcW w:w="516" w:type="dxa"/>
            <w:shd w:val="clear" w:color="auto" w:fill="auto"/>
          </w:tcPr>
          <w:p w14:paraId="20E1ED24"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6533886" w14:textId="3F05AB02"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грабли садовые с черенком</w:t>
            </w:r>
          </w:p>
        </w:tc>
        <w:tc>
          <w:tcPr>
            <w:tcW w:w="2892" w:type="dxa"/>
            <w:shd w:val="clear" w:color="auto" w:fill="auto"/>
          </w:tcPr>
          <w:p w14:paraId="11AC3A3C"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B2C6BD5" w14:textId="77777777" w:rsidTr="00B450B6">
        <w:tc>
          <w:tcPr>
            <w:tcW w:w="516" w:type="dxa"/>
            <w:shd w:val="clear" w:color="auto" w:fill="auto"/>
          </w:tcPr>
          <w:p w14:paraId="12272F33"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44A84EF" w14:textId="577E4AF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гильотина универсальная для строительных материалов</w:t>
            </w:r>
          </w:p>
        </w:tc>
        <w:tc>
          <w:tcPr>
            <w:tcW w:w="2892" w:type="dxa"/>
            <w:shd w:val="clear" w:color="auto" w:fill="auto"/>
          </w:tcPr>
          <w:p w14:paraId="39DA6A4A"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8B42CC0" w14:textId="77777777" w:rsidTr="00B450B6">
        <w:tc>
          <w:tcPr>
            <w:tcW w:w="516" w:type="dxa"/>
            <w:shd w:val="clear" w:color="auto" w:fill="auto"/>
          </w:tcPr>
          <w:p w14:paraId="0C860466"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C636FC9" w14:textId="230E940A"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proofErr w:type="spellStart"/>
            <w:r w:rsidRPr="00FE01AF">
              <w:rPr>
                <w:rFonts w:ascii="Times New Roman" w:hAnsi="Times New Roman"/>
                <w:sz w:val="24"/>
                <w:szCs w:val="24"/>
              </w:rPr>
              <w:t>закольник</w:t>
            </w:r>
            <w:proofErr w:type="spellEnd"/>
          </w:p>
        </w:tc>
        <w:tc>
          <w:tcPr>
            <w:tcW w:w="2892" w:type="dxa"/>
            <w:shd w:val="clear" w:color="auto" w:fill="auto"/>
          </w:tcPr>
          <w:p w14:paraId="5DC4245F"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CD05DE0" w14:textId="77777777" w:rsidTr="00B450B6">
        <w:tc>
          <w:tcPr>
            <w:tcW w:w="516" w:type="dxa"/>
            <w:shd w:val="clear" w:color="auto" w:fill="auto"/>
          </w:tcPr>
          <w:p w14:paraId="36F45B9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7696C71" w14:textId="015200DA"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захват универсальный для блоков и бордюров</w:t>
            </w:r>
          </w:p>
        </w:tc>
        <w:tc>
          <w:tcPr>
            <w:tcW w:w="2892" w:type="dxa"/>
            <w:shd w:val="clear" w:color="auto" w:fill="auto"/>
          </w:tcPr>
          <w:p w14:paraId="02720FAF"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CDE1A5C" w14:textId="77777777" w:rsidTr="00B450B6">
        <w:tc>
          <w:tcPr>
            <w:tcW w:w="516" w:type="dxa"/>
            <w:shd w:val="clear" w:color="auto" w:fill="auto"/>
          </w:tcPr>
          <w:p w14:paraId="1BAAE52A"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6265008" w14:textId="41F76E08"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зубило</w:t>
            </w:r>
          </w:p>
        </w:tc>
        <w:tc>
          <w:tcPr>
            <w:tcW w:w="2892" w:type="dxa"/>
            <w:shd w:val="clear" w:color="auto" w:fill="auto"/>
          </w:tcPr>
          <w:p w14:paraId="06D8F93C"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C6D625A" w14:textId="77777777" w:rsidTr="00B450B6">
        <w:tc>
          <w:tcPr>
            <w:tcW w:w="516" w:type="dxa"/>
            <w:shd w:val="clear" w:color="auto" w:fill="auto"/>
          </w:tcPr>
          <w:p w14:paraId="323DFF6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F7ADBBF" w14:textId="4C4503A5"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излив для водопада</w:t>
            </w:r>
          </w:p>
        </w:tc>
        <w:tc>
          <w:tcPr>
            <w:tcW w:w="2892" w:type="dxa"/>
            <w:shd w:val="clear" w:color="auto" w:fill="auto"/>
          </w:tcPr>
          <w:p w14:paraId="774CE80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1EC72CF6" w14:textId="77777777" w:rsidTr="00B450B6">
        <w:tc>
          <w:tcPr>
            <w:tcW w:w="516" w:type="dxa"/>
            <w:shd w:val="clear" w:color="auto" w:fill="auto"/>
          </w:tcPr>
          <w:p w14:paraId="751EA12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31A72A0" w14:textId="0EA9B4F9"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калькулятор</w:t>
            </w:r>
          </w:p>
        </w:tc>
        <w:tc>
          <w:tcPr>
            <w:tcW w:w="2892" w:type="dxa"/>
            <w:shd w:val="clear" w:color="auto" w:fill="auto"/>
          </w:tcPr>
          <w:p w14:paraId="18AC22FE"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4B9F1D6" w14:textId="77777777" w:rsidTr="00B450B6">
        <w:tc>
          <w:tcPr>
            <w:tcW w:w="516" w:type="dxa"/>
            <w:shd w:val="clear" w:color="auto" w:fill="auto"/>
          </w:tcPr>
          <w:p w14:paraId="7B4B532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3C2A20B" w14:textId="1F907ABE"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кельма</w:t>
            </w:r>
          </w:p>
        </w:tc>
        <w:tc>
          <w:tcPr>
            <w:tcW w:w="2892" w:type="dxa"/>
            <w:shd w:val="clear" w:color="auto" w:fill="auto"/>
          </w:tcPr>
          <w:p w14:paraId="2CCF389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11FD90E" w14:textId="77777777" w:rsidTr="00B450B6">
        <w:tc>
          <w:tcPr>
            <w:tcW w:w="516" w:type="dxa"/>
            <w:shd w:val="clear" w:color="auto" w:fill="auto"/>
          </w:tcPr>
          <w:p w14:paraId="2E017E26"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A514223" w14:textId="04C18D0A"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киянка резиновая 225, 450 г</w:t>
            </w:r>
          </w:p>
        </w:tc>
        <w:tc>
          <w:tcPr>
            <w:tcW w:w="2892" w:type="dxa"/>
            <w:shd w:val="clear" w:color="auto" w:fill="auto"/>
          </w:tcPr>
          <w:p w14:paraId="6A62F36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00E6BE0" w14:textId="77777777" w:rsidTr="00B450B6">
        <w:tc>
          <w:tcPr>
            <w:tcW w:w="516" w:type="dxa"/>
            <w:shd w:val="clear" w:color="auto" w:fill="auto"/>
          </w:tcPr>
          <w:p w14:paraId="5C960ABD"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326D0E7" w14:textId="104C6D1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киянка резиновая 680 г и более</w:t>
            </w:r>
          </w:p>
        </w:tc>
        <w:tc>
          <w:tcPr>
            <w:tcW w:w="2892" w:type="dxa"/>
            <w:shd w:val="clear" w:color="auto" w:fill="auto"/>
          </w:tcPr>
          <w:p w14:paraId="0328D20A"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1F5D77B5" w14:textId="77777777" w:rsidTr="00B450B6">
        <w:tc>
          <w:tcPr>
            <w:tcW w:w="516" w:type="dxa"/>
            <w:shd w:val="clear" w:color="auto" w:fill="auto"/>
          </w:tcPr>
          <w:p w14:paraId="35E2C55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7BA00B6" w14:textId="5FC60D67"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киянка деревянная</w:t>
            </w:r>
          </w:p>
        </w:tc>
        <w:tc>
          <w:tcPr>
            <w:tcW w:w="2892" w:type="dxa"/>
            <w:shd w:val="clear" w:color="auto" w:fill="auto"/>
          </w:tcPr>
          <w:p w14:paraId="15BA18FE"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A671F18" w14:textId="77777777" w:rsidTr="00B450B6">
        <w:tc>
          <w:tcPr>
            <w:tcW w:w="516" w:type="dxa"/>
            <w:shd w:val="clear" w:color="auto" w:fill="auto"/>
          </w:tcPr>
          <w:p w14:paraId="24B668C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4DF95A9" w14:textId="51209FC1"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контейнер для хранения ручного инструмента</w:t>
            </w:r>
          </w:p>
        </w:tc>
        <w:tc>
          <w:tcPr>
            <w:tcW w:w="2892" w:type="dxa"/>
            <w:shd w:val="clear" w:color="auto" w:fill="auto"/>
          </w:tcPr>
          <w:p w14:paraId="107D1A50"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2965141" w14:textId="77777777" w:rsidTr="00B450B6">
        <w:tc>
          <w:tcPr>
            <w:tcW w:w="516" w:type="dxa"/>
            <w:shd w:val="clear" w:color="auto" w:fill="auto"/>
          </w:tcPr>
          <w:p w14:paraId="5DA600CE"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479D466" w14:textId="5BB7EA00"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колышки разметочные</w:t>
            </w:r>
          </w:p>
        </w:tc>
        <w:tc>
          <w:tcPr>
            <w:tcW w:w="2892" w:type="dxa"/>
            <w:shd w:val="clear" w:color="auto" w:fill="auto"/>
          </w:tcPr>
          <w:p w14:paraId="10D626AC"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7B38B3C" w14:textId="77777777" w:rsidTr="00B450B6">
        <w:tc>
          <w:tcPr>
            <w:tcW w:w="516" w:type="dxa"/>
            <w:shd w:val="clear" w:color="auto" w:fill="auto"/>
          </w:tcPr>
          <w:p w14:paraId="4E82A094"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45730C0" w14:textId="7DF1525D"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кувалда 1000 – 1500 г</w:t>
            </w:r>
          </w:p>
        </w:tc>
        <w:tc>
          <w:tcPr>
            <w:tcW w:w="2892" w:type="dxa"/>
            <w:shd w:val="clear" w:color="auto" w:fill="auto"/>
          </w:tcPr>
          <w:p w14:paraId="1FF5E734"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6E717CF" w14:textId="77777777" w:rsidTr="00B450B6">
        <w:tc>
          <w:tcPr>
            <w:tcW w:w="516" w:type="dxa"/>
            <w:shd w:val="clear" w:color="auto" w:fill="auto"/>
          </w:tcPr>
          <w:p w14:paraId="6E8E14A1"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BBA4871" w14:textId="0A89326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лейка садовая</w:t>
            </w:r>
          </w:p>
        </w:tc>
        <w:tc>
          <w:tcPr>
            <w:tcW w:w="2892" w:type="dxa"/>
            <w:shd w:val="clear" w:color="auto" w:fill="auto"/>
          </w:tcPr>
          <w:p w14:paraId="1479FCE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3A5D4E5" w14:textId="77777777" w:rsidTr="00B450B6">
        <w:tc>
          <w:tcPr>
            <w:tcW w:w="516" w:type="dxa"/>
            <w:shd w:val="clear" w:color="auto" w:fill="auto"/>
          </w:tcPr>
          <w:p w14:paraId="3B6F24A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1DF2371" w14:textId="2392AE98"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лопата совковая</w:t>
            </w:r>
          </w:p>
        </w:tc>
        <w:tc>
          <w:tcPr>
            <w:tcW w:w="2892" w:type="dxa"/>
            <w:shd w:val="clear" w:color="auto" w:fill="auto"/>
          </w:tcPr>
          <w:p w14:paraId="585F8608"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E7C0BBC" w14:textId="77777777" w:rsidTr="00B450B6">
        <w:tc>
          <w:tcPr>
            <w:tcW w:w="516" w:type="dxa"/>
            <w:shd w:val="clear" w:color="auto" w:fill="auto"/>
          </w:tcPr>
          <w:p w14:paraId="1FB06916"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DBC2824" w14:textId="4D40CB38"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лопата штыковая</w:t>
            </w:r>
          </w:p>
        </w:tc>
        <w:tc>
          <w:tcPr>
            <w:tcW w:w="2892" w:type="dxa"/>
            <w:shd w:val="clear" w:color="auto" w:fill="auto"/>
          </w:tcPr>
          <w:p w14:paraId="465CBAEE"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81837CB" w14:textId="77777777" w:rsidTr="00B450B6">
        <w:tc>
          <w:tcPr>
            <w:tcW w:w="516" w:type="dxa"/>
            <w:shd w:val="clear" w:color="auto" w:fill="auto"/>
          </w:tcPr>
          <w:p w14:paraId="5CC6CCEE"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1B0B3DB" w14:textId="49C1008E"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малка (угломер-шаблон)</w:t>
            </w:r>
          </w:p>
        </w:tc>
        <w:tc>
          <w:tcPr>
            <w:tcW w:w="2892" w:type="dxa"/>
            <w:shd w:val="clear" w:color="auto" w:fill="auto"/>
          </w:tcPr>
          <w:p w14:paraId="02F0B9E5"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A65C5C6" w14:textId="77777777" w:rsidTr="00B450B6">
        <w:tc>
          <w:tcPr>
            <w:tcW w:w="516" w:type="dxa"/>
            <w:shd w:val="clear" w:color="auto" w:fill="auto"/>
          </w:tcPr>
          <w:p w14:paraId="7A372B31"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180EE9D" w14:textId="0C3F1FEE"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мастерок каменщика</w:t>
            </w:r>
          </w:p>
        </w:tc>
        <w:tc>
          <w:tcPr>
            <w:tcW w:w="2892" w:type="dxa"/>
            <w:shd w:val="clear" w:color="auto" w:fill="auto"/>
          </w:tcPr>
          <w:p w14:paraId="3A4EC198"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A5BFF7A" w14:textId="77777777" w:rsidTr="00B450B6">
        <w:tc>
          <w:tcPr>
            <w:tcW w:w="516" w:type="dxa"/>
            <w:shd w:val="clear" w:color="auto" w:fill="auto"/>
          </w:tcPr>
          <w:p w14:paraId="49DD4C83"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9CD218B" w14:textId="3738A869"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метла садовая с черенком</w:t>
            </w:r>
          </w:p>
        </w:tc>
        <w:tc>
          <w:tcPr>
            <w:tcW w:w="2892" w:type="dxa"/>
            <w:shd w:val="clear" w:color="auto" w:fill="auto"/>
          </w:tcPr>
          <w:p w14:paraId="5D8CB72C"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3CA7D8A" w14:textId="77777777" w:rsidTr="00B450B6">
        <w:tc>
          <w:tcPr>
            <w:tcW w:w="516" w:type="dxa"/>
            <w:shd w:val="clear" w:color="auto" w:fill="auto"/>
          </w:tcPr>
          <w:p w14:paraId="3EAB347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909C7C6" w14:textId="13A1931F"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метла хозяйственная с черенком</w:t>
            </w:r>
          </w:p>
        </w:tc>
        <w:tc>
          <w:tcPr>
            <w:tcW w:w="2892" w:type="dxa"/>
            <w:shd w:val="clear" w:color="auto" w:fill="auto"/>
          </w:tcPr>
          <w:p w14:paraId="1741D664"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47F0F93" w14:textId="77777777" w:rsidTr="00B450B6">
        <w:tc>
          <w:tcPr>
            <w:tcW w:w="516" w:type="dxa"/>
            <w:shd w:val="clear" w:color="auto" w:fill="auto"/>
          </w:tcPr>
          <w:p w14:paraId="5831F066"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EE05C90" w14:textId="3895D0F9"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метр складной деревянный 2 м</w:t>
            </w:r>
          </w:p>
        </w:tc>
        <w:tc>
          <w:tcPr>
            <w:tcW w:w="2892" w:type="dxa"/>
            <w:shd w:val="clear" w:color="auto" w:fill="auto"/>
          </w:tcPr>
          <w:p w14:paraId="504BBC2E"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BA80DFF" w14:textId="77777777" w:rsidTr="00B450B6">
        <w:tc>
          <w:tcPr>
            <w:tcW w:w="516" w:type="dxa"/>
            <w:shd w:val="clear" w:color="auto" w:fill="auto"/>
          </w:tcPr>
          <w:p w14:paraId="65B98B69"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A262E29" w14:textId="667EA99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молоток каменщика</w:t>
            </w:r>
          </w:p>
        </w:tc>
        <w:tc>
          <w:tcPr>
            <w:tcW w:w="2892" w:type="dxa"/>
            <w:shd w:val="clear" w:color="auto" w:fill="auto"/>
          </w:tcPr>
          <w:p w14:paraId="45C5ADC4"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1FC5806" w14:textId="77777777" w:rsidTr="00B450B6">
        <w:tc>
          <w:tcPr>
            <w:tcW w:w="516" w:type="dxa"/>
            <w:shd w:val="clear" w:color="auto" w:fill="auto"/>
          </w:tcPr>
          <w:p w14:paraId="58AE37AE"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E9AF889" w14:textId="243CC41F"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молоток резиновый 900г</w:t>
            </w:r>
          </w:p>
        </w:tc>
        <w:tc>
          <w:tcPr>
            <w:tcW w:w="2892" w:type="dxa"/>
            <w:shd w:val="clear" w:color="auto" w:fill="auto"/>
          </w:tcPr>
          <w:p w14:paraId="0A3D6FF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783EEBE" w14:textId="77777777" w:rsidTr="00B450B6">
        <w:tc>
          <w:tcPr>
            <w:tcW w:w="516" w:type="dxa"/>
            <w:shd w:val="clear" w:color="auto" w:fill="auto"/>
          </w:tcPr>
          <w:p w14:paraId="68C23AB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E53F4EB" w14:textId="4A3CB0ED"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молоток слесарный</w:t>
            </w:r>
          </w:p>
        </w:tc>
        <w:tc>
          <w:tcPr>
            <w:tcW w:w="2892" w:type="dxa"/>
            <w:shd w:val="clear" w:color="auto" w:fill="auto"/>
          </w:tcPr>
          <w:p w14:paraId="75E7C52B"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E974FBE" w14:textId="77777777" w:rsidTr="00B450B6">
        <w:tc>
          <w:tcPr>
            <w:tcW w:w="516" w:type="dxa"/>
            <w:shd w:val="clear" w:color="auto" w:fill="auto"/>
          </w:tcPr>
          <w:p w14:paraId="7FA04504"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284A9E8" w14:textId="155C61DF"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набор кусачки/пассатижи/плоскогубцы</w:t>
            </w:r>
          </w:p>
        </w:tc>
        <w:tc>
          <w:tcPr>
            <w:tcW w:w="2892" w:type="dxa"/>
            <w:shd w:val="clear" w:color="auto" w:fill="auto"/>
          </w:tcPr>
          <w:p w14:paraId="7677021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610BB05" w14:textId="77777777" w:rsidTr="00B450B6">
        <w:tc>
          <w:tcPr>
            <w:tcW w:w="516" w:type="dxa"/>
            <w:shd w:val="clear" w:color="auto" w:fill="auto"/>
          </w:tcPr>
          <w:p w14:paraId="093328D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AB15715" w14:textId="14235F7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набор отверток</w:t>
            </w:r>
          </w:p>
        </w:tc>
        <w:tc>
          <w:tcPr>
            <w:tcW w:w="2892" w:type="dxa"/>
            <w:shd w:val="clear" w:color="auto" w:fill="auto"/>
          </w:tcPr>
          <w:p w14:paraId="506677DA"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72496FB" w14:textId="77777777" w:rsidTr="00B450B6">
        <w:tc>
          <w:tcPr>
            <w:tcW w:w="516" w:type="dxa"/>
            <w:shd w:val="clear" w:color="auto" w:fill="auto"/>
          </w:tcPr>
          <w:p w14:paraId="4189216D"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4D417E8" w14:textId="2C11F53B"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набор сверл по дереву</w:t>
            </w:r>
          </w:p>
        </w:tc>
        <w:tc>
          <w:tcPr>
            <w:tcW w:w="2892" w:type="dxa"/>
            <w:shd w:val="clear" w:color="auto" w:fill="auto"/>
          </w:tcPr>
          <w:p w14:paraId="17A60543"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5648353" w14:textId="77777777" w:rsidTr="00B450B6">
        <w:tc>
          <w:tcPr>
            <w:tcW w:w="516" w:type="dxa"/>
            <w:shd w:val="clear" w:color="auto" w:fill="auto"/>
          </w:tcPr>
          <w:p w14:paraId="56171BEA"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F96C622" w14:textId="47F99739"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набор бит</w:t>
            </w:r>
          </w:p>
        </w:tc>
        <w:tc>
          <w:tcPr>
            <w:tcW w:w="2892" w:type="dxa"/>
            <w:shd w:val="clear" w:color="auto" w:fill="auto"/>
          </w:tcPr>
          <w:p w14:paraId="663BF64B"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C6A6F9A" w14:textId="77777777" w:rsidTr="00B450B6">
        <w:tc>
          <w:tcPr>
            <w:tcW w:w="516" w:type="dxa"/>
            <w:shd w:val="clear" w:color="auto" w:fill="auto"/>
          </w:tcPr>
          <w:p w14:paraId="473BF6CE"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2782057" w14:textId="4D2B47CA"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насос для фильтра, ручья, водопада</w:t>
            </w:r>
          </w:p>
        </w:tc>
        <w:tc>
          <w:tcPr>
            <w:tcW w:w="2892" w:type="dxa"/>
            <w:shd w:val="clear" w:color="auto" w:fill="auto"/>
          </w:tcPr>
          <w:p w14:paraId="357D8BD6"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BE4E34E" w14:textId="77777777" w:rsidTr="00B450B6">
        <w:tc>
          <w:tcPr>
            <w:tcW w:w="516" w:type="dxa"/>
            <w:shd w:val="clear" w:color="auto" w:fill="auto"/>
          </w:tcPr>
          <w:p w14:paraId="4131617E"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E75FF5C" w14:textId="106DE14F"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нож технический</w:t>
            </w:r>
          </w:p>
        </w:tc>
        <w:tc>
          <w:tcPr>
            <w:tcW w:w="2892" w:type="dxa"/>
            <w:shd w:val="clear" w:color="auto" w:fill="auto"/>
          </w:tcPr>
          <w:p w14:paraId="2FD2251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CB71A9D" w14:textId="77777777" w:rsidTr="00B450B6">
        <w:tc>
          <w:tcPr>
            <w:tcW w:w="516" w:type="dxa"/>
            <w:shd w:val="clear" w:color="auto" w:fill="auto"/>
          </w:tcPr>
          <w:p w14:paraId="52D23E91"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6B72826" w14:textId="62694DC4"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ножовка по дереву</w:t>
            </w:r>
          </w:p>
        </w:tc>
        <w:tc>
          <w:tcPr>
            <w:tcW w:w="2892" w:type="dxa"/>
            <w:shd w:val="clear" w:color="auto" w:fill="auto"/>
          </w:tcPr>
          <w:p w14:paraId="1B8C3417"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E52F780" w14:textId="77777777" w:rsidTr="00B450B6">
        <w:tc>
          <w:tcPr>
            <w:tcW w:w="516" w:type="dxa"/>
            <w:shd w:val="clear" w:color="auto" w:fill="auto"/>
          </w:tcPr>
          <w:p w14:paraId="087EF65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9BC0780" w14:textId="7CD94FA3"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ножовка по металлу</w:t>
            </w:r>
          </w:p>
        </w:tc>
        <w:tc>
          <w:tcPr>
            <w:tcW w:w="2892" w:type="dxa"/>
            <w:shd w:val="clear" w:color="auto" w:fill="auto"/>
          </w:tcPr>
          <w:p w14:paraId="0D7861F7"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1F2933EC" w14:textId="77777777" w:rsidTr="00B450B6">
        <w:tc>
          <w:tcPr>
            <w:tcW w:w="516" w:type="dxa"/>
            <w:shd w:val="clear" w:color="auto" w:fill="auto"/>
          </w:tcPr>
          <w:p w14:paraId="60B6A1A9"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964C86E" w14:textId="37D10E9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ножницы бытовые</w:t>
            </w:r>
          </w:p>
        </w:tc>
        <w:tc>
          <w:tcPr>
            <w:tcW w:w="2892" w:type="dxa"/>
            <w:shd w:val="clear" w:color="auto" w:fill="auto"/>
          </w:tcPr>
          <w:p w14:paraId="0A69FD5B"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328FA0D" w14:textId="77777777" w:rsidTr="00B450B6">
        <w:tc>
          <w:tcPr>
            <w:tcW w:w="516" w:type="dxa"/>
            <w:shd w:val="clear" w:color="auto" w:fill="auto"/>
          </w:tcPr>
          <w:p w14:paraId="379BEDE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403ABFC" w14:textId="6A295965"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ножницы для ПНД труб</w:t>
            </w:r>
          </w:p>
        </w:tc>
        <w:tc>
          <w:tcPr>
            <w:tcW w:w="2892" w:type="dxa"/>
            <w:shd w:val="clear" w:color="auto" w:fill="auto"/>
          </w:tcPr>
          <w:p w14:paraId="4BE9CB4C"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8A6C887" w14:textId="77777777" w:rsidTr="00B450B6">
        <w:tc>
          <w:tcPr>
            <w:tcW w:w="516" w:type="dxa"/>
            <w:shd w:val="clear" w:color="auto" w:fill="auto"/>
          </w:tcPr>
          <w:p w14:paraId="4B12EB6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FDE53B2" w14:textId="4F576DC7"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ножницы по металлу</w:t>
            </w:r>
          </w:p>
        </w:tc>
        <w:tc>
          <w:tcPr>
            <w:tcW w:w="2892" w:type="dxa"/>
            <w:shd w:val="clear" w:color="auto" w:fill="auto"/>
          </w:tcPr>
          <w:p w14:paraId="7F3D95BF"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DE7C257" w14:textId="77777777" w:rsidTr="00B450B6">
        <w:tc>
          <w:tcPr>
            <w:tcW w:w="516" w:type="dxa"/>
            <w:shd w:val="clear" w:color="auto" w:fill="auto"/>
          </w:tcPr>
          <w:p w14:paraId="78F73F5E"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046F6A7" w14:textId="681B4F52"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помпа водяная</w:t>
            </w:r>
          </w:p>
        </w:tc>
        <w:tc>
          <w:tcPr>
            <w:tcW w:w="2892" w:type="dxa"/>
            <w:shd w:val="clear" w:color="auto" w:fill="auto"/>
          </w:tcPr>
          <w:p w14:paraId="7D714818"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A9E8043" w14:textId="77777777" w:rsidTr="00B450B6">
        <w:tc>
          <w:tcPr>
            <w:tcW w:w="516" w:type="dxa"/>
            <w:shd w:val="clear" w:color="auto" w:fill="auto"/>
          </w:tcPr>
          <w:p w14:paraId="021DB784"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915E2A6" w14:textId="6DAB57BD"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плоскостной секатор</w:t>
            </w:r>
          </w:p>
        </w:tc>
        <w:tc>
          <w:tcPr>
            <w:tcW w:w="2892" w:type="dxa"/>
            <w:shd w:val="clear" w:color="auto" w:fill="auto"/>
          </w:tcPr>
          <w:p w14:paraId="67A4DC26"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405DFD5" w14:textId="77777777" w:rsidTr="00B450B6">
        <w:tc>
          <w:tcPr>
            <w:tcW w:w="516" w:type="dxa"/>
            <w:shd w:val="clear" w:color="auto" w:fill="auto"/>
          </w:tcPr>
          <w:p w14:paraId="3F03F30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58E1933" w14:textId="2068E31F"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правило строительное 1,0 м алюминиевое трапециевидное</w:t>
            </w:r>
          </w:p>
        </w:tc>
        <w:tc>
          <w:tcPr>
            <w:tcW w:w="2892" w:type="dxa"/>
            <w:shd w:val="clear" w:color="auto" w:fill="auto"/>
          </w:tcPr>
          <w:p w14:paraId="076976F9"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F484419" w14:textId="77777777" w:rsidTr="00B450B6">
        <w:tc>
          <w:tcPr>
            <w:tcW w:w="516" w:type="dxa"/>
            <w:shd w:val="clear" w:color="auto" w:fill="auto"/>
          </w:tcPr>
          <w:p w14:paraId="739AB208"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0ACC6EF" w14:textId="62691B04"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правило строительное 1,2 м алюминиевое трапециевидное</w:t>
            </w:r>
          </w:p>
        </w:tc>
        <w:tc>
          <w:tcPr>
            <w:tcW w:w="2892" w:type="dxa"/>
            <w:shd w:val="clear" w:color="auto" w:fill="auto"/>
          </w:tcPr>
          <w:p w14:paraId="4F587333"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075998C" w14:textId="77777777" w:rsidTr="00B450B6">
        <w:tc>
          <w:tcPr>
            <w:tcW w:w="516" w:type="dxa"/>
            <w:shd w:val="clear" w:color="auto" w:fill="auto"/>
          </w:tcPr>
          <w:p w14:paraId="4B51A39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5FCB590" w14:textId="6A9089C4"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правило строительное 1,5 м алюминиевое трапециевидное</w:t>
            </w:r>
          </w:p>
        </w:tc>
        <w:tc>
          <w:tcPr>
            <w:tcW w:w="2892" w:type="dxa"/>
            <w:shd w:val="clear" w:color="auto" w:fill="auto"/>
          </w:tcPr>
          <w:p w14:paraId="1ACE1E85"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EE9C3F4" w14:textId="77777777" w:rsidTr="00B450B6">
        <w:tc>
          <w:tcPr>
            <w:tcW w:w="516" w:type="dxa"/>
            <w:shd w:val="clear" w:color="auto" w:fill="auto"/>
          </w:tcPr>
          <w:p w14:paraId="3432C5A9"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AD5BCE3" w14:textId="0869D6C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правило строительное 2,0 – 2,5 м алюминиевое трапециевидное</w:t>
            </w:r>
          </w:p>
        </w:tc>
        <w:tc>
          <w:tcPr>
            <w:tcW w:w="2892" w:type="dxa"/>
            <w:shd w:val="clear" w:color="auto" w:fill="auto"/>
          </w:tcPr>
          <w:p w14:paraId="14BC17CD"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79D4B2C" w14:textId="77777777" w:rsidTr="00B450B6">
        <w:tc>
          <w:tcPr>
            <w:tcW w:w="516" w:type="dxa"/>
            <w:shd w:val="clear" w:color="auto" w:fill="auto"/>
          </w:tcPr>
          <w:p w14:paraId="191BC9BC"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A16F089" w14:textId="5F610C2C"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пассатижи</w:t>
            </w:r>
          </w:p>
        </w:tc>
        <w:tc>
          <w:tcPr>
            <w:tcW w:w="2892" w:type="dxa"/>
            <w:shd w:val="clear" w:color="auto" w:fill="auto"/>
          </w:tcPr>
          <w:p w14:paraId="3D169D4C"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D76A83E" w14:textId="77777777" w:rsidTr="00B450B6">
        <w:tc>
          <w:tcPr>
            <w:tcW w:w="516" w:type="dxa"/>
            <w:shd w:val="clear" w:color="auto" w:fill="auto"/>
          </w:tcPr>
          <w:p w14:paraId="7ABE7E57"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901BD5F" w14:textId="291CCE33"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плоскогубцы</w:t>
            </w:r>
          </w:p>
        </w:tc>
        <w:tc>
          <w:tcPr>
            <w:tcW w:w="2892" w:type="dxa"/>
            <w:shd w:val="clear" w:color="auto" w:fill="auto"/>
          </w:tcPr>
          <w:p w14:paraId="52CAE9C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332090A" w14:textId="77777777" w:rsidTr="00B450B6">
        <w:tc>
          <w:tcPr>
            <w:tcW w:w="516" w:type="dxa"/>
            <w:shd w:val="clear" w:color="auto" w:fill="auto"/>
          </w:tcPr>
          <w:p w14:paraId="68497BEC"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623FEDA" w14:textId="511F48AD"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разметочный карандаш</w:t>
            </w:r>
          </w:p>
        </w:tc>
        <w:tc>
          <w:tcPr>
            <w:tcW w:w="2892" w:type="dxa"/>
            <w:shd w:val="clear" w:color="auto" w:fill="auto"/>
          </w:tcPr>
          <w:p w14:paraId="0DF4CB90"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0BDE5AF" w14:textId="77777777" w:rsidTr="00B450B6">
        <w:tc>
          <w:tcPr>
            <w:tcW w:w="516" w:type="dxa"/>
            <w:shd w:val="clear" w:color="auto" w:fill="auto"/>
          </w:tcPr>
          <w:p w14:paraId="011CC66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7F4A1CE" w14:textId="3833FFFF"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рейка геодезическая</w:t>
            </w:r>
          </w:p>
        </w:tc>
        <w:tc>
          <w:tcPr>
            <w:tcW w:w="2892" w:type="dxa"/>
            <w:shd w:val="clear" w:color="auto" w:fill="auto"/>
          </w:tcPr>
          <w:p w14:paraId="0EF038C0"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1758F85" w14:textId="77777777" w:rsidTr="00B450B6">
        <w:tc>
          <w:tcPr>
            <w:tcW w:w="516" w:type="dxa"/>
            <w:shd w:val="clear" w:color="auto" w:fill="auto"/>
          </w:tcPr>
          <w:p w14:paraId="15C9F7B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0318AE4" w14:textId="3DF0A9BC"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рулетка карманная 5 м, класс точности 2</w:t>
            </w:r>
          </w:p>
        </w:tc>
        <w:tc>
          <w:tcPr>
            <w:tcW w:w="2892" w:type="dxa"/>
            <w:shd w:val="clear" w:color="auto" w:fill="auto"/>
          </w:tcPr>
          <w:p w14:paraId="07AA0B06"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5208016" w14:textId="77777777" w:rsidTr="00B450B6">
        <w:tc>
          <w:tcPr>
            <w:tcW w:w="516" w:type="dxa"/>
            <w:shd w:val="clear" w:color="auto" w:fill="auto"/>
          </w:tcPr>
          <w:p w14:paraId="47D34EA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07C1E21" w14:textId="54AC71CE"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рулетка карманная 8 м, класс точности 2</w:t>
            </w:r>
          </w:p>
        </w:tc>
        <w:tc>
          <w:tcPr>
            <w:tcW w:w="2892" w:type="dxa"/>
            <w:shd w:val="clear" w:color="auto" w:fill="auto"/>
          </w:tcPr>
          <w:p w14:paraId="049C8ED7"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D85F376" w14:textId="77777777" w:rsidTr="00B450B6">
        <w:tc>
          <w:tcPr>
            <w:tcW w:w="516" w:type="dxa"/>
            <w:shd w:val="clear" w:color="auto" w:fill="auto"/>
          </w:tcPr>
          <w:p w14:paraId="2636D453"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07C33D8" w14:textId="7696C3E0"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секатор садовый</w:t>
            </w:r>
          </w:p>
        </w:tc>
        <w:tc>
          <w:tcPr>
            <w:tcW w:w="2892" w:type="dxa"/>
            <w:shd w:val="clear" w:color="auto" w:fill="auto"/>
          </w:tcPr>
          <w:p w14:paraId="57DDA814"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7B5F007" w14:textId="77777777" w:rsidTr="00B450B6">
        <w:tc>
          <w:tcPr>
            <w:tcW w:w="516" w:type="dxa"/>
            <w:shd w:val="clear" w:color="auto" w:fill="auto"/>
          </w:tcPr>
          <w:p w14:paraId="5189462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A55CA3F" w14:textId="10E552A0"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скарпель</w:t>
            </w:r>
          </w:p>
        </w:tc>
        <w:tc>
          <w:tcPr>
            <w:tcW w:w="2892" w:type="dxa"/>
            <w:shd w:val="clear" w:color="auto" w:fill="auto"/>
          </w:tcPr>
          <w:p w14:paraId="683C989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2B7E68F6" w14:textId="77777777" w:rsidTr="00B450B6">
        <w:tc>
          <w:tcPr>
            <w:tcW w:w="516" w:type="dxa"/>
            <w:shd w:val="clear" w:color="auto" w:fill="auto"/>
          </w:tcPr>
          <w:p w14:paraId="6AFDB55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221B174" w14:textId="489F8D7B"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совок для сбора мусора</w:t>
            </w:r>
          </w:p>
        </w:tc>
        <w:tc>
          <w:tcPr>
            <w:tcW w:w="2892" w:type="dxa"/>
            <w:shd w:val="clear" w:color="auto" w:fill="auto"/>
          </w:tcPr>
          <w:p w14:paraId="01A17E7E"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A329C13" w14:textId="77777777" w:rsidTr="00B450B6">
        <w:tc>
          <w:tcPr>
            <w:tcW w:w="516" w:type="dxa"/>
            <w:shd w:val="clear" w:color="auto" w:fill="auto"/>
          </w:tcPr>
          <w:p w14:paraId="3CDC9C86"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66D9D83" w14:textId="2C037ADB"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совок садовый</w:t>
            </w:r>
          </w:p>
        </w:tc>
        <w:tc>
          <w:tcPr>
            <w:tcW w:w="2892" w:type="dxa"/>
            <w:shd w:val="clear" w:color="auto" w:fill="auto"/>
          </w:tcPr>
          <w:p w14:paraId="6640ACD0"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7DB9FFD" w14:textId="77777777" w:rsidTr="00B450B6">
        <w:tc>
          <w:tcPr>
            <w:tcW w:w="516" w:type="dxa"/>
            <w:shd w:val="clear" w:color="auto" w:fill="auto"/>
          </w:tcPr>
          <w:p w14:paraId="1B5416A9"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03F618BB" w14:textId="1C8CEEDD"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струбцины быстрозажимные</w:t>
            </w:r>
          </w:p>
        </w:tc>
        <w:tc>
          <w:tcPr>
            <w:tcW w:w="2892" w:type="dxa"/>
            <w:shd w:val="clear" w:color="auto" w:fill="auto"/>
          </w:tcPr>
          <w:p w14:paraId="131F6E6A"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CF49EC9" w14:textId="77777777" w:rsidTr="00B450B6">
        <w:tc>
          <w:tcPr>
            <w:tcW w:w="516" w:type="dxa"/>
            <w:shd w:val="clear" w:color="auto" w:fill="auto"/>
          </w:tcPr>
          <w:p w14:paraId="3C05A339"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F538D29" w14:textId="65B45CD0"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тачка строительная объемом 110 л грузоподъемностью 220 кг</w:t>
            </w:r>
          </w:p>
        </w:tc>
        <w:tc>
          <w:tcPr>
            <w:tcW w:w="2892" w:type="dxa"/>
            <w:shd w:val="clear" w:color="auto" w:fill="auto"/>
          </w:tcPr>
          <w:p w14:paraId="035B345E"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C457608" w14:textId="77777777" w:rsidTr="00B450B6">
        <w:tc>
          <w:tcPr>
            <w:tcW w:w="516" w:type="dxa"/>
            <w:shd w:val="clear" w:color="auto" w:fill="auto"/>
          </w:tcPr>
          <w:p w14:paraId="4EB79F78"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56DA83D" w14:textId="5359912C"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трамбовка ручная для уплотнения грунта</w:t>
            </w:r>
          </w:p>
        </w:tc>
        <w:tc>
          <w:tcPr>
            <w:tcW w:w="2892" w:type="dxa"/>
            <w:shd w:val="clear" w:color="auto" w:fill="auto"/>
          </w:tcPr>
          <w:p w14:paraId="0ADC30B6"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6F52E32" w14:textId="77777777" w:rsidTr="00B450B6">
        <w:tc>
          <w:tcPr>
            <w:tcW w:w="516" w:type="dxa"/>
            <w:shd w:val="clear" w:color="auto" w:fill="auto"/>
          </w:tcPr>
          <w:p w14:paraId="21CDB856"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C2582CC" w14:textId="2E231742"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угломер-транспортир</w:t>
            </w:r>
          </w:p>
        </w:tc>
        <w:tc>
          <w:tcPr>
            <w:tcW w:w="2892" w:type="dxa"/>
            <w:shd w:val="clear" w:color="auto" w:fill="auto"/>
          </w:tcPr>
          <w:p w14:paraId="7617B7DA"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57D7871" w14:textId="77777777" w:rsidTr="00B450B6">
        <w:tc>
          <w:tcPr>
            <w:tcW w:w="516" w:type="dxa"/>
            <w:shd w:val="clear" w:color="auto" w:fill="auto"/>
          </w:tcPr>
          <w:p w14:paraId="7B2C25A6"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67AD4FB5" w14:textId="13400364"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угольник столярный</w:t>
            </w:r>
          </w:p>
        </w:tc>
        <w:tc>
          <w:tcPr>
            <w:tcW w:w="2892" w:type="dxa"/>
            <w:shd w:val="clear" w:color="auto" w:fill="auto"/>
          </w:tcPr>
          <w:p w14:paraId="7ED7BD13"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30B9B3FB" w14:textId="77777777" w:rsidTr="00B450B6">
        <w:tc>
          <w:tcPr>
            <w:tcW w:w="516" w:type="dxa"/>
            <w:shd w:val="clear" w:color="auto" w:fill="auto"/>
          </w:tcPr>
          <w:p w14:paraId="6FF8129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AEF49E3" w14:textId="19CEC09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уровень каменщика 100 см</w:t>
            </w:r>
          </w:p>
        </w:tc>
        <w:tc>
          <w:tcPr>
            <w:tcW w:w="2892" w:type="dxa"/>
            <w:shd w:val="clear" w:color="auto" w:fill="auto"/>
          </w:tcPr>
          <w:p w14:paraId="68F2412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2C5758F" w14:textId="77777777" w:rsidTr="00B450B6">
        <w:tc>
          <w:tcPr>
            <w:tcW w:w="516" w:type="dxa"/>
            <w:shd w:val="clear" w:color="auto" w:fill="auto"/>
          </w:tcPr>
          <w:p w14:paraId="145AA273"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416C56E" w14:textId="02797EBC"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уровень строительный 40 см</w:t>
            </w:r>
          </w:p>
        </w:tc>
        <w:tc>
          <w:tcPr>
            <w:tcW w:w="2892" w:type="dxa"/>
            <w:shd w:val="clear" w:color="auto" w:fill="auto"/>
          </w:tcPr>
          <w:p w14:paraId="28A0FAE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85B4BBE" w14:textId="77777777" w:rsidTr="00B450B6">
        <w:tc>
          <w:tcPr>
            <w:tcW w:w="516" w:type="dxa"/>
            <w:shd w:val="clear" w:color="auto" w:fill="auto"/>
          </w:tcPr>
          <w:p w14:paraId="7BFAAB95"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A957E1F" w14:textId="09FF9D1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уровень строительный 60 см</w:t>
            </w:r>
          </w:p>
        </w:tc>
        <w:tc>
          <w:tcPr>
            <w:tcW w:w="2892" w:type="dxa"/>
            <w:shd w:val="clear" w:color="auto" w:fill="auto"/>
          </w:tcPr>
          <w:p w14:paraId="34144301"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1C9D191" w14:textId="77777777" w:rsidTr="00B450B6">
        <w:tc>
          <w:tcPr>
            <w:tcW w:w="516" w:type="dxa"/>
            <w:shd w:val="clear" w:color="auto" w:fill="auto"/>
          </w:tcPr>
          <w:p w14:paraId="346741EC"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858D060" w14:textId="2E39FD9B"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уровень строительный 80 см</w:t>
            </w:r>
          </w:p>
        </w:tc>
        <w:tc>
          <w:tcPr>
            <w:tcW w:w="2892" w:type="dxa"/>
            <w:shd w:val="clear" w:color="auto" w:fill="auto"/>
          </w:tcPr>
          <w:p w14:paraId="023EE45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D892E52" w14:textId="77777777" w:rsidTr="00B450B6">
        <w:tc>
          <w:tcPr>
            <w:tcW w:w="516" w:type="dxa"/>
            <w:shd w:val="clear" w:color="auto" w:fill="auto"/>
          </w:tcPr>
          <w:p w14:paraId="15FCE9B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29FF94A" w14:textId="01C2FF04"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уровень строительный 100 см</w:t>
            </w:r>
          </w:p>
        </w:tc>
        <w:tc>
          <w:tcPr>
            <w:tcW w:w="2892" w:type="dxa"/>
            <w:shd w:val="clear" w:color="auto" w:fill="auto"/>
          </w:tcPr>
          <w:p w14:paraId="6E2B487F"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47F91B9B" w14:textId="77777777" w:rsidTr="00B450B6">
        <w:tc>
          <w:tcPr>
            <w:tcW w:w="516" w:type="dxa"/>
            <w:shd w:val="clear" w:color="auto" w:fill="auto"/>
          </w:tcPr>
          <w:p w14:paraId="12D5D679"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0919934" w14:textId="30BDED45"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уровень строительный 120 – 150 см</w:t>
            </w:r>
          </w:p>
        </w:tc>
        <w:tc>
          <w:tcPr>
            <w:tcW w:w="2892" w:type="dxa"/>
            <w:shd w:val="clear" w:color="auto" w:fill="auto"/>
          </w:tcPr>
          <w:p w14:paraId="5CAF3109"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09F0BC6" w14:textId="77777777" w:rsidTr="00B450B6">
        <w:tc>
          <w:tcPr>
            <w:tcW w:w="516" w:type="dxa"/>
            <w:shd w:val="clear" w:color="auto" w:fill="auto"/>
          </w:tcPr>
          <w:p w14:paraId="0CB63BAD"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61C08A8" w14:textId="014443BB"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уровень строительный 200 см</w:t>
            </w:r>
          </w:p>
        </w:tc>
        <w:tc>
          <w:tcPr>
            <w:tcW w:w="2892" w:type="dxa"/>
            <w:shd w:val="clear" w:color="auto" w:fill="auto"/>
          </w:tcPr>
          <w:p w14:paraId="3C84E056"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1BB86193" w14:textId="77777777" w:rsidTr="00B450B6">
        <w:tc>
          <w:tcPr>
            <w:tcW w:w="516" w:type="dxa"/>
            <w:shd w:val="clear" w:color="auto" w:fill="auto"/>
          </w:tcPr>
          <w:p w14:paraId="35438410"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A2E1B5F" w14:textId="0B2A38D6"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уровень электронный 100 см</w:t>
            </w:r>
          </w:p>
        </w:tc>
        <w:tc>
          <w:tcPr>
            <w:tcW w:w="2892" w:type="dxa"/>
            <w:shd w:val="clear" w:color="auto" w:fill="auto"/>
          </w:tcPr>
          <w:p w14:paraId="55DD093E"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08020B97" w14:textId="77777777" w:rsidTr="00B450B6">
        <w:tc>
          <w:tcPr>
            <w:tcW w:w="516" w:type="dxa"/>
            <w:shd w:val="clear" w:color="auto" w:fill="auto"/>
          </w:tcPr>
          <w:p w14:paraId="196B039F"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3976A954" w14:textId="6DD31BA4"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уровень-угломер</w:t>
            </w:r>
          </w:p>
        </w:tc>
        <w:tc>
          <w:tcPr>
            <w:tcW w:w="2892" w:type="dxa"/>
            <w:shd w:val="clear" w:color="auto" w:fill="auto"/>
          </w:tcPr>
          <w:p w14:paraId="184AC8B2"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7C68788" w14:textId="77777777" w:rsidTr="00B450B6">
        <w:tc>
          <w:tcPr>
            <w:tcW w:w="516" w:type="dxa"/>
            <w:shd w:val="clear" w:color="auto" w:fill="auto"/>
          </w:tcPr>
          <w:p w14:paraId="4A21329A"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69F2245" w14:textId="56D861BB"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чаша магнитная</w:t>
            </w:r>
          </w:p>
        </w:tc>
        <w:tc>
          <w:tcPr>
            <w:tcW w:w="2892" w:type="dxa"/>
            <w:shd w:val="clear" w:color="auto" w:fill="auto"/>
          </w:tcPr>
          <w:p w14:paraId="51F2B996"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6C34C615" w14:textId="77777777" w:rsidTr="00B450B6">
        <w:tc>
          <w:tcPr>
            <w:tcW w:w="516" w:type="dxa"/>
            <w:shd w:val="clear" w:color="auto" w:fill="auto"/>
          </w:tcPr>
          <w:p w14:paraId="5B6F5D6B"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5A5FAACF" w14:textId="462A2637"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шлифовальные круги</w:t>
            </w:r>
          </w:p>
        </w:tc>
        <w:tc>
          <w:tcPr>
            <w:tcW w:w="2892" w:type="dxa"/>
            <w:shd w:val="clear" w:color="auto" w:fill="auto"/>
          </w:tcPr>
          <w:p w14:paraId="2328B858"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1DF90765" w14:textId="77777777" w:rsidTr="00B450B6">
        <w:tc>
          <w:tcPr>
            <w:tcW w:w="516" w:type="dxa"/>
            <w:shd w:val="clear" w:color="auto" w:fill="auto"/>
          </w:tcPr>
          <w:p w14:paraId="5878C2A1"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BCF796D" w14:textId="5A08D94E"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шнур разметочный или леска</w:t>
            </w:r>
          </w:p>
        </w:tc>
        <w:tc>
          <w:tcPr>
            <w:tcW w:w="2892" w:type="dxa"/>
            <w:shd w:val="clear" w:color="auto" w:fill="auto"/>
          </w:tcPr>
          <w:p w14:paraId="51720364"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53F9EB71" w14:textId="77777777" w:rsidTr="00B450B6">
        <w:tc>
          <w:tcPr>
            <w:tcW w:w="516" w:type="dxa"/>
            <w:shd w:val="clear" w:color="auto" w:fill="auto"/>
          </w:tcPr>
          <w:p w14:paraId="2F433575"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0668D17" w14:textId="20857090"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щетка-сметка</w:t>
            </w:r>
          </w:p>
        </w:tc>
        <w:tc>
          <w:tcPr>
            <w:tcW w:w="2892" w:type="dxa"/>
            <w:shd w:val="clear" w:color="auto" w:fill="auto"/>
          </w:tcPr>
          <w:p w14:paraId="393F7F0D"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r w:rsidR="00D83484" w:rsidRPr="00660FBE" w14:paraId="74BCB593" w14:textId="77777777" w:rsidTr="00B450B6">
        <w:tc>
          <w:tcPr>
            <w:tcW w:w="516" w:type="dxa"/>
            <w:shd w:val="clear" w:color="auto" w:fill="auto"/>
          </w:tcPr>
          <w:p w14:paraId="34BADAE6" w14:textId="77777777" w:rsidR="00D83484"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F6C7CF2" w14:textId="3A3BF504" w:rsidR="00D83484" w:rsidRPr="00FE01AF" w:rsidRDefault="00D83484" w:rsidP="00D83484">
            <w:pPr>
              <w:autoSpaceDE w:val="0"/>
              <w:autoSpaceDN w:val="0"/>
              <w:adjustRightInd w:val="0"/>
              <w:spacing w:after="0" w:line="240" w:lineRule="auto"/>
              <w:jc w:val="both"/>
              <w:rPr>
                <w:rFonts w:ascii="Times New Roman" w:hAnsi="Times New Roman"/>
                <w:sz w:val="24"/>
                <w:szCs w:val="24"/>
              </w:rPr>
            </w:pPr>
            <w:r w:rsidRPr="00FE01AF">
              <w:rPr>
                <w:rFonts w:ascii="Times New Roman" w:hAnsi="Times New Roman"/>
                <w:sz w:val="24"/>
                <w:szCs w:val="24"/>
              </w:rPr>
              <w:t>щипцы для зачистки электропроводов</w:t>
            </w:r>
          </w:p>
        </w:tc>
        <w:tc>
          <w:tcPr>
            <w:tcW w:w="2892" w:type="dxa"/>
            <w:shd w:val="clear" w:color="auto" w:fill="auto"/>
          </w:tcPr>
          <w:p w14:paraId="0002567D" w14:textId="77777777" w:rsidR="00D83484" w:rsidRPr="00660FBE" w:rsidRDefault="00D83484" w:rsidP="00D83484">
            <w:pPr>
              <w:snapToGrid w:val="0"/>
              <w:spacing w:after="0" w:line="240" w:lineRule="auto"/>
              <w:contextualSpacing/>
              <w:rPr>
                <w:rFonts w:ascii="Times New Roman" w:eastAsia="Times New Roman" w:hAnsi="Times New Roman" w:cs="Times New Roman"/>
                <w:iCs/>
                <w:sz w:val="24"/>
                <w:szCs w:val="24"/>
                <w:lang w:eastAsia="en-US"/>
              </w:rPr>
            </w:pPr>
          </w:p>
        </w:tc>
      </w:tr>
    </w:tbl>
    <w:p w14:paraId="0D1689AB" w14:textId="77777777" w:rsidR="004E0192" w:rsidRPr="00B02C22" w:rsidRDefault="004E0192" w:rsidP="00477209">
      <w:pPr>
        <w:autoSpaceDE w:val="0"/>
        <w:autoSpaceDN w:val="0"/>
        <w:adjustRightInd w:val="0"/>
        <w:spacing w:after="0" w:line="240" w:lineRule="auto"/>
        <w:ind w:left="1134" w:firstLine="284"/>
        <w:jc w:val="both"/>
        <w:rPr>
          <w:rFonts w:ascii="Times New Roman" w:eastAsia="Times New Roman,Bold" w:hAnsi="Times New Roman" w:cs="Times New Roman"/>
          <w:b/>
          <w:color w:val="FF0000"/>
          <w:sz w:val="28"/>
          <w:szCs w:val="28"/>
        </w:rPr>
      </w:pPr>
    </w:p>
    <w:p w14:paraId="44364F6E" w14:textId="17DC67CC" w:rsidR="006F7150" w:rsidRDefault="00D83484" w:rsidP="00D83484">
      <w:pPr>
        <w:autoSpaceDE w:val="0"/>
        <w:autoSpaceDN w:val="0"/>
        <w:adjustRightInd w:val="0"/>
        <w:spacing w:after="0" w:line="240" w:lineRule="auto"/>
        <w:jc w:val="center"/>
        <w:rPr>
          <w:rFonts w:ascii="Times New Roman" w:hAnsi="Times New Roman"/>
          <w:bCs/>
          <w:sz w:val="28"/>
          <w:szCs w:val="24"/>
        </w:rPr>
      </w:pPr>
      <w:r w:rsidRPr="00D83484">
        <w:rPr>
          <w:rFonts w:ascii="Times New Roman" w:hAnsi="Times New Roman"/>
          <w:bCs/>
          <w:sz w:val="28"/>
          <w:szCs w:val="24"/>
        </w:rPr>
        <w:t>Полигон «</w:t>
      </w:r>
      <w:r w:rsidRPr="00D83484">
        <w:rPr>
          <w:rFonts w:ascii="Times New Roman" w:hAnsi="Times New Roman"/>
          <w:sz w:val="28"/>
          <w:szCs w:val="24"/>
        </w:rPr>
        <w:t>Геодезический</w:t>
      </w:r>
      <w:r w:rsidRPr="00D83484">
        <w:rPr>
          <w:rFonts w:ascii="Times New Roman" w:hAnsi="Times New Roman"/>
          <w:bCs/>
          <w:sz w:val="28"/>
          <w:szCs w:val="24"/>
        </w:rPr>
        <w:t>»</w:t>
      </w:r>
    </w:p>
    <w:tbl>
      <w:tblPr>
        <w:tblW w:w="946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6060"/>
        <w:gridCol w:w="2892"/>
      </w:tblGrid>
      <w:tr w:rsidR="001D1670" w:rsidRPr="00660FBE" w14:paraId="485C4E60" w14:textId="77777777" w:rsidTr="004A08B7">
        <w:tc>
          <w:tcPr>
            <w:tcW w:w="516" w:type="dxa"/>
            <w:shd w:val="clear" w:color="auto" w:fill="auto"/>
          </w:tcPr>
          <w:p w14:paraId="47B93F17" w14:textId="77777777" w:rsidR="001D1670" w:rsidRPr="00660FBE" w:rsidRDefault="001D1670"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w:t>
            </w:r>
          </w:p>
        </w:tc>
        <w:tc>
          <w:tcPr>
            <w:tcW w:w="6060" w:type="dxa"/>
            <w:shd w:val="clear" w:color="auto" w:fill="auto"/>
          </w:tcPr>
          <w:p w14:paraId="28B642E7" w14:textId="77777777" w:rsidR="001D1670" w:rsidRPr="00660FBE" w:rsidRDefault="001D1670"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Наименование оборудования</w:t>
            </w:r>
          </w:p>
        </w:tc>
        <w:tc>
          <w:tcPr>
            <w:tcW w:w="2892" w:type="dxa"/>
            <w:shd w:val="clear" w:color="auto" w:fill="auto"/>
          </w:tcPr>
          <w:p w14:paraId="733160D2" w14:textId="77777777" w:rsidR="001D1670" w:rsidRPr="00660FBE" w:rsidRDefault="001D1670" w:rsidP="004A08B7">
            <w:pPr>
              <w:snapToGrid w:val="0"/>
              <w:spacing w:after="0" w:line="240" w:lineRule="auto"/>
              <w:contextualSpacing/>
              <w:jc w:val="center"/>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Техническое описание</w:t>
            </w:r>
          </w:p>
        </w:tc>
      </w:tr>
      <w:tr w:rsidR="001D1670" w:rsidRPr="00660FBE" w14:paraId="5FE5337B" w14:textId="77777777" w:rsidTr="004A08B7">
        <w:tc>
          <w:tcPr>
            <w:tcW w:w="9468" w:type="dxa"/>
            <w:gridSpan w:val="3"/>
            <w:shd w:val="clear" w:color="auto" w:fill="auto"/>
          </w:tcPr>
          <w:p w14:paraId="38102EEE" w14:textId="77777777" w:rsidR="001D1670" w:rsidRPr="00660FBE" w:rsidRDefault="001D1670"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val="en-US" w:eastAsia="en-US"/>
              </w:rPr>
              <w:t>III</w:t>
            </w:r>
            <w:r w:rsidRPr="00660FBE">
              <w:rPr>
                <w:rFonts w:ascii="Times New Roman" w:eastAsia="Times New Roman" w:hAnsi="Times New Roman" w:cs="Times New Roman"/>
                <w:b/>
                <w:bCs/>
                <w:iCs/>
                <w:sz w:val="24"/>
                <w:szCs w:val="24"/>
                <w:lang w:eastAsia="en-US"/>
              </w:rPr>
              <w:t xml:space="preserve"> Демонстрационные учебно-наглядные пособия</w:t>
            </w:r>
          </w:p>
        </w:tc>
      </w:tr>
      <w:tr w:rsidR="001D1670" w:rsidRPr="00660FBE" w14:paraId="2A458848" w14:textId="77777777" w:rsidTr="004A08B7">
        <w:tc>
          <w:tcPr>
            <w:tcW w:w="9468" w:type="dxa"/>
            <w:gridSpan w:val="3"/>
            <w:shd w:val="clear" w:color="auto" w:fill="auto"/>
          </w:tcPr>
          <w:p w14:paraId="76F4D969" w14:textId="77777777" w:rsidR="001D1670" w:rsidRPr="00660FBE" w:rsidRDefault="001D1670"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b/>
                <w:bCs/>
                <w:iCs/>
                <w:sz w:val="24"/>
                <w:szCs w:val="24"/>
                <w:lang w:eastAsia="en-US"/>
              </w:rPr>
              <w:t>Основное оборудование</w:t>
            </w:r>
          </w:p>
        </w:tc>
      </w:tr>
      <w:tr w:rsidR="001D1670" w:rsidRPr="00660FBE" w14:paraId="34CD9C31" w14:textId="77777777" w:rsidTr="004A08B7">
        <w:tc>
          <w:tcPr>
            <w:tcW w:w="516" w:type="dxa"/>
            <w:shd w:val="clear" w:color="auto" w:fill="auto"/>
          </w:tcPr>
          <w:p w14:paraId="488A04CD" w14:textId="77777777" w:rsidR="001D1670" w:rsidRPr="00660FBE" w:rsidRDefault="001D1670" w:rsidP="004A08B7">
            <w:pPr>
              <w:snapToGrid w:val="0"/>
              <w:spacing w:after="0" w:line="240" w:lineRule="auto"/>
              <w:contextualSpacing/>
              <w:rPr>
                <w:rFonts w:ascii="Times New Roman" w:eastAsia="Times New Roman" w:hAnsi="Times New Roman" w:cs="Times New Roman"/>
                <w:iCs/>
                <w:sz w:val="24"/>
                <w:szCs w:val="24"/>
                <w:lang w:eastAsia="en-US"/>
              </w:rPr>
            </w:pPr>
            <w:r w:rsidRPr="00660FBE">
              <w:rPr>
                <w:rFonts w:ascii="Times New Roman" w:eastAsia="Times New Roman" w:hAnsi="Times New Roman" w:cs="Times New Roman"/>
                <w:iCs/>
                <w:sz w:val="24"/>
                <w:szCs w:val="24"/>
                <w:lang w:eastAsia="en-US"/>
              </w:rPr>
              <w:t>1</w:t>
            </w:r>
          </w:p>
        </w:tc>
        <w:tc>
          <w:tcPr>
            <w:tcW w:w="6060" w:type="dxa"/>
            <w:shd w:val="clear" w:color="auto" w:fill="auto"/>
          </w:tcPr>
          <w:p w14:paraId="71E713B9" w14:textId="77777777" w:rsidR="001D1670" w:rsidRPr="00660FBE" w:rsidRDefault="001D1670" w:rsidP="004A08B7">
            <w:pPr>
              <w:pStyle w:val="120"/>
              <w:rPr>
                <w:szCs w:val="24"/>
                <w:lang w:eastAsia="en-US"/>
              </w:rPr>
            </w:pPr>
            <w:r w:rsidRPr="00660FBE">
              <w:rPr>
                <w:szCs w:val="24"/>
              </w:rPr>
              <w:t>Учебно-наглядные средства обучения (электронные презентации, демонстрационные таблицы)</w:t>
            </w:r>
          </w:p>
        </w:tc>
        <w:tc>
          <w:tcPr>
            <w:tcW w:w="2892" w:type="dxa"/>
            <w:shd w:val="clear" w:color="auto" w:fill="auto"/>
          </w:tcPr>
          <w:p w14:paraId="48EC8596" w14:textId="77777777" w:rsidR="001D1670" w:rsidRPr="00660FBE" w:rsidRDefault="001D1670" w:rsidP="004A08B7">
            <w:pPr>
              <w:snapToGrid w:val="0"/>
              <w:spacing w:after="0" w:line="240" w:lineRule="auto"/>
              <w:contextualSpacing/>
              <w:rPr>
                <w:rFonts w:ascii="Times New Roman" w:eastAsia="Times New Roman" w:hAnsi="Times New Roman" w:cs="Times New Roman"/>
                <w:iCs/>
                <w:sz w:val="24"/>
                <w:szCs w:val="24"/>
                <w:lang w:eastAsia="en-US"/>
              </w:rPr>
            </w:pPr>
          </w:p>
        </w:tc>
      </w:tr>
      <w:tr w:rsidR="001D1670" w:rsidRPr="00660FBE" w14:paraId="1C9CE490" w14:textId="77777777" w:rsidTr="004A08B7">
        <w:tc>
          <w:tcPr>
            <w:tcW w:w="516" w:type="dxa"/>
            <w:shd w:val="clear" w:color="auto" w:fill="auto"/>
          </w:tcPr>
          <w:p w14:paraId="4E24F97E"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7B8446F0" w14:textId="39D52FCE" w:rsidR="001D1670" w:rsidRPr="00660FBE" w:rsidRDefault="001D1670" w:rsidP="001D1670">
            <w:pPr>
              <w:pStyle w:val="120"/>
              <w:rPr>
                <w:szCs w:val="24"/>
              </w:rPr>
            </w:pPr>
            <w:r w:rsidRPr="00FE01AF">
              <w:rPr>
                <w:bCs/>
                <w:szCs w:val="24"/>
              </w:rPr>
              <w:t>Геологические молотки</w:t>
            </w:r>
          </w:p>
        </w:tc>
        <w:tc>
          <w:tcPr>
            <w:tcW w:w="2892" w:type="dxa"/>
            <w:shd w:val="clear" w:color="auto" w:fill="auto"/>
          </w:tcPr>
          <w:p w14:paraId="1CA2622C"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r>
      <w:tr w:rsidR="001D1670" w:rsidRPr="00660FBE" w14:paraId="2C7BC72D" w14:textId="77777777" w:rsidTr="004A08B7">
        <w:tc>
          <w:tcPr>
            <w:tcW w:w="516" w:type="dxa"/>
            <w:shd w:val="clear" w:color="auto" w:fill="auto"/>
          </w:tcPr>
          <w:p w14:paraId="72767435"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5551A8D" w14:textId="4297BA84" w:rsidR="001D1670" w:rsidRPr="00660FBE" w:rsidRDefault="001D1670" w:rsidP="001D1670">
            <w:pPr>
              <w:pStyle w:val="120"/>
              <w:rPr>
                <w:szCs w:val="24"/>
              </w:rPr>
            </w:pPr>
            <w:r w:rsidRPr="00FE01AF">
              <w:rPr>
                <w:bCs/>
                <w:szCs w:val="24"/>
              </w:rPr>
              <w:t>Горные компасы</w:t>
            </w:r>
          </w:p>
        </w:tc>
        <w:tc>
          <w:tcPr>
            <w:tcW w:w="2892" w:type="dxa"/>
            <w:shd w:val="clear" w:color="auto" w:fill="auto"/>
          </w:tcPr>
          <w:p w14:paraId="6CE87274"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r>
      <w:tr w:rsidR="001D1670" w:rsidRPr="00660FBE" w14:paraId="15B754CD" w14:textId="77777777" w:rsidTr="004A08B7">
        <w:tc>
          <w:tcPr>
            <w:tcW w:w="516" w:type="dxa"/>
            <w:shd w:val="clear" w:color="auto" w:fill="auto"/>
          </w:tcPr>
          <w:p w14:paraId="250DA6F6"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7CAFF84" w14:textId="51DB3B22" w:rsidR="001D1670" w:rsidRPr="00660FBE" w:rsidRDefault="001D1670" w:rsidP="001D1670">
            <w:pPr>
              <w:pStyle w:val="120"/>
              <w:rPr>
                <w:szCs w:val="24"/>
              </w:rPr>
            </w:pPr>
            <w:r w:rsidRPr="00FE01AF">
              <w:rPr>
                <w:bCs/>
                <w:szCs w:val="24"/>
              </w:rPr>
              <w:t>Лупы</w:t>
            </w:r>
          </w:p>
        </w:tc>
        <w:tc>
          <w:tcPr>
            <w:tcW w:w="2892" w:type="dxa"/>
            <w:shd w:val="clear" w:color="auto" w:fill="auto"/>
          </w:tcPr>
          <w:p w14:paraId="61B91DC1"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r>
      <w:tr w:rsidR="001D1670" w:rsidRPr="00660FBE" w14:paraId="39A8C392" w14:textId="77777777" w:rsidTr="004A08B7">
        <w:tc>
          <w:tcPr>
            <w:tcW w:w="516" w:type="dxa"/>
            <w:shd w:val="clear" w:color="auto" w:fill="auto"/>
          </w:tcPr>
          <w:p w14:paraId="051BB372"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12BFDE81" w14:textId="627877BE" w:rsidR="001D1670" w:rsidRPr="00660FBE" w:rsidRDefault="001D1670" w:rsidP="001D1670">
            <w:pPr>
              <w:pStyle w:val="120"/>
              <w:rPr>
                <w:szCs w:val="24"/>
              </w:rPr>
            </w:pPr>
            <w:r w:rsidRPr="00FE01AF">
              <w:rPr>
                <w:bCs/>
                <w:szCs w:val="24"/>
              </w:rPr>
              <w:t>Соляная кислота</w:t>
            </w:r>
          </w:p>
        </w:tc>
        <w:tc>
          <w:tcPr>
            <w:tcW w:w="2892" w:type="dxa"/>
            <w:shd w:val="clear" w:color="auto" w:fill="auto"/>
          </w:tcPr>
          <w:p w14:paraId="65C7B648"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r>
      <w:tr w:rsidR="001D1670" w:rsidRPr="00660FBE" w14:paraId="5A465C78" w14:textId="77777777" w:rsidTr="004A08B7">
        <w:tc>
          <w:tcPr>
            <w:tcW w:w="516" w:type="dxa"/>
            <w:shd w:val="clear" w:color="auto" w:fill="auto"/>
          </w:tcPr>
          <w:p w14:paraId="343E0BB0"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B5326B8" w14:textId="42969F8C" w:rsidR="001D1670" w:rsidRPr="00660FBE" w:rsidRDefault="001D1670" w:rsidP="001D1670">
            <w:pPr>
              <w:pStyle w:val="120"/>
              <w:rPr>
                <w:szCs w:val="24"/>
              </w:rPr>
            </w:pPr>
            <w:r w:rsidRPr="00FE01AF">
              <w:rPr>
                <w:bCs/>
                <w:szCs w:val="24"/>
              </w:rPr>
              <w:t>Фарфоровые пластинки</w:t>
            </w:r>
          </w:p>
        </w:tc>
        <w:tc>
          <w:tcPr>
            <w:tcW w:w="2892" w:type="dxa"/>
            <w:shd w:val="clear" w:color="auto" w:fill="auto"/>
          </w:tcPr>
          <w:p w14:paraId="50013B22"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r>
      <w:tr w:rsidR="001D1670" w:rsidRPr="00660FBE" w14:paraId="17E4FF16" w14:textId="77777777" w:rsidTr="004A08B7">
        <w:tc>
          <w:tcPr>
            <w:tcW w:w="516" w:type="dxa"/>
            <w:shd w:val="clear" w:color="auto" w:fill="auto"/>
          </w:tcPr>
          <w:p w14:paraId="69B04AEC"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2B37400D" w14:textId="27738A70" w:rsidR="001D1670" w:rsidRPr="00660FBE" w:rsidRDefault="001D1670" w:rsidP="001D1670">
            <w:pPr>
              <w:pStyle w:val="120"/>
              <w:rPr>
                <w:szCs w:val="24"/>
              </w:rPr>
            </w:pPr>
            <w:proofErr w:type="spellStart"/>
            <w:r w:rsidRPr="00FE01AF">
              <w:rPr>
                <w:color w:val="000000" w:themeColor="text1"/>
                <w:szCs w:val="24"/>
              </w:rPr>
              <w:t>мультимедиапроектор</w:t>
            </w:r>
            <w:proofErr w:type="spellEnd"/>
          </w:p>
        </w:tc>
        <w:tc>
          <w:tcPr>
            <w:tcW w:w="2892" w:type="dxa"/>
            <w:shd w:val="clear" w:color="auto" w:fill="auto"/>
          </w:tcPr>
          <w:p w14:paraId="01A0FBB5"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r>
      <w:tr w:rsidR="001D1670" w:rsidRPr="00660FBE" w14:paraId="3ACD9686" w14:textId="77777777" w:rsidTr="004A08B7">
        <w:tc>
          <w:tcPr>
            <w:tcW w:w="516" w:type="dxa"/>
            <w:shd w:val="clear" w:color="auto" w:fill="auto"/>
          </w:tcPr>
          <w:p w14:paraId="57CBD8DD"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24B8195" w14:textId="1692B698" w:rsidR="001D1670" w:rsidRPr="00660FBE" w:rsidRDefault="001D1670" w:rsidP="001D1670">
            <w:pPr>
              <w:pStyle w:val="120"/>
              <w:rPr>
                <w:szCs w:val="24"/>
              </w:rPr>
            </w:pPr>
            <w:r w:rsidRPr="00FE01AF">
              <w:rPr>
                <w:bCs/>
                <w:szCs w:val="24"/>
              </w:rPr>
              <w:t>Комплект методической документации</w:t>
            </w:r>
          </w:p>
        </w:tc>
        <w:tc>
          <w:tcPr>
            <w:tcW w:w="2892" w:type="dxa"/>
            <w:shd w:val="clear" w:color="auto" w:fill="auto"/>
          </w:tcPr>
          <w:p w14:paraId="65B70F29"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r>
      <w:tr w:rsidR="001D1670" w:rsidRPr="00660FBE" w14:paraId="7968FAF8" w14:textId="77777777" w:rsidTr="004A08B7">
        <w:tc>
          <w:tcPr>
            <w:tcW w:w="516" w:type="dxa"/>
            <w:shd w:val="clear" w:color="auto" w:fill="auto"/>
          </w:tcPr>
          <w:p w14:paraId="18674021"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c>
          <w:tcPr>
            <w:tcW w:w="6060" w:type="dxa"/>
            <w:shd w:val="clear" w:color="auto" w:fill="auto"/>
          </w:tcPr>
          <w:p w14:paraId="4C13F832" w14:textId="157398C6" w:rsidR="001D1670" w:rsidRPr="00660FBE" w:rsidRDefault="001D1670" w:rsidP="001D1670">
            <w:pPr>
              <w:pStyle w:val="120"/>
              <w:rPr>
                <w:szCs w:val="24"/>
              </w:rPr>
            </w:pPr>
            <w:r w:rsidRPr="00FE01AF">
              <w:rPr>
                <w:bCs/>
                <w:szCs w:val="24"/>
              </w:rPr>
              <w:t>Комплект геологической документации</w:t>
            </w:r>
          </w:p>
        </w:tc>
        <w:tc>
          <w:tcPr>
            <w:tcW w:w="2892" w:type="dxa"/>
            <w:shd w:val="clear" w:color="auto" w:fill="auto"/>
          </w:tcPr>
          <w:p w14:paraId="35257792" w14:textId="77777777" w:rsidR="001D1670" w:rsidRPr="00660FBE" w:rsidRDefault="001D1670" w:rsidP="001D1670">
            <w:pPr>
              <w:snapToGrid w:val="0"/>
              <w:spacing w:after="0" w:line="240" w:lineRule="auto"/>
              <w:contextualSpacing/>
              <w:rPr>
                <w:rFonts w:ascii="Times New Roman" w:eastAsia="Times New Roman" w:hAnsi="Times New Roman" w:cs="Times New Roman"/>
                <w:iCs/>
                <w:sz w:val="24"/>
                <w:szCs w:val="24"/>
                <w:lang w:eastAsia="en-US"/>
              </w:rPr>
            </w:pPr>
          </w:p>
        </w:tc>
      </w:tr>
    </w:tbl>
    <w:p w14:paraId="042D72C5" w14:textId="0F34AAC4" w:rsidR="00A62A61" w:rsidRDefault="00A62A61" w:rsidP="00477209">
      <w:pPr>
        <w:autoSpaceDE w:val="0"/>
        <w:autoSpaceDN w:val="0"/>
        <w:adjustRightInd w:val="0"/>
        <w:spacing w:after="0" w:line="240" w:lineRule="auto"/>
        <w:jc w:val="both"/>
        <w:rPr>
          <w:rFonts w:ascii="Times New Roman" w:eastAsia="Times New Roman,Bold" w:hAnsi="Times New Roman" w:cs="Times New Roman"/>
          <w:b/>
          <w:bCs/>
          <w:sz w:val="28"/>
          <w:szCs w:val="28"/>
        </w:rPr>
      </w:pPr>
    </w:p>
    <w:p w14:paraId="32E7034F" w14:textId="77777777" w:rsidR="009B0721" w:rsidRPr="00B60812" w:rsidRDefault="009B0721" w:rsidP="009B0721">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B60812">
        <w:rPr>
          <w:rFonts w:ascii="Times New Roman" w:eastAsia="Times New Roman,Bold" w:hAnsi="Times New Roman" w:cs="Times New Roman"/>
          <w:b/>
          <w:bCs/>
          <w:sz w:val="28"/>
          <w:szCs w:val="28"/>
        </w:rPr>
        <w:t>6.1.2.4. Оснащение баз практик</w:t>
      </w:r>
    </w:p>
    <w:p w14:paraId="5E44F124" w14:textId="5FE855F5" w:rsidR="009B0721" w:rsidRPr="009B0721" w:rsidRDefault="009B0721" w:rsidP="00B6081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9B0721">
        <w:rPr>
          <w:rFonts w:ascii="Times New Roman" w:eastAsia="Times New Roman,Bold" w:hAnsi="Times New Roman" w:cs="Times New Roman"/>
          <w:sz w:val="28"/>
          <w:szCs w:val="28"/>
        </w:rPr>
        <w:t>Реализация образовательной программы предполагает обязательную учебную</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и производственную практику.</w:t>
      </w:r>
    </w:p>
    <w:p w14:paraId="215D9E67" w14:textId="75431391" w:rsidR="009B0721" w:rsidRPr="009B0721" w:rsidRDefault="009B0721" w:rsidP="00B6081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9B0721">
        <w:rPr>
          <w:rFonts w:ascii="Times New Roman" w:eastAsia="Times New Roman,Bold" w:hAnsi="Times New Roman" w:cs="Times New Roman"/>
          <w:sz w:val="28"/>
          <w:szCs w:val="28"/>
        </w:rPr>
        <w:t>Учебная практика реализуется в мастерских профессиональной образовательной</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организации</w:t>
      </w:r>
      <w:r w:rsidR="00185ECB">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и требует наличия</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оборудования, инструментов, расходных материалов, обеспечивающих выполнение всех</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видов работ, определенных содержанием программ профессиональных модулей, в том числе</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оборудования и инструментов, используемых при проведении чемпионатов</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профессионального мастерства и указанных в инфраструктурных листах конкурсной</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документации по компетенции с видами деятельности осваиваемыми обучающимися.</w:t>
      </w:r>
    </w:p>
    <w:p w14:paraId="2C9ABD66" w14:textId="540001C9" w:rsidR="00260803" w:rsidRDefault="009B0721" w:rsidP="00D41DA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9B0721">
        <w:rPr>
          <w:rFonts w:ascii="Times New Roman" w:eastAsia="Times New Roman,Bold" w:hAnsi="Times New Roman" w:cs="Times New Roman"/>
          <w:sz w:val="28"/>
          <w:szCs w:val="28"/>
        </w:rPr>
        <w:t>Оборудование предприятий и технологическое оснащение рабочих мест</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производственной практики должно соответствовать содержанию профессиональной</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деятельности и дать возможность обучающемуся овладеть профессиональными</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компетенциями по всем видам деятельности, предусмотренными программой,</w:t>
      </w:r>
      <w:r w:rsidR="00B60812">
        <w:rPr>
          <w:rFonts w:ascii="Times New Roman" w:eastAsia="Times New Roman,Bold" w:hAnsi="Times New Roman" w:cs="Times New Roman"/>
          <w:sz w:val="28"/>
          <w:szCs w:val="28"/>
        </w:rPr>
        <w:t xml:space="preserve"> </w:t>
      </w:r>
      <w:r w:rsidRPr="009B0721">
        <w:rPr>
          <w:rFonts w:ascii="Times New Roman" w:eastAsia="Times New Roman,Bold" w:hAnsi="Times New Roman" w:cs="Times New Roman"/>
          <w:sz w:val="28"/>
          <w:szCs w:val="28"/>
        </w:rPr>
        <w:t>с использованием современных технологий, материалов и оборудования.</w:t>
      </w:r>
    </w:p>
    <w:p w14:paraId="2D7CDECE" w14:textId="54AF9C37"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Допускается замена оборудования его виртуальными аналогами.</w:t>
      </w:r>
    </w:p>
    <w:p w14:paraId="2A7C5742" w14:textId="2D809710"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260803">
        <w:rPr>
          <w:rFonts w:ascii="Times New Roman" w:eastAsia="Times New Roman,Bold" w:hAnsi="Times New Roman" w:cs="Times New Roman"/>
          <w:b/>
          <w:bCs/>
          <w:sz w:val="28"/>
          <w:szCs w:val="28"/>
        </w:rPr>
        <w:t>6.2. Требования к учебно-методическому обеспечению</w:t>
      </w:r>
      <w:r>
        <w:rPr>
          <w:rFonts w:ascii="Times New Roman" w:eastAsia="Times New Roman,Bold" w:hAnsi="Times New Roman" w:cs="Times New Roman"/>
          <w:b/>
          <w:bCs/>
          <w:sz w:val="28"/>
          <w:szCs w:val="28"/>
        </w:rPr>
        <w:t xml:space="preserve"> </w:t>
      </w:r>
      <w:r w:rsidRPr="00260803">
        <w:rPr>
          <w:rFonts w:ascii="Times New Roman" w:eastAsia="Times New Roman,Bold" w:hAnsi="Times New Roman" w:cs="Times New Roman"/>
          <w:b/>
          <w:bCs/>
          <w:sz w:val="28"/>
          <w:szCs w:val="28"/>
        </w:rPr>
        <w:t>образовательной программы</w:t>
      </w:r>
    </w:p>
    <w:p w14:paraId="2B9D9B36" w14:textId="476D4F6E"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Библиотечный фонд образовательной организации должен быть</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укомплектован</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печатными изданиями и (или) электронными изданиями по каждой дисциплине (модулю)</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из расчета не менее 0,25 экземпляра каждого из изданий, указанных в рабочих программах</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дисциплин (модулей) в качестве основной литературы, на одного обучающегося из числа</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лиц, одновременно осваивающих соответствующую дисциплину (модуль).</w:t>
      </w:r>
    </w:p>
    <w:p w14:paraId="1828EF0E" w14:textId="4467BA50"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lastRenderedPageBreak/>
        <w:t>В случае наличия электронной информационно-образовательной среды</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допускается</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замена печатного библиотечного фонда предоставлением права одновременного доступа</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не менее 25 процентов обучающихся к цифровой (электронной) библиотеке.</w:t>
      </w:r>
    </w:p>
    <w:p w14:paraId="17CA63D8" w14:textId="28BD75AA"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Обучающимся должен быть обеспечен доступ (удаленный доступ), в том числе</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в случае применения электронного обучения, дистанционных образовательных технологий,</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к современным профессиональным базам данных и информационным справочным системам,</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состав которых определяется в рабочих программах дисциплин (модулей) и подлежит</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обновлению (при необходимости).</w:t>
      </w:r>
    </w:p>
    <w:p w14:paraId="22F2281F" w14:textId="4AE098AA"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Образовательная программа должна обеспечиваться учебно-методической</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документацией по всем учебным дисциплинам (модулям).</w:t>
      </w:r>
    </w:p>
    <w:p w14:paraId="16F5A186" w14:textId="1AF0A3F2" w:rsidR="00260803" w:rsidRPr="00260803"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 xml:space="preserve"> Обучающиеся инвалиды и лица с ограниченными возможностями здоровья</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должны быть обеспечены печатными и (или) электронными учебными изданиями,</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адаптированными при необходимости для обучения указанных обучающихся.</w:t>
      </w:r>
    </w:p>
    <w:p w14:paraId="644D6676" w14:textId="4096CD5B" w:rsidR="00260803" w:rsidRPr="009B0721" w:rsidRDefault="00260803" w:rsidP="00260803">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260803">
        <w:rPr>
          <w:rFonts w:ascii="Times New Roman" w:eastAsia="Times New Roman,Bold" w:hAnsi="Times New Roman" w:cs="Times New Roman"/>
          <w:sz w:val="28"/>
          <w:szCs w:val="28"/>
        </w:rPr>
        <w:t>Перечень необходимого комплекта лицензионного и свободно</w:t>
      </w:r>
      <w:r>
        <w:rPr>
          <w:rFonts w:ascii="Times New Roman" w:eastAsia="Times New Roman,Bold" w:hAnsi="Times New Roman" w:cs="Times New Roman"/>
          <w:sz w:val="28"/>
          <w:szCs w:val="28"/>
        </w:rPr>
        <w:t xml:space="preserve"> </w:t>
      </w:r>
      <w:r w:rsidRPr="00260803">
        <w:rPr>
          <w:rFonts w:ascii="Times New Roman" w:eastAsia="Times New Roman,Bold" w:hAnsi="Times New Roman" w:cs="Times New Roman"/>
          <w:sz w:val="28"/>
          <w:szCs w:val="28"/>
        </w:rPr>
        <w:t>распространяемого программного обеспечения, в том числе отечественного производства.</w:t>
      </w:r>
    </w:p>
    <w:tbl>
      <w:tblPr>
        <w:tblW w:w="9356"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440"/>
        <w:gridCol w:w="2694"/>
        <w:gridCol w:w="1559"/>
      </w:tblGrid>
      <w:tr w:rsidR="001855FE" w:rsidRPr="00C94816" w14:paraId="17FD8D65" w14:textId="77777777" w:rsidTr="001855FE">
        <w:tc>
          <w:tcPr>
            <w:tcW w:w="663" w:type="dxa"/>
            <w:tcBorders>
              <w:top w:val="single" w:sz="4" w:space="0" w:color="auto"/>
              <w:left w:val="single" w:sz="4" w:space="0" w:color="auto"/>
              <w:bottom w:val="single" w:sz="4" w:space="0" w:color="auto"/>
              <w:right w:val="single" w:sz="4" w:space="0" w:color="auto"/>
            </w:tcBorders>
            <w:hideMark/>
          </w:tcPr>
          <w:p w14:paraId="467E7B57" w14:textId="77777777" w:rsidR="001855FE" w:rsidRPr="00C94816" w:rsidRDefault="001855FE" w:rsidP="00687739">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 п/п</w:t>
            </w:r>
          </w:p>
        </w:tc>
        <w:tc>
          <w:tcPr>
            <w:tcW w:w="4440" w:type="dxa"/>
            <w:tcBorders>
              <w:top w:val="single" w:sz="4" w:space="0" w:color="auto"/>
              <w:left w:val="single" w:sz="4" w:space="0" w:color="auto"/>
              <w:bottom w:val="single" w:sz="4" w:space="0" w:color="auto"/>
              <w:right w:val="single" w:sz="4" w:space="0" w:color="auto"/>
            </w:tcBorders>
            <w:hideMark/>
          </w:tcPr>
          <w:p w14:paraId="7D4E9A75" w14:textId="77777777" w:rsidR="001855FE" w:rsidRPr="00C94816" w:rsidRDefault="001855FE" w:rsidP="00687739">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694" w:type="dxa"/>
            <w:tcBorders>
              <w:top w:val="single" w:sz="4" w:space="0" w:color="auto"/>
              <w:left w:val="single" w:sz="4" w:space="0" w:color="auto"/>
              <w:bottom w:val="single" w:sz="4" w:space="0" w:color="auto"/>
              <w:right w:val="single" w:sz="4" w:space="0" w:color="auto"/>
            </w:tcBorders>
            <w:hideMark/>
          </w:tcPr>
          <w:p w14:paraId="4B88833F" w14:textId="77777777" w:rsidR="001855FE" w:rsidRPr="00C94816" w:rsidRDefault="001855FE" w:rsidP="00687739">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Код и наименование учебной дисциплины (модуля)</w:t>
            </w:r>
          </w:p>
        </w:tc>
        <w:tc>
          <w:tcPr>
            <w:tcW w:w="1559" w:type="dxa"/>
            <w:tcBorders>
              <w:top w:val="single" w:sz="4" w:space="0" w:color="auto"/>
              <w:left w:val="single" w:sz="4" w:space="0" w:color="auto"/>
              <w:bottom w:val="single" w:sz="4" w:space="0" w:color="auto"/>
              <w:right w:val="single" w:sz="4" w:space="0" w:color="auto"/>
            </w:tcBorders>
            <w:hideMark/>
          </w:tcPr>
          <w:p w14:paraId="4F1FF4C2" w14:textId="77777777" w:rsidR="001855FE" w:rsidRPr="00C94816" w:rsidRDefault="001855FE" w:rsidP="00687739">
            <w:pPr>
              <w:spacing w:after="0"/>
              <w:jc w:val="center"/>
              <w:rPr>
                <w:rFonts w:ascii="Times New Roman" w:hAnsi="Times New Roman" w:cs="Times New Roman"/>
                <w:b/>
                <w:bCs/>
                <w:sz w:val="24"/>
                <w:szCs w:val="24"/>
              </w:rPr>
            </w:pPr>
            <w:r w:rsidRPr="00C94816">
              <w:rPr>
                <w:rFonts w:ascii="Times New Roman" w:hAnsi="Times New Roman" w:cs="Times New Roman"/>
                <w:b/>
                <w:bCs/>
                <w:sz w:val="24"/>
                <w:szCs w:val="24"/>
              </w:rPr>
              <w:t>Количество</w:t>
            </w:r>
          </w:p>
        </w:tc>
      </w:tr>
      <w:tr w:rsidR="001855FE" w:rsidRPr="00C94816" w14:paraId="461CAE6C" w14:textId="77777777" w:rsidTr="001855FE">
        <w:tc>
          <w:tcPr>
            <w:tcW w:w="663" w:type="dxa"/>
            <w:tcBorders>
              <w:top w:val="single" w:sz="4" w:space="0" w:color="auto"/>
              <w:left w:val="single" w:sz="4" w:space="0" w:color="auto"/>
              <w:bottom w:val="single" w:sz="4" w:space="0" w:color="auto"/>
              <w:right w:val="single" w:sz="4" w:space="0" w:color="auto"/>
            </w:tcBorders>
            <w:hideMark/>
          </w:tcPr>
          <w:p w14:paraId="75262A23"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1</w:t>
            </w:r>
          </w:p>
        </w:tc>
        <w:tc>
          <w:tcPr>
            <w:tcW w:w="4440" w:type="dxa"/>
            <w:tcBorders>
              <w:top w:val="single" w:sz="4" w:space="0" w:color="auto"/>
              <w:left w:val="single" w:sz="4" w:space="0" w:color="auto"/>
              <w:bottom w:val="single" w:sz="4" w:space="0" w:color="auto"/>
              <w:right w:val="single" w:sz="4" w:space="0" w:color="auto"/>
            </w:tcBorders>
          </w:tcPr>
          <w:p w14:paraId="542B87BC" w14:textId="77777777" w:rsidR="001855FE" w:rsidRPr="00C94816" w:rsidRDefault="001855FE" w:rsidP="00687739">
            <w:pPr>
              <w:spacing w:after="0"/>
              <w:jc w:val="both"/>
              <w:rPr>
                <w:rFonts w:ascii="Times New Roman" w:hAnsi="Times New Roman" w:cs="Times New Roman"/>
                <w:sz w:val="24"/>
                <w:szCs w:val="24"/>
              </w:rPr>
            </w:pPr>
            <w:proofErr w:type="spellStart"/>
            <w:r w:rsidRPr="00C94816">
              <w:rPr>
                <w:rFonts w:ascii="Times New Roman" w:hAnsi="Times New Roman" w:cs="Times New Roman"/>
                <w:sz w:val="24"/>
                <w:szCs w:val="24"/>
              </w:rPr>
              <w:t>Windows</w:t>
            </w:r>
            <w:proofErr w:type="spellEnd"/>
            <w:r w:rsidRPr="00C94816">
              <w:rPr>
                <w:rFonts w:ascii="Times New Roman" w:hAnsi="Times New Roman" w:cs="Times New Roman"/>
                <w:sz w:val="24"/>
                <w:szCs w:val="24"/>
              </w:rPr>
              <w:t xml:space="preserve"> 7/10</w:t>
            </w:r>
          </w:p>
        </w:tc>
        <w:tc>
          <w:tcPr>
            <w:tcW w:w="2694" w:type="dxa"/>
            <w:tcBorders>
              <w:top w:val="single" w:sz="4" w:space="0" w:color="auto"/>
              <w:left w:val="single" w:sz="4" w:space="0" w:color="auto"/>
              <w:bottom w:val="single" w:sz="4" w:space="0" w:color="auto"/>
              <w:right w:val="single" w:sz="4" w:space="0" w:color="auto"/>
            </w:tcBorders>
          </w:tcPr>
          <w:p w14:paraId="25031D6D" w14:textId="77777777" w:rsidR="001855FE" w:rsidRPr="00C94816" w:rsidRDefault="001855FE" w:rsidP="00687739">
            <w:pPr>
              <w:spacing w:after="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38CA82E"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100</w:t>
            </w:r>
          </w:p>
        </w:tc>
      </w:tr>
      <w:tr w:rsidR="001855FE" w:rsidRPr="00C94816" w14:paraId="180529AB" w14:textId="77777777" w:rsidTr="001855FE">
        <w:tc>
          <w:tcPr>
            <w:tcW w:w="663" w:type="dxa"/>
            <w:tcBorders>
              <w:top w:val="single" w:sz="4" w:space="0" w:color="auto"/>
              <w:left w:val="single" w:sz="4" w:space="0" w:color="auto"/>
              <w:bottom w:val="single" w:sz="4" w:space="0" w:color="auto"/>
              <w:right w:val="single" w:sz="4" w:space="0" w:color="auto"/>
            </w:tcBorders>
          </w:tcPr>
          <w:p w14:paraId="555C4A89"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2</w:t>
            </w:r>
          </w:p>
        </w:tc>
        <w:tc>
          <w:tcPr>
            <w:tcW w:w="4440" w:type="dxa"/>
            <w:tcBorders>
              <w:top w:val="single" w:sz="4" w:space="0" w:color="auto"/>
              <w:left w:val="single" w:sz="4" w:space="0" w:color="auto"/>
              <w:bottom w:val="single" w:sz="4" w:space="0" w:color="auto"/>
              <w:right w:val="single" w:sz="4" w:space="0" w:color="auto"/>
            </w:tcBorders>
          </w:tcPr>
          <w:p w14:paraId="50A459C9" w14:textId="77777777" w:rsidR="001855FE" w:rsidRPr="00C94816" w:rsidRDefault="001855FE" w:rsidP="00687739">
            <w:pPr>
              <w:spacing w:after="0"/>
              <w:jc w:val="both"/>
              <w:rPr>
                <w:rFonts w:ascii="Times New Roman" w:hAnsi="Times New Roman" w:cs="Times New Roman"/>
                <w:sz w:val="24"/>
                <w:szCs w:val="24"/>
              </w:rPr>
            </w:pPr>
            <w:proofErr w:type="spellStart"/>
            <w:r w:rsidRPr="00C94816">
              <w:rPr>
                <w:rFonts w:ascii="Times New Roman" w:hAnsi="Times New Roman" w:cs="Times New Roman"/>
                <w:sz w:val="24"/>
                <w:szCs w:val="24"/>
              </w:rPr>
              <w:t>MicrosoftOffice</w:t>
            </w:r>
            <w:proofErr w:type="spellEnd"/>
          </w:p>
        </w:tc>
        <w:tc>
          <w:tcPr>
            <w:tcW w:w="2694" w:type="dxa"/>
            <w:tcBorders>
              <w:top w:val="single" w:sz="4" w:space="0" w:color="auto"/>
              <w:left w:val="single" w:sz="4" w:space="0" w:color="auto"/>
              <w:bottom w:val="single" w:sz="4" w:space="0" w:color="auto"/>
              <w:right w:val="single" w:sz="4" w:space="0" w:color="auto"/>
            </w:tcBorders>
          </w:tcPr>
          <w:p w14:paraId="4C156310" w14:textId="77777777" w:rsidR="001855FE" w:rsidRPr="00C94816" w:rsidRDefault="001855FE" w:rsidP="00687739">
            <w:pPr>
              <w:spacing w:after="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B863DFE"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114</w:t>
            </w:r>
          </w:p>
        </w:tc>
      </w:tr>
      <w:tr w:rsidR="001855FE" w:rsidRPr="00C94816" w14:paraId="4F0D7D90" w14:textId="77777777" w:rsidTr="001855FE">
        <w:tc>
          <w:tcPr>
            <w:tcW w:w="663" w:type="dxa"/>
            <w:tcBorders>
              <w:top w:val="single" w:sz="4" w:space="0" w:color="auto"/>
              <w:left w:val="single" w:sz="4" w:space="0" w:color="auto"/>
              <w:bottom w:val="single" w:sz="4" w:space="0" w:color="auto"/>
              <w:right w:val="single" w:sz="4" w:space="0" w:color="auto"/>
            </w:tcBorders>
          </w:tcPr>
          <w:p w14:paraId="191C4A48"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3</w:t>
            </w:r>
          </w:p>
        </w:tc>
        <w:tc>
          <w:tcPr>
            <w:tcW w:w="4440" w:type="dxa"/>
            <w:tcBorders>
              <w:top w:val="single" w:sz="4" w:space="0" w:color="auto"/>
              <w:left w:val="single" w:sz="4" w:space="0" w:color="auto"/>
              <w:bottom w:val="single" w:sz="4" w:space="0" w:color="auto"/>
              <w:right w:val="single" w:sz="4" w:space="0" w:color="auto"/>
            </w:tcBorders>
          </w:tcPr>
          <w:p w14:paraId="6D5A78BB"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СПС «Консультант плюс»</w:t>
            </w:r>
          </w:p>
        </w:tc>
        <w:tc>
          <w:tcPr>
            <w:tcW w:w="2694" w:type="dxa"/>
            <w:tcBorders>
              <w:top w:val="single" w:sz="4" w:space="0" w:color="auto"/>
              <w:left w:val="single" w:sz="4" w:space="0" w:color="auto"/>
              <w:bottom w:val="single" w:sz="4" w:space="0" w:color="auto"/>
              <w:right w:val="single" w:sz="4" w:space="0" w:color="auto"/>
            </w:tcBorders>
          </w:tcPr>
          <w:p w14:paraId="42D69033" w14:textId="77777777" w:rsidR="001855FE" w:rsidRPr="00C94816" w:rsidRDefault="001855FE" w:rsidP="00687739">
            <w:pPr>
              <w:spacing w:after="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C66CE84"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10</w:t>
            </w:r>
          </w:p>
        </w:tc>
      </w:tr>
      <w:tr w:rsidR="001855FE" w:rsidRPr="00C94816" w14:paraId="2E890FBC" w14:textId="77777777" w:rsidTr="001855FE">
        <w:tc>
          <w:tcPr>
            <w:tcW w:w="663" w:type="dxa"/>
            <w:tcBorders>
              <w:top w:val="single" w:sz="4" w:space="0" w:color="auto"/>
              <w:left w:val="single" w:sz="4" w:space="0" w:color="auto"/>
              <w:bottom w:val="single" w:sz="4" w:space="0" w:color="auto"/>
              <w:right w:val="single" w:sz="4" w:space="0" w:color="auto"/>
            </w:tcBorders>
          </w:tcPr>
          <w:p w14:paraId="5396CE75"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4</w:t>
            </w:r>
          </w:p>
        </w:tc>
        <w:tc>
          <w:tcPr>
            <w:tcW w:w="4440" w:type="dxa"/>
            <w:tcBorders>
              <w:top w:val="single" w:sz="4" w:space="0" w:color="auto"/>
              <w:left w:val="single" w:sz="4" w:space="0" w:color="auto"/>
              <w:bottom w:val="single" w:sz="4" w:space="0" w:color="auto"/>
              <w:right w:val="single" w:sz="4" w:space="0" w:color="auto"/>
            </w:tcBorders>
          </w:tcPr>
          <w:p w14:paraId="5B7B53D7"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 xml:space="preserve">Антивирус </w:t>
            </w:r>
          </w:p>
        </w:tc>
        <w:tc>
          <w:tcPr>
            <w:tcW w:w="2694" w:type="dxa"/>
            <w:tcBorders>
              <w:top w:val="single" w:sz="4" w:space="0" w:color="auto"/>
              <w:left w:val="single" w:sz="4" w:space="0" w:color="auto"/>
              <w:bottom w:val="single" w:sz="4" w:space="0" w:color="auto"/>
              <w:right w:val="single" w:sz="4" w:space="0" w:color="auto"/>
            </w:tcBorders>
          </w:tcPr>
          <w:p w14:paraId="254C4A2E" w14:textId="77777777" w:rsidR="001855FE" w:rsidRPr="00C94816" w:rsidRDefault="001855FE" w:rsidP="00687739">
            <w:pPr>
              <w:spacing w:after="0"/>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AC68FD6" w14:textId="77777777" w:rsidR="001855FE" w:rsidRPr="00C94816" w:rsidRDefault="001855FE" w:rsidP="00687739">
            <w:pPr>
              <w:spacing w:after="0"/>
              <w:jc w:val="both"/>
              <w:rPr>
                <w:rFonts w:ascii="Times New Roman" w:hAnsi="Times New Roman" w:cs="Times New Roman"/>
                <w:sz w:val="24"/>
                <w:szCs w:val="24"/>
              </w:rPr>
            </w:pPr>
            <w:r w:rsidRPr="00C94816">
              <w:rPr>
                <w:rFonts w:ascii="Times New Roman" w:hAnsi="Times New Roman" w:cs="Times New Roman"/>
                <w:sz w:val="24"/>
                <w:szCs w:val="24"/>
              </w:rPr>
              <w:t>80</w:t>
            </w:r>
          </w:p>
        </w:tc>
      </w:tr>
    </w:tbl>
    <w:p w14:paraId="398A3E19" w14:textId="77777777" w:rsidR="00A62A61" w:rsidRPr="009B0721" w:rsidRDefault="00A62A61" w:rsidP="009B0721">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5FA37CBD" w14:textId="77777777" w:rsidR="00553EC0" w:rsidRPr="00D71E3C" w:rsidRDefault="00553EC0" w:rsidP="00553EC0">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D71E3C">
        <w:rPr>
          <w:rFonts w:ascii="Times New Roman" w:eastAsia="Times New Roman,Bold" w:hAnsi="Times New Roman" w:cs="Times New Roman"/>
          <w:b/>
          <w:bCs/>
          <w:sz w:val="28"/>
          <w:szCs w:val="28"/>
        </w:rPr>
        <w:t>6.3. Требования к практической подготовке обучающихся</w:t>
      </w:r>
    </w:p>
    <w:p w14:paraId="76A25924" w14:textId="2D885F58" w:rsidR="00553EC0" w:rsidRPr="00553EC0" w:rsidRDefault="00553EC0" w:rsidP="00D71E3C">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53EC0">
        <w:rPr>
          <w:rFonts w:ascii="Times New Roman" w:eastAsia="Times New Roman,Bold" w:hAnsi="Times New Roman" w:cs="Times New Roman"/>
          <w:sz w:val="28"/>
          <w:szCs w:val="28"/>
        </w:rPr>
        <w:t>Практическая подготовка при реализации образовательных программ среднего</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профессионального образования направлена на совершенствование модели практико-ориентированного обучения, усиление роли работодателей при подготовке</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квалифицированных рабочих, служащих, путем расширения компонентов (частей)</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образовательных программ, предусматривающих моделирование условий, непосредственно</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связанных с будущей профессиональной деятельностью, а также обеспечения условий для</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получения обучающимися практических навыков и компетенций, соответствующих</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требованиям, предъявляемым работодателями к квалификациям специалистов, рабочих.</w:t>
      </w:r>
    </w:p>
    <w:p w14:paraId="2EDBFBF3" w14:textId="7917C7B0" w:rsidR="00553EC0" w:rsidRPr="00553EC0" w:rsidRDefault="00553EC0" w:rsidP="00D71E3C">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53EC0">
        <w:rPr>
          <w:rFonts w:ascii="Times New Roman" w:eastAsia="Times New Roman,Bold" w:hAnsi="Times New Roman" w:cs="Times New Roman"/>
          <w:sz w:val="28"/>
          <w:szCs w:val="28"/>
        </w:rPr>
        <w:t>Образовательная организация самостоятельно проектирует реализацию</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образовательной программы и ее отдельных частей (дисциплины, междисциплинарные</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модули, междисциплинарные курсы, профессиональные модули, практика и другие</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компоненты) совместно с работодателем (профильной организацией) в форме практической</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подготовки с учетом требований ФГОС СПО и специфики получаемой</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профессии.</w:t>
      </w:r>
    </w:p>
    <w:p w14:paraId="485D59DE" w14:textId="38DA072E" w:rsidR="00553EC0" w:rsidRPr="00553EC0" w:rsidRDefault="00553EC0" w:rsidP="00553EC0">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53EC0">
        <w:rPr>
          <w:rFonts w:ascii="Times New Roman" w:eastAsia="Times New Roman,Bold" w:hAnsi="Times New Roman" w:cs="Times New Roman"/>
          <w:sz w:val="28"/>
          <w:szCs w:val="28"/>
        </w:rPr>
        <w:lastRenderedPageBreak/>
        <w:t>Образовательная деятельность в форме практической подготовки:</w:t>
      </w:r>
    </w:p>
    <w:p w14:paraId="657F489F" w14:textId="412C957B" w:rsidR="00A62A61" w:rsidRDefault="00553EC0" w:rsidP="00D71E3C">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53EC0">
        <w:rPr>
          <w:rFonts w:ascii="Times New Roman" w:eastAsia="Times New Roman,Bold" w:hAnsi="Times New Roman" w:cs="Times New Roman"/>
          <w:sz w:val="28"/>
          <w:szCs w:val="28"/>
        </w:rPr>
        <w:t>- реализуется на рабочем месте предприятия работодателя (профильной</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организации) при проведении практических и лабораторных занятий, выполнении курсового</w:t>
      </w:r>
      <w:r w:rsidR="00D71E3C">
        <w:rPr>
          <w:rFonts w:ascii="Times New Roman" w:eastAsia="Times New Roman,Bold" w:hAnsi="Times New Roman" w:cs="Times New Roman"/>
          <w:sz w:val="28"/>
          <w:szCs w:val="28"/>
        </w:rPr>
        <w:t xml:space="preserve"> </w:t>
      </w:r>
      <w:r w:rsidRPr="00553EC0">
        <w:rPr>
          <w:rFonts w:ascii="Times New Roman" w:eastAsia="Times New Roman,Bold" w:hAnsi="Times New Roman" w:cs="Times New Roman"/>
          <w:sz w:val="28"/>
          <w:szCs w:val="28"/>
        </w:rPr>
        <w:t>проектирования, всех видов практики и иных видов учебной деятельности;</w:t>
      </w:r>
    </w:p>
    <w:p w14:paraId="68EBA884" w14:textId="1386969D" w:rsidR="000B2ADF" w:rsidRPr="000B2ADF" w:rsidRDefault="000B2ADF" w:rsidP="000B2ADF">
      <w:pPr>
        <w:autoSpaceDE w:val="0"/>
        <w:autoSpaceDN w:val="0"/>
        <w:adjustRightInd w:val="0"/>
        <w:spacing w:after="0" w:line="240" w:lineRule="auto"/>
        <w:ind w:left="1134"/>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 xml:space="preserve">- </w:t>
      </w:r>
      <w:r w:rsidRPr="000B2ADF">
        <w:rPr>
          <w:rFonts w:ascii="Times New Roman" w:eastAsia="Times New Roman,Bold" w:hAnsi="Times New Roman" w:cs="Times New Roman"/>
          <w:sz w:val="28"/>
          <w:szCs w:val="28"/>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33ACB9B7" w14:textId="5EEB866F" w:rsidR="000B2ADF" w:rsidRPr="000B2ADF" w:rsidRDefault="000B2ADF" w:rsidP="000B2ADF">
      <w:pPr>
        <w:autoSpaceDE w:val="0"/>
        <w:autoSpaceDN w:val="0"/>
        <w:adjustRightInd w:val="0"/>
        <w:spacing w:after="0" w:line="240" w:lineRule="auto"/>
        <w:ind w:left="1134"/>
        <w:jc w:val="both"/>
        <w:rPr>
          <w:rFonts w:ascii="Times New Roman" w:eastAsia="Times New Roman,Bold" w:hAnsi="Times New Roman" w:cs="Times New Roman"/>
          <w:sz w:val="28"/>
          <w:szCs w:val="28"/>
        </w:rPr>
      </w:pPr>
      <w:r>
        <w:rPr>
          <w:rFonts w:ascii="Times New Roman" w:eastAsia="Times New Roman,Bold" w:hAnsi="Times New Roman" w:cs="Times New Roman"/>
          <w:sz w:val="28"/>
          <w:szCs w:val="28"/>
        </w:rPr>
        <w:t xml:space="preserve">- </w:t>
      </w:r>
      <w:r w:rsidRPr="000B2ADF">
        <w:rPr>
          <w:rFonts w:ascii="Times New Roman" w:eastAsia="Times New Roman,Bold" w:hAnsi="Times New Roman" w:cs="Times New Roman"/>
          <w:sz w:val="28"/>
          <w:szCs w:val="28"/>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045D76E7" w14:textId="43EF9534" w:rsidR="000B2ADF" w:rsidRPr="000B2ADF" w:rsidRDefault="000B2ADF"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B2ADF">
        <w:rPr>
          <w:rFonts w:ascii="Times New Roman" w:eastAsia="Times New Roman,Bold" w:hAnsi="Times New Roman" w:cs="Times New Roman"/>
          <w:sz w:val="28"/>
          <w:szCs w:val="28"/>
        </w:rPr>
        <w:t>Образовательная деятельность в форме практической подготовки должна быть организована на любом курсе обучения, охватывая дисциплины, междисциплинарные модули, профессиональные модули, все виды практики, предусмотренные учебным планом образовательной программы.</w:t>
      </w:r>
    </w:p>
    <w:p w14:paraId="10A73218" w14:textId="119CE98B" w:rsidR="000B2ADF" w:rsidRPr="000B2ADF" w:rsidRDefault="000B2ADF"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B2ADF">
        <w:rPr>
          <w:rFonts w:ascii="Times New Roman" w:eastAsia="Times New Roman,Bold" w:hAnsi="Times New Roman" w:cs="Times New Roman"/>
          <w:sz w:val="28"/>
          <w:szCs w:val="28"/>
        </w:rPr>
        <w:t>Практическая подготовка организуется в учебных, учебно-производственных лабораториях, учебных базах практики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79E7031E" w14:textId="2AC3CC12" w:rsidR="00C7210D" w:rsidRPr="000B2ADF" w:rsidRDefault="000B2ADF" w:rsidP="005130C8">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B2ADF">
        <w:rPr>
          <w:rFonts w:ascii="Times New Roman" w:eastAsia="Times New Roman,Bold" w:hAnsi="Times New Roman" w:cs="Times New Roman"/>
          <w:sz w:val="28"/>
          <w:szCs w:val="28"/>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на рабочем месте работодателя (профильной организации).</w:t>
      </w:r>
    </w:p>
    <w:p w14:paraId="02A4CC50" w14:textId="3A30663B" w:rsidR="000B2ADF" w:rsidRPr="000B2ADF" w:rsidRDefault="000B2ADF" w:rsidP="000B2ADF">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0B2ADF">
        <w:rPr>
          <w:rFonts w:ascii="Times New Roman" w:eastAsia="Times New Roman,Bold" w:hAnsi="Times New Roman" w:cs="Times New Roman"/>
          <w:b/>
          <w:bCs/>
          <w:sz w:val="28"/>
          <w:szCs w:val="28"/>
        </w:rPr>
        <w:t>6.4. Требования к организации воспитания обучающихся</w:t>
      </w:r>
    </w:p>
    <w:p w14:paraId="073ED409" w14:textId="6ED96169" w:rsidR="000B2ADF" w:rsidRPr="000B2ADF" w:rsidRDefault="000F7190" w:rsidP="000F7190">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F7190">
        <w:rPr>
          <w:rFonts w:ascii="Times New Roman" w:eastAsia="Times New Roman,Bold" w:hAnsi="Times New Roman" w:cs="Times New Roman"/>
          <w:sz w:val="28"/>
          <w:szCs w:val="28"/>
        </w:rPr>
        <w:t xml:space="preserve">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w:t>
      </w:r>
      <w:r w:rsidR="008D40BB">
        <w:rPr>
          <w:rFonts w:ascii="Times New Roman" w:eastAsia="Times New Roman,Bold" w:hAnsi="Times New Roman" w:cs="Times New Roman"/>
          <w:sz w:val="28"/>
          <w:szCs w:val="28"/>
        </w:rPr>
        <w:t>4</w:t>
      </w:r>
      <w:r w:rsidRPr="000F7190">
        <w:rPr>
          <w:rFonts w:ascii="Times New Roman" w:eastAsia="Times New Roman,Bold" w:hAnsi="Times New Roman" w:cs="Times New Roman"/>
          <w:sz w:val="28"/>
          <w:szCs w:val="28"/>
        </w:rPr>
        <w:t>).</w:t>
      </w:r>
    </w:p>
    <w:p w14:paraId="097FF0F3" w14:textId="21932818" w:rsidR="000F7190" w:rsidRPr="000F7190" w:rsidRDefault="000F7190" w:rsidP="000F7190">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F7190">
        <w:rPr>
          <w:rFonts w:ascii="Times New Roman" w:eastAsia="Times New Roman,Bold" w:hAnsi="Times New Roman" w:cs="Times New Roman"/>
          <w:sz w:val="28"/>
          <w:szCs w:val="28"/>
        </w:rPr>
        <w:t>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примерных рабочей программы воспитания и календарного плана воспитательной работы.</w:t>
      </w:r>
    </w:p>
    <w:p w14:paraId="0C1347AE" w14:textId="34AFC67B" w:rsidR="000B2ADF" w:rsidRPr="000B2ADF" w:rsidRDefault="000F7190" w:rsidP="000F7190">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0F7190">
        <w:rPr>
          <w:rFonts w:ascii="Times New Roman" w:eastAsia="Times New Roman,Bold" w:hAnsi="Times New Roman" w:cs="Times New Roman"/>
          <w:sz w:val="28"/>
          <w:szCs w:val="28"/>
        </w:rPr>
        <w:t xml:space="preserve">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4772F572" w14:textId="463D4E24" w:rsidR="00DD3F6E" w:rsidRPr="00DD3F6E" w:rsidRDefault="000B2ADF" w:rsidP="00DD3F6E">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0F7190">
        <w:rPr>
          <w:rFonts w:ascii="Times New Roman" w:eastAsia="Times New Roman,Bold" w:hAnsi="Times New Roman" w:cs="Times New Roman"/>
          <w:b/>
          <w:bCs/>
          <w:sz w:val="28"/>
          <w:szCs w:val="28"/>
        </w:rPr>
        <w:t>6.5. Требования к кадровым условиям реализации образовательной программы</w:t>
      </w:r>
    </w:p>
    <w:p w14:paraId="39CE57FB" w14:textId="29BA43A4" w:rsidR="00C70FB2" w:rsidRPr="00C70FB2" w:rsidRDefault="00C70FB2" w:rsidP="00C70FB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C70FB2">
        <w:rPr>
          <w:rFonts w:ascii="Times New Roman" w:eastAsia="Times New Roman,Bold" w:hAnsi="Times New Roman" w:cs="Times New Roman"/>
          <w:sz w:val="28"/>
          <w:szCs w:val="28"/>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w:t>
      </w:r>
      <w:r w:rsidRPr="00C70FB2">
        <w:rPr>
          <w:rFonts w:ascii="Times New Roman" w:eastAsia="Times New Roman,Bold" w:hAnsi="Times New Roman" w:cs="Times New Roman"/>
          <w:sz w:val="28"/>
          <w:szCs w:val="28"/>
        </w:rPr>
        <w:lastRenderedPageBreak/>
        <w:t>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одной из областей профессиональной деятельности: 10 Архитектура, проектирование, геодезия, топография и дизайн, 13 Сельское хозяйство, 16 Строительство и жилищно-коммунальное хозяйство, и имеющими стаж работы в данной профессиональной области не менее трех лет.</w:t>
      </w:r>
    </w:p>
    <w:p w14:paraId="3C121099" w14:textId="77777777" w:rsidR="00C70FB2" w:rsidRPr="00C70FB2" w:rsidRDefault="00C70FB2" w:rsidP="00C70FB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C70FB2">
        <w:rPr>
          <w:rFonts w:ascii="Times New Roman" w:eastAsia="Times New Roman,Bold" w:hAnsi="Times New Roman" w:cs="Times New Roman"/>
          <w:sz w:val="28"/>
          <w:szCs w:val="28"/>
        </w:rPr>
        <w:t>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одной из областей профессиональной деятельности: 10 Архитектура, проектирование, геодезия, топография и дизайн, 13 Сельское хозяйство, 16 Строительство и жилищно-коммунальное хозяйство,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4E7BD9B7" w14:textId="5B1C4878" w:rsidR="00C70FB2" w:rsidRPr="00DD3F6E" w:rsidRDefault="00C70FB2" w:rsidP="00C70FB2">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C70FB2">
        <w:rPr>
          <w:rFonts w:ascii="Times New Roman" w:eastAsia="Times New Roman,Bold" w:hAnsi="Times New Roman" w:cs="Times New Roman"/>
          <w:sz w:val="28"/>
          <w:szCs w:val="28"/>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w:t>
      </w:r>
    </w:p>
    <w:p w14:paraId="36C7C772" w14:textId="77777777" w:rsidR="000B2ADF" w:rsidRPr="00DD3F6E" w:rsidRDefault="000B2ADF" w:rsidP="000B2ADF">
      <w:pPr>
        <w:autoSpaceDE w:val="0"/>
        <w:autoSpaceDN w:val="0"/>
        <w:adjustRightInd w:val="0"/>
        <w:spacing w:after="0" w:line="240" w:lineRule="auto"/>
        <w:ind w:left="1134" w:firstLine="284"/>
        <w:jc w:val="both"/>
        <w:rPr>
          <w:rFonts w:ascii="Times New Roman" w:eastAsia="Times New Roman,Bold" w:hAnsi="Times New Roman" w:cs="Times New Roman"/>
          <w:b/>
          <w:bCs/>
          <w:sz w:val="28"/>
          <w:szCs w:val="28"/>
        </w:rPr>
      </w:pPr>
      <w:r w:rsidRPr="00DD3F6E">
        <w:rPr>
          <w:rFonts w:ascii="Times New Roman" w:eastAsia="Times New Roman,Bold" w:hAnsi="Times New Roman" w:cs="Times New Roman"/>
          <w:b/>
          <w:bCs/>
          <w:sz w:val="28"/>
          <w:szCs w:val="28"/>
        </w:rPr>
        <w:t>6.6. Требования к финансовым условиям реализации образовательной программы</w:t>
      </w:r>
    </w:p>
    <w:p w14:paraId="432A3FF4" w14:textId="141E5558" w:rsidR="00CF1E14" w:rsidRPr="00CF1E14" w:rsidRDefault="00CF1E14" w:rsidP="00CF1E14">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CF1E14">
        <w:rPr>
          <w:rFonts w:ascii="Times New Roman" w:eastAsia="Times New Roman,Bold" w:hAnsi="Times New Roman" w:cs="Times New Roman"/>
          <w:sz w:val="28"/>
          <w:szCs w:val="28"/>
        </w:rPr>
        <w:t>Расчеты нормативных затрат оказания государственных услуг по реализации</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образовательной программы в соответствии с направленностью и квалификацией</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осуществляются в соответствии с Перечнем и составом стоимостных групп профессий и</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специальностей</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по государственным услугам по реализации основных профессиональных образовательных</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программ среднего профессионального образования - программ подготовки специалистов</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среднего звена, итоговые значения и величина составляющих базовых нормативов затрат</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по государственным услугам по стоимостным группам профессий и специальностей,</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отраслевые корректирующие коэффициенты и порядок их применения, утверждаемые</w:t>
      </w:r>
      <w:r>
        <w:rPr>
          <w:rFonts w:ascii="Times New Roman" w:eastAsia="Times New Roman,Bold" w:hAnsi="Times New Roman" w:cs="Times New Roman"/>
          <w:sz w:val="28"/>
          <w:szCs w:val="28"/>
        </w:rPr>
        <w:t xml:space="preserve"> </w:t>
      </w:r>
      <w:r w:rsidRPr="00CF1E14">
        <w:rPr>
          <w:rFonts w:ascii="Times New Roman" w:eastAsia="Times New Roman,Bold" w:hAnsi="Times New Roman" w:cs="Times New Roman"/>
          <w:sz w:val="28"/>
          <w:szCs w:val="28"/>
        </w:rPr>
        <w:t>Министерства просвещения Российской Федерации ежегодно.</w:t>
      </w:r>
    </w:p>
    <w:p w14:paraId="737A1E7D" w14:textId="5F1B9003" w:rsidR="00CF1E14" w:rsidRPr="00CA5F74" w:rsidRDefault="00CF1E14" w:rsidP="00CF1E14">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CA5F74">
        <w:rPr>
          <w:rFonts w:ascii="Times New Roman" w:eastAsia="Times New Roman,Bold" w:hAnsi="Times New Roman" w:cs="Times New Roman"/>
          <w:sz w:val="28"/>
          <w:szCs w:val="28"/>
        </w:rPr>
        <w:t xml:space="preserve">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w:t>
      </w:r>
      <w:r w:rsidRPr="00CA5F74">
        <w:rPr>
          <w:rFonts w:ascii="Times New Roman" w:eastAsia="Times New Roman,Bold" w:hAnsi="Times New Roman" w:cs="Times New Roman"/>
          <w:sz w:val="28"/>
          <w:szCs w:val="28"/>
        </w:rPr>
        <w:lastRenderedPageBreak/>
        <w:t>597 «О мероприятиях по реализации государственной социальной политики».</w:t>
      </w:r>
    </w:p>
    <w:p w14:paraId="5FB43E5F" w14:textId="20C9A379" w:rsidR="00CF1E14" w:rsidRDefault="00CF1E1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3CD8011E" w14:textId="77777777" w:rsidR="00510797" w:rsidRPr="00510797" w:rsidRDefault="00510797" w:rsidP="00510797">
      <w:pPr>
        <w:autoSpaceDE w:val="0"/>
        <w:autoSpaceDN w:val="0"/>
        <w:adjustRightInd w:val="0"/>
        <w:spacing w:after="0" w:line="240" w:lineRule="auto"/>
        <w:ind w:left="1134" w:firstLine="284"/>
        <w:jc w:val="center"/>
        <w:rPr>
          <w:rFonts w:ascii="Times New Roman" w:eastAsia="Times New Roman,Bold" w:hAnsi="Times New Roman" w:cs="Times New Roman"/>
          <w:b/>
          <w:bCs/>
          <w:sz w:val="28"/>
          <w:szCs w:val="28"/>
        </w:rPr>
      </w:pPr>
      <w:r w:rsidRPr="00510797">
        <w:rPr>
          <w:rFonts w:ascii="Times New Roman" w:eastAsia="Times New Roman,Bold" w:hAnsi="Times New Roman" w:cs="Times New Roman"/>
          <w:b/>
          <w:bCs/>
          <w:sz w:val="28"/>
          <w:szCs w:val="28"/>
        </w:rPr>
        <w:t>Раздел 7. Формирование оценочных материалов для проведения государственной итоговой аттестации</w:t>
      </w:r>
    </w:p>
    <w:p w14:paraId="45AFA7A7" w14:textId="1B8BCB01" w:rsidR="00510797" w:rsidRPr="00510797"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7EBF7DA4" w14:textId="4EF4859E" w:rsidR="00510797" w:rsidRPr="00510797"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Выпускники, освоившие программы подготовки квалифицированных рабочих, служащих, сдают ГИА в форме демонстрационного экзамена.</w:t>
      </w:r>
    </w:p>
    <w:p w14:paraId="134403D4" w14:textId="62B5DFF0" w:rsidR="00510797" w:rsidRPr="00510797"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 xml:space="preserve">Государственная итоговая аттестация завершается присвоением квалификации квалифицированного рабочего, служащего: «Мастер </w:t>
      </w:r>
      <w:proofErr w:type="spellStart"/>
      <w:r w:rsidR="00185ECB">
        <w:rPr>
          <w:rFonts w:ascii="Times New Roman" w:eastAsia="Times New Roman,Bold" w:hAnsi="Times New Roman" w:cs="Times New Roman"/>
          <w:sz w:val="28"/>
          <w:szCs w:val="28"/>
        </w:rPr>
        <w:t>садово</w:t>
      </w:r>
      <w:proofErr w:type="spellEnd"/>
      <w:r w:rsidR="00185ECB">
        <w:rPr>
          <w:rFonts w:ascii="Times New Roman" w:eastAsia="Times New Roman,Bold" w:hAnsi="Times New Roman" w:cs="Times New Roman"/>
          <w:sz w:val="28"/>
          <w:szCs w:val="28"/>
        </w:rPr>
        <w:t xml:space="preserve"> – паркового и ландшафтного строительства</w:t>
      </w:r>
      <w:r w:rsidRPr="00510797">
        <w:rPr>
          <w:rFonts w:ascii="Times New Roman" w:eastAsia="Times New Roman,Bold" w:hAnsi="Times New Roman" w:cs="Times New Roman"/>
          <w:sz w:val="28"/>
          <w:szCs w:val="28"/>
        </w:rPr>
        <w:t>».</w:t>
      </w:r>
    </w:p>
    <w:p w14:paraId="26EB6F80" w14:textId="440D61F7" w:rsidR="00510797" w:rsidRPr="00510797"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72910E14" w14:textId="492BA699" w:rsidR="00CF1E14" w:rsidRDefault="00510797" w:rsidP="00510797">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r w:rsidRPr="00510797">
        <w:rPr>
          <w:rFonts w:ascii="Times New Roman" w:eastAsia="Times New Roman,Bold" w:hAnsi="Times New Roman" w:cs="Times New Roman"/>
          <w:sz w:val="28"/>
          <w:szCs w:val="28"/>
        </w:rPr>
        <w:t>Оценочные материалы для проведения ГИА включают типовые задания для демонстрационного экзамена, описание процедур и условий</w:t>
      </w:r>
      <w:r>
        <w:rPr>
          <w:rFonts w:ascii="Times New Roman" w:eastAsia="Times New Roman,Bold" w:hAnsi="Times New Roman" w:cs="Times New Roman"/>
          <w:sz w:val="28"/>
          <w:szCs w:val="28"/>
        </w:rPr>
        <w:t xml:space="preserve"> </w:t>
      </w:r>
      <w:r w:rsidRPr="00510797">
        <w:rPr>
          <w:rFonts w:ascii="Times New Roman" w:eastAsia="Times New Roman,Bold" w:hAnsi="Times New Roman" w:cs="Times New Roman"/>
          <w:sz w:val="28"/>
          <w:szCs w:val="28"/>
        </w:rPr>
        <w:t>проведения государственной итоговой аттестации, критерии оценки.</w:t>
      </w:r>
    </w:p>
    <w:p w14:paraId="629D7AD3" w14:textId="4E7DE816"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4F3D825C" w14:textId="05BEF29F"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p w14:paraId="59EE7C5E" w14:textId="2D25FFCF" w:rsidR="00135234" w:rsidRDefault="00135234" w:rsidP="000B2ADF">
      <w:pPr>
        <w:autoSpaceDE w:val="0"/>
        <w:autoSpaceDN w:val="0"/>
        <w:adjustRightInd w:val="0"/>
        <w:spacing w:after="0" w:line="240" w:lineRule="auto"/>
        <w:ind w:left="1134" w:firstLine="284"/>
        <w:jc w:val="both"/>
        <w:rPr>
          <w:rFonts w:ascii="Times New Roman" w:eastAsia="Times New Roman,Bold" w:hAnsi="Times New Roman" w:cs="Times New Roman"/>
          <w:sz w:val="28"/>
          <w:szCs w:val="28"/>
        </w:rPr>
      </w:pPr>
    </w:p>
    <w:sectPr w:rsidR="00135234" w:rsidSect="00CC6F0C">
      <w:footerReference w:type="even" r:id="rId14"/>
      <w:footerReference w:type="default" r:id="rId15"/>
      <w:pgSz w:w="11900" w:h="16840" w:code="9"/>
      <w:pgMar w:top="993" w:right="985" w:bottom="851" w:left="426"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302A8" w14:textId="77777777" w:rsidR="004A08B7" w:rsidRDefault="004A08B7" w:rsidP="00C00B5E">
      <w:pPr>
        <w:spacing w:after="0" w:line="240" w:lineRule="auto"/>
      </w:pPr>
      <w:r>
        <w:separator/>
      </w:r>
    </w:p>
  </w:endnote>
  <w:endnote w:type="continuationSeparator" w:id="0">
    <w:p w14:paraId="3A54E3BE" w14:textId="77777777" w:rsidR="004A08B7" w:rsidRDefault="004A08B7" w:rsidP="00C00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00000001" w:csb1="00000000"/>
  </w:font>
  <w:font w:name="Times New Roman,Bold">
    <w:altName w:val="Yu Gothic UI"/>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MS Gothic"/>
    <w:charset w:val="80"/>
    <w:family w:val="roman"/>
    <w:pitch w:val="variable"/>
  </w:font>
  <w:font w:name="DejaVu Sans Condensed">
    <w:altName w:val="Arial"/>
    <w:charset w:val="CC"/>
    <w:family w:val="swiss"/>
    <w:pitch w:val="variable"/>
    <w:sig w:usb0="00000000" w:usb1="5200F5FF" w:usb2="0A042021" w:usb3="00000000" w:csb0="000001BF" w:csb1="00000000"/>
  </w:font>
  <w:font w:name="Liberation Sans">
    <w:altName w:val="Arial"/>
    <w:charset w:val="00"/>
    <w:family w:val="swiss"/>
    <w:pitch w:val="variable"/>
  </w:font>
  <w:font w:name="DejaVu Sans">
    <w:altName w:val="Times New Roman"/>
    <w:charset w:val="00"/>
    <w:family w:val="auto"/>
    <w:pitch w:val="default"/>
  </w:font>
  <w:font w:name="Century Schoolbook">
    <w:altName w:val="Century"/>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Noto Sans Devanagari">
    <w:charset w:val="00"/>
    <w:family w:val="swiss"/>
    <w:pitch w:val="variable"/>
    <w:sig w:usb0="80008023" w:usb1="00002046" w:usb2="00000000" w:usb3="00000000" w:csb0="00000001" w:csb1="00000000"/>
  </w:font>
  <w:font w:name="ArialMT">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choolBookSanPin">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Microsoft Sans Serif">
    <w:altName w:val="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038E7" w14:textId="2CE3248A" w:rsidR="004A08B7" w:rsidRDefault="004A08B7" w:rsidP="006E4991">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459</w:t>
    </w:r>
    <w:r>
      <w:rPr>
        <w:rStyle w:val="ab"/>
      </w:rPr>
      <w:fldChar w:fldCharType="end"/>
    </w:r>
  </w:p>
  <w:p w14:paraId="55C3EF60" w14:textId="77777777" w:rsidR="004A08B7" w:rsidRDefault="004A08B7" w:rsidP="006E4991">
    <w:pPr>
      <w:pStyle w:val="ac"/>
      <w:ind w:right="360"/>
    </w:pPr>
  </w:p>
  <w:p w14:paraId="73BAA37A" w14:textId="77777777" w:rsidR="004A08B7" w:rsidRDefault="004A08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577832"/>
      <w:docPartObj>
        <w:docPartGallery w:val="Page Numbers (Bottom of Page)"/>
        <w:docPartUnique/>
      </w:docPartObj>
    </w:sdtPr>
    <w:sdtContent>
      <w:p w14:paraId="2A0CDDEC" w14:textId="5BFD14B2" w:rsidR="004A08B7" w:rsidRDefault="004A08B7">
        <w:pPr>
          <w:pStyle w:val="ac"/>
          <w:jc w:val="right"/>
        </w:pPr>
        <w:r>
          <w:fldChar w:fldCharType="begin"/>
        </w:r>
        <w:r>
          <w:instrText>PAGE   \* MERGEFORMAT</w:instrText>
        </w:r>
        <w:r>
          <w:fldChar w:fldCharType="separate"/>
        </w:r>
        <w:r>
          <w:rPr>
            <w:noProof/>
          </w:rPr>
          <w:t>43</w:t>
        </w:r>
        <w:r>
          <w:fldChar w:fldCharType="end"/>
        </w:r>
      </w:p>
    </w:sdtContent>
  </w:sdt>
  <w:p w14:paraId="18732645" w14:textId="77777777" w:rsidR="004A08B7" w:rsidRDefault="004A08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43752" w14:textId="77777777" w:rsidR="004A08B7" w:rsidRDefault="004A08B7" w:rsidP="00024018">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14:paraId="183B17AA" w14:textId="77777777" w:rsidR="004A08B7" w:rsidRDefault="004A08B7" w:rsidP="00024018">
    <w:pPr>
      <w:pStyle w:val="ac"/>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6FE73" w14:textId="4557215E" w:rsidR="004A08B7" w:rsidRDefault="004A08B7" w:rsidP="00024018">
    <w:pPr>
      <w:pStyle w:val="ac"/>
      <w:jc w:val="right"/>
    </w:pPr>
    <w:r>
      <w:fldChar w:fldCharType="begin"/>
    </w:r>
    <w:r>
      <w:instrText>PAGE   \* MERGEFORMAT</w:instrText>
    </w:r>
    <w:r>
      <w:fldChar w:fldCharType="separate"/>
    </w:r>
    <w:r>
      <w:rPr>
        <w:noProof/>
      </w:rPr>
      <w:t>65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4B4D7" w14:textId="77777777" w:rsidR="004A08B7" w:rsidRDefault="004A08B7" w:rsidP="00C00B5E">
      <w:pPr>
        <w:spacing w:after="0" w:line="240" w:lineRule="auto"/>
      </w:pPr>
      <w:r>
        <w:separator/>
      </w:r>
    </w:p>
  </w:footnote>
  <w:footnote w:type="continuationSeparator" w:id="0">
    <w:p w14:paraId="19AFD0A4" w14:textId="77777777" w:rsidR="004A08B7" w:rsidRDefault="004A08B7" w:rsidP="00C00B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name w:val="WW8Num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5" w15:restartNumberingAfterBreak="0">
    <w:nsid w:val="00000007"/>
    <w:multiLevelType w:val="singleLevel"/>
    <w:tmpl w:val="00000007"/>
    <w:name w:val="WW8Num24"/>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8"/>
    <w:multiLevelType w:val="singleLevel"/>
    <w:tmpl w:val="00000008"/>
    <w:name w:val="WW8Num8"/>
    <w:lvl w:ilvl="0">
      <w:start w:val="1"/>
      <w:numFmt w:val="decimal"/>
      <w:lvlText w:val="%1."/>
      <w:lvlJc w:val="left"/>
      <w:pPr>
        <w:tabs>
          <w:tab w:val="num" w:pos="1440"/>
        </w:tabs>
        <w:ind w:left="1440" w:hanging="360"/>
      </w:pPr>
    </w:lvl>
  </w:abstractNum>
  <w:abstractNum w:abstractNumId="7"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8" w15:restartNumberingAfterBreak="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9" w15:restartNumberingAfterBreak="0">
    <w:nsid w:val="0000000E"/>
    <w:multiLevelType w:val="singleLevel"/>
    <w:tmpl w:val="0000000E"/>
    <w:name w:val="WW8Num14"/>
    <w:lvl w:ilvl="0">
      <w:start w:val="1"/>
      <w:numFmt w:val="decimal"/>
      <w:lvlText w:val="%1."/>
      <w:lvlJc w:val="left"/>
      <w:pPr>
        <w:tabs>
          <w:tab w:val="num" w:pos="360"/>
        </w:tabs>
        <w:ind w:left="360" w:hanging="360"/>
      </w:pPr>
    </w:lvl>
  </w:abstractNum>
  <w:abstractNum w:abstractNumId="10"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1" w15:restartNumberingAfterBreak="0">
    <w:nsid w:val="00000015"/>
    <w:multiLevelType w:val="singleLevel"/>
    <w:tmpl w:val="00000015"/>
    <w:name w:val="WW8Num21"/>
    <w:lvl w:ilvl="0">
      <w:start w:val="1"/>
      <w:numFmt w:val="decimal"/>
      <w:lvlText w:val="%1."/>
      <w:lvlJc w:val="left"/>
      <w:pPr>
        <w:tabs>
          <w:tab w:val="num" w:pos="1440"/>
        </w:tabs>
        <w:ind w:left="1440" w:hanging="360"/>
      </w:pPr>
    </w:lvl>
  </w:abstractNum>
  <w:abstractNum w:abstractNumId="12" w15:restartNumberingAfterBreak="0">
    <w:nsid w:val="00000018"/>
    <w:multiLevelType w:val="singleLevel"/>
    <w:tmpl w:val="00000018"/>
    <w:name w:val="WW8Num25"/>
    <w:lvl w:ilvl="0">
      <w:start w:val="1"/>
      <w:numFmt w:val="decimal"/>
      <w:lvlText w:val="%1."/>
      <w:lvlJc w:val="left"/>
      <w:pPr>
        <w:tabs>
          <w:tab w:val="num" w:pos="720"/>
        </w:tabs>
        <w:ind w:left="720" w:hanging="360"/>
      </w:pPr>
    </w:lvl>
  </w:abstractNum>
  <w:abstractNum w:abstractNumId="13" w15:restartNumberingAfterBreak="0">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14" w15:restartNumberingAfterBreak="0">
    <w:nsid w:val="0000001C"/>
    <w:multiLevelType w:val="singleLevel"/>
    <w:tmpl w:val="0000001C"/>
    <w:name w:val="WW8Num29"/>
    <w:lvl w:ilvl="0">
      <w:start w:val="1"/>
      <w:numFmt w:val="decimal"/>
      <w:lvlText w:val="%1."/>
      <w:lvlJc w:val="left"/>
      <w:pPr>
        <w:tabs>
          <w:tab w:val="num" w:pos="720"/>
        </w:tabs>
        <w:ind w:left="720" w:hanging="360"/>
      </w:pPr>
    </w:lvl>
  </w:abstractNum>
  <w:abstractNum w:abstractNumId="15" w15:restartNumberingAfterBreak="0">
    <w:nsid w:val="0000001E"/>
    <w:multiLevelType w:val="singleLevel"/>
    <w:tmpl w:val="0000001E"/>
    <w:name w:val="WW8Num31"/>
    <w:lvl w:ilvl="0">
      <w:start w:val="1"/>
      <w:numFmt w:val="decimal"/>
      <w:lvlText w:val="%1."/>
      <w:lvlJc w:val="left"/>
      <w:pPr>
        <w:tabs>
          <w:tab w:val="num" w:pos="502"/>
        </w:tabs>
        <w:ind w:left="502" w:hanging="360"/>
      </w:pPr>
    </w:lvl>
  </w:abstractNum>
  <w:abstractNum w:abstractNumId="16" w15:restartNumberingAfterBreak="0">
    <w:nsid w:val="00000021"/>
    <w:multiLevelType w:val="singleLevel"/>
    <w:tmpl w:val="00000021"/>
    <w:name w:val="WW8Num35"/>
    <w:lvl w:ilvl="0">
      <w:start w:val="1"/>
      <w:numFmt w:val="decimal"/>
      <w:lvlText w:val="%1."/>
      <w:lvlJc w:val="left"/>
      <w:pPr>
        <w:tabs>
          <w:tab w:val="num" w:pos="360"/>
        </w:tabs>
        <w:ind w:left="360" w:hanging="360"/>
      </w:pPr>
    </w:lvl>
  </w:abstractNum>
  <w:abstractNum w:abstractNumId="17" w15:restartNumberingAfterBreak="0">
    <w:nsid w:val="00000024"/>
    <w:multiLevelType w:val="singleLevel"/>
    <w:tmpl w:val="00000024"/>
    <w:name w:val="WW8Num38"/>
    <w:lvl w:ilvl="0">
      <w:start w:val="1"/>
      <w:numFmt w:val="decimal"/>
      <w:lvlText w:val="%1."/>
      <w:lvlJc w:val="left"/>
      <w:pPr>
        <w:tabs>
          <w:tab w:val="num" w:pos="1080"/>
        </w:tabs>
        <w:ind w:left="1080" w:hanging="360"/>
      </w:pPr>
    </w:lvl>
  </w:abstractNum>
  <w:abstractNum w:abstractNumId="18" w15:restartNumberingAfterBreak="0">
    <w:nsid w:val="00000025"/>
    <w:multiLevelType w:val="singleLevel"/>
    <w:tmpl w:val="00000025"/>
    <w:name w:val="WW8Num39"/>
    <w:lvl w:ilvl="0">
      <w:start w:val="1"/>
      <w:numFmt w:val="decimal"/>
      <w:lvlText w:val="%1."/>
      <w:lvlJc w:val="left"/>
      <w:pPr>
        <w:tabs>
          <w:tab w:val="num" w:pos="1080"/>
        </w:tabs>
        <w:ind w:left="1080" w:hanging="360"/>
      </w:pPr>
    </w:lvl>
  </w:abstractNum>
  <w:abstractNum w:abstractNumId="19" w15:restartNumberingAfterBreak="0">
    <w:nsid w:val="00000026"/>
    <w:multiLevelType w:val="singleLevel"/>
    <w:tmpl w:val="00000026"/>
    <w:name w:val="WW8Num40"/>
    <w:lvl w:ilvl="0">
      <w:start w:val="1"/>
      <w:numFmt w:val="decimal"/>
      <w:lvlText w:val="%1."/>
      <w:lvlJc w:val="left"/>
      <w:pPr>
        <w:tabs>
          <w:tab w:val="num" w:pos="1080"/>
        </w:tabs>
        <w:ind w:left="1080" w:hanging="360"/>
      </w:pPr>
    </w:lvl>
  </w:abstractNum>
  <w:abstractNum w:abstractNumId="20" w15:restartNumberingAfterBreak="0">
    <w:nsid w:val="00000027"/>
    <w:multiLevelType w:val="singleLevel"/>
    <w:tmpl w:val="00000027"/>
    <w:name w:val="WW8Num41"/>
    <w:lvl w:ilvl="0">
      <w:start w:val="1"/>
      <w:numFmt w:val="decimal"/>
      <w:lvlText w:val="%1."/>
      <w:lvlJc w:val="left"/>
      <w:pPr>
        <w:tabs>
          <w:tab w:val="num" w:pos="720"/>
        </w:tabs>
        <w:ind w:left="720" w:hanging="360"/>
      </w:pPr>
    </w:lvl>
  </w:abstractNum>
  <w:abstractNum w:abstractNumId="21" w15:restartNumberingAfterBreak="0">
    <w:nsid w:val="00000028"/>
    <w:multiLevelType w:val="singleLevel"/>
    <w:tmpl w:val="00000028"/>
    <w:name w:val="WW8Num42"/>
    <w:lvl w:ilvl="0">
      <w:start w:val="1"/>
      <w:numFmt w:val="decimal"/>
      <w:lvlText w:val="%1."/>
      <w:lvlJc w:val="left"/>
      <w:pPr>
        <w:tabs>
          <w:tab w:val="num" w:pos="360"/>
        </w:tabs>
        <w:ind w:left="360" w:hanging="360"/>
      </w:pPr>
    </w:lvl>
  </w:abstractNum>
  <w:abstractNum w:abstractNumId="22" w15:restartNumberingAfterBreak="0">
    <w:nsid w:val="005B59BD"/>
    <w:multiLevelType w:val="hybridMultilevel"/>
    <w:tmpl w:val="121E78F4"/>
    <w:lvl w:ilvl="0" w:tplc="91E0C37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0F13D73"/>
    <w:multiLevelType w:val="multilevel"/>
    <w:tmpl w:val="38C66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2F63E23"/>
    <w:multiLevelType w:val="hybridMultilevel"/>
    <w:tmpl w:val="5164D836"/>
    <w:lvl w:ilvl="0" w:tplc="16BA275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047A767B"/>
    <w:multiLevelType w:val="hybridMultilevel"/>
    <w:tmpl w:val="FAD8EFCC"/>
    <w:lvl w:ilvl="0" w:tplc="798EBDD4">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59A2276"/>
    <w:multiLevelType w:val="hybridMultilevel"/>
    <w:tmpl w:val="4DC4E7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6BC10AC"/>
    <w:multiLevelType w:val="hybridMultilevel"/>
    <w:tmpl w:val="7EB4289C"/>
    <w:lvl w:ilvl="0" w:tplc="5EA6751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06D30645"/>
    <w:multiLevelType w:val="hybridMultilevel"/>
    <w:tmpl w:val="C0F62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114C8C"/>
    <w:multiLevelType w:val="hybridMultilevel"/>
    <w:tmpl w:val="A09283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0951270D"/>
    <w:multiLevelType w:val="hybridMultilevel"/>
    <w:tmpl w:val="4A76E584"/>
    <w:lvl w:ilvl="0" w:tplc="2D2E9C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9B6374D"/>
    <w:multiLevelType w:val="hybridMultilevel"/>
    <w:tmpl w:val="220C85A8"/>
    <w:lvl w:ilvl="0" w:tplc="6658CE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09F51C44"/>
    <w:multiLevelType w:val="hybridMultilevel"/>
    <w:tmpl w:val="4E7C6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B1420C2"/>
    <w:multiLevelType w:val="multilevel"/>
    <w:tmpl w:val="2010754C"/>
    <w:lvl w:ilvl="0">
      <w:start w:val="1"/>
      <w:numFmt w:val="decimal"/>
      <w:lvlText w:val="%1."/>
      <w:lvlJc w:val="left"/>
      <w:pPr>
        <w:ind w:left="720" w:hanging="360"/>
      </w:pPr>
    </w:lvl>
    <w:lvl w:ilvl="1">
      <w:start w:val="2"/>
      <w:numFmt w:val="decimal"/>
      <w:isLgl/>
      <w:lvlText w:val="%1.%2."/>
      <w:lvlJc w:val="left"/>
      <w:pPr>
        <w:ind w:left="786" w:hanging="360"/>
      </w:pPr>
      <w:rPr>
        <w:rFonts w:eastAsia="Times New Roman,Bold" w:hint="default"/>
      </w:rPr>
    </w:lvl>
    <w:lvl w:ilvl="2">
      <w:start w:val="1"/>
      <w:numFmt w:val="decimal"/>
      <w:isLgl/>
      <w:lvlText w:val="%1.%2.%3."/>
      <w:lvlJc w:val="left"/>
      <w:pPr>
        <w:ind w:left="2628" w:hanging="720"/>
      </w:pPr>
      <w:rPr>
        <w:rFonts w:eastAsia="Times New Roman,Bold" w:hint="default"/>
      </w:rPr>
    </w:lvl>
    <w:lvl w:ilvl="3">
      <w:start w:val="1"/>
      <w:numFmt w:val="decimal"/>
      <w:isLgl/>
      <w:lvlText w:val="%1.%2.%3.%4."/>
      <w:lvlJc w:val="left"/>
      <w:pPr>
        <w:ind w:left="3402" w:hanging="720"/>
      </w:pPr>
      <w:rPr>
        <w:rFonts w:eastAsia="Times New Roman,Bold" w:hint="default"/>
      </w:rPr>
    </w:lvl>
    <w:lvl w:ilvl="4">
      <w:start w:val="1"/>
      <w:numFmt w:val="decimal"/>
      <w:isLgl/>
      <w:lvlText w:val="%1.%2.%3.%4.%5."/>
      <w:lvlJc w:val="left"/>
      <w:pPr>
        <w:ind w:left="4536" w:hanging="1080"/>
      </w:pPr>
      <w:rPr>
        <w:rFonts w:eastAsia="Times New Roman,Bold" w:hint="default"/>
      </w:rPr>
    </w:lvl>
    <w:lvl w:ilvl="5">
      <w:start w:val="1"/>
      <w:numFmt w:val="decimal"/>
      <w:isLgl/>
      <w:lvlText w:val="%1.%2.%3.%4.%5.%6."/>
      <w:lvlJc w:val="left"/>
      <w:pPr>
        <w:ind w:left="5310" w:hanging="1080"/>
      </w:pPr>
      <w:rPr>
        <w:rFonts w:eastAsia="Times New Roman,Bold" w:hint="default"/>
      </w:rPr>
    </w:lvl>
    <w:lvl w:ilvl="6">
      <w:start w:val="1"/>
      <w:numFmt w:val="decimal"/>
      <w:isLgl/>
      <w:lvlText w:val="%1.%2.%3.%4.%5.%6.%7."/>
      <w:lvlJc w:val="left"/>
      <w:pPr>
        <w:ind w:left="6444" w:hanging="1440"/>
      </w:pPr>
      <w:rPr>
        <w:rFonts w:eastAsia="Times New Roman,Bold" w:hint="default"/>
      </w:rPr>
    </w:lvl>
    <w:lvl w:ilvl="7">
      <w:start w:val="1"/>
      <w:numFmt w:val="decimal"/>
      <w:isLgl/>
      <w:lvlText w:val="%1.%2.%3.%4.%5.%6.%7.%8."/>
      <w:lvlJc w:val="left"/>
      <w:pPr>
        <w:ind w:left="7218" w:hanging="1440"/>
      </w:pPr>
      <w:rPr>
        <w:rFonts w:eastAsia="Times New Roman,Bold" w:hint="default"/>
      </w:rPr>
    </w:lvl>
    <w:lvl w:ilvl="8">
      <w:start w:val="1"/>
      <w:numFmt w:val="decimal"/>
      <w:isLgl/>
      <w:lvlText w:val="%1.%2.%3.%4.%5.%6.%7.%8.%9."/>
      <w:lvlJc w:val="left"/>
      <w:pPr>
        <w:ind w:left="8352" w:hanging="1800"/>
      </w:pPr>
      <w:rPr>
        <w:rFonts w:eastAsia="Times New Roman,Bold" w:hint="default"/>
      </w:rPr>
    </w:lvl>
  </w:abstractNum>
  <w:abstractNum w:abstractNumId="34" w15:restartNumberingAfterBreak="0">
    <w:nsid w:val="0B306453"/>
    <w:multiLevelType w:val="multilevel"/>
    <w:tmpl w:val="318E6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CDF6BA1"/>
    <w:multiLevelType w:val="hybridMultilevel"/>
    <w:tmpl w:val="7C2ADB0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0E73116D"/>
    <w:multiLevelType w:val="hybridMultilevel"/>
    <w:tmpl w:val="0E621922"/>
    <w:lvl w:ilvl="0" w:tplc="91480D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EC66206"/>
    <w:multiLevelType w:val="hybridMultilevel"/>
    <w:tmpl w:val="6DC45BDA"/>
    <w:lvl w:ilvl="0" w:tplc="2834A9C8">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15:restartNumberingAfterBreak="0">
    <w:nsid w:val="0EEC2B69"/>
    <w:multiLevelType w:val="hybridMultilevel"/>
    <w:tmpl w:val="3E4C3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FD51A9A"/>
    <w:multiLevelType w:val="hybridMultilevel"/>
    <w:tmpl w:val="D6E80BC2"/>
    <w:lvl w:ilvl="0" w:tplc="55C850AE">
      <w:start w:val="1"/>
      <w:numFmt w:val="decimal"/>
      <w:lvlText w:val="%1."/>
      <w:lvlJc w:val="left"/>
      <w:pPr>
        <w:ind w:left="720" w:hanging="360"/>
      </w:pPr>
      <w:rPr>
        <w:rFonts w:ascii="Times New Roman" w:hAnsi="Times New Roman"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1104B99"/>
    <w:multiLevelType w:val="hybridMultilevel"/>
    <w:tmpl w:val="01A4599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1EB1D07"/>
    <w:multiLevelType w:val="hybridMultilevel"/>
    <w:tmpl w:val="4F00163A"/>
    <w:lvl w:ilvl="0" w:tplc="0ABE5E1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49F58A3"/>
    <w:multiLevelType w:val="hybridMultilevel"/>
    <w:tmpl w:val="D2EE71CC"/>
    <w:lvl w:ilvl="0" w:tplc="2AD6B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209A741C"/>
    <w:multiLevelType w:val="hybridMultilevel"/>
    <w:tmpl w:val="68D64F58"/>
    <w:lvl w:ilvl="0" w:tplc="9D84541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4" w15:restartNumberingAfterBreak="0">
    <w:nsid w:val="21B30BCD"/>
    <w:multiLevelType w:val="hybridMultilevel"/>
    <w:tmpl w:val="86CCD8AA"/>
    <w:lvl w:ilvl="0" w:tplc="EA2428B2">
      <w:start w:val="25"/>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21E50966"/>
    <w:multiLevelType w:val="hybridMultilevel"/>
    <w:tmpl w:val="310E6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7" w15:restartNumberingAfterBreak="0">
    <w:nsid w:val="23390CD0"/>
    <w:multiLevelType w:val="hybridMultilevel"/>
    <w:tmpl w:val="E3C0BD00"/>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24A51557"/>
    <w:multiLevelType w:val="hybridMultilevel"/>
    <w:tmpl w:val="3D2C0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9514C8B"/>
    <w:multiLevelType w:val="hybridMultilevel"/>
    <w:tmpl w:val="11647B2C"/>
    <w:lvl w:ilvl="0" w:tplc="19785012">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2A413581"/>
    <w:multiLevelType w:val="hybridMultilevel"/>
    <w:tmpl w:val="BC1C1F24"/>
    <w:lvl w:ilvl="0" w:tplc="1FEADFF6">
      <w:start w:val="1"/>
      <w:numFmt w:val="decimal"/>
      <w:lvlText w:val="%1."/>
      <w:lvlJc w:val="left"/>
      <w:pPr>
        <w:ind w:left="1428" w:hanging="360"/>
      </w:pPr>
      <w:rPr>
        <w:rFonts w:hint="default"/>
      </w:rPr>
    </w:lvl>
    <w:lvl w:ilvl="1" w:tplc="6F384F8C">
      <w:start w:val="1"/>
      <w:numFmt w:val="lowerLetter"/>
      <w:lvlText w:val="%2."/>
      <w:lvlJc w:val="left"/>
      <w:pPr>
        <w:ind w:left="1440" w:hanging="360"/>
      </w:pPr>
    </w:lvl>
    <w:lvl w:ilvl="2" w:tplc="2520C518">
      <w:start w:val="1"/>
      <w:numFmt w:val="lowerRoman"/>
      <w:lvlText w:val="%3."/>
      <w:lvlJc w:val="right"/>
      <w:pPr>
        <w:ind w:left="2160" w:hanging="180"/>
      </w:pPr>
    </w:lvl>
    <w:lvl w:ilvl="3" w:tplc="B4D03B36">
      <w:start w:val="1"/>
      <w:numFmt w:val="decimal"/>
      <w:lvlText w:val="%4."/>
      <w:lvlJc w:val="left"/>
      <w:pPr>
        <w:ind w:left="2880" w:hanging="360"/>
      </w:pPr>
    </w:lvl>
    <w:lvl w:ilvl="4" w:tplc="E258DB6C">
      <w:start w:val="1"/>
      <w:numFmt w:val="lowerLetter"/>
      <w:lvlText w:val="%5."/>
      <w:lvlJc w:val="left"/>
      <w:pPr>
        <w:ind w:left="3600" w:hanging="360"/>
      </w:pPr>
    </w:lvl>
    <w:lvl w:ilvl="5" w:tplc="6A6C523C">
      <w:start w:val="1"/>
      <w:numFmt w:val="lowerRoman"/>
      <w:lvlText w:val="%6."/>
      <w:lvlJc w:val="right"/>
      <w:pPr>
        <w:ind w:left="4320" w:hanging="180"/>
      </w:pPr>
    </w:lvl>
    <w:lvl w:ilvl="6" w:tplc="3A705A34">
      <w:start w:val="1"/>
      <w:numFmt w:val="decimal"/>
      <w:lvlText w:val="%7."/>
      <w:lvlJc w:val="left"/>
      <w:pPr>
        <w:ind w:left="5040" w:hanging="360"/>
      </w:pPr>
    </w:lvl>
    <w:lvl w:ilvl="7" w:tplc="1A7425AA">
      <w:start w:val="1"/>
      <w:numFmt w:val="lowerLetter"/>
      <w:lvlText w:val="%8."/>
      <w:lvlJc w:val="left"/>
      <w:pPr>
        <w:ind w:left="5760" w:hanging="360"/>
      </w:pPr>
    </w:lvl>
    <w:lvl w:ilvl="8" w:tplc="485E991C">
      <w:start w:val="1"/>
      <w:numFmt w:val="lowerRoman"/>
      <w:lvlText w:val="%9."/>
      <w:lvlJc w:val="right"/>
      <w:pPr>
        <w:ind w:left="6480" w:hanging="180"/>
      </w:pPr>
    </w:lvl>
  </w:abstractNum>
  <w:abstractNum w:abstractNumId="51" w15:restartNumberingAfterBreak="0">
    <w:nsid w:val="2A791A26"/>
    <w:multiLevelType w:val="hybridMultilevel"/>
    <w:tmpl w:val="017E9B78"/>
    <w:lvl w:ilvl="0" w:tplc="B11AC7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B093746"/>
    <w:multiLevelType w:val="hybridMultilevel"/>
    <w:tmpl w:val="4F6689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2D060A83"/>
    <w:multiLevelType w:val="hybridMultilevel"/>
    <w:tmpl w:val="8842D390"/>
    <w:lvl w:ilvl="0" w:tplc="E954D792">
      <w:start w:val="1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2DA26CEB"/>
    <w:multiLevelType w:val="hybridMultilevel"/>
    <w:tmpl w:val="74A426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2E146676"/>
    <w:multiLevelType w:val="hybridMultilevel"/>
    <w:tmpl w:val="4F886A9A"/>
    <w:lvl w:ilvl="0" w:tplc="798EBDD4">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F9C3A1D"/>
    <w:multiLevelType w:val="hybridMultilevel"/>
    <w:tmpl w:val="F6A83C0A"/>
    <w:lvl w:ilvl="0" w:tplc="1EB0C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332438E2"/>
    <w:multiLevelType w:val="hybridMultilevel"/>
    <w:tmpl w:val="01E64A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340D09AF"/>
    <w:multiLevelType w:val="hybridMultilevel"/>
    <w:tmpl w:val="814A5D36"/>
    <w:lvl w:ilvl="0" w:tplc="CDD279F6">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34BF502E"/>
    <w:multiLevelType w:val="multilevel"/>
    <w:tmpl w:val="74A6944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722380"/>
    <w:multiLevelType w:val="hybridMultilevel"/>
    <w:tmpl w:val="706656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35CF05E3"/>
    <w:multiLevelType w:val="hybridMultilevel"/>
    <w:tmpl w:val="ED56BEAE"/>
    <w:lvl w:ilvl="0" w:tplc="B016BF62">
      <w:start w:val="5"/>
      <w:numFmt w:val="decimal"/>
      <w:lvlText w:val="%1."/>
      <w:lvlJc w:val="left"/>
      <w:pPr>
        <w:ind w:left="644" w:hanging="360"/>
      </w:pPr>
      <w:rPr>
        <w:rFonts w:hint="default"/>
        <w:i w:val="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38892960"/>
    <w:multiLevelType w:val="hybridMultilevel"/>
    <w:tmpl w:val="8530E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C8A275E"/>
    <w:multiLevelType w:val="multilevel"/>
    <w:tmpl w:val="2B1A1276"/>
    <w:lvl w:ilvl="0">
      <w:start w:val="1"/>
      <w:numFmt w:val="decimal"/>
      <w:lvlText w:val="%1."/>
      <w:lvlJc w:val="left"/>
      <w:pPr>
        <w:ind w:left="0" w:firstLine="0"/>
      </w:pPr>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15:restartNumberingAfterBreak="0">
    <w:nsid w:val="3D593AB1"/>
    <w:multiLevelType w:val="hybridMultilevel"/>
    <w:tmpl w:val="BFDC0418"/>
    <w:lvl w:ilvl="0" w:tplc="737CB5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DC87176"/>
    <w:multiLevelType w:val="hybridMultilevel"/>
    <w:tmpl w:val="D2EE71CC"/>
    <w:lvl w:ilvl="0" w:tplc="2AD6B0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3DF06D02"/>
    <w:multiLevelType w:val="multilevel"/>
    <w:tmpl w:val="B47A2C6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E602FBD"/>
    <w:multiLevelType w:val="hybridMultilevel"/>
    <w:tmpl w:val="7A1E5174"/>
    <w:lvl w:ilvl="0" w:tplc="21D656D0">
      <w:start w:val="1"/>
      <w:numFmt w:val="decimal"/>
      <w:lvlText w:val="%1."/>
      <w:lvlJc w:val="left"/>
      <w:pPr>
        <w:ind w:left="720" w:hanging="360"/>
      </w:pPr>
      <w:rPr>
        <w:rFonts w:ascii="Times New Roman" w:hAnsi="Times New Roman" w:cs="Times New Roman"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0AE0EE1"/>
    <w:multiLevelType w:val="hybridMultilevel"/>
    <w:tmpl w:val="CD585A66"/>
    <w:lvl w:ilvl="0" w:tplc="6B76064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428C3D4A"/>
    <w:multiLevelType w:val="hybridMultilevel"/>
    <w:tmpl w:val="0FD604A0"/>
    <w:lvl w:ilvl="0" w:tplc="F1B694D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42951E6E"/>
    <w:multiLevelType w:val="hybridMultilevel"/>
    <w:tmpl w:val="923690BA"/>
    <w:lvl w:ilvl="0" w:tplc="DA9890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6DF0D94"/>
    <w:multiLevelType w:val="hybridMultilevel"/>
    <w:tmpl w:val="51B6230E"/>
    <w:lvl w:ilvl="0" w:tplc="281ABB1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8C020E8"/>
    <w:multiLevelType w:val="hybridMultilevel"/>
    <w:tmpl w:val="4F886A9A"/>
    <w:lvl w:ilvl="0" w:tplc="798EBDD4">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9D2331A"/>
    <w:multiLevelType w:val="hybridMultilevel"/>
    <w:tmpl w:val="EA041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A816F11"/>
    <w:multiLevelType w:val="hybridMultilevel"/>
    <w:tmpl w:val="4C7C85E6"/>
    <w:lvl w:ilvl="0" w:tplc="C2CC8A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CE9488D"/>
    <w:multiLevelType w:val="hybridMultilevel"/>
    <w:tmpl w:val="8730B0A8"/>
    <w:lvl w:ilvl="0" w:tplc="BA025AA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15:restartNumberingAfterBreak="0">
    <w:nsid w:val="543259DE"/>
    <w:multiLevelType w:val="hybridMultilevel"/>
    <w:tmpl w:val="E924AEFC"/>
    <w:lvl w:ilvl="0" w:tplc="089CBFFE">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53816F9"/>
    <w:multiLevelType w:val="hybridMultilevel"/>
    <w:tmpl w:val="A5F4FD2A"/>
    <w:lvl w:ilvl="0" w:tplc="81AC3EB2">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D6E010A"/>
    <w:multiLevelType w:val="hybridMultilevel"/>
    <w:tmpl w:val="EB56EA8E"/>
    <w:lvl w:ilvl="0" w:tplc="837A7A2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0072F18"/>
    <w:multiLevelType w:val="hybridMultilevel"/>
    <w:tmpl w:val="FFE47D5C"/>
    <w:lvl w:ilvl="0" w:tplc="980201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00A3226"/>
    <w:multiLevelType w:val="hybridMultilevel"/>
    <w:tmpl w:val="804E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12D346B"/>
    <w:multiLevelType w:val="hybridMultilevel"/>
    <w:tmpl w:val="632885BE"/>
    <w:lvl w:ilvl="0" w:tplc="3012946C">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27D28BF"/>
    <w:multiLevelType w:val="hybridMultilevel"/>
    <w:tmpl w:val="2C3087E4"/>
    <w:lvl w:ilvl="0" w:tplc="C86C91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2B5170F"/>
    <w:multiLevelType w:val="hybridMultilevel"/>
    <w:tmpl w:val="58D0BEF2"/>
    <w:lvl w:ilvl="0" w:tplc="DB34EEC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65037999"/>
    <w:multiLevelType w:val="hybridMultilevel"/>
    <w:tmpl w:val="1AB04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5140640"/>
    <w:multiLevelType w:val="hybridMultilevel"/>
    <w:tmpl w:val="C130F716"/>
    <w:lvl w:ilvl="0" w:tplc="9D9CE408">
      <w:start w:val="1"/>
      <w:numFmt w:val="decimal"/>
      <w:lvlText w:val="%1."/>
      <w:lvlJc w:val="left"/>
      <w:pPr>
        <w:ind w:left="720" w:hanging="360"/>
      </w:pPr>
      <w:rPr>
        <w:rFonts w:ascii="Times New Roman" w:hAnsi="Times New Roman"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AEF0F5E"/>
    <w:multiLevelType w:val="hybridMultilevel"/>
    <w:tmpl w:val="9612B242"/>
    <w:lvl w:ilvl="0" w:tplc="3DD0A4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CC04A99"/>
    <w:multiLevelType w:val="hybridMultilevel"/>
    <w:tmpl w:val="056C4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D31504B"/>
    <w:multiLevelType w:val="hybridMultilevel"/>
    <w:tmpl w:val="8D6CEC56"/>
    <w:lvl w:ilvl="0" w:tplc="F868481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6E8400DB"/>
    <w:multiLevelType w:val="hybridMultilevel"/>
    <w:tmpl w:val="39664EF4"/>
    <w:lvl w:ilvl="0" w:tplc="4E72CE1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15:restartNumberingAfterBreak="0">
    <w:nsid w:val="6FB36A10"/>
    <w:multiLevelType w:val="hybridMultilevel"/>
    <w:tmpl w:val="635C27C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06E05D6"/>
    <w:multiLevelType w:val="hybridMultilevel"/>
    <w:tmpl w:val="F47A9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07919FD"/>
    <w:multiLevelType w:val="hybridMultilevel"/>
    <w:tmpl w:val="020A9644"/>
    <w:lvl w:ilvl="0" w:tplc="9A2612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3816A55"/>
    <w:multiLevelType w:val="multilevel"/>
    <w:tmpl w:val="F2BCAA66"/>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5C25430"/>
    <w:multiLevelType w:val="hybridMultilevel"/>
    <w:tmpl w:val="05B65C40"/>
    <w:lvl w:ilvl="0" w:tplc="04190005">
      <w:start w:val="1"/>
      <w:numFmt w:val="decimal"/>
      <w:lvlText w:val="%1."/>
      <w:lvlJc w:val="left"/>
      <w:pPr>
        <w:tabs>
          <w:tab w:val="num" w:pos="2160"/>
        </w:tabs>
        <w:ind w:left="21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0" w15:restartNumberingAfterBreak="0">
    <w:nsid w:val="7A957EC2"/>
    <w:multiLevelType w:val="hybridMultilevel"/>
    <w:tmpl w:val="696E0D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7B46721E"/>
    <w:multiLevelType w:val="hybridMultilevel"/>
    <w:tmpl w:val="F498F1B2"/>
    <w:lvl w:ilvl="0" w:tplc="F2A41D7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15:restartNumberingAfterBreak="0">
    <w:nsid w:val="7BC503CE"/>
    <w:multiLevelType w:val="hybridMultilevel"/>
    <w:tmpl w:val="AE987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BF53921"/>
    <w:multiLevelType w:val="hybridMultilevel"/>
    <w:tmpl w:val="ADFAD530"/>
    <w:lvl w:ilvl="0" w:tplc="0A2A61B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7CA23922"/>
    <w:multiLevelType w:val="hybridMultilevel"/>
    <w:tmpl w:val="6FA6CACA"/>
    <w:lvl w:ilvl="0" w:tplc="7E40C66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7D073C0A"/>
    <w:multiLevelType w:val="hybridMultilevel"/>
    <w:tmpl w:val="D1C64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EC34BCF"/>
    <w:multiLevelType w:val="hybridMultilevel"/>
    <w:tmpl w:val="AA6EC6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5"/>
  </w:num>
  <w:num w:numId="2">
    <w:abstractNumId w:val="28"/>
  </w:num>
  <w:num w:numId="3">
    <w:abstractNumId w:val="32"/>
  </w:num>
  <w:num w:numId="4">
    <w:abstractNumId w:val="33"/>
  </w:num>
  <w:num w:numId="5">
    <w:abstractNumId w:val="40"/>
  </w:num>
  <w:num w:numId="6">
    <w:abstractNumId w:val="49"/>
  </w:num>
  <w:num w:numId="7">
    <w:abstractNumId w:val="78"/>
  </w:num>
  <w:num w:numId="8">
    <w:abstractNumId w:val="97"/>
  </w:num>
  <w:num w:numId="9">
    <w:abstractNumId w:val="64"/>
  </w:num>
  <w:num w:numId="1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num>
  <w:num w:numId="12">
    <w:abstractNumId w:val="43"/>
  </w:num>
  <w:num w:numId="13">
    <w:abstractNumId w:val="102"/>
  </w:num>
  <w:num w:numId="14">
    <w:abstractNumId w:val="42"/>
  </w:num>
  <w:num w:numId="15">
    <w:abstractNumId w:val="91"/>
  </w:num>
  <w:num w:numId="16">
    <w:abstractNumId w:val="66"/>
  </w:num>
  <w:num w:numId="17">
    <w:abstractNumId w:val="93"/>
  </w:num>
  <w:num w:numId="18">
    <w:abstractNumId w:val="83"/>
  </w:num>
  <w:num w:numId="19">
    <w:abstractNumId w:val="59"/>
  </w:num>
  <w:num w:numId="20">
    <w:abstractNumId w:val="23"/>
  </w:num>
  <w:num w:numId="21">
    <w:abstractNumId w:val="99"/>
  </w:num>
  <w:num w:numId="22">
    <w:abstractNumId w:val="81"/>
  </w:num>
  <w:num w:numId="23">
    <w:abstractNumId w:val="82"/>
  </w:num>
  <w:num w:numId="24">
    <w:abstractNumId w:val="79"/>
  </w:num>
  <w:num w:numId="25">
    <w:abstractNumId w:val="88"/>
  </w:num>
  <w:num w:numId="26">
    <w:abstractNumId w:val="25"/>
  </w:num>
  <w:num w:numId="27">
    <w:abstractNumId w:val="74"/>
  </w:num>
  <w:num w:numId="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38"/>
  </w:num>
  <w:num w:numId="31">
    <w:abstractNumId w:val="34"/>
  </w:num>
  <w:num w:numId="32">
    <w:abstractNumId w:val="39"/>
  </w:num>
  <w:num w:numId="33">
    <w:abstractNumId w:val="95"/>
  </w:num>
  <w:num w:numId="34">
    <w:abstractNumId w:val="31"/>
  </w:num>
  <w:num w:numId="35">
    <w:abstractNumId w:val="30"/>
  </w:num>
  <w:num w:numId="36">
    <w:abstractNumId w:val="76"/>
  </w:num>
  <w:num w:numId="37">
    <w:abstractNumId w:val="24"/>
  </w:num>
  <w:num w:numId="38">
    <w:abstractNumId w:val="77"/>
  </w:num>
  <w:num w:numId="39">
    <w:abstractNumId w:val="90"/>
  </w:num>
  <w:num w:numId="40">
    <w:abstractNumId w:val="48"/>
  </w:num>
  <w:num w:numId="41">
    <w:abstractNumId w:val="27"/>
  </w:num>
  <w:num w:numId="42">
    <w:abstractNumId w:val="89"/>
  </w:num>
  <w:num w:numId="43">
    <w:abstractNumId w:val="73"/>
  </w:num>
  <w:num w:numId="44">
    <w:abstractNumId w:val="72"/>
  </w:num>
  <w:num w:numId="45">
    <w:abstractNumId w:val="65"/>
  </w:num>
  <w:num w:numId="46">
    <w:abstractNumId w:val="41"/>
  </w:num>
  <w:num w:numId="47">
    <w:abstractNumId w:val="51"/>
  </w:num>
  <w:num w:numId="48">
    <w:abstractNumId w:val="36"/>
  </w:num>
  <w:num w:numId="49">
    <w:abstractNumId w:val="84"/>
  </w:num>
  <w:num w:numId="50">
    <w:abstractNumId w:val="63"/>
  </w:num>
  <w:num w:numId="51">
    <w:abstractNumId w:val="68"/>
  </w:num>
  <w:num w:numId="52">
    <w:abstractNumId w:val="86"/>
  </w:num>
  <w:num w:numId="53">
    <w:abstractNumId w:val="104"/>
  </w:num>
  <w:num w:numId="54">
    <w:abstractNumId w:val="85"/>
  </w:num>
  <w:num w:numId="55">
    <w:abstractNumId w:val="87"/>
  </w:num>
  <w:num w:numId="56">
    <w:abstractNumId w:val="71"/>
  </w:num>
  <w:num w:numId="57">
    <w:abstractNumId w:val="37"/>
  </w:num>
  <w:num w:numId="58">
    <w:abstractNumId w:val="22"/>
  </w:num>
  <w:num w:numId="59">
    <w:abstractNumId w:val="103"/>
  </w:num>
  <w:num w:numId="60">
    <w:abstractNumId w:val="69"/>
  </w:num>
  <w:num w:numId="61">
    <w:abstractNumId w:val="101"/>
  </w:num>
  <w:num w:numId="62">
    <w:abstractNumId w:val="56"/>
  </w:num>
  <w:num w:numId="63">
    <w:abstractNumId w:val="92"/>
  </w:num>
  <w:num w:numId="64">
    <w:abstractNumId w:val="61"/>
  </w:num>
  <w:num w:numId="6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num>
  <w:num w:numId="67">
    <w:abstractNumId w:val="53"/>
  </w:num>
  <w:num w:numId="68">
    <w:abstractNumId w:val="98"/>
  </w:num>
  <w:num w:numId="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0"/>
  </w:num>
  <w:num w:numId="79">
    <w:abstractNumId w:val="96"/>
  </w:num>
  <w:num w:numId="80">
    <w:abstractNumId w:val="62"/>
  </w:num>
  <w:num w:numId="81">
    <w:abstractNumId w:val="70"/>
  </w:num>
  <w:num w:numId="82">
    <w:abstractNumId w:val="46"/>
  </w:num>
  <w:num w:numId="83">
    <w:abstractNumId w:val="67"/>
  </w:num>
  <w:num w:numId="84">
    <w:abstractNumId w:val="50"/>
  </w:num>
  <w:num w:numId="85">
    <w:abstractNumId w:val="55"/>
  </w:num>
  <w:num w:numId="86">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09"/>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C5F2A"/>
    <w:rsid w:val="000015A4"/>
    <w:rsid w:val="00001B25"/>
    <w:rsid w:val="000020AE"/>
    <w:rsid w:val="00002DBF"/>
    <w:rsid w:val="00004CCC"/>
    <w:rsid w:val="000052F6"/>
    <w:rsid w:val="00005D2F"/>
    <w:rsid w:val="00005FFD"/>
    <w:rsid w:val="0000643A"/>
    <w:rsid w:val="000072D9"/>
    <w:rsid w:val="00007419"/>
    <w:rsid w:val="00010063"/>
    <w:rsid w:val="000107B1"/>
    <w:rsid w:val="00010843"/>
    <w:rsid w:val="000108AB"/>
    <w:rsid w:val="00011500"/>
    <w:rsid w:val="00011BF0"/>
    <w:rsid w:val="000127A9"/>
    <w:rsid w:val="000127F8"/>
    <w:rsid w:val="000137E2"/>
    <w:rsid w:val="00013A04"/>
    <w:rsid w:val="00013B41"/>
    <w:rsid w:val="00016587"/>
    <w:rsid w:val="00016786"/>
    <w:rsid w:val="00016828"/>
    <w:rsid w:val="00017904"/>
    <w:rsid w:val="00020223"/>
    <w:rsid w:val="000212E6"/>
    <w:rsid w:val="00022A9C"/>
    <w:rsid w:val="00022F02"/>
    <w:rsid w:val="00023B35"/>
    <w:rsid w:val="00024018"/>
    <w:rsid w:val="000244B2"/>
    <w:rsid w:val="00030FC3"/>
    <w:rsid w:val="00035233"/>
    <w:rsid w:val="00035BCA"/>
    <w:rsid w:val="000368C0"/>
    <w:rsid w:val="00036C98"/>
    <w:rsid w:val="00037060"/>
    <w:rsid w:val="00041418"/>
    <w:rsid w:val="000438DD"/>
    <w:rsid w:val="0004411A"/>
    <w:rsid w:val="00045C33"/>
    <w:rsid w:val="00046022"/>
    <w:rsid w:val="00046156"/>
    <w:rsid w:val="0004695A"/>
    <w:rsid w:val="00050E90"/>
    <w:rsid w:val="00051377"/>
    <w:rsid w:val="000519FE"/>
    <w:rsid w:val="000525E9"/>
    <w:rsid w:val="000526D8"/>
    <w:rsid w:val="00052A64"/>
    <w:rsid w:val="000543BE"/>
    <w:rsid w:val="000544E8"/>
    <w:rsid w:val="00054680"/>
    <w:rsid w:val="0005584E"/>
    <w:rsid w:val="000613D8"/>
    <w:rsid w:val="000614DA"/>
    <w:rsid w:val="00061B24"/>
    <w:rsid w:val="00061FE8"/>
    <w:rsid w:val="0006215A"/>
    <w:rsid w:val="00062A69"/>
    <w:rsid w:val="00062D81"/>
    <w:rsid w:val="00065815"/>
    <w:rsid w:val="00071BEE"/>
    <w:rsid w:val="0007318D"/>
    <w:rsid w:val="00074626"/>
    <w:rsid w:val="00076597"/>
    <w:rsid w:val="000801FF"/>
    <w:rsid w:val="00080A8D"/>
    <w:rsid w:val="00080B8B"/>
    <w:rsid w:val="0008285B"/>
    <w:rsid w:val="00082877"/>
    <w:rsid w:val="00082EAA"/>
    <w:rsid w:val="0008476F"/>
    <w:rsid w:val="00086BA1"/>
    <w:rsid w:val="00090217"/>
    <w:rsid w:val="00090832"/>
    <w:rsid w:val="00091DE3"/>
    <w:rsid w:val="000928B8"/>
    <w:rsid w:val="000928FD"/>
    <w:rsid w:val="0009339C"/>
    <w:rsid w:val="000942C4"/>
    <w:rsid w:val="000947A7"/>
    <w:rsid w:val="00094C06"/>
    <w:rsid w:val="00094F85"/>
    <w:rsid w:val="00095089"/>
    <w:rsid w:val="00095839"/>
    <w:rsid w:val="00095D5D"/>
    <w:rsid w:val="000960D8"/>
    <w:rsid w:val="0009715F"/>
    <w:rsid w:val="00097BE7"/>
    <w:rsid w:val="000A02FE"/>
    <w:rsid w:val="000A041D"/>
    <w:rsid w:val="000A1852"/>
    <w:rsid w:val="000A1E2C"/>
    <w:rsid w:val="000A2DAE"/>
    <w:rsid w:val="000A3309"/>
    <w:rsid w:val="000A3503"/>
    <w:rsid w:val="000A38F4"/>
    <w:rsid w:val="000A49EE"/>
    <w:rsid w:val="000A5819"/>
    <w:rsid w:val="000A5D5C"/>
    <w:rsid w:val="000A69FC"/>
    <w:rsid w:val="000A7D6D"/>
    <w:rsid w:val="000B1410"/>
    <w:rsid w:val="000B1CC9"/>
    <w:rsid w:val="000B21CD"/>
    <w:rsid w:val="000B2ADF"/>
    <w:rsid w:val="000B3EE4"/>
    <w:rsid w:val="000B4882"/>
    <w:rsid w:val="000B4C7C"/>
    <w:rsid w:val="000B504C"/>
    <w:rsid w:val="000B5A10"/>
    <w:rsid w:val="000B71A6"/>
    <w:rsid w:val="000C3F61"/>
    <w:rsid w:val="000C5CA5"/>
    <w:rsid w:val="000C5F75"/>
    <w:rsid w:val="000C6342"/>
    <w:rsid w:val="000C6764"/>
    <w:rsid w:val="000D033E"/>
    <w:rsid w:val="000D1F6D"/>
    <w:rsid w:val="000D2971"/>
    <w:rsid w:val="000D64EE"/>
    <w:rsid w:val="000D7725"/>
    <w:rsid w:val="000D7ACC"/>
    <w:rsid w:val="000D7B4A"/>
    <w:rsid w:val="000E43FE"/>
    <w:rsid w:val="000E5B0A"/>
    <w:rsid w:val="000E6287"/>
    <w:rsid w:val="000E7985"/>
    <w:rsid w:val="000F232F"/>
    <w:rsid w:val="000F372F"/>
    <w:rsid w:val="000F416D"/>
    <w:rsid w:val="000F7190"/>
    <w:rsid w:val="000F782A"/>
    <w:rsid w:val="00100BC3"/>
    <w:rsid w:val="00100DA9"/>
    <w:rsid w:val="00102A4C"/>
    <w:rsid w:val="00105834"/>
    <w:rsid w:val="00105B07"/>
    <w:rsid w:val="00106AE6"/>
    <w:rsid w:val="001075E8"/>
    <w:rsid w:val="0010782F"/>
    <w:rsid w:val="0011060C"/>
    <w:rsid w:val="001108A1"/>
    <w:rsid w:val="00110C79"/>
    <w:rsid w:val="001111FC"/>
    <w:rsid w:val="00111558"/>
    <w:rsid w:val="001115E9"/>
    <w:rsid w:val="001142FD"/>
    <w:rsid w:val="0011463F"/>
    <w:rsid w:val="00114F06"/>
    <w:rsid w:val="00115107"/>
    <w:rsid w:val="00115603"/>
    <w:rsid w:val="001159B6"/>
    <w:rsid w:val="0011699B"/>
    <w:rsid w:val="001171F5"/>
    <w:rsid w:val="00117CAD"/>
    <w:rsid w:val="00117E8C"/>
    <w:rsid w:val="00117EB8"/>
    <w:rsid w:val="00121E72"/>
    <w:rsid w:val="00122134"/>
    <w:rsid w:val="00123809"/>
    <w:rsid w:val="00123C32"/>
    <w:rsid w:val="00123DFF"/>
    <w:rsid w:val="00124F4D"/>
    <w:rsid w:val="0012509D"/>
    <w:rsid w:val="0012655D"/>
    <w:rsid w:val="00126C89"/>
    <w:rsid w:val="00127DA2"/>
    <w:rsid w:val="00127F26"/>
    <w:rsid w:val="00127F84"/>
    <w:rsid w:val="00131DAD"/>
    <w:rsid w:val="00132702"/>
    <w:rsid w:val="001333F8"/>
    <w:rsid w:val="00135234"/>
    <w:rsid w:val="00135271"/>
    <w:rsid w:val="001352FA"/>
    <w:rsid w:val="00136885"/>
    <w:rsid w:val="00141B02"/>
    <w:rsid w:val="00143717"/>
    <w:rsid w:val="00144D07"/>
    <w:rsid w:val="001458ED"/>
    <w:rsid w:val="00145D59"/>
    <w:rsid w:val="00145D90"/>
    <w:rsid w:val="001509BA"/>
    <w:rsid w:val="00150D04"/>
    <w:rsid w:val="0015116D"/>
    <w:rsid w:val="00152C3F"/>
    <w:rsid w:val="00152F2C"/>
    <w:rsid w:val="00153ED9"/>
    <w:rsid w:val="001545FA"/>
    <w:rsid w:val="00155141"/>
    <w:rsid w:val="001558E4"/>
    <w:rsid w:val="00155F24"/>
    <w:rsid w:val="0015673B"/>
    <w:rsid w:val="00160847"/>
    <w:rsid w:val="00160CA7"/>
    <w:rsid w:val="00163476"/>
    <w:rsid w:val="00164E2F"/>
    <w:rsid w:val="0016533F"/>
    <w:rsid w:val="001659DA"/>
    <w:rsid w:val="00165AD6"/>
    <w:rsid w:val="00170C45"/>
    <w:rsid w:val="001728CE"/>
    <w:rsid w:val="001739AB"/>
    <w:rsid w:val="00173C56"/>
    <w:rsid w:val="00174324"/>
    <w:rsid w:val="00174FF6"/>
    <w:rsid w:val="00175F08"/>
    <w:rsid w:val="0017749C"/>
    <w:rsid w:val="00177BDE"/>
    <w:rsid w:val="001816EB"/>
    <w:rsid w:val="00181744"/>
    <w:rsid w:val="00181766"/>
    <w:rsid w:val="00181D65"/>
    <w:rsid w:val="00184AA6"/>
    <w:rsid w:val="00185281"/>
    <w:rsid w:val="001855FE"/>
    <w:rsid w:val="00185882"/>
    <w:rsid w:val="00185ECB"/>
    <w:rsid w:val="00186223"/>
    <w:rsid w:val="00187823"/>
    <w:rsid w:val="00190018"/>
    <w:rsid w:val="00192CFF"/>
    <w:rsid w:val="00193B1E"/>
    <w:rsid w:val="00194787"/>
    <w:rsid w:val="00196380"/>
    <w:rsid w:val="00196DC8"/>
    <w:rsid w:val="00197AE8"/>
    <w:rsid w:val="001A2B5E"/>
    <w:rsid w:val="001A4DED"/>
    <w:rsid w:val="001A6214"/>
    <w:rsid w:val="001A6833"/>
    <w:rsid w:val="001A6BD7"/>
    <w:rsid w:val="001B2A22"/>
    <w:rsid w:val="001B3D24"/>
    <w:rsid w:val="001B3E50"/>
    <w:rsid w:val="001B48D1"/>
    <w:rsid w:val="001B4C80"/>
    <w:rsid w:val="001B5634"/>
    <w:rsid w:val="001B6211"/>
    <w:rsid w:val="001B6A3D"/>
    <w:rsid w:val="001B6B62"/>
    <w:rsid w:val="001B7331"/>
    <w:rsid w:val="001B7A19"/>
    <w:rsid w:val="001C0020"/>
    <w:rsid w:val="001C0040"/>
    <w:rsid w:val="001C035C"/>
    <w:rsid w:val="001C15BE"/>
    <w:rsid w:val="001C266F"/>
    <w:rsid w:val="001C2710"/>
    <w:rsid w:val="001C2E55"/>
    <w:rsid w:val="001C2F7F"/>
    <w:rsid w:val="001C3B05"/>
    <w:rsid w:val="001C5D40"/>
    <w:rsid w:val="001D1670"/>
    <w:rsid w:val="001D1D60"/>
    <w:rsid w:val="001D201E"/>
    <w:rsid w:val="001D42A5"/>
    <w:rsid w:val="001D4C36"/>
    <w:rsid w:val="001D6AD2"/>
    <w:rsid w:val="001D6ED5"/>
    <w:rsid w:val="001D7375"/>
    <w:rsid w:val="001D7516"/>
    <w:rsid w:val="001E24BF"/>
    <w:rsid w:val="001E28BA"/>
    <w:rsid w:val="001E3491"/>
    <w:rsid w:val="001E3979"/>
    <w:rsid w:val="001E5726"/>
    <w:rsid w:val="001E5731"/>
    <w:rsid w:val="001E5A27"/>
    <w:rsid w:val="001E65ED"/>
    <w:rsid w:val="001E7C87"/>
    <w:rsid w:val="001F017D"/>
    <w:rsid w:val="001F3D21"/>
    <w:rsid w:val="001F4F72"/>
    <w:rsid w:val="001F55D4"/>
    <w:rsid w:val="001F674B"/>
    <w:rsid w:val="002003A3"/>
    <w:rsid w:val="0020066F"/>
    <w:rsid w:val="00200E25"/>
    <w:rsid w:val="00201B72"/>
    <w:rsid w:val="002027C6"/>
    <w:rsid w:val="00202F7E"/>
    <w:rsid w:val="00203EC9"/>
    <w:rsid w:val="00204A25"/>
    <w:rsid w:val="00204B8D"/>
    <w:rsid w:val="0020548F"/>
    <w:rsid w:val="002058F9"/>
    <w:rsid w:val="00205A32"/>
    <w:rsid w:val="00205AB0"/>
    <w:rsid w:val="00205AD8"/>
    <w:rsid w:val="00207E59"/>
    <w:rsid w:val="0021164E"/>
    <w:rsid w:val="00211918"/>
    <w:rsid w:val="00212CAE"/>
    <w:rsid w:val="00214340"/>
    <w:rsid w:val="002150FA"/>
    <w:rsid w:val="00216DF2"/>
    <w:rsid w:val="0022068F"/>
    <w:rsid w:val="00220747"/>
    <w:rsid w:val="00222D68"/>
    <w:rsid w:val="00224561"/>
    <w:rsid w:val="0022458F"/>
    <w:rsid w:val="0022488D"/>
    <w:rsid w:val="00224EDA"/>
    <w:rsid w:val="00225686"/>
    <w:rsid w:val="00226197"/>
    <w:rsid w:val="00226315"/>
    <w:rsid w:val="00226CE9"/>
    <w:rsid w:val="0022708C"/>
    <w:rsid w:val="00227368"/>
    <w:rsid w:val="00233CF5"/>
    <w:rsid w:val="00234289"/>
    <w:rsid w:val="00234566"/>
    <w:rsid w:val="00234BDE"/>
    <w:rsid w:val="00235E4E"/>
    <w:rsid w:val="00237369"/>
    <w:rsid w:val="00240BFB"/>
    <w:rsid w:val="00240E88"/>
    <w:rsid w:val="002424C5"/>
    <w:rsid w:val="00243BE9"/>
    <w:rsid w:val="0024533A"/>
    <w:rsid w:val="0024610E"/>
    <w:rsid w:val="002462E5"/>
    <w:rsid w:val="00247B28"/>
    <w:rsid w:val="00250840"/>
    <w:rsid w:val="0025192A"/>
    <w:rsid w:val="002549DE"/>
    <w:rsid w:val="0025522C"/>
    <w:rsid w:val="002552AE"/>
    <w:rsid w:val="00255570"/>
    <w:rsid w:val="00255A8B"/>
    <w:rsid w:val="00257F0A"/>
    <w:rsid w:val="002604C8"/>
    <w:rsid w:val="00260757"/>
    <w:rsid w:val="00260803"/>
    <w:rsid w:val="00263380"/>
    <w:rsid w:val="00263BA4"/>
    <w:rsid w:val="00263E3C"/>
    <w:rsid w:val="0026419B"/>
    <w:rsid w:val="00264D98"/>
    <w:rsid w:val="00265118"/>
    <w:rsid w:val="0026685B"/>
    <w:rsid w:val="00267557"/>
    <w:rsid w:val="00271BD1"/>
    <w:rsid w:val="00274B67"/>
    <w:rsid w:val="0027597D"/>
    <w:rsid w:val="00276193"/>
    <w:rsid w:val="00280746"/>
    <w:rsid w:val="00281241"/>
    <w:rsid w:val="00282068"/>
    <w:rsid w:val="002868E8"/>
    <w:rsid w:val="002903A8"/>
    <w:rsid w:val="002922DC"/>
    <w:rsid w:val="002924C1"/>
    <w:rsid w:val="00292521"/>
    <w:rsid w:val="0029264F"/>
    <w:rsid w:val="002934C6"/>
    <w:rsid w:val="00293A0E"/>
    <w:rsid w:val="00293BF5"/>
    <w:rsid w:val="00294050"/>
    <w:rsid w:val="00294A02"/>
    <w:rsid w:val="002951DA"/>
    <w:rsid w:val="002956EA"/>
    <w:rsid w:val="00297ABA"/>
    <w:rsid w:val="002A0DDB"/>
    <w:rsid w:val="002A1659"/>
    <w:rsid w:val="002A3291"/>
    <w:rsid w:val="002A392F"/>
    <w:rsid w:val="002A39E6"/>
    <w:rsid w:val="002A44A3"/>
    <w:rsid w:val="002A6355"/>
    <w:rsid w:val="002A675A"/>
    <w:rsid w:val="002A77F6"/>
    <w:rsid w:val="002A7BEF"/>
    <w:rsid w:val="002B133A"/>
    <w:rsid w:val="002B18F7"/>
    <w:rsid w:val="002B28FC"/>
    <w:rsid w:val="002B509B"/>
    <w:rsid w:val="002B5253"/>
    <w:rsid w:val="002B56AA"/>
    <w:rsid w:val="002B73D6"/>
    <w:rsid w:val="002B788B"/>
    <w:rsid w:val="002B7A69"/>
    <w:rsid w:val="002B7BF2"/>
    <w:rsid w:val="002C15EA"/>
    <w:rsid w:val="002C16A2"/>
    <w:rsid w:val="002C4794"/>
    <w:rsid w:val="002C499C"/>
    <w:rsid w:val="002C5A83"/>
    <w:rsid w:val="002C5F2A"/>
    <w:rsid w:val="002C73DA"/>
    <w:rsid w:val="002D1D13"/>
    <w:rsid w:val="002D2AA2"/>
    <w:rsid w:val="002D2EAB"/>
    <w:rsid w:val="002D4127"/>
    <w:rsid w:val="002D5C9E"/>
    <w:rsid w:val="002D6519"/>
    <w:rsid w:val="002D6ABC"/>
    <w:rsid w:val="002D7642"/>
    <w:rsid w:val="002E1080"/>
    <w:rsid w:val="002E1089"/>
    <w:rsid w:val="002E175F"/>
    <w:rsid w:val="002E2599"/>
    <w:rsid w:val="002E3772"/>
    <w:rsid w:val="002E4B65"/>
    <w:rsid w:val="002E4C23"/>
    <w:rsid w:val="002E5489"/>
    <w:rsid w:val="002E55B9"/>
    <w:rsid w:val="002E636A"/>
    <w:rsid w:val="002E63A8"/>
    <w:rsid w:val="002E70E9"/>
    <w:rsid w:val="002E756B"/>
    <w:rsid w:val="002E78BE"/>
    <w:rsid w:val="002E7E73"/>
    <w:rsid w:val="002F081A"/>
    <w:rsid w:val="002F1F9B"/>
    <w:rsid w:val="002F3559"/>
    <w:rsid w:val="002F413F"/>
    <w:rsid w:val="002F4257"/>
    <w:rsid w:val="002F5184"/>
    <w:rsid w:val="002F5939"/>
    <w:rsid w:val="002F6121"/>
    <w:rsid w:val="002F6828"/>
    <w:rsid w:val="00300668"/>
    <w:rsid w:val="00302150"/>
    <w:rsid w:val="00302268"/>
    <w:rsid w:val="003036B2"/>
    <w:rsid w:val="00305930"/>
    <w:rsid w:val="00306CC4"/>
    <w:rsid w:val="00307C1B"/>
    <w:rsid w:val="0031125F"/>
    <w:rsid w:val="003112A6"/>
    <w:rsid w:val="00311707"/>
    <w:rsid w:val="003129F0"/>
    <w:rsid w:val="00312DDC"/>
    <w:rsid w:val="00313CC3"/>
    <w:rsid w:val="00314275"/>
    <w:rsid w:val="00315B98"/>
    <w:rsid w:val="00315EDD"/>
    <w:rsid w:val="0031798F"/>
    <w:rsid w:val="003208CE"/>
    <w:rsid w:val="00321874"/>
    <w:rsid w:val="00322524"/>
    <w:rsid w:val="00322B10"/>
    <w:rsid w:val="00322D93"/>
    <w:rsid w:val="003230E0"/>
    <w:rsid w:val="00323B1A"/>
    <w:rsid w:val="0032411A"/>
    <w:rsid w:val="003250C7"/>
    <w:rsid w:val="00326BD9"/>
    <w:rsid w:val="00326E1A"/>
    <w:rsid w:val="003273BE"/>
    <w:rsid w:val="00327B39"/>
    <w:rsid w:val="003300F9"/>
    <w:rsid w:val="00330F62"/>
    <w:rsid w:val="00331245"/>
    <w:rsid w:val="00331502"/>
    <w:rsid w:val="003319A5"/>
    <w:rsid w:val="0033220C"/>
    <w:rsid w:val="00332236"/>
    <w:rsid w:val="00333A25"/>
    <w:rsid w:val="00334DDA"/>
    <w:rsid w:val="00335482"/>
    <w:rsid w:val="003356DE"/>
    <w:rsid w:val="00335BE3"/>
    <w:rsid w:val="0033635E"/>
    <w:rsid w:val="0033725B"/>
    <w:rsid w:val="00337F69"/>
    <w:rsid w:val="0034058F"/>
    <w:rsid w:val="00340E3A"/>
    <w:rsid w:val="00341797"/>
    <w:rsid w:val="003419C1"/>
    <w:rsid w:val="00342706"/>
    <w:rsid w:val="00343224"/>
    <w:rsid w:val="0034387B"/>
    <w:rsid w:val="003438DF"/>
    <w:rsid w:val="00344A3A"/>
    <w:rsid w:val="003456B5"/>
    <w:rsid w:val="00345A90"/>
    <w:rsid w:val="00345BCA"/>
    <w:rsid w:val="0034604E"/>
    <w:rsid w:val="00347D81"/>
    <w:rsid w:val="00350F4B"/>
    <w:rsid w:val="0035212D"/>
    <w:rsid w:val="00352F89"/>
    <w:rsid w:val="0035315B"/>
    <w:rsid w:val="00354735"/>
    <w:rsid w:val="003550F5"/>
    <w:rsid w:val="00356D45"/>
    <w:rsid w:val="0036071F"/>
    <w:rsid w:val="00361019"/>
    <w:rsid w:val="00362BCF"/>
    <w:rsid w:val="003638D3"/>
    <w:rsid w:val="0036464F"/>
    <w:rsid w:val="0036548F"/>
    <w:rsid w:val="00365A95"/>
    <w:rsid w:val="00366B6D"/>
    <w:rsid w:val="003676E4"/>
    <w:rsid w:val="00367840"/>
    <w:rsid w:val="00367BB2"/>
    <w:rsid w:val="003711E1"/>
    <w:rsid w:val="00373875"/>
    <w:rsid w:val="00373B31"/>
    <w:rsid w:val="0037478C"/>
    <w:rsid w:val="00374A5F"/>
    <w:rsid w:val="0037531F"/>
    <w:rsid w:val="00375C87"/>
    <w:rsid w:val="003772C0"/>
    <w:rsid w:val="00380C43"/>
    <w:rsid w:val="00381BB8"/>
    <w:rsid w:val="00382019"/>
    <w:rsid w:val="00382A5A"/>
    <w:rsid w:val="003835C6"/>
    <w:rsid w:val="003837A9"/>
    <w:rsid w:val="003839E6"/>
    <w:rsid w:val="00383BA6"/>
    <w:rsid w:val="0038455E"/>
    <w:rsid w:val="00387888"/>
    <w:rsid w:val="00390A19"/>
    <w:rsid w:val="00392C90"/>
    <w:rsid w:val="0039371A"/>
    <w:rsid w:val="003937FB"/>
    <w:rsid w:val="00394CF9"/>
    <w:rsid w:val="00395505"/>
    <w:rsid w:val="00395ED4"/>
    <w:rsid w:val="0039625B"/>
    <w:rsid w:val="003975BB"/>
    <w:rsid w:val="003A1BFC"/>
    <w:rsid w:val="003A1DB5"/>
    <w:rsid w:val="003A2F47"/>
    <w:rsid w:val="003A345F"/>
    <w:rsid w:val="003A4224"/>
    <w:rsid w:val="003A503A"/>
    <w:rsid w:val="003A7CA1"/>
    <w:rsid w:val="003B3820"/>
    <w:rsid w:val="003B3FB5"/>
    <w:rsid w:val="003B43EB"/>
    <w:rsid w:val="003B5DA1"/>
    <w:rsid w:val="003B7A7A"/>
    <w:rsid w:val="003C1C36"/>
    <w:rsid w:val="003C1E68"/>
    <w:rsid w:val="003C5418"/>
    <w:rsid w:val="003C56AE"/>
    <w:rsid w:val="003C787D"/>
    <w:rsid w:val="003D08C5"/>
    <w:rsid w:val="003D139A"/>
    <w:rsid w:val="003D2B5B"/>
    <w:rsid w:val="003D3551"/>
    <w:rsid w:val="003D6861"/>
    <w:rsid w:val="003D6ED4"/>
    <w:rsid w:val="003D7214"/>
    <w:rsid w:val="003E03D3"/>
    <w:rsid w:val="003E104D"/>
    <w:rsid w:val="003E12D2"/>
    <w:rsid w:val="003E180A"/>
    <w:rsid w:val="003E1A10"/>
    <w:rsid w:val="003E1C57"/>
    <w:rsid w:val="003E1CE8"/>
    <w:rsid w:val="003E2330"/>
    <w:rsid w:val="003E26CA"/>
    <w:rsid w:val="003E2B0E"/>
    <w:rsid w:val="003E3244"/>
    <w:rsid w:val="003E4A29"/>
    <w:rsid w:val="003E7F4E"/>
    <w:rsid w:val="003F0603"/>
    <w:rsid w:val="003F0A3B"/>
    <w:rsid w:val="003F2F87"/>
    <w:rsid w:val="003F3811"/>
    <w:rsid w:val="003F4446"/>
    <w:rsid w:val="003F4C01"/>
    <w:rsid w:val="003F5A4C"/>
    <w:rsid w:val="003F66D7"/>
    <w:rsid w:val="003F7013"/>
    <w:rsid w:val="003F75D5"/>
    <w:rsid w:val="003F7F2E"/>
    <w:rsid w:val="004002EA"/>
    <w:rsid w:val="00401109"/>
    <w:rsid w:val="0040206F"/>
    <w:rsid w:val="004035A7"/>
    <w:rsid w:val="00403AEA"/>
    <w:rsid w:val="00405EEE"/>
    <w:rsid w:val="004061F4"/>
    <w:rsid w:val="00410BC8"/>
    <w:rsid w:val="00413431"/>
    <w:rsid w:val="004138AA"/>
    <w:rsid w:val="0041409E"/>
    <w:rsid w:val="00414DDA"/>
    <w:rsid w:val="004206C7"/>
    <w:rsid w:val="0042173F"/>
    <w:rsid w:val="00421A2E"/>
    <w:rsid w:val="00422984"/>
    <w:rsid w:val="00424C12"/>
    <w:rsid w:val="004256B2"/>
    <w:rsid w:val="00425D37"/>
    <w:rsid w:val="00427DD7"/>
    <w:rsid w:val="00430CA2"/>
    <w:rsid w:val="00434308"/>
    <w:rsid w:val="00435E86"/>
    <w:rsid w:val="00437750"/>
    <w:rsid w:val="0044049C"/>
    <w:rsid w:val="00440761"/>
    <w:rsid w:val="00443F91"/>
    <w:rsid w:val="004452C6"/>
    <w:rsid w:val="00452F8C"/>
    <w:rsid w:val="0045467D"/>
    <w:rsid w:val="00454ADA"/>
    <w:rsid w:val="00455554"/>
    <w:rsid w:val="00455A28"/>
    <w:rsid w:val="004570B3"/>
    <w:rsid w:val="004571A1"/>
    <w:rsid w:val="004578C6"/>
    <w:rsid w:val="00462C79"/>
    <w:rsid w:val="00464972"/>
    <w:rsid w:val="00465822"/>
    <w:rsid w:val="004671CD"/>
    <w:rsid w:val="00470773"/>
    <w:rsid w:val="00470978"/>
    <w:rsid w:val="00470A3A"/>
    <w:rsid w:val="00470B36"/>
    <w:rsid w:val="00470BF8"/>
    <w:rsid w:val="00471453"/>
    <w:rsid w:val="004728F6"/>
    <w:rsid w:val="00472AD8"/>
    <w:rsid w:val="00472BC7"/>
    <w:rsid w:val="00473C24"/>
    <w:rsid w:val="004746E9"/>
    <w:rsid w:val="0047479A"/>
    <w:rsid w:val="004754E1"/>
    <w:rsid w:val="004757FD"/>
    <w:rsid w:val="004770DF"/>
    <w:rsid w:val="00477209"/>
    <w:rsid w:val="004814EF"/>
    <w:rsid w:val="00482475"/>
    <w:rsid w:val="004828BD"/>
    <w:rsid w:val="0048303A"/>
    <w:rsid w:val="00483C0A"/>
    <w:rsid w:val="004840AB"/>
    <w:rsid w:val="00484698"/>
    <w:rsid w:val="004848F4"/>
    <w:rsid w:val="00484B4F"/>
    <w:rsid w:val="00485292"/>
    <w:rsid w:val="0048601E"/>
    <w:rsid w:val="00486AEA"/>
    <w:rsid w:val="00487D0F"/>
    <w:rsid w:val="004900B5"/>
    <w:rsid w:val="00492911"/>
    <w:rsid w:val="00494E9A"/>
    <w:rsid w:val="00495214"/>
    <w:rsid w:val="004963CF"/>
    <w:rsid w:val="004A0205"/>
    <w:rsid w:val="004A08B7"/>
    <w:rsid w:val="004A0E87"/>
    <w:rsid w:val="004A2479"/>
    <w:rsid w:val="004A2DE0"/>
    <w:rsid w:val="004A34C0"/>
    <w:rsid w:val="004A39BB"/>
    <w:rsid w:val="004A4907"/>
    <w:rsid w:val="004A4C15"/>
    <w:rsid w:val="004A687E"/>
    <w:rsid w:val="004B1B85"/>
    <w:rsid w:val="004B1D72"/>
    <w:rsid w:val="004B385F"/>
    <w:rsid w:val="004B3BD2"/>
    <w:rsid w:val="004B4910"/>
    <w:rsid w:val="004B79BE"/>
    <w:rsid w:val="004C02AA"/>
    <w:rsid w:val="004C0EB6"/>
    <w:rsid w:val="004C1461"/>
    <w:rsid w:val="004C23CF"/>
    <w:rsid w:val="004C25AC"/>
    <w:rsid w:val="004C28F3"/>
    <w:rsid w:val="004C34E2"/>
    <w:rsid w:val="004C3764"/>
    <w:rsid w:val="004C383C"/>
    <w:rsid w:val="004C3BCB"/>
    <w:rsid w:val="004C3C3D"/>
    <w:rsid w:val="004C3CCC"/>
    <w:rsid w:val="004C3E0F"/>
    <w:rsid w:val="004C3ED5"/>
    <w:rsid w:val="004C4655"/>
    <w:rsid w:val="004C4D2D"/>
    <w:rsid w:val="004C571F"/>
    <w:rsid w:val="004C6FBE"/>
    <w:rsid w:val="004C7191"/>
    <w:rsid w:val="004C721E"/>
    <w:rsid w:val="004D0712"/>
    <w:rsid w:val="004D1798"/>
    <w:rsid w:val="004D2940"/>
    <w:rsid w:val="004D48BE"/>
    <w:rsid w:val="004D4DD3"/>
    <w:rsid w:val="004D4F1A"/>
    <w:rsid w:val="004D5C46"/>
    <w:rsid w:val="004D75F7"/>
    <w:rsid w:val="004E0192"/>
    <w:rsid w:val="004E161F"/>
    <w:rsid w:val="004E1E03"/>
    <w:rsid w:val="004E2999"/>
    <w:rsid w:val="004E2B44"/>
    <w:rsid w:val="004E2FEE"/>
    <w:rsid w:val="004E3804"/>
    <w:rsid w:val="004E3A41"/>
    <w:rsid w:val="004E3AAA"/>
    <w:rsid w:val="004E3F84"/>
    <w:rsid w:val="004E41C7"/>
    <w:rsid w:val="004E7751"/>
    <w:rsid w:val="004F0001"/>
    <w:rsid w:val="004F026C"/>
    <w:rsid w:val="004F0328"/>
    <w:rsid w:val="004F0463"/>
    <w:rsid w:val="004F1726"/>
    <w:rsid w:val="004F2556"/>
    <w:rsid w:val="004F3070"/>
    <w:rsid w:val="004F44FB"/>
    <w:rsid w:val="004F5397"/>
    <w:rsid w:val="004F5F86"/>
    <w:rsid w:val="004F7617"/>
    <w:rsid w:val="004F7874"/>
    <w:rsid w:val="005010DE"/>
    <w:rsid w:val="00501193"/>
    <w:rsid w:val="00501670"/>
    <w:rsid w:val="005019A2"/>
    <w:rsid w:val="00503E73"/>
    <w:rsid w:val="00506EEF"/>
    <w:rsid w:val="005104DC"/>
    <w:rsid w:val="0051057F"/>
    <w:rsid w:val="00510797"/>
    <w:rsid w:val="00510B7B"/>
    <w:rsid w:val="00510D12"/>
    <w:rsid w:val="005130C8"/>
    <w:rsid w:val="005132F3"/>
    <w:rsid w:val="00513B6A"/>
    <w:rsid w:val="00515315"/>
    <w:rsid w:val="00515D28"/>
    <w:rsid w:val="005215EF"/>
    <w:rsid w:val="005216AD"/>
    <w:rsid w:val="00521EF8"/>
    <w:rsid w:val="00523981"/>
    <w:rsid w:val="00523D96"/>
    <w:rsid w:val="00524D5F"/>
    <w:rsid w:val="00525C77"/>
    <w:rsid w:val="00525E36"/>
    <w:rsid w:val="005260EC"/>
    <w:rsid w:val="005263D6"/>
    <w:rsid w:val="00530AB4"/>
    <w:rsid w:val="00532DB0"/>
    <w:rsid w:val="00533631"/>
    <w:rsid w:val="00533712"/>
    <w:rsid w:val="005337E2"/>
    <w:rsid w:val="005345DA"/>
    <w:rsid w:val="00536B2F"/>
    <w:rsid w:val="005414FB"/>
    <w:rsid w:val="0054185C"/>
    <w:rsid w:val="00543631"/>
    <w:rsid w:val="005437EC"/>
    <w:rsid w:val="00544F45"/>
    <w:rsid w:val="0054507A"/>
    <w:rsid w:val="00545401"/>
    <w:rsid w:val="0054630F"/>
    <w:rsid w:val="00547470"/>
    <w:rsid w:val="0055056E"/>
    <w:rsid w:val="00551502"/>
    <w:rsid w:val="005517D0"/>
    <w:rsid w:val="00552F93"/>
    <w:rsid w:val="00553EC0"/>
    <w:rsid w:val="00554824"/>
    <w:rsid w:val="00555A1F"/>
    <w:rsid w:val="00555B93"/>
    <w:rsid w:val="005606BD"/>
    <w:rsid w:val="0056160C"/>
    <w:rsid w:val="005617B5"/>
    <w:rsid w:val="00562E72"/>
    <w:rsid w:val="00565525"/>
    <w:rsid w:val="005663B4"/>
    <w:rsid w:val="00566452"/>
    <w:rsid w:val="0056665D"/>
    <w:rsid w:val="005673C3"/>
    <w:rsid w:val="00570539"/>
    <w:rsid w:val="005710A0"/>
    <w:rsid w:val="0057141B"/>
    <w:rsid w:val="005730AC"/>
    <w:rsid w:val="00573CAE"/>
    <w:rsid w:val="00575CF8"/>
    <w:rsid w:val="0057611A"/>
    <w:rsid w:val="00581FE1"/>
    <w:rsid w:val="005820A2"/>
    <w:rsid w:val="0058316B"/>
    <w:rsid w:val="00583E57"/>
    <w:rsid w:val="00583F61"/>
    <w:rsid w:val="00584403"/>
    <w:rsid w:val="00585F45"/>
    <w:rsid w:val="00587C82"/>
    <w:rsid w:val="005902C9"/>
    <w:rsid w:val="005914CB"/>
    <w:rsid w:val="005930EC"/>
    <w:rsid w:val="005933A3"/>
    <w:rsid w:val="005937E2"/>
    <w:rsid w:val="00593EAC"/>
    <w:rsid w:val="00594A3B"/>
    <w:rsid w:val="00594CE1"/>
    <w:rsid w:val="00596B42"/>
    <w:rsid w:val="005A0BAE"/>
    <w:rsid w:val="005A2B04"/>
    <w:rsid w:val="005A47BD"/>
    <w:rsid w:val="005A51D1"/>
    <w:rsid w:val="005A62D0"/>
    <w:rsid w:val="005A6627"/>
    <w:rsid w:val="005A702C"/>
    <w:rsid w:val="005B0507"/>
    <w:rsid w:val="005B075C"/>
    <w:rsid w:val="005B1224"/>
    <w:rsid w:val="005B1598"/>
    <w:rsid w:val="005B3A0B"/>
    <w:rsid w:val="005B3E70"/>
    <w:rsid w:val="005B483A"/>
    <w:rsid w:val="005B5453"/>
    <w:rsid w:val="005B5D38"/>
    <w:rsid w:val="005B6BFC"/>
    <w:rsid w:val="005C1DBD"/>
    <w:rsid w:val="005C2227"/>
    <w:rsid w:val="005C2C0A"/>
    <w:rsid w:val="005C4579"/>
    <w:rsid w:val="005C59FF"/>
    <w:rsid w:val="005D208C"/>
    <w:rsid w:val="005D2D8D"/>
    <w:rsid w:val="005D358E"/>
    <w:rsid w:val="005D4320"/>
    <w:rsid w:val="005D4A5E"/>
    <w:rsid w:val="005D5665"/>
    <w:rsid w:val="005D57FB"/>
    <w:rsid w:val="005D6E73"/>
    <w:rsid w:val="005D7CE6"/>
    <w:rsid w:val="005D7FC5"/>
    <w:rsid w:val="005E0D01"/>
    <w:rsid w:val="005E18B7"/>
    <w:rsid w:val="005E1AF6"/>
    <w:rsid w:val="005E1DA7"/>
    <w:rsid w:val="005E355A"/>
    <w:rsid w:val="005E3B87"/>
    <w:rsid w:val="005E5D93"/>
    <w:rsid w:val="005E5EB8"/>
    <w:rsid w:val="005E6DDF"/>
    <w:rsid w:val="005F1107"/>
    <w:rsid w:val="005F12DB"/>
    <w:rsid w:val="005F19CE"/>
    <w:rsid w:val="005F21DE"/>
    <w:rsid w:val="005F26AA"/>
    <w:rsid w:val="005F2749"/>
    <w:rsid w:val="005F5281"/>
    <w:rsid w:val="005F6352"/>
    <w:rsid w:val="005F65E1"/>
    <w:rsid w:val="005F6EA8"/>
    <w:rsid w:val="005F7162"/>
    <w:rsid w:val="005F78F7"/>
    <w:rsid w:val="00601047"/>
    <w:rsid w:val="00603541"/>
    <w:rsid w:val="00603F1C"/>
    <w:rsid w:val="00604110"/>
    <w:rsid w:val="00604C22"/>
    <w:rsid w:val="00607656"/>
    <w:rsid w:val="00610D8D"/>
    <w:rsid w:val="00611893"/>
    <w:rsid w:val="006127D9"/>
    <w:rsid w:val="00612AAF"/>
    <w:rsid w:val="00612ED5"/>
    <w:rsid w:val="00620425"/>
    <w:rsid w:val="00621C98"/>
    <w:rsid w:val="00621CB7"/>
    <w:rsid w:val="00622E0B"/>
    <w:rsid w:val="00630576"/>
    <w:rsid w:val="0063216A"/>
    <w:rsid w:val="00633BF4"/>
    <w:rsid w:val="006355F3"/>
    <w:rsid w:val="00635625"/>
    <w:rsid w:val="00635772"/>
    <w:rsid w:val="00637492"/>
    <w:rsid w:val="00637BE6"/>
    <w:rsid w:val="0064234A"/>
    <w:rsid w:val="0064237B"/>
    <w:rsid w:val="00644867"/>
    <w:rsid w:val="0064487D"/>
    <w:rsid w:val="00645238"/>
    <w:rsid w:val="006465F3"/>
    <w:rsid w:val="00647928"/>
    <w:rsid w:val="00650049"/>
    <w:rsid w:val="00651BFF"/>
    <w:rsid w:val="00652BC5"/>
    <w:rsid w:val="00652F22"/>
    <w:rsid w:val="006532D1"/>
    <w:rsid w:val="00654E03"/>
    <w:rsid w:val="00657103"/>
    <w:rsid w:val="00660FBE"/>
    <w:rsid w:val="00661360"/>
    <w:rsid w:val="006644D9"/>
    <w:rsid w:val="00664C17"/>
    <w:rsid w:val="00664C6B"/>
    <w:rsid w:val="00665328"/>
    <w:rsid w:val="00665C2A"/>
    <w:rsid w:val="00666F1F"/>
    <w:rsid w:val="00667227"/>
    <w:rsid w:val="00670763"/>
    <w:rsid w:val="00673550"/>
    <w:rsid w:val="00673A99"/>
    <w:rsid w:val="00673F19"/>
    <w:rsid w:val="00674087"/>
    <w:rsid w:val="006749D5"/>
    <w:rsid w:val="00676BDD"/>
    <w:rsid w:val="00677A69"/>
    <w:rsid w:val="00680052"/>
    <w:rsid w:val="00682614"/>
    <w:rsid w:val="00683440"/>
    <w:rsid w:val="00684B44"/>
    <w:rsid w:val="00684B70"/>
    <w:rsid w:val="0068566A"/>
    <w:rsid w:val="00685C80"/>
    <w:rsid w:val="00686407"/>
    <w:rsid w:val="0068760B"/>
    <w:rsid w:val="00687739"/>
    <w:rsid w:val="0069017A"/>
    <w:rsid w:val="0069096F"/>
    <w:rsid w:val="00690BEF"/>
    <w:rsid w:val="00690C68"/>
    <w:rsid w:val="0069131F"/>
    <w:rsid w:val="00692B53"/>
    <w:rsid w:val="00693222"/>
    <w:rsid w:val="00693374"/>
    <w:rsid w:val="00693869"/>
    <w:rsid w:val="00693E4D"/>
    <w:rsid w:val="00694D9E"/>
    <w:rsid w:val="00695853"/>
    <w:rsid w:val="0069591E"/>
    <w:rsid w:val="00697D35"/>
    <w:rsid w:val="00697D36"/>
    <w:rsid w:val="00697E4E"/>
    <w:rsid w:val="006A0970"/>
    <w:rsid w:val="006A1C4E"/>
    <w:rsid w:val="006A27A1"/>
    <w:rsid w:val="006A2D75"/>
    <w:rsid w:val="006A4000"/>
    <w:rsid w:val="006A5469"/>
    <w:rsid w:val="006A56B2"/>
    <w:rsid w:val="006A5EDC"/>
    <w:rsid w:val="006A61A9"/>
    <w:rsid w:val="006A68BF"/>
    <w:rsid w:val="006B01EA"/>
    <w:rsid w:val="006B19F3"/>
    <w:rsid w:val="006B1B43"/>
    <w:rsid w:val="006B27D9"/>
    <w:rsid w:val="006B6FAF"/>
    <w:rsid w:val="006B7CB9"/>
    <w:rsid w:val="006B7EDD"/>
    <w:rsid w:val="006C0106"/>
    <w:rsid w:val="006C0FC8"/>
    <w:rsid w:val="006C1E62"/>
    <w:rsid w:val="006C31C0"/>
    <w:rsid w:val="006C605D"/>
    <w:rsid w:val="006D0AE9"/>
    <w:rsid w:val="006D0CA0"/>
    <w:rsid w:val="006D2385"/>
    <w:rsid w:val="006D29EA"/>
    <w:rsid w:val="006D2DA7"/>
    <w:rsid w:val="006D3369"/>
    <w:rsid w:val="006D34FE"/>
    <w:rsid w:val="006D3630"/>
    <w:rsid w:val="006D3E05"/>
    <w:rsid w:val="006D4921"/>
    <w:rsid w:val="006D50E7"/>
    <w:rsid w:val="006D7176"/>
    <w:rsid w:val="006E055A"/>
    <w:rsid w:val="006E2E55"/>
    <w:rsid w:val="006E3156"/>
    <w:rsid w:val="006E3DED"/>
    <w:rsid w:val="006E4991"/>
    <w:rsid w:val="006E52BA"/>
    <w:rsid w:val="006E5EA8"/>
    <w:rsid w:val="006E7035"/>
    <w:rsid w:val="006F0E32"/>
    <w:rsid w:val="006F10A5"/>
    <w:rsid w:val="006F17DE"/>
    <w:rsid w:val="006F1C8E"/>
    <w:rsid w:val="006F1D2E"/>
    <w:rsid w:val="006F440C"/>
    <w:rsid w:val="006F44F5"/>
    <w:rsid w:val="006F5A17"/>
    <w:rsid w:val="006F7150"/>
    <w:rsid w:val="006F749A"/>
    <w:rsid w:val="006F75FC"/>
    <w:rsid w:val="007003DC"/>
    <w:rsid w:val="00701919"/>
    <w:rsid w:val="0070224A"/>
    <w:rsid w:val="007038EC"/>
    <w:rsid w:val="007052FC"/>
    <w:rsid w:val="007079D3"/>
    <w:rsid w:val="00707A51"/>
    <w:rsid w:val="0071003C"/>
    <w:rsid w:val="007100DA"/>
    <w:rsid w:val="0071081B"/>
    <w:rsid w:val="00713121"/>
    <w:rsid w:val="00713238"/>
    <w:rsid w:val="007147ED"/>
    <w:rsid w:val="00715144"/>
    <w:rsid w:val="00715198"/>
    <w:rsid w:val="00715421"/>
    <w:rsid w:val="0071585C"/>
    <w:rsid w:val="00716C38"/>
    <w:rsid w:val="007174B9"/>
    <w:rsid w:val="00720EAE"/>
    <w:rsid w:val="007228DE"/>
    <w:rsid w:val="007236A8"/>
    <w:rsid w:val="00726443"/>
    <w:rsid w:val="007274CF"/>
    <w:rsid w:val="007308FE"/>
    <w:rsid w:val="00730EB2"/>
    <w:rsid w:val="007314A9"/>
    <w:rsid w:val="00732F3C"/>
    <w:rsid w:val="00732F55"/>
    <w:rsid w:val="00733027"/>
    <w:rsid w:val="00733125"/>
    <w:rsid w:val="00733ADC"/>
    <w:rsid w:val="00734874"/>
    <w:rsid w:val="007349A9"/>
    <w:rsid w:val="007353AF"/>
    <w:rsid w:val="00736B07"/>
    <w:rsid w:val="00741262"/>
    <w:rsid w:val="00741DB7"/>
    <w:rsid w:val="00742127"/>
    <w:rsid w:val="00743367"/>
    <w:rsid w:val="00744C72"/>
    <w:rsid w:val="00745219"/>
    <w:rsid w:val="007460A7"/>
    <w:rsid w:val="007460ED"/>
    <w:rsid w:val="007460F5"/>
    <w:rsid w:val="007464B0"/>
    <w:rsid w:val="007464CF"/>
    <w:rsid w:val="007472BF"/>
    <w:rsid w:val="0074762C"/>
    <w:rsid w:val="00747DD6"/>
    <w:rsid w:val="007504C3"/>
    <w:rsid w:val="00751210"/>
    <w:rsid w:val="007513B7"/>
    <w:rsid w:val="007514FD"/>
    <w:rsid w:val="0075187E"/>
    <w:rsid w:val="00752633"/>
    <w:rsid w:val="00753DD3"/>
    <w:rsid w:val="007553B5"/>
    <w:rsid w:val="00756E03"/>
    <w:rsid w:val="00760477"/>
    <w:rsid w:val="0076182F"/>
    <w:rsid w:val="00762C93"/>
    <w:rsid w:val="00763BB2"/>
    <w:rsid w:val="007652F1"/>
    <w:rsid w:val="0076641D"/>
    <w:rsid w:val="007666A0"/>
    <w:rsid w:val="0076686B"/>
    <w:rsid w:val="0076701C"/>
    <w:rsid w:val="007675ED"/>
    <w:rsid w:val="00770677"/>
    <w:rsid w:val="00770815"/>
    <w:rsid w:val="0077081E"/>
    <w:rsid w:val="00770B73"/>
    <w:rsid w:val="0077289B"/>
    <w:rsid w:val="0077333E"/>
    <w:rsid w:val="0077647D"/>
    <w:rsid w:val="00776639"/>
    <w:rsid w:val="00776930"/>
    <w:rsid w:val="00777A3A"/>
    <w:rsid w:val="00780A41"/>
    <w:rsid w:val="00781E04"/>
    <w:rsid w:val="00784E92"/>
    <w:rsid w:val="00784F79"/>
    <w:rsid w:val="00785543"/>
    <w:rsid w:val="00790F7D"/>
    <w:rsid w:val="0079144A"/>
    <w:rsid w:val="00792DBB"/>
    <w:rsid w:val="00792E34"/>
    <w:rsid w:val="00793839"/>
    <w:rsid w:val="00794D51"/>
    <w:rsid w:val="0079646A"/>
    <w:rsid w:val="00796EFC"/>
    <w:rsid w:val="00797E01"/>
    <w:rsid w:val="007A0E7C"/>
    <w:rsid w:val="007A2103"/>
    <w:rsid w:val="007A287C"/>
    <w:rsid w:val="007A433E"/>
    <w:rsid w:val="007A7C35"/>
    <w:rsid w:val="007B0621"/>
    <w:rsid w:val="007B09C2"/>
    <w:rsid w:val="007B0B5A"/>
    <w:rsid w:val="007B1C4A"/>
    <w:rsid w:val="007B2CF5"/>
    <w:rsid w:val="007B3CEE"/>
    <w:rsid w:val="007B4161"/>
    <w:rsid w:val="007B4FAB"/>
    <w:rsid w:val="007B52B9"/>
    <w:rsid w:val="007B53D0"/>
    <w:rsid w:val="007B61E4"/>
    <w:rsid w:val="007B6345"/>
    <w:rsid w:val="007C054E"/>
    <w:rsid w:val="007C1BC5"/>
    <w:rsid w:val="007C1C0E"/>
    <w:rsid w:val="007C3167"/>
    <w:rsid w:val="007C35BE"/>
    <w:rsid w:val="007C443D"/>
    <w:rsid w:val="007C4469"/>
    <w:rsid w:val="007C4F46"/>
    <w:rsid w:val="007C59F1"/>
    <w:rsid w:val="007C5CC6"/>
    <w:rsid w:val="007D127D"/>
    <w:rsid w:val="007D4E6C"/>
    <w:rsid w:val="007D544A"/>
    <w:rsid w:val="007D5A10"/>
    <w:rsid w:val="007D5BA7"/>
    <w:rsid w:val="007D6148"/>
    <w:rsid w:val="007D6213"/>
    <w:rsid w:val="007D650F"/>
    <w:rsid w:val="007D67AB"/>
    <w:rsid w:val="007D7100"/>
    <w:rsid w:val="007D776D"/>
    <w:rsid w:val="007E0F01"/>
    <w:rsid w:val="007E18F1"/>
    <w:rsid w:val="007E1E26"/>
    <w:rsid w:val="007E23EB"/>
    <w:rsid w:val="007E28DD"/>
    <w:rsid w:val="007E2D32"/>
    <w:rsid w:val="007E38F2"/>
    <w:rsid w:val="007E3CE4"/>
    <w:rsid w:val="007E415A"/>
    <w:rsid w:val="007E4E6A"/>
    <w:rsid w:val="007E5FDE"/>
    <w:rsid w:val="007E6A5C"/>
    <w:rsid w:val="007E725D"/>
    <w:rsid w:val="007E78B9"/>
    <w:rsid w:val="007F06B0"/>
    <w:rsid w:val="007F07EF"/>
    <w:rsid w:val="007F0B28"/>
    <w:rsid w:val="007F2AEC"/>
    <w:rsid w:val="007F4F6F"/>
    <w:rsid w:val="00800168"/>
    <w:rsid w:val="00800546"/>
    <w:rsid w:val="008015DA"/>
    <w:rsid w:val="008019DF"/>
    <w:rsid w:val="00803601"/>
    <w:rsid w:val="008045D1"/>
    <w:rsid w:val="00805852"/>
    <w:rsid w:val="008059C4"/>
    <w:rsid w:val="00806D33"/>
    <w:rsid w:val="00807F04"/>
    <w:rsid w:val="008115EC"/>
    <w:rsid w:val="00811DEA"/>
    <w:rsid w:val="00812355"/>
    <w:rsid w:val="00812623"/>
    <w:rsid w:val="008129B5"/>
    <w:rsid w:val="00813D8D"/>
    <w:rsid w:val="0081508D"/>
    <w:rsid w:val="00815293"/>
    <w:rsid w:val="00817439"/>
    <w:rsid w:val="00820159"/>
    <w:rsid w:val="008205FF"/>
    <w:rsid w:val="00823517"/>
    <w:rsid w:val="00826777"/>
    <w:rsid w:val="00827692"/>
    <w:rsid w:val="008300DF"/>
    <w:rsid w:val="0083206E"/>
    <w:rsid w:val="00832ED5"/>
    <w:rsid w:val="00833353"/>
    <w:rsid w:val="00833772"/>
    <w:rsid w:val="00835176"/>
    <w:rsid w:val="00835746"/>
    <w:rsid w:val="0083672E"/>
    <w:rsid w:val="00841D12"/>
    <w:rsid w:val="008420A4"/>
    <w:rsid w:val="0084247A"/>
    <w:rsid w:val="0084304F"/>
    <w:rsid w:val="00843B1B"/>
    <w:rsid w:val="00844EB9"/>
    <w:rsid w:val="00845370"/>
    <w:rsid w:val="00845D9A"/>
    <w:rsid w:val="008463B6"/>
    <w:rsid w:val="0084738F"/>
    <w:rsid w:val="0084778F"/>
    <w:rsid w:val="008504A1"/>
    <w:rsid w:val="0085236C"/>
    <w:rsid w:val="008535C1"/>
    <w:rsid w:val="00854929"/>
    <w:rsid w:val="00856884"/>
    <w:rsid w:val="00856B26"/>
    <w:rsid w:val="00857F6E"/>
    <w:rsid w:val="008612E6"/>
    <w:rsid w:val="00863C96"/>
    <w:rsid w:val="00864B74"/>
    <w:rsid w:val="008657EF"/>
    <w:rsid w:val="00865C01"/>
    <w:rsid w:val="00866581"/>
    <w:rsid w:val="008671A2"/>
    <w:rsid w:val="00867ACA"/>
    <w:rsid w:val="00870373"/>
    <w:rsid w:val="00870764"/>
    <w:rsid w:val="008715F0"/>
    <w:rsid w:val="00873A71"/>
    <w:rsid w:val="0087439C"/>
    <w:rsid w:val="00877970"/>
    <w:rsid w:val="00877D94"/>
    <w:rsid w:val="008803B4"/>
    <w:rsid w:val="008815C4"/>
    <w:rsid w:val="008816AB"/>
    <w:rsid w:val="00881B27"/>
    <w:rsid w:val="00882265"/>
    <w:rsid w:val="0088307D"/>
    <w:rsid w:val="00884804"/>
    <w:rsid w:val="00884C02"/>
    <w:rsid w:val="00885558"/>
    <w:rsid w:val="00886BA2"/>
    <w:rsid w:val="00886D33"/>
    <w:rsid w:val="00887A56"/>
    <w:rsid w:val="008905C9"/>
    <w:rsid w:val="00890BB8"/>
    <w:rsid w:val="0089197B"/>
    <w:rsid w:val="00891EA3"/>
    <w:rsid w:val="00896F71"/>
    <w:rsid w:val="00897930"/>
    <w:rsid w:val="00897A5D"/>
    <w:rsid w:val="008A11C8"/>
    <w:rsid w:val="008A1E5D"/>
    <w:rsid w:val="008A2EE2"/>
    <w:rsid w:val="008A32D4"/>
    <w:rsid w:val="008A344B"/>
    <w:rsid w:val="008A3E71"/>
    <w:rsid w:val="008A409A"/>
    <w:rsid w:val="008A43DD"/>
    <w:rsid w:val="008A50DF"/>
    <w:rsid w:val="008A5DF0"/>
    <w:rsid w:val="008A619B"/>
    <w:rsid w:val="008A6741"/>
    <w:rsid w:val="008A674F"/>
    <w:rsid w:val="008A70D2"/>
    <w:rsid w:val="008A7E5D"/>
    <w:rsid w:val="008B055C"/>
    <w:rsid w:val="008B0D48"/>
    <w:rsid w:val="008B2390"/>
    <w:rsid w:val="008B3670"/>
    <w:rsid w:val="008B38A0"/>
    <w:rsid w:val="008B3B9D"/>
    <w:rsid w:val="008B4344"/>
    <w:rsid w:val="008B564A"/>
    <w:rsid w:val="008B5EAA"/>
    <w:rsid w:val="008B6755"/>
    <w:rsid w:val="008B694B"/>
    <w:rsid w:val="008B743E"/>
    <w:rsid w:val="008B7C4A"/>
    <w:rsid w:val="008C04F7"/>
    <w:rsid w:val="008C0CFB"/>
    <w:rsid w:val="008C0F38"/>
    <w:rsid w:val="008C18D1"/>
    <w:rsid w:val="008C3256"/>
    <w:rsid w:val="008C3D3B"/>
    <w:rsid w:val="008C4026"/>
    <w:rsid w:val="008C415A"/>
    <w:rsid w:val="008C4BE7"/>
    <w:rsid w:val="008C5231"/>
    <w:rsid w:val="008C596B"/>
    <w:rsid w:val="008C61D1"/>
    <w:rsid w:val="008C623C"/>
    <w:rsid w:val="008C67D7"/>
    <w:rsid w:val="008C6D4F"/>
    <w:rsid w:val="008D08A1"/>
    <w:rsid w:val="008D1C1B"/>
    <w:rsid w:val="008D3346"/>
    <w:rsid w:val="008D33E0"/>
    <w:rsid w:val="008D40BB"/>
    <w:rsid w:val="008D57F5"/>
    <w:rsid w:val="008D5BD8"/>
    <w:rsid w:val="008D68AE"/>
    <w:rsid w:val="008D6CDA"/>
    <w:rsid w:val="008D6E88"/>
    <w:rsid w:val="008E32ED"/>
    <w:rsid w:val="008E359C"/>
    <w:rsid w:val="008E4581"/>
    <w:rsid w:val="008E565C"/>
    <w:rsid w:val="008E657D"/>
    <w:rsid w:val="008E6810"/>
    <w:rsid w:val="008E6B9E"/>
    <w:rsid w:val="008E7FED"/>
    <w:rsid w:val="008F0A7B"/>
    <w:rsid w:val="008F319A"/>
    <w:rsid w:val="008F3987"/>
    <w:rsid w:val="008F7EF2"/>
    <w:rsid w:val="00904262"/>
    <w:rsid w:val="00905049"/>
    <w:rsid w:val="00906DEE"/>
    <w:rsid w:val="00907C7C"/>
    <w:rsid w:val="00910683"/>
    <w:rsid w:val="0091100A"/>
    <w:rsid w:val="009122B8"/>
    <w:rsid w:val="009133BC"/>
    <w:rsid w:val="00914741"/>
    <w:rsid w:val="00914A5A"/>
    <w:rsid w:val="009150D7"/>
    <w:rsid w:val="009156A3"/>
    <w:rsid w:val="00916B76"/>
    <w:rsid w:val="0091714C"/>
    <w:rsid w:val="0092087C"/>
    <w:rsid w:val="0092256D"/>
    <w:rsid w:val="00923854"/>
    <w:rsid w:val="00923E4A"/>
    <w:rsid w:val="009253BD"/>
    <w:rsid w:val="00926B3E"/>
    <w:rsid w:val="00926C85"/>
    <w:rsid w:val="00927EF5"/>
    <w:rsid w:val="00932D98"/>
    <w:rsid w:val="00933957"/>
    <w:rsid w:val="00934974"/>
    <w:rsid w:val="00935D01"/>
    <w:rsid w:val="00935EE1"/>
    <w:rsid w:val="0093627F"/>
    <w:rsid w:val="009362C0"/>
    <w:rsid w:val="0094008B"/>
    <w:rsid w:val="00942262"/>
    <w:rsid w:val="00942AD1"/>
    <w:rsid w:val="00942F21"/>
    <w:rsid w:val="009444A8"/>
    <w:rsid w:val="009445A8"/>
    <w:rsid w:val="0094575A"/>
    <w:rsid w:val="0094641B"/>
    <w:rsid w:val="00947AEB"/>
    <w:rsid w:val="00947C2D"/>
    <w:rsid w:val="009502F4"/>
    <w:rsid w:val="0095289F"/>
    <w:rsid w:val="009571BC"/>
    <w:rsid w:val="00957776"/>
    <w:rsid w:val="009600AF"/>
    <w:rsid w:val="0096029A"/>
    <w:rsid w:val="009604FD"/>
    <w:rsid w:val="00961542"/>
    <w:rsid w:val="00961DDD"/>
    <w:rsid w:val="00963140"/>
    <w:rsid w:val="00965F19"/>
    <w:rsid w:val="00965FAD"/>
    <w:rsid w:val="0096689F"/>
    <w:rsid w:val="00967123"/>
    <w:rsid w:val="009674EC"/>
    <w:rsid w:val="00967708"/>
    <w:rsid w:val="00970345"/>
    <w:rsid w:val="0097097D"/>
    <w:rsid w:val="00970F40"/>
    <w:rsid w:val="0097345D"/>
    <w:rsid w:val="00973A04"/>
    <w:rsid w:val="00974242"/>
    <w:rsid w:val="009745DD"/>
    <w:rsid w:val="00977A61"/>
    <w:rsid w:val="00977C80"/>
    <w:rsid w:val="00981F1F"/>
    <w:rsid w:val="00983734"/>
    <w:rsid w:val="00984395"/>
    <w:rsid w:val="009858BF"/>
    <w:rsid w:val="00985BBD"/>
    <w:rsid w:val="00986F94"/>
    <w:rsid w:val="009873FD"/>
    <w:rsid w:val="00990BF0"/>
    <w:rsid w:val="00990E0B"/>
    <w:rsid w:val="00991E68"/>
    <w:rsid w:val="00992356"/>
    <w:rsid w:val="0099290C"/>
    <w:rsid w:val="009938D8"/>
    <w:rsid w:val="00995DCC"/>
    <w:rsid w:val="009975EE"/>
    <w:rsid w:val="009A05FA"/>
    <w:rsid w:val="009A15F4"/>
    <w:rsid w:val="009A1B97"/>
    <w:rsid w:val="009A2402"/>
    <w:rsid w:val="009A26B8"/>
    <w:rsid w:val="009A344B"/>
    <w:rsid w:val="009A4A7A"/>
    <w:rsid w:val="009B0721"/>
    <w:rsid w:val="009B0AC6"/>
    <w:rsid w:val="009B0DF3"/>
    <w:rsid w:val="009B0EA6"/>
    <w:rsid w:val="009B108D"/>
    <w:rsid w:val="009B13C3"/>
    <w:rsid w:val="009B22E2"/>
    <w:rsid w:val="009B35E4"/>
    <w:rsid w:val="009B36CB"/>
    <w:rsid w:val="009B6524"/>
    <w:rsid w:val="009B662C"/>
    <w:rsid w:val="009B68D2"/>
    <w:rsid w:val="009B6EDA"/>
    <w:rsid w:val="009B7AA0"/>
    <w:rsid w:val="009C02B6"/>
    <w:rsid w:val="009C03BD"/>
    <w:rsid w:val="009C125A"/>
    <w:rsid w:val="009C1935"/>
    <w:rsid w:val="009C1D0E"/>
    <w:rsid w:val="009C1D1E"/>
    <w:rsid w:val="009C529F"/>
    <w:rsid w:val="009C5B38"/>
    <w:rsid w:val="009C5CF3"/>
    <w:rsid w:val="009C6523"/>
    <w:rsid w:val="009C6F03"/>
    <w:rsid w:val="009C75B7"/>
    <w:rsid w:val="009D06BB"/>
    <w:rsid w:val="009D1134"/>
    <w:rsid w:val="009D125B"/>
    <w:rsid w:val="009D37F6"/>
    <w:rsid w:val="009D3B78"/>
    <w:rsid w:val="009D4175"/>
    <w:rsid w:val="009D4B38"/>
    <w:rsid w:val="009D773A"/>
    <w:rsid w:val="009D7E9F"/>
    <w:rsid w:val="009E043F"/>
    <w:rsid w:val="009E04C4"/>
    <w:rsid w:val="009E255B"/>
    <w:rsid w:val="009E25E4"/>
    <w:rsid w:val="009E2A21"/>
    <w:rsid w:val="009E2A8A"/>
    <w:rsid w:val="009E2CEC"/>
    <w:rsid w:val="009E3E2E"/>
    <w:rsid w:val="009E459A"/>
    <w:rsid w:val="009E7ED3"/>
    <w:rsid w:val="009F1116"/>
    <w:rsid w:val="009F360C"/>
    <w:rsid w:val="009F3D08"/>
    <w:rsid w:val="009F3E49"/>
    <w:rsid w:val="009F3F4D"/>
    <w:rsid w:val="009F51CD"/>
    <w:rsid w:val="009F6F49"/>
    <w:rsid w:val="00A0020F"/>
    <w:rsid w:val="00A00246"/>
    <w:rsid w:val="00A00A6A"/>
    <w:rsid w:val="00A01333"/>
    <w:rsid w:val="00A018DA"/>
    <w:rsid w:val="00A023E7"/>
    <w:rsid w:val="00A02D25"/>
    <w:rsid w:val="00A034E2"/>
    <w:rsid w:val="00A04B9E"/>
    <w:rsid w:val="00A06F90"/>
    <w:rsid w:val="00A07E57"/>
    <w:rsid w:val="00A100AF"/>
    <w:rsid w:val="00A116BE"/>
    <w:rsid w:val="00A12155"/>
    <w:rsid w:val="00A12961"/>
    <w:rsid w:val="00A13AC3"/>
    <w:rsid w:val="00A14922"/>
    <w:rsid w:val="00A1685A"/>
    <w:rsid w:val="00A16E1C"/>
    <w:rsid w:val="00A16F5E"/>
    <w:rsid w:val="00A20225"/>
    <w:rsid w:val="00A205FC"/>
    <w:rsid w:val="00A24143"/>
    <w:rsid w:val="00A2457F"/>
    <w:rsid w:val="00A2460F"/>
    <w:rsid w:val="00A24DC8"/>
    <w:rsid w:val="00A263AE"/>
    <w:rsid w:val="00A3096D"/>
    <w:rsid w:val="00A31F3E"/>
    <w:rsid w:val="00A326FA"/>
    <w:rsid w:val="00A3358C"/>
    <w:rsid w:val="00A35156"/>
    <w:rsid w:val="00A353E4"/>
    <w:rsid w:val="00A36023"/>
    <w:rsid w:val="00A37F1D"/>
    <w:rsid w:val="00A42D50"/>
    <w:rsid w:val="00A4447C"/>
    <w:rsid w:val="00A44832"/>
    <w:rsid w:val="00A44EC3"/>
    <w:rsid w:val="00A45D16"/>
    <w:rsid w:val="00A45EE0"/>
    <w:rsid w:val="00A468F7"/>
    <w:rsid w:val="00A46E8F"/>
    <w:rsid w:val="00A474DC"/>
    <w:rsid w:val="00A47E7E"/>
    <w:rsid w:val="00A50893"/>
    <w:rsid w:val="00A50CCB"/>
    <w:rsid w:val="00A53373"/>
    <w:rsid w:val="00A53465"/>
    <w:rsid w:val="00A54D26"/>
    <w:rsid w:val="00A56735"/>
    <w:rsid w:val="00A56EDB"/>
    <w:rsid w:val="00A6143E"/>
    <w:rsid w:val="00A61F3A"/>
    <w:rsid w:val="00A621AD"/>
    <w:rsid w:val="00A625E3"/>
    <w:rsid w:val="00A62A61"/>
    <w:rsid w:val="00A6358F"/>
    <w:rsid w:val="00A64160"/>
    <w:rsid w:val="00A64CE9"/>
    <w:rsid w:val="00A65CF9"/>
    <w:rsid w:val="00A65FA2"/>
    <w:rsid w:val="00A6653E"/>
    <w:rsid w:val="00A667DE"/>
    <w:rsid w:val="00A66E50"/>
    <w:rsid w:val="00A674E7"/>
    <w:rsid w:val="00A727E2"/>
    <w:rsid w:val="00A7333B"/>
    <w:rsid w:val="00A73BCF"/>
    <w:rsid w:val="00A74560"/>
    <w:rsid w:val="00A80217"/>
    <w:rsid w:val="00A8102F"/>
    <w:rsid w:val="00A8268C"/>
    <w:rsid w:val="00A82861"/>
    <w:rsid w:val="00A8286A"/>
    <w:rsid w:val="00A833C7"/>
    <w:rsid w:val="00A83AD6"/>
    <w:rsid w:val="00A83D4C"/>
    <w:rsid w:val="00A83D6F"/>
    <w:rsid w:val="00A84943"/>
    <w:rsid w:val="00A849BA"/>
    <w:rsid w:val="00A85033"/>
    <w:rsid w:val="00A86A1F"/>
    <w:rsid w:val="00A878D2"/>
    <w:rsid w:val="00A87DE3"/>
    <w:rsid w:val="00A90293"/>
    <w:rsid w:val="00A903D0"/>
    <w:rsid w:val="00A91631"/>
    <w:rsid w:val="00A94738"/>
    <w:rsid w:val="00A94D69"/>
    <w:rsid w:val="00A9500A"/>
    <w:rsid w:val="00A96351"/>
    <w:rsid w:val="00AA24D2"/>
    <w:rsid w:val="00AA2746"/>
    <w:rsid w:val="00AA3E40"/>
    <w:rsid w:val="00AA5B2C"/>
    <w:rsid w:val="00AA635F"/>
    <w:rsid w:val="00AA659C"/>
    <w:rsid w:val="00AB5C0C"/>
    <w:rsid w:val="00AB5DA7"/>
    <w:rsid w:val="00AB612A"/>
    <w:rsid w:val="00AB68F3"/>
    <w:rsid w:val="00AB7EF6"/>
    <w:rsid w:val="00AC04BB"/>
    <w:rsid w:val="00AC0A23"/>
    <w:rsid w:val="00AC1738"/>
    <w:rsid w:val="00AC18B8"/>
    <w:rsid w:val="00AC2BF5"/>
    <w:rsid w:val="00AC3D64"/>
    <w:rsid w:val="00AC5264"/>
    <w:rsid w:val="00AC5402"/>
    <w:rsid w:val="00AC556C"/>
    <w:rsid w:val="00AC5895"/>
    <w:rsid w:val="00AC6C5D"/>
    <w:rsid w:val="00AC72CF"/>
    <w:rsid w:val="00AD0BF2"/>
    <w:rsid w:val="00AD1D88"/>
    <w:rsid w:val="00AD2B49"/>
    <w:rsid w:val="00AD2CA0"/>
    <w:rsid w:val="00AD3B7A"/>
    <w:rsid w:val="00AD6073"/>
    <w:rsid w:val="00AE113F"/>
    <w:rsid w:val="00AE2364"/>
    <w:rsid w:val="00AE3B15"/>
    <w:rsid w:val="00AE40FC"/>
    <w:rsid w:val="00AE4558"/>
    <w:rsid w:val="00AE459F"/>
    <w:rsid w:val="00AE4EDD"/>
    <w:rsid w:val="00AE59D8"/>
    <w:rsid w:val="00AE5C33"/>
    <w:rsid w:val="00AF0596"/>
    <w:rsid w:val="00AF1105"/>
    <w:rsid w:val="00AF16C0"/>
    <w:rsid w:val="00AF2658"/>
    <w:rsid w:val="00AF2D6C"/>
    <w:rsid w:val="00AF41B5"/>
    <w:rsid w:val="00AF43CC"/>
    <w:rsid w:val="00AF5146"/>
    <w:rsid w:val="00AF56E7"/>
    <w:rsid w:val="00AF6250"/>
    <w:rsid w:val="00AF6982"/>
    <w:rsid w:val="00B00673"/>
    <w:rsid w:val="00B011C2"/>
    <w:rsid w:val="00B01CD6"/>
    <w:rsid w:val="00B028D1"/>
    <w:rsid w:val="00B02C22"/>
    <w:rsid w:val="00B0301D"/>
    <w:rsid w:val="00B0439D"/>
    <w:rsid w:val="00B045D2"/>
    <w:rsid w:val="00B05427"/>
    <w:rsid w:val="00B10C4F"/>
    <w:rsid w:val="00B12175"/>
    <w:rsid w:val="00B14179"/>
    <w:rsid w:val="00B1513B"/>
    <w:rsid w:val="00B15F63"/>
    <w:rsid w:val="00B16AD8"/>
    <w:rsid w:val="00B21A85"/>
    <w:rsid w:val="00B242BF"/>
    <w:rsid w:val="00B2507C"/>
    <w:rsid w:val="00B268F6"/>
    <w:rsid w:val="00B26CCB"/>
    <w:rsid w:val="00B31354"/>
    <w:rsid w:val="00B3274E"/>
    <w:rsid w:val="00B32E22"/>
    <w:rsid w:val="00B32ED2"/>
    <w:rsid w:val="00B349A8"/>
    <w:rsid w:val="00B35552"/>
    <w:rsid w:val="00B36B68"/>
    <w:rsid w:val="00B416DA"/>
    <w:rsid w:val="00B42621"/>
    <w:rsid w:val="00B4463E"/>
    <w:rsid w:val="00B45096"/>
    <w:rsid w:val="00B450B6"/>
    <w:rsid w:val="00B455F2"/>
    <w:rsid w:val="00B45BFF"/>
    <w:rsid w:val="00B46A54"/>
    <w:rsid w:val="00B5161E"/>
    <w:rsid w:val="00B534B9"/>
    <w:rsid w:val="00B53928"/>
    <w:rsid w:val="00B5423C"/>
    <w:rsid w:val="00B54603"/>
    <w:rsid w:val="00B5516B"/>
    <w:rsid w:val="00B572D8"/>
    <w:rsid w:val="00B5790D"/>
    <w:rsid w:val="00B57F8E"/>
    <w:rsid w:val="00B60102"/>
    <w:rsid w:val="00B60812"/>
    <w:rsid w:val="00B61788"/>
    <w:rsid w:val="00B62394"/>
    <w:rsid w:val="00B647F3"/>
    <w:rsid w:val="00B66055"/>
    <w:rsid w:val="00B660E1"/>
    <w:rsid w:val="00B72514"/>
    <w:rsid w:val="00B7253A"/>
    <w:rsid w:val="00B72F16"/>
    <w:rsid w:val="00B72FC2"/>
    <w:rsid w:val="00B73756"/>
    <w:rsid w:val="00B73757"/>
    <w:rsid w:val="00B76422"/>
    <w:rsid w:val="00B76CCA"/>
    <w:rsid w:val="00B807FD"/>
    <w:rsid w:val="00B80D2E"/>
    <w:rsid w:val="00B81D09"/>
    <w:rsid w:val="00B821B0"/>
    <w:rsid w:val="00B85451"/>
    <w:rsid w:val="00B879A1"/>
    <w:rsid w:val="00B91761"/>
    <w:rsid w:val="00B91B63"/>
    <w:rsid w:val="00B92625"/>
    <w:rsid w:val="00B93641"/>
    <w:rsid w:val="00B969E9"/>
    <w:rsid w:val="00B96FDE"/>
    <w:rsid w:val="00BA0B24"/>
    <w:rsid w:val="00BA108B"/>
    <w:rsid w:val="00BA2640"/>
    <w:rsid w:val="00BA485C"/>
    <w:rsid w:val="00BA500B"/>
    <w:rsid w:val="00BA5371"/>
    <w:rsid w:val="00BB0D19"/>
    <w:rsid w:val="00BB138C"/>
    <w:rsid w:val="00BB15EC"/>
    <w:rsid w:val="00BB1779"/>
    <w:rsid w:val="00BB24DE"/>
    <w:rsid w:val="00BB2762"/>
    <w:rsid w:val="00BB5745"/>
    <w:rsid w:val="00BB67B6"/>
    <w:rsid w:val="00BB6E38"/>
    <w:rsid w:val="00BB6FE1"/>
    <w:rsid w:val="00BB7540"/>
    <w:rsid w:val="00BC04E0"/>
    <w:rsid w:val="00BC06A7"/>
    <w:rsid w:val="00BC208B"/>
    <w:rsid w:val="00BC27E7"/>
    <w:rsid w:val="00BC28BF"/>
    <w:rsid w:val="00BC41B5"/>
    <w:rsid w:val="00BC43F9"/>
    <w:rsid w:val="00BC57D6"/>
    <w:rsid w:val="00BC5870"/>
    <w:rsid w:val="00BD0DDE"/>
    <w:rsid w:val="00BD10FA"/>
    <w:rsid w:val="00BD1F02"/>
    <w:rsid w:val="00BD41DD"/>
    <w:rsid w:val="00BD44B7"/>
    <w:rsid w:val="00BD472E"/>
    <w:rsid w:val="00BD4FC5"/>
    <w:rsid w:val="00BD56FF"/>
    <w:rsid w:val="00BD5F67"/>
    <w:rsid w:val="00BD62EE"/>
    <w:rsid w:val="00BD65FC"/>
    <w:rsid w:val="00BD7175"/>
    <w:rsid w:val="00BE0CA4"/>
    <w:rsid w:val="00BE0EF6"/>
    <w:rsid w:val="00BE110F"/>
    <w:rsid w:val="00BE1E73"/>
    <w:rsid w:val="00BE259A"/>
    <w:rsid w:val="00BE316C"/>
    <w:rsid w:val="00BE4F22"/>
    <w:rsid w:val="00BE5C71"/>
    <w:rsid w:val="00BE5FA2"/>
    <w:rsid w:val="00BE6296"/>
    <w:rsid w:val="00BE6F7D"/>
    <w:rsid w:val="00BE74D3"/>
    <w:rsid w:val="00BE77E5"/>
    <w:rsid w:val="00BF0199"/>
    <w:rsid w:val="00BF0E5B"/>
    <w:rsid w:val="00BF2965"/>
    <w:rsid w:val="00BF3615"/>
    <w:rsid w:val="00BF3B71"/>
    <w:rsid w:val="00BF5BE3"/>
    <w:rsid w:val="00BF5FC4"/>
    <w:rsid w:val="00BF60E5"/>
    <w:rsid w:val="00BF7CAB"/>
    <w:rsid w:val="00C00B5E"/>
    <w:rsid w:val="00C00E2E"/>
    <w:rsid w:val="00C00FA5"/>
    <w:rsid w:val="00C01444"/>
    <w:rsid w:val="00C01930"/>
    <w:rsid w:val="00C019DF"/>
    <w:rsid w:val="00C01BCE"/>
    <w:rsid w:val="00C02755"/>
    <w:rsid w:val="00C02DCA"/>
    <w:rsid w:val="00C03C4F"/>
    <w:rsid w:val="00C03E6B"/>
    <w:rsid w:val="00C06550"/>
    <w:rsid w:val="00C07439"/>
    <w:rsid w:val="00C1147D"/>
    <w:rsid w:val="00C1160E"/>
    <w:rsid w:val="00C11996"/>
    <w:rsid w:val="00C13352"/>
    <w:rsid w:val="00C13933"/>
    <w:rsid w:val="00C15F25"/>
    <w:rsid w:val="00C16CCF"/>
    <w:rsid w:val="00C16ED8"/>
    <w:rsid w:val="00C170B9"/>
    <w:rsid w:val="00C1744B"/>
    <w:rsid w:val="00C17637"/>
    <w:rsid w:val="00C17C2E"/>
    <w:rsid w:val="00C2016F"/>
    <w:rsid w:val="00C2065C"/>
    <w:rsid w:val="00C210B2"/>
    <w:rsid w:val="00C21254"/>
    <w:rsid w:val="00C216C4"/>
    <w:rsid w:val="00C219D0"/>
    <w:rsid w:val="00C21E1A"/>
    <w:rsid w:val="00C250A4"/>
    <w:rsid w:val="00C26C34"/>
    <w:rsid w:val="00C26EDD"/>
    <w:rsid w:val="00C27899"/>
    <w:rsid w:val="00C300F5"/>
    <w:rsid w:val="00C305ED"/>
    <w:rsid w:val="00C31279"/>
    <w:rsid w:val="00C31521"/>
    <w:rsid w:val="00C31B24"/>
    <w:rsid w:val="00C31BAA"/>
    <w:rsid w:val="00C31D6E"/>
    <w:rsid w:val="00C32C13"/>
    <w:rsid w:val="00C33094"/>
    <w:rsid w:val="00C344D5"/>
    <w:rsid w:val="00C34CB7"/>
    <w:rsid w:val="00C35021"/>
    <w:rsid w:val="00C358FC"/>
    <w:rsid w:val="00C35C1B"/>
    <w:rsid w:val="00C36C62"/>
    <w:rsid w:val="00C40D3F"/>
    <w:rsid w:val="00C40EB2"/>
    <w:rsid w:val="00C413BA"/>
    <w:rsid w:val="00C41800"/>
    <w:rsid w:val="00C426A2"/>
    <w:rsid w:val="00C42A7A"/>
    <w:rsid w:val="00C42F37"/>
    <w:rsid w:val="00C43AA3"/>
    <w:rsid w:val="00C449B3"/>
    <w:rsid w:val="00C47762"/>
    <w:rsid w:val="00C51E0B"/>
    <w:rsid w:val="00C52485"/>
    <w:rsid w:val="00C539CC"/>
    <w:rsid w:val="00C53C95"/>
    <w:rsid w:val="00C552DE"/>
    <w:rsid w:val="00C558EF"/>
    <w:rsid w:val="00C5670A"/>
    <w:rsid w:val="00C5781D"/>
    <w:rsid w:val="00C57E6F"/>
    <w:rsid w:val="00C606E2"/>
    <w:rsid w:val="00C61835"/>
    <w:rsid w:val="00C61EA2"/>
    <w:rsid w:val="00C62B17"/>
    <w:rsid w:val="00C62D84"/>
    <w:rsid w:val="00C636F9"/>
    <w:rsid w:val="00C63D5A"/>
    <w:rsid w:val="00C64082"/>
    <w:rsid w:val="00C64BE8"/>
    <w:rsid w:val="00C66F5A"/>
    <w:rsid w:val="00C66FB2"/>
    <w:rsid w:val="00C67E44"/>
    <w:rsid w:val="00C70FB2"/>
    <w:rsid w:val="00C7210D"/>
    <w:rsid w:val="00C750D4"/>
    <w:rsid w:val="00C76C74"/>
    <w:rsid w:val="00C770AF"/>
    <w:rsid w:val="00C80F09"/>
    <w:rsid w:val="00C812F5"/>
    <w:rsid w:val="00C81902"/>
    <w:rsid w:val="00C81F90"/>
    <w:rsid w:val="00C821DB"/>
    <w:rsid w:val="00C82845"/>
    <w:rsid w:val="00C8290F"/>
    <w:rsid w:val="00C84E9C"/>
    <w:rsid w:val="00C8591D"/>
    <w:rsid w:val="00C862E1"/>
    <w:rsid w:val="00C86E21"/>
    <w:rsid w:val="00C86E25"/>
    <w:rsid w:val="00C91B55"/>
    <w:rsid w:val="00C92324"/>
    <w:rsid w:val="00C947E3"/>
    <w:rsid w:val="00C94838"/>
    <w:rsid w:val="00C97E37"/>
    <w:rsid w:val="00CA0863"/>
    <w:rsid w:val="00CA0897"/>
    <w:rsid w:val="00CA0C87"/>
    <w:rsid w:val="00CA14A5"/>
    <w:rsid w:val="00CA21FD"/>
    <w:rsid w:val="00CA2854"/>
    <w:rsid w:val="00CA41D9"/>
    <w:rsid w:val="00CA5F74"/>
    <w:rsid w:val="00CA7905"/>
    <w:rsid w:val="00CA7A2B"/>
    <w:rsid w:val="00CA7F44"/>
    <w:rsid w:val="00CB12BB"/>
    <w:rsid w:val="00CB1508"/>
    <w:rsid w:val="00CB26DA"/>
    <w:rsid w:val="00CB302B"/>
    <w:rsid w:val="00CB3D4D"/>
    <w:rsid w:val="00CB496F"/>
    <w:rsid w:val="00CB79ED"/>
    <w:rsid w:val="00CB7A4A"/>
    <w:rsid w:val="00CC0F4E"/>
    <w:rsid w:val="00CC2F7A"/>
    <w:rsid w:val="00CC382F"/>
    <w:rsid w:val="00CC40EF"/>
    <w:rsid w:val="00CC480E"/>
    <w:rsid w:val="00CC48DD"/>
    <w:rsid w:val="00CC51E1"/>
    <w:rsid w:val="00CC62BD"/>
    <w:rsid w:val="00CC6896"/>
    <w:rsid w:val="00CC6F0C"/>
    <w:rsid w:val="00CC753E"/>
    <w:rsid w:val="00CC75C0"/>
    <w:rsid w:val="00CC766A"/>
    <w:rsid w:val="00CD06A2"/>
    <w:rsid w:val="00CD07C5"/>
    <w:rsid w:val="00CD0841"/>
    <w:rsid w:val="00CD1360"/>
    <w:rsid w:val="00CD1669"/>
    <w:rsid w:val="00CD1B42"/>
    <w:rsid w:val="00CD2345"/>
    <w:rsid w:val="00CD3781"/>
    <w:rsid w:val="00CD3F2D"/>
    <w:rsid w:val="00CD4B91"/>
    <w:rsid w:val="00CD51C4"/>
    <w:rsid w:val="00CD66A7"/>
    <w:rsid w:val="00CD6788"/>
    <w:rsid w:val="00CD67CA"/>
    <w:rsid w:val="00CD696B"/>
    <w:rsid w:val="00CE0A00"/>
    <w:rsid w:val="00CE18FC"/>
    <w:rsid w:val="00CE1BDC"/>
    <w:rsid w:val="00CE2409"/>
    <w:rsid w:val="00CE3DCE"/>
    <w:rsid w:val="00CE4E4D"/>
    <w:rsid w:val="00CE55D5"/>
    <w:rsid w:val="00CE5AB6"/>
    <w:rsid w:val="00CE6A4F"/>
    <w:rsid w:val="00CF0051"/>
    <w:rsid w:val="00CF073C"/>
    <w:rsid w:val="00CF1CCE"/>
    <w:rsid w:val="00CF1E14"/>
    <w:rsid w:val="00CF36AF"/>
    <w:rsid w:val="00CF4F48"/>
    <w:rsid w:val="00CF5179"/>
    <w:rsid w:val="00CF562A"/>
    <w:rsid w:val="00CF588B"/>
    <w:rsid w:val="00CF6D42"/>
    <w:rsid w:val="00CF6DED"/>
    <w:rsid w:val="00CF704A"/>
    <w:rsid w:val="00CF72CB"/>
    <w:rsid w:val="00D00D46"/>
    <w:rsid w:val="00D02440"/>
    <w:rsid w:val="00D03CC3"/>
    <w:rsid w:val="00D071E8"/>
    <w:rsid w:val="00D11004"/>
    <w:rsid w:val="00D111C8"/>
    <w:rsid w:val="00D133D8"/>
    <w:rsid w:val="00D13DE6"/>
    <w:rsid w:val="00D148A0"/>
    <w:rsid w:val="00D16358"/>
    <w:rsid w:val="00D211B1"/>
    <w:rsid w:val="00D22756"/>
    <w:rsid w:val="00D23E21"/>
    <w:rsid w:val="00D23ED5"/>
    <w:rsid w:val="00D24227"/>
    <w:rsid w:val="00D24434"/>
    <w:rsid w:val="00D267FB"/>
    <w:rsid w:val="00D303D0"/>
    <w:rsid w:val="00D3196B"/>
    <w:rsid w:val="00D323AD"/>
    <w:rsid w:val="00D32FC9"/>
    <w:rsid w:val="00D3352E"/>
    <w:rsid w:val="00D33682"/>
    <w:rsid w:val="00D337AA"/>
    <w:rsid w:val="00D34DAE"/>
    <w:rsid w:val="00D34FCA"/>
    <w:rsid w:val="00D35F76"/>
    <w:rsid w:val="00D362DF"/>
    <w:rsid w:val="00D3696A"/>
    <w:rsid w:val="00D3708D"/>
    <w:rsid w:val="00D40691"/>
    <w:rsid w:val="00D41DA2"/>
    <w:rsid w:val="00D4349A"/>
    <w:rsid w:val="00D437AC"/>
    <w:rsid w:val="00D500B1"/>
    <w:rsid w:val="00D521CD"/>
    <w:rsid w:val="00D53B97"/>
    <w:rsid w:val="00D5451F"/>
    <w:rsid w:val="00D557B4"/>
    <w:rsid w:val="00D55D2C"/>
    <w:rsid w:val="00D56954"/>
    <w:rsid w:val="00D57144"/>
    <w:rsid w:val="00D60646"/>
    <w:rsid w:val="00D60FE3"/>
    <w:rsid w:val="00D61632"/>
    <w:rsid w:val="00D61E36"/>
    <w:rsid w:val="00D63330"/>
    <w:rsid w:val="00D6362A"/>
    <w:rsid w:val="00D63CCC"/>
    <w:rsid w:val="00D6422D"/>
    <w:rsid w:val="00D65A14"/>
    <w:rsid w:val="00D65FCB"/>
    <w:rsid w:val="00D71E3C"/>
    <w:rsid w:val="00D74283"/>
    <w:rsid w:val="00D745F3"/>
    <w:rsid w:val="00D768C6"/>
    <w:rsid w:val="00D77098"/>
    <w:rsid w:val="00D80609"/>
    <w:rsid w:val="00D83484"/>
    <w:rsid w:val="00D83C59"/>
    <w:rsid w:val="00D83C8B"/>
    <w:rsid w:val="00D84F5A"/>
    <w:rsid w:val="00D85257"/>
    <w:rsid w:val="00D85569"/>
    <w:rsid w:val="00D85596"/>
    <w:rsid w:val="00D86059"/>
    <w:rsid w:val="00D8654E"/>
    <w:rsid w:val="00D87544"/>
    <w:rsid w:val="00D90E36"/>
    <w:rsid w:val="00D93107"/>
    <w:rsid w:val="00D93697"/>
    <w:rsid w:val="00D93D89"/>
    <w:rsid w:val="00D945B3"/>
    <w:rsid w:val="00D9562A"/>
    <w:rsid w:val="00D959D1"/>
    <w:rsid w:val="00D95A4D"/>
    <w:rsid w:val="00D95A9A"/>
    <w:rsid w:val="00D96CD7"/>
    <w:rsid w:val="00D9758C"/>
    <w:rsid w:val="00DA0203"/>
    <w:rsid w:val="00DA09AD"/>
    <w:rsid w:val="00DA133D"/>
    <w:rsid w:val="00DA2077"/>
    <w:rsid w:val="00DA2175"/>
    <w:rsid w:val="00DA3954"/>
    <w:rsid w:val="00DA3B50"/>
    <w:rsid w:val="00DA3D5B"/>
    <w:rsid w:val="00DA43AB"/>
    <w:rsid w:val="00DA45F2"/>
    <w:rsid w:val="00DA4980"/>
    <w:rsid w:val="00DA4D27"/>
    <w:rsid w:val="00DA5638"/>
    <w:rsid w:val="00DA58E9"/>
    <w:rsid w:val="00DA658B"/>
    <w:rsid w:val="00DA7561"/>
    <w:rsid w:val="00DA7877"/>
    <w:rsid w:val="00DA799C"/>
    <w:rsid w:val="00DB07A5"/>
    <w:rsid w:val="00DB1487"/>
    <w:rsid w:val="00DB1BC7"/>
    <w:rsid w:val="00DB2CBD"/>
    <w:rsid w:val="00DB3190"/>
    <w:rsid w:val="00DB4441"/>
    <w:rsid w:val="00DB51EB"/>
    <w:rsid w:val="00DB6EAC"/>
    <w:rsid w:val="00DB7C0D"/>
    <w:rsid w:val="00DC01CD"/>
    <w:rsid w:val="00DC11B9"/>
    <w:rsid w:val="00DC53E2"/>
    <w:rsid w:val="00DC5433"/>
    <w:rsid w:val="00DC5A6E"/>
    <w:rsid w:val="00DC73BE"/>
    <w:rsid w:val="00DC7B9B"/>
    <w:rsid w:val="00DC7DAD"/>
    <w:rsid w:val="00DD1571"/>
    <w:rsid w:val="00DD2575"/>
    <w:rsid w:val="00DD3EEE"/>
    <w:rsid w:val="00DD3F6E"/>
    <w:rsid w:val="00DD40AA"/>
    <w:rsid w:val="00DD43C1"/>
    <w:rsid w:val="00DD4517"/>
    <w:rsid w:val="00DD495D"/>
    <w:rsid w:val="00DE0186"/>
    <w:rsid w:val="00DE0483"/>
    <w:rsid w:val="00DE1350"/>
    <w:rsid w:val="00DE1498"/>
    <w:rsid w:val="00DE1838"/>
    <w:rsid w:val="00DE1B36"/>
    <w:rsid w:val="00DE25FE"/>
    <w:rsid w:val="00DE2A84"/>
    <w:rsid w:val="00DE33DD"/>
    <w:rsid w:val="00DE3756"/>
    <w:rsid w:val="00DE5A9A"/>
    <w:rsid w:val="00DE6617"/>
    <w:rsid w:val="00DE7358"/>
    <w:rsid w:val="00DF0EE7"/>
    <w:rsid w:val="00DF0FB3"/>
    <w:rsid w:val="00DF15DC"/>
    <w:rsid w:val="00DF3696"/>
    <w:rsid w:val="00DF5BC2"/>
    <w:rsid w:val="00DF7266"/>
    <w:rsid w:val="00DF72C6"/>
    <w:rsid w:val="00DF72F0"/>
    <w:rsid w:val="00E010A4"/>
    <w:rsid w:val="00E015BA"/>
    <w:rsid w:val="00E01635"/>
    <w:rsid w:val="00E035C6"/>
    <w:rsid w:val="00E03EE9"/>
    <w:rsid w:val="00E04D90"/>
    <w:rsid w:val="00E05B2F"/>
    <w:rsid w:val="00E06E4B"/>
    <w:rsid w:val="00E07060"/>
    <w:rsid w:val="00E07976"/>
    <w:rsid w:val="00E1010C"/>
    <w:rsid w:val="00E10206"/>
    <w:rsid w:val="00E11B08"/>
    <w:rsid w:val="00E11B90"/>
    <w:rsid w:val="00E12038"/>
    <w:rsid w:val="00E12D8A"/>
    <w:rsid w:val="00E14601"/>
    <w:rsid w:val="00E154BE"/>
    <w:rsid w:val="00E155E0"/>
    <w:rsid w:val="00E16147"/>
    <w:rsid w:val="00E165D4"/>
    <w:rsid w:val="00E16C93"/>
    <w:rsid w:val="00E1786A"/>
    <w:rsid w:val="00E2033F"/>
    <w:rsid w:val="00E226C2"/>
    <w:rsid w:val="00E2356F"/>
    <w:rsid w:val="00E24A97"/>
    <w:rsid w:val="00E2692E"/>
    <w:rsid w:val="00E272A5"/>
    <w:rsid w:val="00E277B7"/>
    <w:rsid w:val="00E27F43"/>
    <w:rsid w:val="00E3099B"/>
    <w:rsid w:val="00E30D27"/>
    <w:rsid w:val="00E30DF3"/>
    <w:rsid w:val="00E310C4"/>
    <w:rsid w:val="00E3163B"/>
    <w:rsid w:val="00E317F5"/>
    <w:rsid w:val="00E31805"/>
    <w:rsid w:val="00E32FB9"/>
    <w:rsid w:val="00E33DD1"/>
    <w:rsid w:val="00E33E27"/>
    <w:rsid w:val="00E33E68"/>
    <w:rsid w:val="00E351B1"/>
    <w:rsid w:val="00E3634C"/>
    <w:rsid w:val="00E36392"/>
    <w:rsid w:val="00E4062F"/>
    <w:rsid w:val="00E415B4"/>
    <w:rsid w:val="00E415D3"/>
    <w:rsid w:val="00E42707"/>
    <w:rsid w:val="00E42DA8"/>
    <w:rsid w:val="00E4347A"/>
    <w:rsid w:val="00E44E99"/>
    <w:rsid w:val="00E46341"/>
    <w:rsid w:val="00E466EC"/>
    <w:rsid w:val="00E5039C"/>
    <w:rsid w:val="00E5046E"/>
    <w:rsid w:val="00E50641"/>
    <w:rsid w:val="00E50D09"/>
    <w:rsid w:val="00E513F6"/>
    <w:rsid w:val="00E544D1"/>
    <w:rsid w:val="00E55075"/>
    <w:rsid w:val="00E55568"/>
    <w:rsid w:val="00E55D51"/>
    <w:rsid w:val="00E5682B"/>
    <w:rsid w:val="00E57A5B"/>
    <w:rsid w:val="00E60C5D"/>
    <w:rsid w:val="00E60DC9"/>
    <w:rsid w:val="00E61336"/>
    <w:rsid w:val="00E62283"/>
    <w:rsid w:val="00E631C2"/>
    <w:rsid w:val="00E63AD4"/>
    <w:rsid w:val="00E6580B"/>
    <w:rsid w:val="00E6615E"/>
    <w:rsid w:val="00E66D6E"/>
    <w:rsid w:val="00E67A73"/>
    <w:rsid w:val="00E67D68"/>
    <w:rsid w:val="00E67D7B"/>
    <w:rsid w:val="00E70032"/>
    <w:rsid w:val="00E7040E"/>
    <w:rsid w:val="00E70999"/>
    <w:rsid w:val="00E716F5"/>
    <w:rsid w:val="00E71947"/>
    <w:rsid w:val="00E71DA9"/>
    <w:rsid w:val="00E722EE"/>
    <w:rsid w:val="00E72780"/>
    <w:rsid w:val="00E73C2F"/>
    <w:rsid w:val="00E74193"/>
    <w:rsid w:val="00E74229"/>
    <w:rsid w:val="00E74444"/>
    <w:rsid w:val="00E76B70"/>
    <w:rsid w:val="00E76D98"/>
    <w:rsid w:val="00E7718F"/>
    <w:rsid w:val="00E77E8B"/>
    <w:rsid w:val="00E8170C"/>
    <w:rsid w:val="00E81DDF"/>
    <w:rsid w:val="00E83B47"/>
    <w:rsid w:val="00E84FDD"/>
    <w:rsid w:val="00E8501F"/>
    <w:rsid w:val="00E90EBE"/>
    <w:rsid w:val="00E91255"/>
    <w:rsid w:val="00E9200A"/>
    <w:rsid w:val="00E9449B"/>
    <w:rsid w:val="00E94D6B"/>
    <w:rsid w:val="00E95077"/>
    <w:rsid w:val="00E96090"/>
    <w:rsid w:val="00E975A3"/>
    <w:rsid w:val="00EA04BA"/>
    <w:rsid w:val="00EA2388"/>
    <w:rsid w:val="00EA2EEB"/>
    <w:rsid w:val="00EA31D9"/>
    <w:rsid w:val="00EA3560"/>
    <w:rsid w:val="00EA4555"/>
    <w:rsid w:val="00EA516B"/>
    <w:rsid w:val="00EA69C1"/>
    <w:rsid w:val="00EA6CAE"/>
    <w:rsid w:val="00EA7C13"/>
    <w:rsid w:val="00EA7CFA"/>
    <w:rsid w:val="00EB1324"/>
    <w:rsid w:val="00EB2142"/>
    <w:rsid w:val="00EB2A90"/>
    <w:rsid w:val="00EB353E"/>
    <w:rsid w:val="00EB3B99"/>
    <w:rsid w:val="00EB41E5"/>
    <w:rsid w:val="00EB5EA2"/>
    <w:rsid w:val="00EB62DC"/>
    <w:rsid w:val="00EB68E7"/>
    <w:rsid w:val="00EB6C53"/>
    <w:rsid w:val="00EB7031"/>
    <w:rsid w:val="00EC0091"/>
    <w:rsid w:val="00EC1614"/>
    <w:rsid w:val="00EC1AF4"/>
    <w:rsid w:val="00EC27BF"/>
    <w:rsid w:val="00EC3893"/>
    <w:rsid w:val="00EC401D"/>
    <w:rsid w:val="00EC4628"/>
    <w:rsid w:val="00EC4C2C"/>
    <w:rsid w:val="00EC77EE"/>
    <w:rsid w:val="00EC7993"/>
    <w:rsid w:val="00ED0909"/>
    <w:rsid w:val="00ED0E33"/>
    <w:rsid w:val="00ED1665"/>
    <w:rsid w:val="00ED24AF"/>
    <w:rsid w:val="00ED3B57"/>
    <w:rsid w:val="00ED475C"/>
    <w:rsid w:val="00ED4C03"/>
    <w:rsid w:val="00ED510D"/>
    <w:rsid w:val="00ED52AA"/>
    <w:rsid w:val="00ED537F"/>
    <w:rsid w:val="00ED6FC9"/>
    <w:rsid w:val="00ED7121"/>
    <w:rsid w:val="00ED7BC7"/>
    <w:rsid w:val="00EE079F"/>
    <w:rsid w:val="00EE1AF2"/>
    <w:rsid w:val="00EE1C4C"/>
    <w:rsid w:val="00EE45C8"/>
    <w:rsid w:val="00EE5A0D"/>
    <w:rsid w:val="00EE7295"/>
    <w:rsid w:val="00EF0983"/>
    <w:rsid w:val="00EF0E81"/>
    <w:rsid w:val="00EF1293"/>
    <w:rsid w:val="00EF135E"/>
    <w:rsid w:val="00EF1978"/>
    <w:rsid w:val="00EF2EC3"/>
    <w:rsid w:val="00EF4272"/>
    <w:rsid w:val="00EF6BF5"/>
    <w:rsid w:val="00EF7C06"/>
    <w:rsid w:val="00F00D5D"/>
    <w:rsid w:val="00F0152E"/>
    <w:rsid w:val="00F0406A"/>
    <w:rsid w:val="00F04276"/>
    <w:rsid w:val="00F047B1"/>
    <w:rsid w:val="00F05148"/>
    <w:rsid w:val="00F06DAE"/>
    <w:rsid w:val="00F075BD"/>
    <w:rsid w:val="00F1142A"/>
    <w:rsid w:val="00F11553"/>
    <w:rsid w:val="00F1262A"/>
    <w:rsid w:val="00F13CE1"/>
    <w:rsid w:val="00F152C3"/>
    <w:rsid w:val="00F1725F"/>
    <w:rsid w:val="00F1745D"/>
    <w:rsid w:val="00F20CDE"/>
    <w:rsid w:val="00F22E5E"/>
    <w:rsid w:val="00F232C3"/>
    <w:rsid w:val="00F237E2"/>
    <w:rsid w:val="00F2389E"/>
    <w:rsid w:val="00F27460"/>
    <w:rsid w:val="00F30320"/>
    <w:rsid w:val="00F31147"/>
    <w:rsid w:val="00F31280"/>
    <w:rsid w:val="00F315F7"/>
    <w:rsid w:val="00F319B9"/>
    <w:rsid w:val="00F3336F"/>
    <w:rsid w:val="00F337A5"/>
    <w:rsid w:val="00F33931"/>
    <w:rsid w:val="00F359AA"/>
    <w:rsid w:val="00F35F83"/>
    <w:rsid w:val="00F361A1"/>
    <w:rsid w:val="00F36333"/>
    <w:rsid w:val="00F36BEA"/>
    <w:rsid w:val="00F40280"/>
    <w:rsid w:val="00F40FBC"/>
    <w:rsid w:val="00F4174A"/>
    <w:rsid w:val="00F42BFA"/>
    <w:rsid w:val="00F43A9A"/>
    <w:rsid w:val="00F43C91"/>
    <w:rsid w:val="00F440CC"/>
    <w:rsid w:val="00F44494"/>
    <w:rsid w:val="00F46C22"/>
    <w:rsid w:val="00F47C81"/>
    <w:rsid w:val="00F5004D"/>
    <w:rsid w:val="00F50AF2"/>
    <w:rsid w:val="00F51193"/>
    <w:rsid w:val="00F51F1E"/>
    <w:rsid w:val="00F53773"/>
    <w:rsid w:val="00F53809"/>
    <w:rsid w:val="00F53E44"/>
    <w:rsid w:val="00F54885"/>
    <w:rsid w:val="00F54A9B"/>
    <w:rsid w:val="00F54D82"/>
    <w:rsid w:val="00F553F1"/>
    <w:rsid w:val="00F56C8C"/>
    <w:rsid w:val="00F57326"/>
    <w:rsid w:val="00F57EBE"/>
    <w:rsid w:val="00F611F6"/>
    <w:rsid w:val="00F63143"/>
    <w:rsid w:val="00F637C6"/>
    <w:rsid w:val="00F63EE1"/>
    <w:rsid w:val="00F64158"/>
    <w:rsid w:val="00F64D47"/>
    <w:rsid w:val="00F66931"/>
    <w:rsid w:val="00F67B60"/>
    <w:rsid w:val="00F707A8"/>
    <w:rsid w:val="00F70A84"/>
    <w:rsid w:val="00F71988"/>
    <w:rsid w:val="00F71AC8"/>
    <w:rsid w:val="00F72569"/>
    <w:rsid w:val="00F7421F"/>
    <w:rsid w:val="00F757D6"/>
    <w:rsid w:val="00F75E64"/>
    <w:rsid w:val="00F77D85"/>
    <w:rsid w:val="00F8022D"/>
    <w:rsid w:val="00F8084A"/>
    <w:rsid w:val="00F80A5F"/>
    <w:rsid w:val="00F8390A"/>
    <w:rsid w:val="00F846D0"/>
    <w:rsid w:val="00F84A5A"/>
    <w:rsid w:val="00F86534"/>
    <w:rsid w:val="00F8716F"/>
    <w:rsid w:val="00F922BC"/>
    <w:rsid w:val="00F928EF"/>
    <w:rsid w:val="00F92EEE"/>
    <w:rsid w:val="00F9360C"/>
    <w:rsid w:val="00F9517D"/>
    <w:rsid w:val="00F97298"/>
    <w:rsid w:val="00F978BB"/>
    <w:rsid w:val="00F97D2E"/>
    <w:rsid w:val="00FA1A09"/>
    <w:rsid w:val="00FA1C13"/>
    <w:rsid w:val="00FA3449"/>
    <w:rsid w:val="00FA3C62"/>
    <w:rsid w:val="00FA476C"/>
    <w:rsid w:val="00FA6160"/>
    <w:rsid w:val="00FA681D"/>
    <w:rsid w:val="00FA7B4D"/>
    <w:rsid w:val="00FB115A"/>
    <w:rsid w:val="00FB1C6D"/>
    <w:rsid w:val="00FB1D9D"/>
    <w:rsid w:val="00FB61E1"/>
    <w:rsid w:val="00FB6507"/>
    <w:rsid w:val="00FB7416"/>
    <w:rsid w:val="00FB76DB"/>
    <w:rsid w:val="00FB7B62"/>
    <w:rsid w:val="00FC4D5E"/>
    <w:rsid w:val="00FC50E7"/>
    <w:rsid w:val="00FC552E"/>
    <w:rsid w:val="00FC55FA"/>
    <w:rsid w:val="00FC60E3"/>
    <w:rsid w:val="00FC7D84"/>
    <w:rsid w:val="00FD04E4"/>
    <w:rsid w:val="00FD1DF4"/>
    <w:rsid w:val="00FD3B39"/>
    <w:rsid w:val="00FD3D6F"/>
    <w:rsid w:val="00FD409A"/>
    <w:rsid w:val="00FD4785"/>
    <w:rsid w:val="00FD52A4"/>
    <w:rsid w:val="00FD58EC"/>
    <w:rsid w:val="00FD7415"/>
    <w:rsid w:val="00FE135D"/>
    <w:rsid w:val="00FE2CF0"/>
    <w:rsid w:val="00FE2DD6"/>
    <w:rsid w:val="00FE336A"/>
    <w:rsid w:val="00FE536A"/>
    <w:rsid w:val="00FE568A"/>
    <w:rsid w:val="00FE5DEF"/>
    <w:rsid w:val="00FE5ECB"/>
    <w:rsid w:val="00FE69DB"/>
    <w:rsid w:val="00FE751F"/>
    <w:rsid w:val="00FE779B"/>
    <w:rsid w:val="00FF072A"/>
    <w:rsid w:val="00FF0DF1"/>
    <w:rsid w:val="00FF37C4"/>
    <w:rsid w:val="00FF3853"/>
    <w:rsid w:val="00FF3CB8"/>
    <w:rsid w:val="00FF530E"/>
    <w:rsid w:val="00FF5865"/>
    <w:rsid w:val="00FF6797"/>
    <w:rsid w:val="00FF7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A18D938"/>
  <w15:docId w15:val="{18B069B2-C6CD-4F75-BCF2-801AA183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2CA0"/>
  </w:style>
  <w:style w:type="paragraph" w:styleId="1">
    <w:name w:val="heading 1"/>
    <w:basedOn w:val="a"/>
    <w:next w:val="a"/>
    <w:link w:val="10"/>
    <w:qFormat/>
    <w:rsid w:val="007D544A"/>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nhideWhenUsed/>
    <w:qFormat/>
    <w:rsid w:val="00D745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E4991"/>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nhideWhenUsed/>
    <w:qFormat/>
    <w:rsid w:val="006E4991"/>
    <w:pPr>
      <w:keepNext/>
      <w:keepLines/>
      <w:spacing w:before="200" w:after="0" w:line="240" w:lineRule="auto"/>
      <w:outlineLvl w:val="3"/>
    </w:pPr>
    <w:rPr>
      <w:rFonts w:ascii="Cambria" w:eastAsia="Times New Roman" w:hAnsi="Cambria" w:cs="Cambria"/>
      <w:b/>
      <w:bCs/>
      <w:i/>
      <w:iCs/>
      <w:color w:val="4F81BD"/>
      <w:sz w:val="24"/>
      <w:szCs w:val="24"/>
    </w:rPr>
  </w:style>
  <w:style w:type="paragraph" w:styleId="5">
    <w:name w:val="heading 5"/>
    <w:basedOn w:val="a"/>
    <w:next w:val="a"/>
    <w:link w:val="50"/>
    <w:qFormat/>
    <w:rsid w:val="004671CD"/>
    <w:pPr>
      <w:keepNext/>
      <w:keepLines/>
      <w:tabs>
        <w:tab w:val="num" w:pos="3600"/>
      </w:tabs>
      <w:suppressAutoHyphens/>
      <w:spacing w:before="200" w:after="0"/>
      <w:ind w:firstLine="709"/>
      <w:outlineLvl w:val="4"/>
    </w:pPr>
    <w:rPr>
      <w:rFonts w:ascii="Cambria" w:eastAsia="Times New Roman" w:hAnsi="Cambria" w:cs="Times New Roman"/>
      <w:color w:val="243F60"/>
      <w:sz w:val="28"/>
      <w:szCs w:val="28"/>
      <w:lang w:eastAsia="ar-SA"/>
    </w:rPr>
  </w:style>
  <w:style w:type="paragraph" w:styleId="6">
    <w:name w:val="heading 6"/>
    <w:basedOn w:val="a"/>
    <w:next w:val="a"/>
    <w:link w:val="60"/>
    <w:uiPriority w:val="9"/>
    <w:semiHidden/>
    <w:unhideWhenUsed/>
    <w:qFormat/>
    <w:rsid w:val="00684B70"/>
    <w:pPr>
      <w:keepNext/>
      <w:keepLines/>
      <w:spacing w:before="40" w:after="0" w:line="259" w:lineRule="auto"/>
      <w:outlineLvl w:val="5"/>
    </w:pPr>
    <w:rPr>
      <w:color w:val="244061" w:themeColor="accent1" w:themeShade="80"/>
      <w:lang w:eastAsia="en-US"/>
    </w:rPr>
  </w:style>
  <w:style w:type="paragraph" w:styleId="7">
    <w:name w:val="heading 7"/>
    <w:basedOn w:val="a"/>
    <w:next w:val="a"/>
    <w:link w:val="70"/>
    <w:unhideWhenUsed/>
    <w:qFormat/>
    <w:rsid w:val="00684B70"/>
    <w:pPr>
      <w:keepNext/>
      <w:keepLines/>
      <w:spacing w:before="40" w:after="0" w:line="259" w:lineRule="auto"/>
      <w:outlineLvl w:val="6"/>
    </w:pPr>
    <w:rPr>
      <w:rFonts w:asciiTheme="majorHAnsi" w:eastAsiaTheme="majorEastAsia" w:hAnsiTheme="majorHAnsi" w:cstheme="majorBidi"/>
      <w:i/>
      <w:iCs/>
      <w:color w:val="244061" w:themeColor="accent1" w:themeShade="80"/>
      <w:lang w:eastAsia="en-US"/>
    </w:rPr>
  </w:style>
  <w:style w:type="paragraph" w:styleId="8">
    <w:name w:val="heading 8"/>
    <w:basedOn w:val="a"/>
    <w:next w:val="a"/>
    <w:link w:val="80"/>
    <w:uiPriority w:val="99"/>
    <w:qFormat/>
    <w:rsid w:val="006E499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4671CD"/>
    <w:pPr>
      <w:tabs>
        <w:tab w:val="num" w:pos="6480"/>
      </w:tabs>
      <w:suppressAutoHyphens/>
      <w:spacing w:before="240" w:after="60" w:line="240" w:lineRule="auto"/>
      <w:ind w:left="6480" w:hanging="360"/>
      <w:outlineLvl w:val="8"/>
    </w:pPr>
    <w:rPr>
      <w:rFonts w:ascii="Arial" w:eastAsia="Times New Roman" w:hAnsi="Arial"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0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Этапы"/>
    <w:basedOn w:val="a"/>
    <w:link w:val="a5"/>
    <w:uiPriority w:val="1"/>
    <w:qFormat/>
    <w:rsid w:val="004E3804"/>
    <w:pPr>
      <w:ind w:left="720"/>
      <w:contextualSpacing/>
    </w:pPr>
    <w:rPr>
      <w:rFonts w:ascii="Calibri" w:eastAsia="Times New Roman" w:hAnsi="Calibri" w:cs="Times New Roman"/>
      <w:lang w:val="en-US"/>
    </w:rPr>
  </w:style>
  <w:style w:type="paragraph" w:styleId="a6">
    <w:name w:val="No Spacing"/>
    <w:link w:val="a7"/>
    <w:qFormat/>
    <w:rsid w:val="00A20225"/>
    <w:pPr>
      <w:spacing w:after="0" w:line="240" w:lineRule="auto"/>
    </w:pPr>
    <w:rPr>
      <w:rFonts w:ascii="Calibri" w:eastAsia="Times New Roman" w:hAnsi="Calibri" w:cs="Calibri"/>
      <w:sz w:val="20"/>
      <w:szCs w:val="20"/>
    </w:rPr>
  </w:style>
  <w:style w:type="character" w:customStyle="1" w:styleId="a7">
    <w:name w:val="Без интервала Знак"/>
    <w:link w:val="a6"/>
    <w:rsid w:val="00A20225"/>
    <w:rPr>
      <w:rFonts w:ascii="Calibri" w:eastAsia="Times New Roman" w:hAnsi="Calibri" w:cs="Calibri"/>
      <w:sz w:val="20"/>
      <w:szCs w:val="20"/>
      <w:lang w:eastAsia="ru-RU"/>
    </w:rPr>
  </w:style>
  <w:style w:type="paragraph" w:customStyle="1" w:styleId="Default">
    <w:name w:val="Default"/>
    <w:rsid w:val="00A20225"/>
    <w:pPr>
      <w:suppressAutoHyphens/>
      <w:autoSpaceDE w:val="0"/>
    </w:pPr>
    <w:rPr>
      <w:rFonts w:ascii="Times New Roman" w:eastAsia="Calibri" w:hAnsi="Times New Roman" w:cs="Calibri"/>
      <w:color w:val="000000"/>
      <w:sz w:val="24"/>
      <w:szCs w:val="24"/>
      <w:lang w:eastAsia="ar-SA"/>
    </w:rPr>
  </w:style>
  <w:style w:type="character" w:customStyle="1" w:styleId="10">
    <w:name w:val="Заголовок 1 Знак"/>
    <w:basedOn w:val="a0"/>
    <w:link w:val="1"/>
    <w:rsid w:val="007D544A"/>
    <w:rPr>
      <w:rFonts w:ascii="Times New Roman" w:eastAsia="Times New Roman" w:hAnsi="Times New Roman" w:cs="Times New Roman"/>
      <w:sz w:val="24"/>
      <w:szCs w:val="24"/>
      <w:lang w:eastAsia="ru-RU"/>
    </w:rPr>
  </w:style>
  <w:style w:type="character" w:styleId="a8">
    <w:name w:val="Hyperlink"/>
    <w:uiPriority w:val="99"/>
    <w:unhideWhenUsed/>
    <w:rsid w:val="007D544A"/>
    <w:rPr>
      <w:color w:val="0000FF"/>
      <w:u w:val="single"/>
    </w:rPr>
  </w:style>
  <w:style w:type="character" w:customStyle="1" w:styleId="20">
    <w:name w:val="Заголовок 2 Знак"/>
    <w:basedOn w:val="a0"/>
    <w:link w:val="2"/>
    <w:rsid w:val="00D745F3"/>
    <w:rPr>
      <w:rFonts w:asciiTheme="majorHAnsi" w:eastAsiaTheme="majorEastAsia" w:hAnsiTheme="majorHAnsi" w:cstheme="majorBidi"/>
      <w:b/>
      <w:bCs/>
      <w:color w:val="4F81BD" w:themeColor="accent1"/>
      <w:sz w:val="26"/>
      <w:szCs w:val="26"/>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11"/>
    <w:qFormat/>
    <w:rsid w:val="00D745F3"/>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D745F3"/>
    <w:rPr>
      <w:b/>
      <w:bCs/>
    </w:rPr>
  </w:style>
  <w:style w:type="character" w:styleId="ab">
    <w:name w:val="page number"/>
    <w:basedOn w:val="a0"/>
    <w:rsid w:val="00434308"/>
  </w:style>
  <w:style w:type="paragraph" w:styleId="ac">
    <w:name w:val="footer"/>
    <w:aliases w:val="Нижний колонтитул Знак Знак Знак,Нижний колонтитул1,Нижний колонтитул Знак Знак"/>
    <w:basedOn w:val="a"/>
    <w:link w:val="ad"/>
    <w:uiPriority w:val="99"/>
    <w:rsid w:val="00434308"/>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Нижний колонтитул Знак"/>
    <w:aliases w:val="Нижний колонтитул Знак Знак Знак Знак1,Нижний колонтитул1 Знак,Нижний колонтитул Знак Знак Знак1"/>
    <w:basedOn w:val="a0"/>
    <w:link w:val="ac"/>
    <w:uiPriority w:val="99"/>
    <w:rsid w:val="00434308"/>
    <w:rPr>
      <w:rFonts w:ascii="Times New Roman" w:eastAsia="Times New Roman" w:hAnsi="Times New Roman" w:cs="Times New Roman"/>
      <w:sz w:val="24"/>
      <w:szCs w:val="24"/>
      <w:lang w:eastAsia="ar-SA"/>
    </w:rPr>
  </w:style>
  <w:style w:type="paragraph" w:customStyle="1" w:styleId="21">
    <w:name w:val="Основной текст 21"/>
    <w:basedOn w:val="a"/>
    <w:rsid w:val="00BE316C"/>
    <w:pPr>
      <w:spacing w:after="120" w:line="480" w:lineRule="auto"/>
    </w:pPr>
    <w:rPr>
      <w:rFonts w:ascii="Times New Roman" w:eastAsia="Times New Roman" w:hAnsi="Times New Roman" w:cs="Times New Roman"/>
      <w:sz w:val="24"/>
      <w:szCs w:val="24"/>
      <w:lang w:eastAsia="ar-SA"/>
    </w:rPr>
  </w:style>
  <w:style w:type="paragraph" w:styleId="ae">
    <w:name w:val="Title"/>
    <w:basedOn w:val="a"/>
    <w:next w:val="a"/>
    <w:link w:val="af"/>
    <w:qFormat/>
    <w:rsid w:val="005D7FC5"/>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Заголовок Знак"/>
    <w:basedOn w:val="a0"/>
    <w:link w:val="ae"/>
    <w:rsid w:val="005D7FC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0">
    <w:name w:val="Основной текст_"/>
    <w:basedOn w:val="a0"/>
    <w:link w:val="31"/>
    <w:locked/>
    <w:rsid w:val="00EA2EEB"/>
    <w:rPr>
      <w:rFonts w:ascii="Times New Roman" w:hAnsi="Times New Roman"/>
      <w:spacing w:val="3"/>
      <w:sz w:val="21"/>
      <w:szCs w:val="21"/>
      <w:shd w:val="clear" w:color="auto" w:fill="FFFFFF"/>
    </w:rPr>
  </w:style>
  <w:style w:type="character" w:customStyle="1" w:styleId="12">
    <w:name w:val="Основной текст1"/>
    <w:basedOn w:val="af0"/>
    <w:link w:val="Bodytext1"/>
    <w:uiPriority w:val="99"/>
    <w:rsid w:val="00EA2EEB"/>
    <w:rPr>
      <w:rFonts w:ascii="Times New Roman" w:hAnsi="Times New Roman"/>
      <w:color w:val="000000"/>
      <w:spacing w:val="3"/>
      <w:w w:val="100"/>
      <w:position w:val="0"/>
      <w:sz w:val="21"/>
      <w:szCs w:val="21"/>
      <w:shd w:val="clear" w:color="auto" w:fill="FFFFFF"/>
      <w:lang w:val="ru-RU"/>
    </w:rPr>
  </w:style>
  <w:style w:type="paragraph" w:customStyle="1" w:styleId="31">
    <w:name w:val="Основной текст3"/>
    <w:basedOn w:val="a"/>
    <w:link w:val="af0"/>
    <w:rsid w:val="00EA2EEB"/>
    <w:pPr>
      <w:widowControl w:val="0"/>
      <w:shd w:val="clear" w:color="auto" w:fill="FFFFFF"/>
      <w:spacing w:after="0" w:line="274" w:lineRule="exact"/>
      <w:ind w:hanging="1960"/>
      <w:jc w:val="center"/>
    </w:pPr>
    <w:rPr>
      <w:rFonts w:ascii="Times New Roman" w:hAnsi="Times New Roman"/>
      <w:spacing w:val="3"/>
      <w:sz w:val="21"/>
      <w:szCs w:val="21"/>
    </w:rPr>
  </w:style>
  <w:style w:type="paragraph" w:styleId="af1">
    <w:name w:val="header"/>
    <w:aliases w:val=" Знак"/>
    <w:basedOn w:val="a"/>
    <w:link w:val="af2"/>
    <w:unhideWhenUsed/>
    <w:rsid w:val="00EA2EEB"/>
    <w:pPr>
      <w:tabs>
        <w:tab w:val="center" w:pos="4677"/>
        <w:tab w:val="right" w:pos="9355"/>
      </w:tabs>
      <w:spacing w:after="0" w:line="240" w:lineRule="auto"/>
    </w:pPr>
  </w:style>
  <w:style w:type="character" w:customStyle="1" w:styleId="af2">
    <w:name w:val="Верхний колонтитул Знак"/>
    <w:aliases w:val=" Знак Знак"/>
    <w:basedOn w:val="a0"/>
    <w:link w:val="af1"/>
    <w:rsid w:val="00EA2EEB"/>
  </w:style>
  <w:style w:type="paragraph" w:customStyle="1" w:styleId="100">
    <w:name w:val="Основной текст10"/>
    <w:basedOn w:val="a"/>
    <w:uiPriority w:val="99"/>
    <w:rsid w:val="00EA2EEB"/>
    <w:pPr>
      <w:widowControl w:val="0"/>
      <w:shd w:val="clear" w:color="auto" w:fill="FFFFFF"/>
      <w:spacing w:after="480" w:line="322" w:lineRule="exact"/>
      <w:ind w:hanging="580"/>
      <w:jc w:val="center"/>
    </w:pPr>
    <w:rPr>
      <w:rFonts w:ascii="Times New Roman" w:eastAsia="Times New Roman" w:hAnsi="Times New Roman" w:cs="Times New Roman"/>
      <w:spacing w:val="2"/>
      <w:sz w:val="20"/>
      <w:szCs w:val="20"/>
    </w:rPr>
  </w:style>
  <w:style w:type="character" w:customStyle="1" w:styleId="51">
    <w:name w:val="Основной текст5"/>
    <w:basedOn w:val="af0"/>
    <w:uiPriority w:val="99"/>
    <w:rsid w:val="00EA2EEB"/>
    <w:rPr>
      <w:rFonts w:ascii="Times New Roman" w:hAnsi="Times New Roman"/>
      <w:color w:val="000000"/>
      <w:spacing w:val="2"/>
      <w:w w:val="100"/>
      <w:position w:val="0"/>
      <w:sz w:val="20"/>
      <w:szCs w:val="20"/>
      <w:u w:val="none"/>
      <w:shd w:val="clear" w:color="auto" w:fill="FFFFFF"/>
      <w:lang w:val="ru-RU"/>
    </w:rPr>
  </w:style>
  <w:style w:type="paragraph" w:styleId="af3">
    <w:name w:val="Balloon Text"/>
    <w:basedOn w:val="a"/>
    <w:link w:val="af4"/>
    <w:unhideWhenUsed/>
    <w:rsid w:val="00EA2EEB"/>
    <w:pPr>
      <w:spacing w:after="0" w:line="240" w:lineRule="auto"/>
    </w:pPr>
    <w:rPr>
      <w:rFonts w:ascii="Tahoma" w:hAnsi="Tahoma" w:cs="Tahoma"/>
      <w:sz w:val="16"/>
      <w:szCs w:val="16"/>
    </w:rPr>
  </w:style>
  <w:style w:type="character" w:customStyle="1" w:styleId="af4">
    <w:name w:val="Текст выноски Знак"/>
    <w:basedOn w:val="a0"/>
    <w:link w:val="af3"/>
    <w:rsid w:val="00EA2EEB"/>
    <w:rPr>
      <w:rFonts w:ascii="Tahoma" w:hAnsi="Tahoma" w:cs="Tahoma"/>
      <w:sz w:val="16"/>
      <w:szCs w:val="16"/>
    </w:rPr>
  </w:style>
  <w:style w:type="paragraph" w:customStyle="1" w:styleId="af5">
    <w:name w:val="Знак"/>
    <w:basedOn w:val="a"/>
    <w:rsid w:val="00EA2EEB"/>
    <w:pPr>
      <w:spacing w:after="160" w:line="240" w:lineRule="exact"/>
    </w:pPr>
    <w:rPr>
      <w:rFonts w:ascii="Verdana" w:eastAsia="Times New Roman" w:hAnsi="Verdana" w:cs="Verdana"/>
      <w:sz w:val="20"/>
      <w:szCs w:val="20"/>
      <w:lang w:val="en-US"/>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7"/>
    <w:locked/>
    <w:rsid w:val="00EA2EEB"/>
  </w:style>
  <w:style w:type="paragraph" w:styleId="af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6"/>
    <w:qFormat/>
    <w:rsid w:val="00EA2EEB"/>
    <w:pPr>
      <w:spacing w:after="0" w:line="240" w:lineRule="auto"/>
    </w:pPr>
  </w:style>
  <w:style w:type="character" w:customStyle="1" w:styleId="13">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rsid w:val="00EA2EEB"/>
    <w:rPr>
      <w:sz w:val="20"/>
      <w:szCs w:val="20"/>
    </w:rPr>
  </w:style>
  <w:style w:type="character" w:styleId="af8">
    <w:name w:val="FollowedHyperlink"/>
    <w:basedOn w:val="a0"/>
    <w:uiPriority w:val="99"/>
    <w:unhideWhenUsed/>
    <w:rsid w:val="00EA2EEB"/>
    <w:rPr>
      <w:color w:val="800080"/>
      <w:u w:val="single"/>
    </w:rPr>
  </w:style>
  <w:style w:type="paragraph" w:customStyle="1" w:styleId="font5">
    <w:name w:val="font5"/>
    <w:basedOn w:val="a"/>
    <w:rsid w:val="00EA2EEB"/>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3">
    <w:name w:val="xl63"/>
    <w:basedOn w:val="a"/>
    <w:rsid w:val="00EA2EEB"/>
    <w:pP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4">
    <w:name w:val="xl64"/>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5">
    <w:name w:val="xl65"/>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6">
    <w:name w:val="xl66"/>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7">
    <w:name w:val="xl67"/>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8">
    <w:name w:val="xl68"/>
    <w:basedOn w:val="a"/>
    <w:rsid w:val="00EA2E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9">
    <w:name w:val="xl69"/>
    <w:basedOn w:val="a"/>
    <w:rsid w:val="00EA2EE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0">
    <w:name w:val="xl70"/>
    <w:basedOn w:val="a"/>
    <w:rsid w:val="00EA2EE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1">
    <w:name w:val="xl71"/>
    <w:basedOn w:val="a"/>
    <w:rsid w:val="00EA2EE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2">
    <w:name w:val="xl72"/>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3">
    <w:name w:val="xl73"/>
    <w:basedOn w:val="a"/>
    <w:rsid w:val="00EA2E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4">
    <w:name w:val="xl74"/>
    <w:basedOn w:val="a"/>
    <w:rsid w:val="00EA2EE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5">
    <w:name w:val="xl75"/>
    <w:basedOn w:val="a"/>
    <w:rsid w:val="00EA2EE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6">
    <w:name w:val="xl76"/>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a"/>
    <w:rsid w:val="00EA2EE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
    <w:rsid w:val="00EA2EE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a"/>
    <w:rsid w:val="00EA2EE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0">
    <w:name w:val="xl80"/>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81">
    <w:name w:val="xl81"/>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82">
    <w:name w:val="xl82"/>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3">
    <w:name w:val="xl83"/>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4">
    <w:name w:val="xl84"/>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5">
    <w:name w:val="xl85"/>
    <w:basedOn w:val="a"/>
    <w:rsid w:val="00EA2EE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6">
    <w:name w:val="xl86"/>
    <w:basedOn w:val="a"/>
    <w:rsid w:val="00EA2E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a"/>
    <w:rsid w:val="00EA2EE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8">
    <w:name w:val="xl88"/>
    <w:basedOn w:val="a"/>
    <w:rsid w:val="00EA2EE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9">
    <w:name w:val="xl89"/>
    <w:basedOn w:val="a"/>
    <w:rsid w:val="00EA2EE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0">
    <w:name w:val="xl90"/>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1">
    <w:name w:val="xl91"/>
    <w:basedOn w:val="a"/>
    <w:rsid w:val="00EA2E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2">
    <w:name w:val="xl92"/>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3">
    <w:name w:val="xl93"/>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4">
    <w:name w:val="xl94"/>
    <w:basedOn w:val="a"/>
    <w:rsid w:val="00EA2E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95">
    <w:name w:val="xl95"/>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96">
    <w:name w:val="xl96"/>
    <w:basedOn w:val="a"/>
    <w:rsid w:val="00EA2EEB"/>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7">
    <w:name w:val="xl97"/>
    <w:basedOn w:val="a"/>
    <w:rsid w:val="00EA2EE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8">
    <w:name w:val="xl98"/>
    <w:basedOn w:val="a"/>
    <w:rsid w:val="00EA2EE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
    <w:rsid w:val="00EA2EEB"/>
    <w:pPr>
      <w:pBdr>
        <w:top w:val="single" w:sz="4" w:space="0" w:color="auto"/>
        <w:left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0">
    <w:name w:val="xl100"/>
    <w:basedOn w:val="a"/>
    <w:rsid w:val="00EA2EE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1">
    <w:name w:val="xl101"/>
    <w:basedOn w:val="a"/>
    <w:rsid w:val="00EA2EE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3">
    <w:name w:val="xl103"/>
    <w:basedOn w:val="a"/>
    <w:rsid w:val="00EA2E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4">
    <w:name w:val="xl104"/>
    <w:basedOn w:val="a"/>
    <w:rsid w:val="00EA2E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5">
    <w:name w:val="xl105"/>
    <w:basedOn w:val="a"/>
    <w:rsid w:val="00EA2EE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6">
    <w:name w:val="xl106"/>
    <w:basedOn w:val="a"/>
    <w:rsid w:val="00EA2E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107">
    <w:name w:val="xl107"/>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108">
    <w:name w:val="xl108"/>
    <w:basedOn w:val="a"/>
    <w:rsid w:val="00EA2EEB"/>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09">
    <w:name w:val="xl109"/>
    <w:basedOn w:val="a"/>
    <w:rsid w:val="00EA2EEB"/>
    <w:pPr>
      <w:pBdr>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0">
    <w:name w:val="xl110"/>
    <w:basedOn w:val="a"/>
    <w:rsid w:val="00EA2E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1">
    <w:name w:val="xl111"/>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2">
    <w:name w:val="xl112"/>
    <w:basedOn w:val="a"/>
    <w:rsid w:val="00EA2E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3">
    <w:name w:val="xl113"/>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4">
    <w:name w:val="xl114"/>
    <w:basedOn w:val="a"/>
    <w:rsid w:val="00EA2EE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
    <w:rsid w:val="00EA2EEB"/>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7">
    <w:name w:val="xl117"/>
    <w:basedOn w:val="a"/>
    <w:rsid w:val="00EA2E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8">
    <w:name w:val="xl118"/>
    <w:basedOn w:val="a"/>
    <w:rsid w:val="00EA2EE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19">
    <w:name w:val="xl119"/>
    <w:basedOn w:val="a"/>
    <w:rsid w:val="00EA2EEB"/>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20">
    <w:name w:val="xl120"/>
    <w:basedOn w:val="a"/>
    <w:rsid w:val="00EA2EE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1">
    <w:name w:val="xl121"/>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a"/>
    <w:rsid w:val="00EA2EEB"/>
    <w:pPr>
      <w:pBdr>
        <w:top w:val="single" w:sz="8" w:space="0" w:color="auto"/>
        <w:left w:val="single" w:sz="4"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3">
    <w:name w:val="xl123"/>
    <w:basedOn w:val="a"/>
    <w:rsid w:val="00EA2EEB"/>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4">
    <w:name w:val="xl124"/>
    <w:basedOn w:val="a"/>
    <w:rsid w:val="00EA2EE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5">
    <w:name w:val="xl125"/>
    <w:basedOn w:val="a"/>
    <w:rsid w:val="00EA2EEB"/>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6">
    <w:name w:val="xl126"/>
    <w:basedOn w:val="a"/>
    <w:rsid w:val="00EA2EEB"/>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a"/>
    <w:rsid w:val="00EA2E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8">
    <w:name w:val="xl128"/>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a"/>
    <w:rsid w:val="00EA2EEB"/>
    <w:pPr>
      <w:pBdr>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0">
    <w:name w:val="xl130"/>
    <w:basedOn w:val="a"/>
    <w:rsid w:val="00EA2E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31">
    <w:name w:val="xl131"/>
    <w:basedOn w:val="a"/>
    <w:rsid w:val="00EA2EEB"/>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2">
    <w:name w:val="xl132"/>
    <w:basedOn w:val="a"/>
    <w:rsid w:val="00EA2EEB"/>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3">
    <w:name w:val="xl133"/>
    <w:basedOn w:val="a"/>
    <w:rsid w:val="00EA2EEB"/>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4">
    <w:name w:val="xl134"/>
    <w:basedOn w:val="a"/>
    <w:rsid w:val="00EA2EEB"/>
    <w:pPr>
      <w:pBdr>
        <w:left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
    <w:rsid w:val="00EA2EEB"/>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7">
    <w:name w:val="xl137"/>
    <w:basedOn w:val="a"/>
    <w:rsid w:val="00EA2EE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8">
    <w:name w:val="xl138"/>
    <w:basedOn w:val="a"/>
    <w:rsid w:val="00EA2E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rPr>
  </w:style>
  <w:style w:type="paragraph" w:customStyle="1" w:styleId="xl139">
    <w:name w:val="xl139"/>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8"/>
      <w:szCs w:val="18"/>
    </w:rPr>
  </w:style>
  <w:style w:type="paragraph" w:customStyle="1" w:styleId="xl140">
    <w:name w:val="xl140"/>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8"/>
      <w:szCs w:val="18"/>
    </w:rPr>
  </w:style>
  <w:style w:type="paragraph" w:customStyle="1" w:styleId="xl141">
    <w:name w:val="xl141"/>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142">
    <w:name w:val="xl142"/>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43">
    <w:name w:val="xl143"/>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4">
    <w:name w:val="xl144"/>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5">
    <w:name w:val="xl145"/>
    <w:basedOn w:val="a"/>
    <w:rsid w:val="00EA2EEB"/>
    <w:pPr>
      <w:pBdr>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6">
    <w:name w:val="xl146"/>
    <w:basedOn w:val="a"/>
    <w:rsid w:val="00EA2EE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7">
    <w:name w:val="xl147"/>
    <w:basedOn w:val="a"/>
    <w:rsid w:val="00EA2EE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a"/>
    <w:rsid w:val="00EA2EE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a"/>
    <w:rsid w:val="00EA2EE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0">
    <w:name w:val="xl150"/>
    <w:basedOn w:val="a"/>
    <w:rsid w:val="00EA2EEB"/>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1">
    <w:name w:val="xl151"/>
    <w:basedOn w:val="a"/>
    <w:rsid w:val="00EA2E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2">
    <w:name w:val="xl152"/>
    <w:basedOn w:val="a"/>
    <w:rsid w:val="00EA2E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53">
    <w:name w:val="xl153"/>
    <w:basedOn w:val="a"/>
    <w:rsid w:val="00EA2EEB"/>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
    <w:rsid w:val="00EA2EE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5">
    <w:name w:val="xl155"/>
    <w:basedOn w:val="a"/>
    <w:rsid w:val="00EA2EEB"/>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6">
    <w:name w:val="xl156"/>
    <w:basedOn w:val="a"/>
    <w:rsid w:val="00EA2EE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7">
    <w:name w:val="xl157"/>
    <w:basedOn w:val="a"/>
    <w:rsid w:val="00EA2EE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8">
    <w:name w:val="xl158"/>
    <w:basedOn w:val="a"/>
    <w:rsid w:val="00EA2EE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9">
    <w:name w:val="xl159"/>
    <w:basedOn w:val="a"/>
    <w:rsid w:val="00EA2EEB"/>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0">
    <w:name w:val="xl160"/>
    <w:basedOn w:val="a"/>
    <w:rsid w:val="00EA2EE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1">
    <w:name w:val="xl161"/>
    <w:basedOn w:val="a"/>
    <w:rsid w:val="00EA2EEB"/>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2">
    <w:name w:val="xl162"/>
    <w:basedOn w:val="a"/>
    <w:rsid w:val="00EA2EEB"/>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
    <w:rsid w:val="00EA2EEB"/>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
    <w:rsid w:val="00EA2EEB"/>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
    <w:rsid w:val="00EA2E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6">
    <w:name w:val="xl166"/>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7">
    <w:name w:val="xl167"/>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8">
    <w:name w:val="xl168"/>
    <w:basedOn w:val="a"/>
    <w:rsid w:val="00EA2EE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69">
    <w:name w:val="xl169"/>
    <w:basedOn w:val="a"/>
    <w:rsid w:val="00EA2EEB"/>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a"/>
    <w:rsid w:val="00EA2EE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1">
    <w:name w:val="xl171"/>
    <w:basedOn w:val="a"/>
    <w:rsid w:val="00EA2EEB"/>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2">
    <w:name w:val="xl172"/>
    <w:basedOn w:val="a"/>
    <w:rsid w:val="00EA2EEB"/>
    <w:pPr>
      <w:pBdr>
        <w:top w:val="single" w:sz="4" w:space="0" w:color="auto"/>
        <w:left w:val="single" w:sz="4" w:space="0" w:color="auto"/>
        <w:bottom w:val="single" w:sz="8"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3">
    <w:name w:val="xl173"/>
    <w:basedOn w:val="a"/>
    <w:rsid w:val="00EA2E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4">
    <w:name w:val="xl174"/>
    <w:basedOn w:val="a"/>
    <w:rsid w:val="00EA2EEB"/>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75">
    <w:name w:val="xl175"/>
    <w:basedOn w:val="a"/>
    <w:rsid w:val="00EA2EEB"/>
    <w:pPr>
      <w:pBdr>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6">
    <w:name w:val="xl176"/>
    <w:basedOn w:val="a"/>
    <w:rsid w:val="00EA2EEB"/>
    <w:pPr>
      <w:pBdr>
        <w:top w:val="single" w:sz="4" w:space="0" w:color="auto"/>
        <w:left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7">
    <w:name w:val="xl177"/>
    <w:basedOn w:val="a"/>
    <w:rsid w:val="00EA2EE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78">
    <w:name w:val="xl178"/>
    <w:basedOn w:val="a"/>
    <w:rsid w:val="00EA2EE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79">
    <w:name w:val="xl179"/>
    <w:basedOn w:val="a"/>
    <w:rsid w:val="00EA2EE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80">
    <w:name w:val="xl180"/>
    <w:basedOn w:val="a"/>
    <w:rsid w:val="00EA2EEB"/>
    <w:pPr>
      <w:pBdr>
        <w:top w:val="single" w:sz="8" w:space="0" w:color="auto"/>
        <w:left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1">
    <w:name w:val="xl181"/>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82">
    <w:name w:val="xl182"/>
    <w:basedOn w:val="a"/>
    <w:rsid w:val="00EA2EE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183">
    <w:name w:val="xl183"/>
    <w:basedOn w:val="a"/>
    <w:rsid w:val="00EA2EEB"/>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4">
    <w:name w:val="xl184"/>
    <w:basedOn w:val="a"/>
    <w:rsid w:val="00EA2EE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5">
    <w:name w:val="xl185"/>
    <w:basedOn w:val="a"/>
    <w:rsid w:val="00EA2EEB"/>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6">
    <w:name w:val="xl186"/>
    <w:basedOn w:val="a"/>
    <w:rsid w:val="00EA2EEB"/>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87">
    <w:name w:val="xl187"/>
    <w:basedOn w:val="a"/>
    <w:rsid w:val="00EA2E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8">
    <w:name w:val="xl188"/>
    <w:basedOn w:val="a"/>
    <w:rsid w:val="00EA2EE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89">
    <w:name w:val="xl189"/>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90">
    <w:name w:val="xl190"/>
    <w:basedOn w:val="a"/>
    <w:rsid w:val="00EA2EE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91">
    <w:name w:val="xl191"/>
    <w:basedOn w:val="a"/>
    <w:rsid w:val="00EA2EEB"/>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2">
    <w:name w:val="xl192"/>
    <w:basedOn w:val="a"/>
    <w:rsid w:val="00EA2EEB"/>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3">
    <w:name w:val="xl193"/>
    <w:basedOn w:val="a"/>
    <w:rsid w:val="00EA2EEB"/>
    <w:pPr>
      <w:pBdr>
        <w:top w:val="single" w:sz="8" w:space="0" w:color="auto"/>
        <w:left w:val="single" w:sz="4" w:space="0" w:color="auto"/>
        <w:bottom w:val="single" w:sz="8"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4">
    <w:name w:val="xl194"/>
    <w:basedOn w:val="a"/>
    <w:rsid w:val="00EA2EEB"/>
    <w:pPr>
      <w:pBdr>
        <w:top w:val="single" w:sz="8" w:space="0" w:color="auto"/>
        <w:left w:val="single" w:sz="4"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a"/>
    <w:rsid w:val="00EA2E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6">
    <w:name w:val="xl196"/>
    <w:basedOn w:val="a"/>
    <w:rsid w:val="00EA2E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97">
    <w:name w:val="xl197"/>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8">
    <w:name w:val="xl198"/>
    <w:basedOn w:val="a"/>
    <w:rsid w:val="00EA2E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9">
    <w:name w:val="xl199"/>
    <w:basedOn w:val="a"/>
    <w:rsid w:val="00EA2EE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0">
    <w:name w:val="xl200"/>
    <w:basedOn w:val="a"/>
    <w:rsid w:val="00EA2EE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
    <w:name w:val="xl201"/>
    <w:basedOn w:val="a"/>
    <w:rsid w:val="00EA2EEB"/>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a"/>
    <w:rsid w:val="00EA2EE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a"/>
    <w:rsid w:val="00EA2EEB"/>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a"/>
    <w:rsid w:val="00EA2EEB"/>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5">
    <w:name w:val="xl205"/>
    <w:basedOn w:val="a"/>
    <w:rsid w:val="00EA2EE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6">
    <w:name w:val="xl206"/>
    <w:basedOn w:val="a"/>
    <w:rsid w:val="00EA2EE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7">
    <w:name w:val="xl207"/>
    <w:basedOn w:val="a"/>
    <w:rsid w:val="00EA2EEB"/>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8">
    <w:name w:val="xl208"/>
    <w:basedOn w:val="a"/>
    <w:rsid w:val="00EA2EE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a"/>
    <w:rsid w:val="00EA2EE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a"/>
    <w:rsid w:val="00EA2EE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
    <w:name w:val="xl211"/>
    <w:basedOn w:val="a"/>
    <w:rsid w:val="00EA2EE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
    <w:name w:val="xl212"/>
    <w:basedOn w:val="a"/>
    <w:rsid w:val="00EA2EE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a"/>
    <w:rsid w:val="00EA2EE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4">
    <w:name w:val="xl214"/>
    <w:basedOn w:val="a"/>
    <w:rsid w:val="00EA2EE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a"/>
    <w:rsid w:val="00EA2EE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a"/>
    <w:rsid w:val="00EA2E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
    <w:name w:val="xl217"/>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
    <w:name w:val="xl218"/>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9">
    <w:name w:val="xl219"/>
    <w:basedOn w:val="a"/>
    <w:rsid w:val="00EA2EE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0">
    <w:name w:val="xl220"/>
    <w:basedOn w:val="a"/>
    <w:rsid w:val="00EA2EEB"/>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21">
    <w:name w:val="xl221"/>
    <w:basedOn w:val="a"/>
    <w:rsid w:val="00EA2EE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2">
    <w:name w:val="xl222"/>
    <w:basedOn w:val="a"/>
    <w:rsid w:val="00EA2EE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
    <w:name w:val="xl223"/>
    <w:basedOn w:val="a"/>
    <w:rsid w:val="00EA2EE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4">
    <w:name w:val="xl224"/>
    <w:basedOn w:val="a"/>
    <w:rsid w:val="00EA2EE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5">
    <w:name w:val="xl225"/>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6">
    <w:name w:val="xl226"/>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7">
    <w:name w:val="xl227"/>
    <w:basedOn w:val="a"/>
    <w:rsid w:val="00EA2E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a"/>
    <w:rsid w:val="00EA2E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a"/>
    <w:rsid w:val="00EA2EE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0">
    <w:name w:val="xl230"/>
    <w:basedOn w:val="a"/>
    <w:rsid w:val="00EA2EE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1">
    <w:name w:val="xl231"/>
    <w:basedOn w:val="a"/>
    <w:rsid w:val="00EA2EE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32">
    <w:name w:val="xl232"/>
    <w:basedOn w:val="a"/>
    <w:rsid w:val="00EA2E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3">
    <w:name w:val="xl233"/>
    <w:basedOn w:val="a"/>
    <w:rsid w:val="00EA2E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4">
    <w:name w:val="xl234"/>
    <w:basedOn w:val="a"/>
    <w:rsid w:val="00EA2E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5">
    <w:name w:val="xl235"/>
    <w:basedOn w:val="a"/>
    <w:rsid w:val="00EA2EE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6">
    <w:name w:val="xl236"/>
    <w:basedOn w:val="a"/>
    <w:rsid w:val="00EA2EE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37">
    <w:name w:val="xl237"/>
    <w:basedOn w:val="a"/>
    <w:rsid w:val="00EA2EE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9">
    <w:name w:val="А_основной"/>
    <w:basedOn w:val="a"/>
    <w:link w:val="afa"/>
    <w:rsid w:val="00EA2EEB"/>
    <w:pPr>
      <w:spacing w:after="0" w:line="360" w:lineRule="auto"/>
      <w:ind w:firstLine="454"/>
      <w:jc w:val="both"/>
    </w:pPr>
    <w:rPr>
      <w:rFonts w:ascii="Times New Roman" w:eastAsia="Times New Roman" w:hAnsi="Times New Roman" w:cs="Times New Roman"/>
      <w:sz w:val="28"/>
      <w:szCs w:val="28"/>
    </w:rPr>
  </w:style>
  <w:style w:type="character" w:customStyle="1" w:styleId="afa">
    <w:name w:val="А_основной Знак"/>
    <w:link w:val="af9"/>
    <w:locked/>
    <w:rsid w:val="00EA2EEB"/>
    <w:rPr>
      <w:rFonts w:ascii="Times New Roman" w:eastAsia="Times New Roman" w:hAnsi="Times New Roman" w:cs="Times New Roman"/>
      <w:sz w:val="28"/>
      <w:szCs w:val="28"/>
    </w:rPr>
  </w:style>
  <w:style w:type="character" w:customStyle="1" w:styleId="a5">
    <w:name w:val="Абзац списка Знак"/>
    <w:aliases w:val="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1 Абзац списка Знак"/>
    <w:link w:val="a4"/>
    <w:uiPriority w:val="99"/>
    <w:qFormat/>
    <w:locked/>
    <w:rsid w:val="00EA2EEB"/>
    <w:rPr>
      <w:rFonts w:ascii="Calibri" w:eastAsia="Times New Roman" w:hAnsi="Calibri" w:cs="Times New Roman"/>
      <w:lang w:val="en-US"/>
    </w:rPr>
  </w:style>
  <w:style w:type="paragraph" w:customStyle="1" w:styleId="afb">
    <w:name w:val="Содержимое таблицы"/>
    <w:basedOn w:val="a"/>
    <w:qFormat/>
    <w:rsid w:val="00EA2EEB"/>
    <w:pPr>
      <w:suppressLineNumbers/>
      <w:suppressAutoHyphens/>
      <w:spacing w:after="0" w:line="240" w:lineRule="auto"/>
    </w:pPr>
    <w:rPr>
      <w:rFonts w:ascii="Liberation Serif" w:eastAsia="DejaVu Sans Condensed" w:hAnsi="Liberation Serif" w:cs="DejaVu Sans Condensed"/>
      <w:kern w:val="1"/>
      <w:sz w:val="24"/>
      <w:szCs w:val="24"/>
      <w:lang w:eastAsia="hi-IN" w:bidi="hi-IN"/>
    </w:rPr>
  </w:style>
  <w:style w:type="paragraph" w:customStyle="1" w:styleId="normacttext">
    <w:name w:val="norm_act_text"/>
    <w:basedOn w:val="a"/>
    <w:uiPriority w:val="99"/>
    <w:rsid w:val="00EA2EEB"/>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Emphasis"/>
    <w:basedOn w:val="a0"/>
    <w:qFormat/>
    <w:rsid w:val="00EA2EEB"/>
    <w:rPr>
      <w:rFonts w:cs="Times New Roman"/>
      <w:i/>
    </w:rPr>
  </w:style>
  <w:style w:type="paragraph" w:customStyle="1" w:styleId="Style41">
    <w:name w:val="Style41"/>
    <w:basedOn w:val="a"/>
    <w:uiPriority w:val="99"/>
    <w:rsid w:val="00EA2EEB"/>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57">
    <w:name w:val="Font Style57"/>
    <w:basedOn w:val="a0"/>
    <w:uiPriority w:val="99"/>
    <w:rsid w:val="00EA2EEB"/>
    <w:rPr>
      <w:rFonts w:ascii="Times New Roman" w:hAnsi="Times New Roman" w:cs="Times New Roman" w:hint="default"/>
      <w:b/>
      <w:bCs/>
      <w:color w:val="000000"/>
      <w:sz w:val="26"/>
      <w:szCs w:val="26"/>
    </w:rPr>
  </w:style>
  <w:style w:type="paragraph" w:customStyle="1" w:styleId="Style14">
    <w:name w:val="Style14"/>
    <w:basedOn w:val="a"/>
    <w:rsid w:val="001C2710"/>
    <w:pPr>
      <w:widowControl w:val="0"/>
      <w:autoSpaceDE w:val="0"/>
      <w:autoSpaceDN w:val="0"/>
      <w:adjustRightInd w:val="0"/>
      <w:spacing w:after="0" w:line="347" w:lineRule="exact"/>
      <w:ind w:firstLine="490"/>
      <w:jc w:val="both"/>
    </w:pPr>
    <w:rPr>
      <w:rFonts w:ascii="Times New Roman" w:eastAsia="Calibri" w:hAnsi="Times New Roman" w:cs="Times New Roman"/>
      <w:sz w:val="24"/>
      <w:szCs w:val="24"/>
    </w:rPr>
  </w:style>
  <w:style w:type="character" w:customStyle="1" w:styleId="FontStyle38">
    <w:name w:val="Font Style38"/>
    <w:rsid w:val="001C2710"/>
    <w:rPr>
      <w:rFonts w:ascii="Times New Roman" w:hAnsi="Times New Roman" w:cs="Times New Roman"/>
      <w:b/>
      <w:bCs/>
      <w:i/>
      <w:iCs/>
      <w:sz w:val="18"/>
      <w:szCs w:val="18"/>
    </w:rPr>
  </w:style>
  <w:style w:type="paragraph" w:styleId="afd">
    <w:name w:val="Body Text Indent"/>
    <w:aliases w:val="текст,Основной текст 1,Основной текст 1 Знак Знак Знак,Основной текст 1 Знак"/>
    <w:basedOn w:val="a"/>
    <w:link w:val="afe"/>
    <w:rsid w:val="001C2710"/>
    <w:pPr>
      <w:spacing w:after="120" w:line="240" w:lineRule="auto"/>
      <w:ind w:left="283"/>
    </w:pPr>
    <w:rPr>
      <w:rFonts w:ascii="Times New Roman" w:eastAsia="Times New Roman" w:hAnsi="Times New Roman" w:cs="Times New Roman"/>
      <w:sz w:val="24"/>
      <w:szCs w:val="24"/>
    </w:rPr>
  </w:style>
  <w:style w:type="character" w:customStyle="1" w:styleId="afe">
    <w:name w:val="Основной текст с отступом Знак"/>
    <w:aliases w:val="текст Знак,Основной текст 1 Знак1,Основной текст 1 Знак Знак Знак Знак,Основной текст 1 Знак Знак"/>
    <w:basedOn w:val="a0"/>
    <w:link w:val="afd"/>
    <w:rsid w:val="001C2710"/>
    <w:rPr>
      <w:rFonts w:ascii="Times New Roman" w:eastAsia="Times New Roman" w:hAnsi="Times New Roman" w:cs="Times New Roman"/>
      <w:sz w:val="24"/>
      <w:szCs w:val="24"/>
      <w:lang w:eastAsia="ru-RU"/>
    </w:rPr>
  </w:style>
  <w:style w:type="paragraph" w:styleId="aff">
    <w:name w:val="List"/>
    <w:basedOn w:val="a"/>
    <w:rsid w:val="00395ED4"/>
    <w:pPr>
      <w:spacing w:after="0" w:line="240" w:lineRule="auto"/>
      <w:ind w:left="283" w:hanging="283"/>
      <w:contextualSpacing/>
    </w:pPr>
    <w:rPr>
      <w:rFonts w:ascii="Times New Roman" w:eastAsia="Times New Roman" w:hAnsi="Times New Roman" w:cs="Times New Roman"/>
      <w:sz w:val="24"/>
      <w:szCs w:val="24"/>
    </w:rPr>
  </w:style>
  <w:style w:type="paragraph" w:customStyle="1" w:styleId="book">
    <w:name w:val="book"/>
    <w:basedOn w:val="a"/>
    <w:rsid w:val="00395ED4"/>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2"/>
    <w:basedOn w:val="a"/>
    <w:link w:val="23"/>
    <w:rsid w:val="00D74283"/>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D74283"/>
    <w:rPr>
      <w:rFonts w:ascii="Times New Roman" w:eastAsia="Times New Roman" w:hAnsi="Times New Roman" w:cs="Times New Roman"/>
      <w:sz w:val="24"/>
      <w:szCs w:val="24"/>
      <w:lang w:eastAsia="ru-RU"/>
    </w:rPr>
  </w:style>
  <w:style w:type="character" w:customStyle="1" w:styleId="FontStyle11">
    <w:name w:val="Font Style11"/>
    <w:uiPriority w:val="99"/>
    <w:rsid w:val="007E1E26"/>
    <w:rPr>
      <w:rFonts w:ascii="Times New Roman" w:hAnsi="Times New Roman" w:cs="Times New Roman" w:hint="default"/>
      <w:b/>
      <w:bCs/>
      <w:sz w:val="22"/>
      <w:szCs w:val="22"/>
    </w:rPr>
  </w:style>
  <w:style w:type="character" w:customStyle="1" w:styleId="FontStyle12">
    <w:name w:val="Font Style12"/>
    <w:rsid w:val="007E1E26"/>
    <w:rPr>
      <w:rFonts w:ascii="Times New Roman" w:hAnsi="Times New Roman" w:cs="Times New Roman" w:hint="default"/>
      <w:sz w:val="22"/>
      <w:szCs w:val="22"/>
    </w:rPr>
  </w:style>
  <w:style w:type="table" w:styleId="14">
    <w:name w:val="Table Grid 1"/>
    <w:basedOn w:val="a1"/>
    <w:uiPriority w:val="99"/>
    <w:rsid w:val="000127F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24">
    <w:name w:val="List 2"/>
    <w:basedOn w:val="a"/>
    <w:rsid w:val="00136885"/>
    <w:pPr>
      <w:spacing w:after="0" w:line="240" w:lineRule="auto"/>
      <w:ind w:left="566" w:hanging="283"/>
    </w:pPr>
    <w:rPr>
      <w:rFonts w:ascii="Times New Roman" w:eastAsia="Times New Roman" w:hAnsi="Times New Roman" w:cs="Times New Roman"/>
      <w:sz w:val="24"/>
      <w:szCs w:val="24"/>
    </w:rPr>
  </w:style>
  <w:style w:type="paragraph" w:styleId="25">
    <w:name w:val="Body Text Indent 2"/>
    <w:basedOn w:val="a"/>
    <w:link w:val="26"/>
    <w:uiPriority w:val="99"/>
    <w:rsid w:val="00136885"/>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136885"/>
    <w:rPr>
      <w:rFonts w:ascii="Times New Roman" w:eastAsia="Times New Roman" w:hAnsi="Times New Roman" w:cs="Times New Roman"/>
      <w:sz w:val="24"/>
      <w:szCs w:val="24"/>
      <w:lang w:eastAsia="ru-RU"/>
    </w:rPr>
  </w:style>
  <w:style w:type="character" w:styleId="aff0">
    <w:name w:val="footnote reference"/>
    <w:basedOn w:val="a0"/>
    <w:rsid w:val="00136885"/>
    <w:rPr>
      <w:vertAlign w:val="superscript"/>
    </w:rPr>
  </w:style>
  <w:style w:type="paragraph" w:customStyle="1" w:styleId="aff1">
    <w:name w:val="Знак Знак Знак Знак"/>
    <w:basedOn w:val="a"/>
    <w:uiPriority w:val="99"/>
    <w:rsid w:val="00136885"/>
    <w:pPr>
      <w:spacing w:after="160" w:line="240" w:lineRule="exact"/>
    </w:pPr>
    <w:rPr>
      <w:rFonts w:ascii="Verdana" w:eastAsia="Times New Roman" w:hAnsi="Verdana" w:cs="Times New Roman"/>
      <w:sz w:val="20"/>
      <w:szCs w:val="20"/>
      <w:lang w:val="en-US"/>
    </w:rPr>
  </w:style>
  <w:style w:type="paragraph" w:styleId="aff2">
    <w:name w:val="Plain Text"/>
    <w:basedOn w:val="a"/>
    <w:link w:val="aff3"/>
    <w:uiPriority w:val="99"/>
    <w:rsid w:val="00136885"/>
    <w:pPr>
      <w:spacing w:after="0" w:line="240" w:lineRule="auto"/>
    </w:pPr>
    <w:rPr>
      <w:rFonts w:ascii="Courier New" w:eastAsia="Times New Roman" w:hAnsi="Courier New" w:cs="Courier New"/>
      <w:sz w:val="20"/>
      <w:szCs w:val="20"/>
    </w:rPr>
  </w:style>
  <w:style w:type="character" w:customStyle="1" w:styleId="aff3">
    <w:name w:val="Текст Знак"/>
    <w:basedOn w:val="a0"/>
    <w:link w:val="aff2"/>
    <w:uiPriority w:val="99"/>
    <w:rsid w:val="00136885"/>
    <w:rPr>
      <w:rFonts w:ascii="Courier New" w:eastAsia="Times New Roman" w:hAnsi="Courier New" w:cs="Courier New"/>
      <w:sz w:val="20"/>
      <w:szCs w:val="20"/>
      <w:lang w:eastAsia="ru-RU"/>
    </w:rPr>
  </w:style>
  <w:style w:type="paragraph" w:styleId="aff4">
    <w:name w:val="Body Text"/>
    <w:basedOn w:val="a"/>
    <w:link w:val="aff5"/>
    <w:qFormat/>
    <w:rsid w:val="00136885"/>
    <w:pPr>
      <w:spacing w:after="120" w:line="240" w:lineRule="auto"/>
    </w:pPr>
    <w:rPr>
      <w:rFonts w:ascii="Times New Roman" w:eastAsia="Times New Roman" w:hAnsi="Times New Roman" w:cs="Times New Roman"/>
      <w:sz w:val="24"/>
      <w:szCs w:val="24"/>
    </w:rPr>
  </w:style>
  <w:style w:type="character" w:customStyle="1" w:styleId="aff5">
    <w:name w:val="Основной текст Знак"/>
    <w:basedOn w:val="a0"/>
    <w:link w:val="aff4"/>
    <w:rsid w:val="00136885"/>
    <w:rPr>
      <w:rFonts w:ascii="Times New Roman" w:eastAsia="Times New Roman" w:hAnsi="Times New Roman" w:cs="Times New Roman"/>
      <w:sz w:val="24"/>
      <w:szCs w:val="24"/>
      <w:lang w:eastAsia="ru-RU"/>
    </w:rPr>
  </w:style>
  <w:style w:type="paragraph" w:customStyle="1" w:styleId="15">
    <w:name w:val="Знак1"/>
    <w:basedOn w:val="a"/>
    <w:rsid w:val="00136885"/>
    <w:pPr>
      <w:tabs>
        <w:tab w:val="left" w:pos="708"/>
      </w:tabs>
      <w:spacing w:after="160" w:line="240" w:lineRule="exact"/>
    </w:pPr>
    <w:rPr>
      <w:rFonts w:ascii="Verdana" w:eastAsia="Times New Roman" w:hAnsi="Verdana" w:cs="Verdana"/>
      <w:sz w:val="20"/>
      <w:szCs w:val="20"/>
      <w:lang w:val="en-US"/>
    </w:rPr>
  </w:style>
  <w:style w:type="paragraph" w:customStyle="1" w:styleId="-cjk">
    <w:name w:val="список-cjk"/>
    <w:basedOn w:val="a"/>
    <w:rsid w:val="00136885"/>
    <w:pPr>
      <w:spacing w:before="100" w:beforeAutospacing="1" w:after="119" w:line="240" w:lineRule="auto"/>
    </w:pPr>
    <w:rPr>
      <w:rFonts w:ascii="Times New Roman" w:eastAsia="Times New Roman" w:hAnsi="Times New Roman" w:cs="Times New Roman"/>
      <w:sz w:val="24"/>
      <w:szCs w:val="24"/>
    </w:rPr>
  </w:style>
  <w:style w:type="character" w:customStyle="1" w:styleId="WW8Num2z0">
    <w:name w:val="WW8Num2z0"/>
    <w:rsid w:val="00136885"/>
    <w:rPr>
      <w:rFonts w:eastAsia="Times New Roman"/>
      <w:sz w:val="20"/>
    </w:rPr>
  </w:style>
  <w:style w:type="paragraph" w:customStyle="1" w:styleId="Style1">
    <w:name w:val="Style1"/>
    <w:basedOn w:val="a"/>
    <w:uiPriority w:val="99"/>
    <w:rsid w:val="00136885"/>
    <w:pPr>
      <w:widowControl w:val="0"/>
      <w:autoSpaceDE w:val="0"/>
      <w:autoSpaceDN w:val="0"/>
      <w:adjustRightInd w:val="0"/>
      <w:spacing w:after="0" w:line="278" w:lineRule="exact"/>
      <w:ind w:firstLine="120"/>
    </w:pPr>
    <w:rPr>
      <w:rFonts w:ascii="Times New Roman" w:eastAsia="Times New Roman" w:hAnsi="Times New Roman" w:cs="Times New Roman"/>
      <w:sz w:val="24"/>
      <w:szCs w:val="24"/>
    </w:rPr>
  </w:style>
  <w:style w:type="character" w:customStyle="1" w:styleId="FontStyle13">
    <w:name w:val="Font Style13"/>
    <w:basedOn w:val="a0"/>
    <w:rsid w:val="00136885"/>
    <w:rPr>
      <w:rFonts w:ascii="Times New Roman" w:hAnsi="Times New Roman" w:cs="Times New Roman" w:hint="default"/>
      <w:b/>
      <w:bCs/>
      <w:sz w:val="26"/>
      <w:szCs w:val="26"/>
    </w:rPr>
  </w:style>
  <w:style w:type="paragraph" w:customStyle="1" w:styleId="Style2">
    <w:name w:val="Style2"/>
    <w:basedOn w:val="a"/>
    <w:rsid w:val="00136885"/>
    <w:pPr>
      <w:widowControl w:val="0"/>
      <w:autoSpaceDE w:val="0"/>
      <w:autoSpaceDN w:val="0"/>
      <w:adjustRightInd w:val="0"/>
      <w:spacing w:after="0" w:line="274" w:lineRule="exact"/>
      <w:ind w:firstLine="571"/>
    </w:pPr>
    <w:rPr>
      <w:rFonts w:ascii="Times New Roman" w:eastAsia="Times New Roman" w:hAnsi="Times New Roman" w:cs="Times New Roman"/>
      <w:sz w:val="24"/>
      <w:szCs w:val="24"/>
    </w:rPr>
  </w:style>
  <w:style w:type="paragraph" w:customStyle="1" w:styleId="Style3">
    <w:name w:val="Style3"/>
    <w:basedOn w:val="a"/>
    <w:rsid w:val="00136885"/>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character" w:customStyle="1" w:styleId="WW8Num19z0">
    <w:name w:val="WW8Num19z0"/>
    <w:rsid w:val="00136885"/>
    <w:rPr>
      <w:color w:val="000000"/>
    </w:rPr>
  </w:style>
  <w:style w:type="character" w:customStyle="1" w:styleId="WW8Num3z0">
    <w:name w:val="WW8Num3z0"/>
    <w:rsid w:val="00136885"/>
    <w:rPr>
      <w:rFonts w:eastAsia="Times New Roman"/>
      <w:sz w:val="20"/>
    </w:rPr>
  </w:style>
  <w:style w:type="character" w:customStyle="1" w:styleId="WW8Num36z0">
    <w:name w:val="WW8Num36z0"/>
    <w:rsid w:val="00136885"/>
    <w:rPr>
      <w:rFonts w:ascii="Symbol" w:hAnsi="Symbol"/>
    </w:rPr>
  </w:style>
  <w:style w:type="paragraph" w:customStyle="1" w:styleId="41">
    <w:name w:val="Основной текст4"/>
    <w:basedOn w:val="a"/>
    <w:rsid w:val="00136885"/>
    <w:pPr>
      <w:widowControl w:val="0"/>
      <w:shd w:val="clear" w:color="auto" w:fill="FFFFFF"/>
      <w:spacing w:after="780" w:line="274" w:lineRule="exact"/>
      <w:ind w:hanging="1260"/>
      <w:jc w:val="center"/>
    </w:pPr>
    <w:rPr>
      <w:spacing w:val="2"/>
      <w:sz w:val="21"/>
      <w:szCs w:val="21"/>
    </w:rPr>
  </w:style>
  <w:style w:type="character" w:customStyle="1" w:styleId="30">
    <w:name w:val="Заголовок 3 Знак"/>
    <w:basedOn w:val="a0"/>
    <w:link w:val="3"/>
    <w:rsid w:val="006E4991"/>
    <w:rPr>
      <w:rFonts w:ascii="Cambria" w:eastAsia="Times New Roman" w:hAnsi="Cambria" w:cs="Times New Roman"/>
      <w:b/>
      <w:bCs/>
      <w:sz w:val="26"/>
      <w:szCs w:val="26"/>
      <w:lang w:eastAsia="ru-RU"/>
    </w:rPr>
  </w:style>
  <w:style w:type="character" w:customStyle="1" w:styleId="40">
    <w:name w:val="Заголовок 4 Знак"/>
    <w:basedOn w:val="a0"/>
    <w:link w:val="4"/>
    <w:rsid w:val="006E4991"/>
    <w:rPr>
      <w:rFonts w:ascii="Cambria" w:eastAsia="Times New Roman" w:hAnsi="Cambria" w:cs="Cambria"/>
      <w:b/>
      <w:bCs/>
      <w:i/>
      <w:iCs/>
      <w:color w:val="4F81BD"/>
      <w:sz w:val="24"/>
      <w:szCs w:val="24"/>
      <w:lang w:eastAsia="ru-RU"/>
    </w:rPr>
  </w:style>
  <w:style w:type="character" w:customStyle="1" w:styleId="80">
    <w:name w:val="Заголовок 8 Знак"/>
    <w:basedOn w:val="a0"/>
    <w:link w:val="8"/>
    <w:uiPriority w:val="99"/>
    <w:rsid w:val="006E4991"/>
    <w:rPr>
      <w:rFonts w:ascii="Times New Roman" w:eastAsia="Times New Roman" w:hAnsi="Times New Roman" w:cs="Times New Roman"/>
      <w:i/>
      <w:iCs/>
      <w:sz w:val="24"/>
      <w:szCs w:val="24"/>
      <w:lang w:eastAsia="ru-RU"/>
    </w:rPr>
  </w:style>
  <w:style w:type="paragraph" w:customStyle="1" w:styleId="32">
    <w:name w:val="Заголовок 3 по ширине"/>
    <w:basedOn w:val="2"/>
    <w:uiPriority w:val="99"/>
    <w:rsid w:val="006E4991"/>
    <w:pPr>
      <w:keepLines w:val="0"/>
      <w:widowControl w:val="0"/>
      <w:spacing w:before="0" w:line="240" w:lineRule="auto"/>
      <w:ind w:left="708" w:firstLine="1"/>
      <w:jc w:val="both"/>
    </w:pPr>
    <w:rPr>
      <w:rFonts w:ascii="Times New Roman" w:eastAsia="Times New Roman" w:hAnsi="Times New Roman" w:cs="Arial"/>
      <w:iCs/>
      <w:color w:val="auto"/>
      <w:sz w:val="28"/>
      <w:szCs w:val="28"/>
    </w:rPr>
  </w:style>
  <w:style w:type="paragraph" w:customStyle="1" w:styleId="27">
    <w:name w:val="Знак2"/>
    <w:basedOn w:val="a"/>
    <w:rsid w:val="006E4991"/>
    <w:pPr>
      <w:spacing w:after="160" w:line="240" w:lineRule="exact"/>
    </w:pPr>
    <w:rPr>
      <w:rFonts w:ascii="Verdana" w:eastAsia="Times New Roman" w:hAnsi="Verdana" w:cs="Verdana"/>
      <w:sz w:val="20"/>
      <w:szCs w:val="20"/>
      <w:lang w:val="en-US"/>
    </w:rPr>
  </w:style>
  <w:style w:type="paragraph" w:customStyle="1" w:styleId="33">
    <w:name w:val="Знак3 Знак Знак Знак"/>
    <w:basedOn w:val="a"/>
    <w:uiPriority w:val="99"/>
    <w:rsid w:val="006E4991"/>
    <w:pPr>
      <w:spacing w:after="160" w:line="240" w:lineRule="exact"/>
    </w:pPr>
    <w:rPr>
      <w:rFonts w:ascii="Verdana" w:eastAsia="Times New Roman" w:hAnsi="Verdana" w:cs="Times New Roman"/>
      <w:sz w:val="20"/>
      <w:szCs w:val="20"/>
    </w:rPr>
  </w:style>
  <w:style w:type="paragraph" w:styleId="HTML">
    <w:name w:val="HTML Preformatted"/>
    <w:basedOn w:val="a"/>
    <w:link w:val="HTML0"/>
    <w:uiPriority w:val="99"/>
    <w:rsid w:val="006E4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E4991"/>
    <w:rPr>
      <w:rFonts w:ascii="Courier New" w:eastAsia="Times New Roman" w:hAnsi="Courier New" w:cs="Courier New"/>
      <w:sz w:val="20"/>
      <w:szCs w:val="20"/>
      <w:lang w:eastAsia="ru-RU"/>
    </w:rPr>
  </w:style>
  <w:style w:type="paragraph" w:styleId="16">
    <w:name w:val="toc 1"/>
    <w:basedOn w:val="a"/>
    <w:next w:val="a"/>
    <w:autoRedefine/>
    <w:qFormat/>
    <w:rsid w:val="004035A7"/>
    <w:pPr>
      <w:tabs>
        <w:tab w:val="right" w:leader="dot" w:pos="9498"/>
      </w:tabs>
      <w:spacing w:after="0"/>
      <w:ind w:right="-2"/>
    </w:pPr>
    <w:rPr>
      <w:rFonts w:ascii="Times New Roman" w:eastAsia="Times New Roman" w:hAnsi="Times New Roman" w:cs="Times New Roman"/>
      <w:noProof/>
      <w:sz w:val="24"/>
      <w:szCs w:val="24"/>
    </w:rPr>
  </w:style>
  <w:style w:type="paragraph" w:styleId="34">
    <w:name w:val="toc 3"/>
    <w:basedOn w:val="a"/>
    <w:next w:val="a"/>
    <w:autoRedefine/>
    <w:qFormat/>
    <w:rsid w:val="00FF37C4"/>
    <w:pPr>
      <w:spacing w:after="0" w:line="240" w:lineRule="auto"/>
      <w:jc w:val="both"/>
    </w:pPr>
    <w:rPr>
      <w:rFonts w:ascii="Times New Roman" w:eastAsia="Times New Roman" w:hAnsi="Times New Roman" w:cs="Times New Roman"/>
      <w:sz w:val="24"/>
      <w:szCs w:val="24"/>
    </w:rPr>
  </w:style>
  <w:style w:type="paragraph" w:customStyle="1" w:styleId="aff6">
    <w:name w:val="Знак Знак Знак"/>
    <w:basedOn w:val="a"/>
    <w:uiPriority w:val="99"/>
    <w:rsid w:val="006E4991"/>
    <w:pPr>
      <w:spacing w:after="160" w:line="240" w:lineRule="exact"/>
    </w:pPr>
    <w:rPr>
      <w:rFonts w:ascii="Verdana" w:eastAsia="Times New Roman" w:hAnsi="Verdana" w:cs="Times New Roman"/>
      <w:sz w:val="20"/>
      <w:szCs w:val="20"/>
    </w:rPr>
  </w:style>
  <w:style w:type="character" w:styleId="aff7">
    <w:name w:val="annotation reference"/>
    <w:basedOn w:val="a0"/>
    <w:rsid w:val="006E4991"/>
    <w:rPr>
      <w:sz w:val="16"/>
      <w:szCs w:val="16"/>
    </w:rPr>
  </w:style>
  <w:style w:type="paragraph" w:styleId="aff8">
    <w:name w:val="annotation text"/>
    <w:basedOn w:val="a"/>
    <w:link w:val="aff9"/>
    <w:uiPriority w:val="99"/>
    <w:rsid w:val="006E4991"/>
    <w:pPr>
      <w:spacing w:after="0" w:line="240" w:lineRule="auto"/>
    </w:pPr>
    <w:rPr>
      <w:rFonts w:ascii="Times New Roman" w:eastAsia="Times New Roman" w:hAnsi="Times New Roman" w:cs="Times New Roman"/>
      <w:sz w:val="20"/>
      <w:szCs w:val="20"/>
    </w:rPr>
  </w:style>
  <w:style w:type="character" w:customStyle="1" w:styleId="aff9">
    <w:name w:val="Текст примечания Знак"/>
    <w:basedOn w:val="a0"/>
    <w:link w:val="aff8"/>
    <w:rsid w:val="006E4991"/>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6E4991"/>
    <w:rPr>
      <w:b/>
      <w:bCs/>
    </w:rPr>
  </w:style>
  <w:style w:type="character" w:customStyle="1" w:styleId="affb">
    <w:name w:val="Тема примечания Знак"/>
    <w:basedOn w:val="aff9"/>
    <w:link w:val="affa"/>
    <w:rsid w:val="006E4991"/>
    <w:rPr>
      <w:rFonts w:ascii="Times New Roman" w:eastAsia="Times New Roman" w:hAnsi="Times New Roman" w:cs="Times New Roman"/>
      <w:b/>
      <w:bCs/>
      <w:sz w:val="20"/>
      <w:szCs w:val="20"/>
      <w:lang w:eastAsia="ru-RU"/>
    </w:rPr>
  </w:style>
  <w:style w:type="paragraph" w:styleId="35">
    <w:name w:val="List 3"/>
    <w:basedOn w:val="a"/>
    <w:rsid w:val="006E4991"/>
    <w:pPr>
      <w:spacing w:after="0" w:line="240" w:lineRule="auto"/>
      <w:ind w:left="849" w:hanging="283"/>
    </w:pPr>
    <w:rPr>
      <w:rFonts w:ascii="Arial" w:eastAsia="Times New Roman" w:hAnsi="Arial" w:cs="Arial"/>
      <w:sz w:val="24"/>
      <w:szCs w:val="28"/>
    </w:rPr>
  </w:style>
  <w:style w:type="paragraph" w:customStyle="1" w:styleId="28">
    <w:name w:val="Знак2 Знак Знак Знак Знак Знак Знак"/>
    <w:basedOn w:val="a"/>
    <w:rsid w:val="006E4991"/>
    <w:pPr>
      <w:spacing w:after="160" w:line="240" w:lineRule="exact"/>
    </w:pPr>
    <w:rPr>
      <w:rFonts w:ascii="Verdana" w:eastAsia="Times New Roman" w:hAnsi="Verdana" w:cs="Times New Roman"/>
      <w:sz w:val="20"/>
      <w:szCs w:val="20"/>
      <w:lang w:val="en-US"/>
    </w:rPr>
  </w:style>
  <w:style w:type="character" w:customStyle="1" w:styleId="affc">
    <w:name w:val="номер страницы"/>
    <w:basedOn w:val="a0"/>
    <w:rsid w:val="006E4991"/>
  </w:style>
  <w:style w:type="paragraph" w:customStyle="1" w:styleId="210">
    <w:name w:val="Основной текст с отступом 21"/>
    <w:basedOn w:val="a"/>
    <w:rsid w:val="006E4991"/>
    <w:pPr>
      <w:widowControl w:val="0"/>
      <w:spacing w:after="0" w:line="240" w:lineRule="auto"/>
      <w:ind w:firstLine="720"/>
    </w:pPr>
    <w:rPr>
      <w:rFonts w:ascii="Times New Roman" w:eastAsia="Times New Roman" w:hAnsi="Times New Roman" w:cs="Times New Roman"/>
      <w:sz w:val="28"/>
      <w:szCs w:val="20"/>
    </w:rPr>
  </w:style>
  <w:style w:type="paragraph" w:styleId="affd">
    <w:name w:val="TOC Heading"/>
    <w:basedOn w:val="1"/>
    <w:next w:val="a"/>
    <w:uiPriority w:val="39"/>
    <w:unhideWhenUsed/>
    <w:qFormat/>
    <w:rsid w:val="006E4991"/>
    <w:pPr>
      <w:keepNext w:val="0"/>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480" w:line="276" w:lineRule="auto"/>
      <w:ind w:firstLine="0"/>
      <w:contextualSpacing/>
      <w:outlineLvl w:val="9"/>
    </w:pPr>
    <w:rPr>
      <w:rFonts w:ascii="Cambria" w:hAnsi="Cambria"/>
      <w:b/>
      <w:bCs/>
      <w:color w:val="365F91"/>
      <w:sz w:val="28"/>
      <w:szCs w:val="28"/>
      <w:lang w:eastAsia="en-US"/>
    </w:rPr>
  </w:style>
  <w:style w:type="character" w:customStyle="1" w:styleId="FontStyle51">
    <w:name w:val="Font Style51"/>
    <w:basedOn w:val="a0"/>
    <w:uiPriority w:val="99"/>
    <w:rsid w:val="006E4991"/>
    <w:rPr>
      <w:rFonts w:ascii="Times New Roman" w:hAnsi="Times New Roman" w:cs="Times New Roman"/>
      <w:sz w:val="26"/>
      <w:szCs w:val="26"/>
    </w:rPr>
  </w:style>
  <w:style w:type="paragraph" w:customStyle="1" w:styleId="Style11">
    <w:name w:val="Style11"/>
    <w:basedOn w:val="a"/>
    <w:uiPriority w:val="99"/>
    <w:rsid w:val="006E4991"/>
    <w:pPr>
      <w:widowControl w:val="0"/>
      <w:autoSpaceDE w:val="0"/>
      <w:autoSpaceDN w:val="0"/>
      <w:adjustRightInd w:val="0"/>
      <w:spacing w:after="0" w:line="317" w:lineRule="exact"/>
      <w:ind w:firstLine="727"/>
      <w:jc w:val="both"/>
    </w:pPr>
    <w:rPr>
      <w:rFonts w:ascii="Times New Roman" w:eastAsia="Times New Roman" w:hAnsi="Times New Roman" w:cs="Times New Roman"/>
      <w:sz w:val="24"/>
      <w:szCs w:val="24"/>
    </w:rPr>
  </w:style>
  <w:style w:type="character" w:customStyle="1" w:styleId="17">
    <w:name w:val="Знак сноски1"/>
    <w:rsid w:val="006E4991"/>
    <w:rPr>
      <w:vertAlign w:val="superscript"/>
    </w:rPr>
  </w:style>
  <w:style w:type="paragraph" w:customStyle="1" w:styleId="211">
    <w:name w:val="Список 21"/>
    <w:basedOn w:val="a"/>
    <w:rsid w:val="006E499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ConsPlusTitle">
    <w:name w:val="ConsPlusTitle"/>
    <w:uiPriority w:val="99"/>
    <w:rsid w:val="006E4991"/>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212">
    <w:name w:val="Основной текст с отступом 2 Знак1"/>
    <w:basedOn w:val="a0"/>
    <w:uiPriority w:val="99"/>
    <w:semiHidden/>
    <w:rsid w:val="006E4991"/>
  </w:style>
  <w:style w:type="character" w:customStyle="1" w:styleId="36">
    <w:name w:val="Основной шрифт абзаца3"/>
    <w:rsid w:val="006E4991"/>
  </w:style>
  <w:style w:type="character" w:customStyle="1" w:styleId="29">
    <w:name w:val="Основной шрифт абзаца2"/>
    <w:rsid w:val="006E4991"/>
  </w:style>
  <w:style w:type="character" w:customStyle="1" w:styleId="Absatz-Standardschriftart">
    <w:name w:val="Absatz-Standardschriftart"/>
    <w:rsid w:val="006E4991"/>
  </w:style>
  <w:style w:type="character" w:customStyle="1" w:styleId="18">
    <w:name w:val="Основной шрифт абзаца1"/>
    <w:rsid w:val="006E4991"/>
  </w:style>
  <w:style w:type="character" w:customStyle="1" w:styleId="affe">
    <w:name w:val="Символ сноски"/>
    <w:basedOn w:val="18"/>
    <w:rsid w:val="006E4991"/>
    <w:rPr>
      <w:vertAlign w:val="superscript"/>
    </w:rPr>
  </w:style>
  <w:style w:type="character" w:customStyle="1" w:styleId="afff">
    <w:name w:val="Знак Знак"/>
    <w:basedOn w:val="18"/>
    <w:rsid w:val="006E4991"/>
    <w:rPr>
      <w:sz w:val="24"/>
      <w:szCs w:val="24"/>
      <w:lang w:val="ru-RU" w:eastAsia="ar-SA" w:bidi="ar-SA"/>
    </w:rPr>
  </w:style>
  <w:style w:type="character" w:customStyle="1" w:styleId="afff0">
    <w:name w:val="Символы концевой сноски"/>
    <w:rsid w:val="006E4991"/>
    <w:rPr>
      <w:vertAlign w:val="superscript"/>
    </w:rPr>
  </w:style>
  <w:style w:type="character" w:customStyle="1" w:styleId="WW-">
    <w:name w:val="WW-Символы концевой сноски"/>
    <w:rsid w:val="006E4991"/>
  </w:style>
  <w:style w:type="character" w:customStyle="1" w:styleId="19">
    <w:name w:val="Знак концевой сноски1"/>
    <w:rsid w:val="006E4991"/>
    <w:rPr>
      <w:vertAlign w:val="superscript"/>
    </w:rPr>
  </w:style>
  <w:style w:type="character" w:customStyle="1" w:styleId="2a">
    <w:name w:val="Знак сноски2"/>
    <w:rsid w:val="006E4991"/>
    <w:rPr>
      <w:vertAlign w:val="superscript"/>
    </w:rPr>
  </w:style>
  <w:style w:type="character" w:customStyle="1" w:styleId="2b">
    <w:name w:val="Знак концевой сноски2"/>
    <w:rsid w:val="006E4991"/>
    <w:rPr>
      <w:vertAlign w:val="superscript"/>
    </w:rPr>
  </w:style>
  <w:style w:type="paragraph" w:customStyle="1" w:styleId="1a">
    <w:name w:val="Заголовок1"/>
    <w:basedOn w:val="a"/>
    <w:next w:val="aff4"/>
    <w:rsid w:val="006E4991"/>
    <w:pPr>
      <w:keepNext/>
      <w:suppressAutoHyphens/>
      <w:spacing w:before="240" w:after="120" w:line="240" w:lineRule="auto"/>
    </w:pPr>
    <w:rPr>
      <w:rFonts w:ascii="Liberation Sans" w:eastAsia="DejaVu Sans" w:hAnsi="Liberation Sans" w:cs="DejaVu Sans"/>
      <w:sz w:val="28"/>
      <w:szCs w:val="28"/>
      <w:lang w:eastAsia="ar-SA"/>
    </w:rPr>
  </w:style>
  <w:style w:type="paragraph" w:customStyle="1" w:styleId="37">
    <w:name w:val="Название3"/>
    <w:basedOn w:val="a"/>
    <w:rsid w:val="006E499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38">
    <w:name w:val="Указатель3"/>
    <w:basedOn w:val="a"/>
    <w:rsid w:val="006E499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c">
    <w:name w:val="Название2"/>
    <w:basedOn w:val="a"/>
    <w:rsid w:val="006E499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d">
    <w:name w:val="Указатель2"/>
    <w:basedOn w:val="a"/>
    <w:rsid w:val="006E499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b">
    <w:name w:val="Название1"/>
    <w:basedOn w:val="a"/>
    <w:rsid w:val="006E499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c">
    <w:name w:val="Указатель1"/>
    <w:basedOn w:val="a"/>
    <w:rsid w:val="006E4991"/>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ff1">
    <w:name w:val="Subtitle"/>
    <w:basedOn w:val="1a"/>
    <w:next w:val="aff4"/>
    <w:link w:val="afff2"/>
    <w:qFormat/>
    <w:rsid w:val="006E4991"/>
    <w:pPr>
      <w:jc w:val="center"/>
    </w:pPr>
    <w:rPr>
      <w:i/>
      <w:iCs/>
    </w:rPr>
  </w:style>
  <w:style w:type="character" w:customStyle="1" w:styleId="afff2">
    <w:name w:val="Подзаголовок Знак"/>
    <w:basedOn w:val="a0"/>
    <w:link w:val="afff1"/>
    <w:rsid w:val="006E4991"/>
    <w:rPr>
      <w:rFonts w:ascii="Liberation Sans" w:eastAsia="DejaVu Sans" w:hAnsi="Liberation Sans" w:cs="DejaVu Sans"/>
      <w:i/>
      <w:iCs/>
      <w:sz w:val="28"/>
      <w:szCs w:val="28"/>
      <w:lang w:eastAsia="ar-SA"/>
    </w:rPr>
  </w:style>
  <w:style w:type="paragraph" w:customStyle="1" w:styleId="afff3">
    <w:name w:val="Заголовок таблицы"/>
    <w:basedOn w:val="afb"/>
    <w:rsid w:val="006E4991"/>
    <w:rPr>
      <w:rFonts w:ascii="Times New Roman" w:eastAsia="Times New Roman" w:hAnsi="Times New Roman" w:cs="Times New Roman"/>
      <w:kern w:val="0"/>
      <w:lang w:eastAsia="ar-SA" w:bidi="ar-SA"/>
    </w:rPr>
  </w:style>
  <w:style w:type="paragraph" w:customStyle="1" w:styleId="afff4">
    <w:name w:val="Содержимое врезки"/>
    <w:basedOn w:val="aff4"/>
    <w:rsid w:val="006E4991"/>
    <w:pPr>
      <w:spacing w:after="0"/>
      <w:jc w:val="center"/>
      <w:outlineLvl w:val="2"/>
    </w:pPr>
    <w:rPr>
      <w:b/>
      <w:sz w:val="28"/>
    </w:rPr>
  </w:style>
  <w:style w:type="character" w:customStyle="1" w:styleId="afff5">
    <w:name w:val="Схема документа Знак"/>
    <w:basedOn w:val="a0"/>
    <w:link w:val="afff6"/>
    <w:rsid w:val="006E4991"/>
    <w:rPr>
      <w:rFonts w:ascii="Tahoma" w:hAnsi="Tahoma" w:cs="Tahoma"/>
      <w:shd w:val="clear" w:color="auto" w:fill="000080"/>
      <w:lang w:eastAsia="ar-SA"/>
    </w:rPr>
  </w:style>
  <w:style w:type="paragraph" w:styleId="afff6">
    <w:name w:val="Document Map"/>
    <w:basedOn w:val="a"/>
    <w:link w:val="afff5"/>
    <w:rsid w:val="006E4991"/>
    <w:pPr>
      <w:shd w:val="clear" w:color="auto" w:fill="000080"/>
      <w:suppressAutoHyphens/>
      <w:spacing w:after="0" w:line="240" w:lineRule="auto"/>
    </w:pPr>
    <w:rPr>
      <w:rFonts w:ascii="Tahoma" w:hAnsi="Tahoma" w:cs="Tahoma"/>
      <w:lang w:eastAsia="ar-SA"/>
    </w:rPr>
  </w:style>
  <w:style w:type="character" w:customStyle="1" w:styleId="1d">
    <w:name w:val="Схема документа Знак1"/>
    <w:basedOn w:val="a0"/>
    <w:rsid w:val="006E4991"/>
    <w:rPr>
      <w:rFonts w:ascii="Tahoma" w:hAnsi="Tahoma" w:cs="Tahoma"/>
      <w:sz w:val="16"/>
      <w:szCs w:val="16"/>
    </w:rPr>
  </w:style>
  <w:style w:type="paragraph" w:customStyle="1" w:styleId="39">
    <w:name w:val="Знак3"/>
    <w:basedOn w:val="a"/>
    <w:rsid w:val="006E4991"/>
    <w:pPr>
      <w:spacing w:after="160" w:line="240" w:lineRule="exact"/>
    </w:pPr>
    <w:rPr>
      <w:rFonts w:ascii="Verdana" w:eastAsia="Times New Roman" w:hAnsi="Verdana" w:cs="Times New Roman"/>
      <w:sz w:val="20"/>
      <w:szCs w:val="20"/>
    </w:rPr>
  </w:style>
  <w:style w:type="paragraph" w:customStyle="1" w:styleId="ConsPlusNormal">
    <w:name w:val="ConsPlusNormal"/>
    <w:next w:val="a"/>
    <w:rsid w:val="006E4991"/>
    <w:pPr>
      <w:widowControl w:val="0"/>
      <w:suppressAutoHyphens/>
      <w:spacing w:after="0" w:line="240" w:lineRule="auto"/>
      <w:ind w:firstLine="720"/>
    </w:pPr>
    <w:rPr>
      <w:rFonts w:ascii="Arial" w:eastAsia="Arial" w:hAnsi="Arial" w:cs="Times New Roman"/>
      <w:sz w:val="20"/>
      <w:szCs w:val="20"/>
    </w:rPr>
  </w:style>
  <w:style w:type="paragraph" w:styleId="afff7">
    <w:name w:val="endnote text"/>
    <w:basedOn w:val="a"/>
    <w:link w:val="afff8"/>
    <w:unhideWhenUsed/>
    <w:rsid w:val="006E4991"/>
    <w:pPr>
      <w:suppressAutoHyphens/>
      <w:spacing w:after="0" w:line="240" w:lineRule="auto"/>
    </w:pPr>
    <w:rPr>
      <w:rFonts w:ascii="Times New Roman" w:eastAsia="Times New Roman" w:hAnsi="Times New Roman" w:cs="Times New Roman"/>
      <w:sz w:val="20"/>
      <w:szCs w:val="20"/>
      <w:lang w:eastAsia="ar-SA"/>
    </w:rPr>
  </w:style>
  <w:style w:type="character" w:customStyle="1" w:styleId="afff8">
    <w:name w:val="Текст концевой сноски Знак"/>
    <w:basedOn w:val="a0"/>
    <w:link w:val="afff7"/>
    <w:rsid w:val="006E4991"/>
    <w:rPr>
      <w:rFonts w:ascii="Times New Roman" w:eastAsia="Times New Roman" w:hAnsi="Times New Roman" w:cs="Times New Roman"/>
      <w:sz w:val="20"/>
      <w:szCs w:val="20"/>
      <w:lang w:eastAsia="ar-SA"/>
    </w:rPr>
  </w:style>
  <w:style w:type="character" w:customStyle="1" w:styleId="Bodytext2">
    <w:name w:val="Body text (2)"/>
    <w:basedOn w:val="a0"/>
    <w:link w:val="Bodytext21"/>
    <w:rsid w:val="006E4991"/>
    <w:rPr>
      <w:sz w:val="24"/>
      <w:szCs w:val="24"/>
      <w:shd w:val="clear" w:color="auto" w:fill="FFFFFF"/>
    </w:rPr>
  </w:style>
  <w:style w:type="paragraph" w:customStyle="1" w:styleId="Bodytext21">
    <w:name w:val="Body text (2)1"/>
    <w:basedOn w:val="a"/>
    <w:link w:val="Bodytext2"/>
    <w:rsid w:val="006E4991"/>
    <w:pPr>
      <w:shd w:val="clear" w:color="auto" w:fill="FFFFFF"/>
      <w:spacing w:after="0" w:line="324" w:lineRule="exact"/>
    </w:pPr>
    <w:rPr>
      <w:sz w:val="24"/>
      <w:szCs w:val="24"/>
    </w:rPr>
  </w:style>
  <w:style w:type="character" w:customStyle="1" w:styleId="Bodytext4">
    <w:name w:val="Body text (4)"/>
    <w:basedOn w:val="a0"/>
    <w:link w:val="Bodytext41"/>
    <w:rsid w:val="006E4991"/>
    <w:rPr>
      <w:sz w:val="24"/>
      <w:szCs w:val="24"/>
      <w:shd w:val="clear" w:color="auto" w:fill="FFFFFF"/>
    </w:rPr>
  </w:style>
  <w:style w:type="paragraph" w:customStyle="1" w:styleId="Bodytext41">
    <w:name w:val="Body text (4)1"/>
    <w:basedOn w:val="a"/>
    <w:link w:val="Bodytext4"/>
    <w:rsid w:val="006E4991"/>
    <w:pPr>
      <w:shd w:val="clear" w:color="auto" w:fill="FFFFFF"/>
      <w:spacing w:after="300" w:line="320" w:lineRule="exact"/>
      <w:ind w:firstLine="900"/>
      <w:jc w:val="both"/>
    </w:pPr>
    <w:rPr>
      <w:sz w:val="24"/>
      <w:szCs w:val="24"/>
    </w:rPr>
  </w:style>
  <w:style w:type="character" w:customStyle="1" w:styleId="Bodytext5">
    <w:name w:val="Body text (5)"/>
    <w:basedOn w:val="a0"/>
    <w:link w:val="Bodytext51"/>
    <w:uiPriority w:val="99"/>
    <w:rsid w:val="006E4991"/>
    <w:rPr>
      <w:sz w:val="24"/>
      <w:szCs w:val="24"/>
      <w:shd w:val="clear" w:color="auto" w:fill="FFFFFF"/>
    </w:rPr>
  </w:style>
  <w:style w:type="paragraph" w:customStyle="1" w:styleId="Bodytext51">
    <w:name w:val="Body text (5)1"/>
    <w:basedOn w:val="a"/>
    <w:link w:val="Bodytext5"/>
    <w:uiPriority w:val="99"/>
    <w:rsid w:val="006E4991"/>
    <w:pPr>
      <w:shd w:val="clear" w:color="auto" w:fill="FFFFFF"/>
      <w:spacing w:after="0" w:line="317" w:lineRule="exact"/>
      <w:jc w:val="both"/>
    </w:pPr>
    <w:rPr>
      <w:sz w:val="24"/>
      <w:szCs w:val="24"/>
    </w:rPr>
  </w:style>
  <w:style w:type="character" w:customStyle="1" w:styleId="Bodytext6">
    <w:name w:val="Body text (6)"/>
    <w:basedOn w:val="a0"/>
    <w:link w:val="Bodytext61"/>
    <w:rsid w:val="006E4991"/>
    <w:rPr>
      <w:sz w:val="24"/>
      <w:szCs w:val="24"/>
      <w:shd w:val="clear" w:color="auto" w:fill="FFFFFF"/>
    </w:rPr>
  </w:style>
  <w:style w:type="paragraph" w:customStyle="1" w:styleId="Bodytext61">
    <w:name w:val="Body text (6)1"/>
    <w:basedOn w:val="a"/>
    <w:link w:val="Bodytext6"/>
    <w:rsid w:val="006E4991"/>
    <w:pPr>
      <w:shd w:val="clear" w:color="auto" w:fill="FFFFFF"/>
      <w:spacing w:after="0" w:line="320" w:lineRule="exact"/>
      <w:ind w:hanging="360"/>
    </w:pPr>
    <w:rPr>
      <w:sz w:val="24"/>
      <w:szCs w:val="24"/>
    </w:rPr>
  </w:style>
  <w:style w:type="paragraph" w:customStyle="1" w:styleId="Bodytext1">
    <w:name w:val="Body text1"/>
    <w:basedOn w:val="a"/>
    <w:link w:val="12"/>
    <w:uiPriority w:val="99"/>
    <w:rsid w:val="006E4991"/>
    <w:pPr>
      <w:shd w:val="clear" w:color="auto" w:fill="FFFFFF"/>
      <w:spacing w:before="360" w:after="0" w:line="317" w:lineRule="exact"/>
      <w:ind w:firstLine="560"/>
      <w:jc w:val="both"/>
    </w:pPr>
    <w:rPr>
      <w:rFonts w:ascii="Times New Roman" w:hAnsi="Times New Roman"/>
      <w:color w:val="000000"/>
      <w:spacing w:val="3"/>
      <w:sz w:val="21"/>
      <w:szCs w:val="21"/>
    </w:rPr>
  </w:style>
  <w:style w:type="character" w:customStyle="1" w:styleId="Bodytext20pt">
    <w:name w:val="Body text + 20 pt"/>
    <w:basedOn w:val="12"/>
    <w:uiPriority w:val="99"/>
    <w:rsid w:val="006E4991"/>
    <w:rPr>
      <w:rFonts w:ascii="Times New Roman" w:hAnsi="Times New Roman" w:cs="Times New Roman"/>
      <w:noProof/>
      <w:color w:val="000000"/>
      <w:spacing w:val="3"/>
      <w:w w:val="100"/>
      <w:position w:val="0"/>
      <w:sz w:val="36"/>
      <w:szCs w:val="36"/>
      <w:shd w:val="clear" w:color="auto" w:fill="FFFFFF"/>
      <w:lang w:val="ru-RU"/>
    </w:rPr>
  </w:style>
  <w:style w:type="character" w:customStyle="1" w:styleId="Bodytext8">
    <w:name w:val="Body text (8)"/>
    <w:basedOn w:val="a0"/>
    <w:link w:val="Bodytext81"/>
    <w:uiPriority w:val="99"/>
    <w:rsid w:val="006E4991"/>
    <w:rPr>
      <w:sz w:val="24"/>
      <w:szCs w:val="24"/>
      <w:shd w:val="clear" w:color="auto" w:fill="FFFFFF"/>
    </w:rPr>
  </w:style>
  <w:style w:type="paragraph" w:customStyle="1" w:styleId="Bodytext81">
    <w:name w:val="Body text (8)1"/>
    <w:basedOn w:val="a"/>
    <w:link w:val="Bodytext8"/>
    <w:uiPriority w:val="99"/>
    <w:rsid w:val="006E4991"/>
    <w:pPr>
      <w:shd w:val="clear" w:color="auto" w:fill="FFFFFF"/>
      <w:spacing w:after="0" w:line="317" w:lineRule="exact"/>
      <w:ind w:hanging="340"/>
      <w:jc w:val="both"/>
    </w:pPr>
    <w:rPr>
      <w:sz w:val="24"/>
      <w:szCs w:val="24"/>
    </w:rPr>
  </w:style>
  <w:style w:type="character" w:customStyle="1" w:styleId="Bodytext3">
    <w:name w:val="Body text (3)"/>
    <w:basedOn w:val="a0"/>
    <w:link w:val="Bodytext31"/>
    <w:uiPriority w:val="99"/>
    <w:rsid w:val="006E4991"/>
    <w:rPr>
      <w:b/>
      <w:bCs/>
      <w:shd w:val="clear" w:color="auto" w:fill="FFFFFF"/>
    </w:rPr>
  </w:style>
  <w:style w:type="character" w:customStyle="1" w:styleId="Bodytext4Bold">
    <w:name w:val="Body text (4) + Bold"/>
    <w:basedOn w:val="Bodytext4"/>
    <w:uiPriority w:val="99"/>
    <w:rsid w:val="006E4991"/>
    <w:rPr>
      <w:b/>
      <w:bCs/>
      <w:sz w:val="24"/>
      <w:szCs w:val="24"/>
      <w:shd w:val="clear" w:color="auto" w:fill="FFFFFF"/>
    </w:rPr>
  </w:style>
  <w:style w:type="character" w:customStyle="1" w:styleId="Bodytext14pt">
    <w:name w:val="Body text + 14 pt"/>
    <w:basedOn w:val="12"/>
    <w:uiPriority w:val="99"/>
    <w:rsid w:val="006E4991"/>
    <w:rPr>
      <w:rFonts w:ascii="Times New Roman" w:hAnsi="Times New Roman"/>
      <w:color w:val="000000"/>
      <w:spacing w:val="3"/>
      <w:w w:val="100"/>
      <w:position w:val="0"/>
      <w:sz w:val="24"/>
      <w:szCs w:val="24"/>
      <w:shd w:val="clear" w:color="auto" w:fill="FFFFFF"/>
      <w:lang w:val="ru-RU"/>
    </w:rPr>
  </w:style>
  <w:style w:type="character" w:customStyle="1" w:styleId="BodytextBold">
    <w:name w:val="Body text + Bold"/>
    <w:basedOn w:val="12"/>
    <w:uiPriority w:val="99"/>
    <w:rsid w:val="006E4991"/>
    <w:rPr>
      <w:rFonts w:ascii="Times New Roman" w:hAnsi="Times New Roman"/>
      <w:b/>
      <w:bCs/>
      <w:color w:val="000000"/>
      <w:spacing w:val="3"/>
      <w:w w:val="100"/>
      <w:position w:val="0"/>
      <w:sz w:val="24"/>
      <w:szCs w:val="24"/>
      <w:shd w:val="clear" w:color="auto" w:fill="FFFFFF"/>
      <w:lang w:val="ru-RU"/>
    </w:rPr>
  </w:style>
  <w:style w:type="paragraph" w:customStyle="1" w:styleId="Bodytext31">
    <w:name w:val="Body text (3)1"/>
    <w:basedOn w:val="a"/>
    <w:link w:val="Bodytext3"/>
    <w:uiPriority w:val="99"/>
    <w:rsid w:val="006E4991"/>
    <w:pPr>
      <w:shd w:val="clear" w:color="auto" w:fill="FFFFFF"/>
      <w:spacing w:before="240" w:after="360" w:line="240" w:lineRule="atLeast"/>
      <w:jc w:val="center"/>
    </w:pPr>
    <w:rPr>
      <w:b/>
      <w:bCs/>
    </w:rPr>
  </w:style>
  <w:style w:type="character" w:customStyle="1" w:styleId="Bodytext7">
    <w:name w:val="Body text (7)"/>
    <w:basedOn w:val="a0"/>
    <w:link w:val="Bodytext71"/>
    <w:uiPriority w:val="99"/>
    <w:rsid w:val="006E4991"/>
    <w:rPr>
      <w:shd w:val="clear" w:color="auto" w:fill="FFFFFF"/>
    </w:rPr>
  </w:style>
  <w:style w:type="paragraph" w:customStyle="1" w:styleId="Bodytext71">
    <w:name w:val="Body text (7)1"/>
    <w:basedOn w:val="a"/>
    <w:link w:val="Bodytext7"/>
    <w:uiPriority w:val="99"/>
    <w:rsid w:val="006E4991"/>
    <w:pPr>
      <w:shd w:val="clear" w:color="auto" w:fill="FFFFFF"/>
      <w:spacing w:after="300" w:line="322" w:lineRule="exact"/>
      <w:ind w:firstLine="480"/>
    </w:pPr>
  </w:style>
  <w:style w:type="character" w:customStyle="1" w:styleId="Bodytext20">
    <w:name w:val="Body text2"/>
    <w:basedOn w:val="12"/>
    <w:uiPriority w:val="99"/>
    <w:rsid w:val="006E4991"/>
    <w:rPr>
      <w:rFonts w:ascii="Times New Roman" w:hAnsi="Times New Roman"/>
      <w:color w:val="000000"/>
      <w:spacing w:val="3"/>
      <w:w w:val="100"/>
      <w:position w:val="0"/>
      <w:sz w:val="22"/>
      <w:szCs w:val="22"/>
      <w:u w:val="single"/>
      <w:shd w:val="clear" w:color="auto" w:fill="FFFFFF"/>
      <w:lang w:val="ru-RU"/>
    </w:rPr>
  </w:style>
  <w:style w:type="character" w:customStyle="1" w:styleId="Bodytext1412pt">
    <w:name w:val="Body text (14) + 12 pt"/>
    <w:basedOn w:val="a0"/>
    <w:rsid w:val="006E4991"/>
    <w:rPr>
      <w:rFonts w:ascii="Times New Roman" w:eastAsia="Times New Roman" w:hAnsi="Times New Roman" w:cs="Times New Roman"/>
      <w:b w:val="0"/>
      <w:bCs w:val="0"/>
      <w:i w:val="0"/>
      <w:iCs w:val="0"/>
      <w:smallCaps w:val="0"/>
      <w:strike w:val="0"/>
      <w:sz w:val="22"/>
      <w:szCs w:val="22"/>
    </w:rPr>
  </w:style>
  <w:style w:type="character" w:customStyle="1" w:styleId="Bodytext7Bold">
    <w:name w:val="Body text (7) + Bold"/>
    <w:basedOn w:val="Bodytext7"/>
    <w:rsid w:val="006E4991"/>
    <w:rPr>
      <w:rFonts w:ascii="Times New Roman" w:eastAsia="Times New Roman" w:hAnsi="Times New Roman" w:cs="Times New Roman"/>
      <w:b/>
      <w:bCs/>
      <w:i w:val="0"/>
      <w:iCs w:val="0"/>
      <w:smallCaps w:val="0"/>
      <w:strike w:val="0"/>
      <w:sz w:val="22"/>
      <w:szCs w:val="22"/>
      <w:shd w:val="clear" w:color="auto" w:fill="FFFFFF"/>
    </w:rPr>
  </w:style>
  <w:style w:type="character" w:customStyle="1" w:styleId="Bodytext9">
    <w:name w:val="Body text (9)"/>
    <w:basedOn w:val="a0"/>
    <w:link w:val="Bodytext91"/>
    <w:uiPriority w:val="99"/>
    <w:rsid w:val="006E4991"/>
    <w:rPr>
      <w:noProof/>
      <w:sz w:val="8"/>
      <w:szCs w:val="8"/>
      <w:shd w:val="clear" w:color="auto" w:fill="FFFFFF"/>
    </w:rPr>
  </w:style>
  <w:style w:type="paragraph" w:customStyle="1" w:styleId="Bodytext91">
    <w:name w:val="Body text (9)1"/>
    <w:basedOn w:val="a"/>
    <w:link w:val="Bodytext9"/>
    <w:uiPriority w:val="99"/>
    <w:rsid w:val="006E4991"/>
    <w:pPr>
      <w:shd w:val="clear" w:color="auto" w:fill="FFFFFF"/>
      <w:spacing w:after="0" w:line="240" w:lineRule="atLeast"/>
    </w:pPr>
    <w:rPr>
      <w:noProof/>
      <w:sz w:val="8"/>
      <w:szCs w:val="8"/>
    </w:rPr>
  </w:style>
  <w:style w:type="character" w:customStyle="1" w:styleId="Heading1">
    <w:name w:val="Heading #1"/>
    <w:basedOn w:val="a0"/>
    <w:link w:val="Heading11"/>
    <w:uiPriority w:val="99"/>
    <w:rsid w:val="006E4991"/>
    <w:rPr>
      <w:b/>
      <w:bCs/>
      <w:shd w:val="clear" w:color="auto" w:fill="FFFFFF"/>
    </w:rPr>
  </w:style>
  <w:style w:type="paragraph" w:customStyle="1" w:styleId="Heading11">
    <w:name w:val="Heading #11"/>
    <w:basedOn w:val="a"/>
    <w:link w:val="Heading1"/>
    <w:uiPriority w:val="99"/>
    <w:rsid w:val="006E4991"/>
    <w:pPr>
      <w:shd w:val="clear" w:color="auto" w:fill="FFFFFF"/>
      <w:spacing w:before="240" w:after="0" w:line="274" w:lineRule="exact"/>
      <w:outlineLvl w:val="0"/>
    </w:pPr>
    <w:rPr>
      <w:b/>
      <w:bCs/>
    </w:rPr>
  </w:style>
  <w:style w:type="character" w:customStyle="1" w:styleId="Bodytext18">
    <w:name w:val="Body text (18)"/>
    <w:basedOn w:val="a0"/>
    <w:link w:val="Bodytext181"/>
    <w:uiPriority w:val="99"/>
    <w:rsid w:val="006E4991"/>
    <w:rPr>
      <w:shd w:val="clear" w:color="auto" w:fill="FFFFFF"/>
    </w:rPr>
  </w:style>
  <w:style w:type="character" w:customStyle="1" w:styleId="Bodytext19">
    <w:name w:val="Body text (19)"/>
    <w:basedOn w:val="a0"/>
    <w:link w:val="Bodytext191"/>
    <w:uiPriority w:val="99"/>
    <w:rsid w:val="006E4991"/>
    <w:rPr>
      <w:shd w:val="clear" w:color="auto" w:fill="FFFFFF"/>
    </w:rPr>
  </w:style>
  <w:style w:type="character" w:customStyle="1" w:styleId="Bodytext210">
    <w:name w:val="Body text (21)"/>
    <w:basedOn w:val="a0"/>
    <w:link w:val="Bodytext211"/>
    <w:uiPriority w:val="99"/>
    <w:rsid w:val="006E4991"/>
    <w:rPr>
      <w:b/>
      <w:bCs/>
      <w:shd w:val="clear" w:color="auto" w:fill="FFFFFF"/>
    </w:rPr>
  </w:style>
  <w:style w:type="paragraph" w:customStyle="1" w:styleId="Bodytext181">
    <w:name w:val="Body text (18)1"/>
    <w:basedOn w:val="a"/>
    <w:link w:val="Bodytext18"/>
    <w:uiPriority w:val="99"/>
    <w:rsid w:val="006E4991"/>
    <w:pPr>
      <w:shd w:val="clear" w:color="auto" w:fill="FFFFFF"/>
      <w:spacing w:after="0" w:line="278" w:lineRule="exact"/>
      <w:jc w:val="center"/>
    </w:pPr>
  </w:style>
  <w:style w:type="paragraph" w:customStyle="1" w:styleId="Bodytext191">
    <w:name w:val="Body text (19)1"/>
    <w:basedOn w:val="a"/>
    <w:link w:val="Bodytext19"/>
    <w:uiPriority w:val="99"/>
    <w:rsid w:val="006E4991"/>
    <w:pPr>
      <w:shd w:val="clear" w:color="auto" w:fill="FFFFFF"/>
      <w:spacing w:after="0" w:line="240" w:lineRule="atLeast"/>
      <w:jc w:val="right"/>
    </w:pPr>
  </w:style>
  <w:style w:type="paragraph" w:customStyle="1" w:styleId="Bodytext211">
    <w:name w:val="Body text (21)1"/>
    <w:basedOn w:val="a"/>
    <w:link w:val="Bodytext210"/>
    <w:uiPriority w:val="99"/>
    <w:rsid w:val="006E4991"/>
    <w:pPr>
      <w:shd w:val="clear" w:color="auto" w:fill="FFFFFF"/>
      <w:spacing w:after="0" w:line="283" w:lineRule="exact"/>
      <w:jc w:val="right"/>
    </w:pPr>
    <w:rPr>
      <w:b/>
      <w:bCs/>
    </w:rPr>
  </w:style>
  <w:style w:type="character" w:customStyle="1" w:styleId="FontStyle41">
    <w:name w:val="Font Style41"/>
    <w:basedOn w:val="a0"/>
    <w:uiPriority w:val="99"/>
    <w:rsid w:val="006E4991"/>
    <w:rPr>
      <w:rFonts w:ascii="Times New Roman" w:hAnsi="Times New Roman" w:cs="Times New Roman"/>
      <w:sz w:val="26"/>
      <w:szCs w:val="26"/>
    </w:rPr>
  </w:style>
  <w:style w:type="paragraph" w:styleId="2e">
    <w:name w:val="toc 2"/>
    <w:basedOn w:val="a"/>
    <w:next w:val="a"/>
    <w:autoRedefine/>
    <w:unhideWhenUsed/>
    <w:qFormat/>
    <w:rsid w:val="006E4991"/>
    <w:pPr>
      <w:spacing w:after="100"/>
      <w:ind w:left="220"/>
    </w:pPr>
    <w:rPr>
      <w:rFonts w:ascii="Calibri" w:eastAsia="Times New Roman" w:hAnsi="Calibri" w:cs="Calibri"/>
    </w:rPr>
  </w:style>
  <w:style w:type="paragraph" w:styleId="42">
    <w:name w:val="toc 4"/>
    <w:basedOn w:val="a"/>
    <w:next w:val="a"/>
    <w:autoRedefine/>
    <w:unhideWhenUsed/>
    <w:rsid w:val="006E4991"/>
    <w:pPr>
      <w:spacing w:after="100"/>
      <w:ind w:left="660"/>
    </w:pPr>
    <w:rPr>
      <w:rFonts w:ascii="Calibri" w:eastAsia="Times New Roman" w:hAnsi="Calibri" w:cs="Calibri"/>
    </w:rPr>
  </w:style>
  <w:style w:type="paragraph" w:styleId="52">
    <w:name w:val="toc 5"/>
    <w:basedOn w:val="a"/>
    <w:next w:val="a"/>
    <w:autoRedefine/>
    <w:unhideWhenUsed/>
    <w:rsid w:val="006E4991"/>
    <w:pPr>
      <w:spacing w:after="100"/>
      <w:ind w:left="880"/>
    </w:pPr>
    <w:rPr>
      <w:rFonts w:ascii="Calibri" w:eastAsia="Times New Roman" w:hAnsi="Calibri" w:cs="Calibri"/>
    </w:rPr>
  </w:style>
  <w:style w:type="paragraph" w:styleId="61">
    <w:name w:val="toc 6"/>
    <w:basedOn w:val="a"/>
    <w:next w:val="a"/>
    <w:autoRedefine/>
    <w:unhideWhenUsed/>
    <w:rsid w:val="006E4991"/>
    <w:pPr>
      <w:spacing w:after="100"/>
      <w:ind w:left="1100"/>
    </w:pPr>
    <w:rPr>
      <w:rFonts w:ascii="Calibri" w:eastAsia="Times New Roman" w:hAnsi="Calibri" w:cs="Calibri"/>
    </w:rPr>
  </w:style>
  <w:style w:type="paragraph" w:styleId="71">
    <w:name w:val="toc 7"/>
    <w:basedOn w:val="a"/>
    <w:next w:val="a"/>
    <w:autoRedefine/>
    <w:unhideWhenUsed/>
    <w:rsid w:val="006E4991"/>
    <w:pPr>
      <w:spacing w:after="100"/>
      <w:ind w:left="1320"/>
    </w:pPr>
    <w:rPr>
      <w:rFonts w:ascii="Calibri" w:eastAsia="Times New Roman" w:hAnsi="Calibri" w:cs="Calibri"/>
    </w:rPr>
  </w:style>
  <w:style w:type="paragraph" w:styleId="81">
    <w:name w:val="toc 8"/>
    <w:basedOn w:val="a"/>
    <w:next w:val="a"/>
    <w:autoRedefine/>
    <w:unhideWhenUsed/>
    <w:rsid w:val="006E4991"/>
    <w:pPr>
      <w:spacing w:after="100"/>
      <w:ind w:left="1540"/>
    </w:pPr>
    <w:rPr>
      <w:rFonts w:ascii="Calibri" w:eastAsia="Times New Roman" w:hAnsi="Calibri" w:cs="Calibri"/>
    </w:rPr>
  </w:style>
  <w:style w:type="paragraph" w:styleId="91">
    <w:name w:val="toc 9"/>
    <w:basedOn w:val="a"/>
    <w:next w:val="a"/>
    <w:autoRedefine/>
    <w:unhideWhenUsed/>
    <w:rsid w:val="006E4991"/>
    <w:pPr>
      <w:spacing w:after="100"/>
      <w:ind w:left="1760"/>
    </w:pPr>
    <w:rPr>
      <w:rFonts w:ascii="Calibri" w:eastAsia="Times New Roman" w:hAnsi="Calibri" w:cs="Calibri"/>
    </w:rPr>
  </w:style>
  <w:style w:type="character" w:customStyle="1" w:styleId="1e">
    <w:name w:val="Основной текст с отступом Знак1"/>
    <w:aliases w:val="текст Знак1,Основной текст 1 Знак2,Основной текст 1 Знак Знак Знак Знак1,Основной текст 1 Знак Знак1"/>
    <w:basedOn w:val="a0"/>
    <w:uiPriority w:val="99"/>
    <w:rsid w:val="006E4991"/>
    <w:rPr>
      <w:sz w:val="24"/>
      <w:szCs w:val="24"/>
    </w:rPr>
  </w:style>
  <w:style w:type="paragraph" w:styleId="3a">
    <w:name w:val="Body Text 3"/>
    <w:basedOn w:val="a"/>
    <w:link w:val="3b"/>
    <w:uiPriority w:val="99"/>
    <w:unhideWhenUsed/>
    <w:rsid w:val="006E4991"/>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0"/>
    <w:link w:val="3a"/>
    <w:uiPriority w:val="99"/>
    <w:rsid w:val="006E4991"/>
    <w:rPr>
      <w:rFonts w:ascii="Times New Roman" w:eastAsia="Times New Roman" w:hAnsi="Times New Roman" w:cs="Times New Roman"/>
      <w:sz w:val="16"/>
      <w:szCs w:val="16"/>
      <w:lang w:eastAsia="ru-RU"/>
    </w:rPr>
  </w:style>
  <w:style w:type="paragraph" w:styleId="3c">
    <w:name w:val="Body Text Indent 3"/>
    <w:basedOn w:val="a"/>
    <w:link w:val="3d"/>
    <w:uiPriority w:val="99"/>
    <w:unhideWhenUsed/>
    <w:rsid w:val="006E4991"/>
    <w:pPr>
      <w:spacing w:after="120" w:line="240" w:lineRule="auto"/>
      <w:ind w:left="283"/>
    </w:pPr>
    <w:rPr>
      <w:rFonts w:ascii="Times New Roman" w:eastAsia="Times New Roman" w:hAnsi="Times New Roman" w:cs="Times New Roman"/>
      <w:sz w:val="16"/>
      <w:szCs w:val="16"/>
    </w:rPr>
  </w:style>
  <w:style w:type="character" w:customStyle="1" w:styleId="3d">
    <w:name w:val="Основной текст с отступом 3 Знак"/>
    <w:basedOn w:val="a0"/>
    <w:link w:val="3c"/>
    <w:uiPriority w:val="99"/>
    <w:rsid w:val="006E4991"/>
    <w:rPr>
      <w:rFonts w:ascii="Times New Roman" w:eastAsia="Times New Roman" w:hAnsi="Times New Roman" w:cs="Times New Roman"/>
      <w:sz w:val="16"/>
      <w:szCs w:val="16"/>
      <w:lang w:eastAsia="ru-RU"/>
    </w:rPr>
  </w:style>
  <w:style w:type="paragraph" w:customStyle="1" w:styleId="1f">
    <w:name w:val="Абзац списка1"/>
    <w:basedOn w:val="a"/>
    <w:uiPriority w:val="99"/>
    <w:rsid w:val="006E4991"/>
    <w:pPr>
      <w:spacing w:after="0" w:line="240" w:lineRule="auto"/>
      <w:ind w:left="720"/>
    </w:pPr>
    <w:rPr>
      <w:rFonts w:ascii="Times New Roman" w:eastAsia="Times New Roman" w:hAnsi="Times New Roman" w:cs="Times New Roman"/>
      <w:sz w:val="24"/>
      <w:szCs w:val="24"/>
    </w:rPr>
  </w:style>
  <w:style w:type="paragraph" w:customStyle="1" w:styleId="213">
    <w:name w:val="Знак21"/>
    <w:basedOn w:val="a"/>
    <w:uiPriority w:val="99"/>
    <w:rsid w:val="006E4991"/>
    <w:pPr>
      <w:tabs>
        <w:tab w:val="left" w:pos="708"/>
      </w:tabs>
      <w:spacing w:after="160" w:line="240" w:lineRule="exact"/>
    </w:pPr>
    <w:rPr>
      <w:rFonts w:ascii="Verdana" w:eastAsia="Times New Roman" w:hAnsi="Verdana" w:cs="Verdana"/>
      <w:sz w:val="20"/>
      <w:szCs w:val="20"/>
      <w:lang w:val="en-US"/>
    </w:rPr>
  </w:style>
  <w:style w:type="paragraph" w:customStyle="1" w:styleId="1f0">
    <w:name w:val="Знак Знак Знак1"/>
    <w:basedOn w:val="a"/>
    <w:uiPriority w:val="99"/>
    <w:rsid w:val="006E4991"/>
    <w:pPr>
      <w:spacing w:after="160" w:line="240" w:lineRule="exact"/>
    </w:pPr>
    <w:rPr>
      <w:rFonts w:ascii="Verdana" w:eastAsia="Times New Roman" w:hAnsi="Verdana" w:cs="Verdana"/>
      <w:sz w:val="20"/>
      <w:szCs w:val="20"/>
    </w:rPr>
  </w:style>
  <w:style w:type="paragraph" w:customStyle="1" w:styleId="afff9">
    <w:name w:val="Таблицы (моноширинный)"/>
    <w:basedOn w:val="a"/>
    <w:next w:val="a"/>
    <w:rsid w:val="006E4991"/>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PlainTextChar">
    <w:name w:val="Plain Text Char"/>
    <w:uiPriority w:val="99"/>
    <w:locked/>
    <w:rsid w:val="006E4991"/>
    <w:rPr>
      <w:rFonts w:ascii="Courier New" w:hAnsi="Courier New" w:cs="Courier New" w:hint="default"/>
    </w:rPr>
  </w:style>
  <w:style w:type="character" w:customStyle="1" w:styleId="3e">
    <w:name w:val="Знак Знак3"/>
    <w:basedOn w:val="a0"/>
    <w:uiPriority w:val="99"/>
    <w:locked/>
    <w:rsid w:val="006E4991"/>
    <w:rPr>
      <w:rFonts w:ascii="Times New Roman" w:hAnsi="Times New Roman" w:cs="Times New Roman" w:hint="default"/>
      <w:sz w:val="24"/>
      <w:szCs w:val="24"/>
      <w:lang w:val="ru-RU" w:eastAsia="ru-RU"/>
    </w:rPr>
  </w:style>
  <w:style w:type="character" w:customStyle="1" w:styleId="afffa">
    <w:name w:val="Цветовое выделение"/>
    <w:rsid w:val="006E4991"/>
    <w:rPr>
      <w:b/>
      <w:bCs/>
      <w:color w:val="000080"/>
      <w:sz w:val="20"/>
      <w:szCs w:val="20"/>
    </w:rPr>
  </w:style>
  <w:style w:type="character" w:customStyle="1" w:styleId="1f1">
    <w:name w:val="Основной текст Знак1"/>
    <w:basedOn w:val="a0"/>
    <w:locked/>
    <w:rsid w:val="006E4991"/>
    <w:rPr>
      <w:sz w:val="24"/>
      <w:szCs w:val="24"/>
      <w:lang w:eastAsia="ru-RU"/>
    </w:rPr>
  </w:style>
  <w:style w:type="character" w:customStyle="1" w:styleId="apple-converted-space">
    <w:name w:val="apple-converted-space"/>
    <w:basedOn w:val="a0"/>
    <w:rsid w:val="006E4991"/>
  </w:style>
  <w:style w:type="character" w:customStyle="1" w:styleId="c2">
    <w:name w:val="c2"/>
    <w:basedOn w:val="a0"/>
    <w:rsid w:val="006E4991"/>
  </w:style>
  <w:style w:type="paragraph" w:customStyle="1" w:styleId="c20">
    <w:name w:val="c20"/>
    <w:basedOn w:val="a"/>
    <w:rsid w:val="006E4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6E4991"/>
  </w:style>
  <w:style w:type="paragraph" w:customStyle="1" w:styleId="c5">
    <w:name w:val="c5"/>
    <w:basedOn w:val="a"/>
    <w:rsid w:val="006E4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rsid w:val="006E4991"/>
    <w:rPr>
      <w:rFonts w:cs="Times New Roman"/>
    </w:rPr>
  </w:style>
  <w:style w:type="paragraph" w:customStyle="1" w:styleId="c8">
    <w:name w:val="c8"/>
    <w:basedOn w:val="a"/>
    <w:rsid w:val="006E4991"/>
    <w:pPr>
      <w:spacing w:before="100" w:beforeAutospacing="1" w:after="100" w:afterAutospacing="1" w:line="240" w:lineRule="auto"/>
    </w:pPr>
    <w:rPr>
      <w:rFonts w:ascii="Times New Roman" w:eastAsia="Times New Roman" w:hAnsi="Times New Roman" w:cs="Times New Roman"/>
      <w:sz w:val="24"/>
      <w:szCs w:val="24"/>
    </w:rPr>
  </w:style>
  <w:style w:type="character" w:styleId="afffb">
    <w:name w:val="endnote reference"/>
    <w:basedOn w:val="a0"/>
    <w:rsid w:val="006E4991"/>
    <w:rPr>
      <w:vertAlign w:val="superscript"/>
    </w:rPr>
  </w:style>
  <w:style w:type="character" w:customStyle="1" w:styleId="text-indent-0pttext-align-center">
    <w:name w:val="text-indent-0pt text-align-center"/>
    <w:rsid w:val="00E71DA9"/>
    <w:rPr>
      <w:rFonts w:cs="Times New Roman"/>
    </w:rPr>
  </w:style>
  <w:style w:type="paragraph" w:customStyle="1" w:styleId="2f">
    <w:name w:val="Абзац списка2"/>
    <w:basedOn w:val="a"/>
    <w:rsid w:val="00E71DA9"/>
    <w:pPr>
      <w:spacing w:after="0" w:line="240" w:lineRule="auto"/>
      <w:ind w:left="720"/>
      <w:contextualSpacing/>
    </w:pPr>
    <w:rPr>
      <w:rFonts w:ascii="Times New Roman" w:eastAsia="Times New Roman" w:hAnsi="Times New Roman" w:cs="Times New Roman"/>
      <w:sz w:val="24"/>
      <w:szCs w:val="24"/>
    </w:rPr>
  </w:style>
  <w:style w:type="character" w:customStyle="1" w:styleId="BodyTextChar">
    <w:name w:val="Body Text Char"/>
    <w:semiHidden/>
    <w:locked/>
    <w:rsid w:val="00E71DA9"/>
    <w:rPr>
      <w:rFonts w:cs="Times New Roman"/>
      <w:lang w:val="en-US" w:eastAsia="en-US"/>
    </w:rPr>
  </w:style>
  <w:style w:type="paragraph" w:customStyle="1" w:styleId="92">
    <w:name w:val="Основной текст9"/>
    <w:basedOn w:val="a"/>
    <w:rsid w:val="00C84E9C"/>
    <w:pPr>
      <w:widowControl w:val="0"/>
      <w:shd w:val="clear" w:color="auto" w:fill="FFFFFF"/>
      <w:spacing w:before="660" w:after="0" w:line="278" w:lineRule="exact"/>
      <w:ind w:hanging="1300"/>
      <w:jc w:val="both"/>
    </w:pPr>
    <w:rPr>
      <w:rFonts w:ascii="Times New Roman" w:eastAsia="Times New Roman" w:hAnsi="Times New Roman" w:cs="Times New Roman"/>
      <w:spacing w:val="3"/>
      <w:sz w:val="21"/>
      <w:szCs w:val="21"/>
    </w:rPr>
  </w:style>
  <w:style w:type="character" w:customStyle="1" w:styleId="110">
    <w:name w:val="Основной текст (11)_"/>
    <w:basedOn w:val="a0"/>
    <w:link w:val="111"/>
    <w:rsid w:val="00C84E9C"/>
    <w:rPr>
      <w:rFonts w:ascii="Times New Roman" w:eastAsia="Times New Roman" w:hAnsi="Times New Roman" w:cs="Times New Roman"/>
      <w:spacing w:val="1"/>
      <w:sz w:val="25"/>
      <w:szCs w:val="25"/>
      <w:shd w:val="clear" w:color="auto" w:fill="FFFFFF"/>
    </w:rPr>
  </w:style>
  <w:style w:type="character" w:customStyle="1" w:styleId="110pt">
    <w:name w:val="Основной текст (11) + Интервал 0 pt"/>
    <w:basedOn w:val="110"/>
    <w:rsid w:val="00C84E9C"/>
    <w:rPr>
      <w:rFonts w:ascii="Times New Roman" w:eastAsia="Times New Roman" w:hAnsi="Times New Roman" w:cs="Times New Roman"/>
      <w:color w:val="000000"/>
      <w:spacing w:val="3"/>
      <w:w w:val="100"/>
      <w:position w:val="0"/>
      <w:sz w:val="25"/>
      <w:szCs w:val="25"/>
      <w:shd w:val="clear" w:color="auto" w:fill="FFFFFF"/>
      <w:lang w:val="ru-RU"/>
    </w:rPr>
  </w:style>
  <w:style w:type="paragraph" w:customStyle="1" w:styleId="111">
    <w:name w:val="Основной текст (11)"/>
    <w:basedOn w:val="a"/>
    <w:link w:val="110"/>
    <w:rsid w:val="00C84E9C"/>
    <w:pPr>
      <w:widowControl w:val="0"/>
      <w:shd w:val="clear" w:color="auto" w:fill="FFFFFF"/>
      <w:spacing w:before="240" w:after="0" w:line="274" w:lineRule="exact"/>
      <w:ind w:hanging="340"/>
    </w:pPr>
    <w:rPr>
      <w:rFonts w:ascii="Times New Roman" w:eastAsia="Times New Roman" w:hAnsi="Times New Roman" w:cs="Times New Roman"/>
      <w:spacing w:val="1"/>
      <w:sz w:val="25"/>
      <w:szCs w:val="25"/>
    </w:rPr>
  </w:style>
  <w:style w:type="character" w:customStyle="1" w:styleId="43">
    <w:name w:val="Заголовок №4"/>
    <w:basedOn w:val="a0"/>
    <w:rsid w:val="00C84E9C"/>
    <w:rPr>
      <w:rFonts w:ascii="Times New Roman" w:eastAsia="Times New Roman" w:hAnsi="Times New Roman" w:cs="Times New Roman"/>
      <w:b w:val="0"/>
      <w:bCs w:val="0"/>
      <w:i w:val="0"/>
      <w:iCs w:val="0"/>
      <w:smallCaps w:val="0"/>
      <w:strike w:val="0"/>
      <w:color w:val="000000"/>
      <w:spacing w:val="3"/>
      <w:w w:val="100"/>
      <w:position w:val="0"/>
      <w:sz w:val="25"/>
      <w:szCs w:val="25"/>
      <w:u w:val="single"/>
      <w:lang w:val="ru-RU"/>
    </w:rPr>
  </w:style>
  <w:style w:type="character" w:customStyle="1" w:styleId="420">
    <w:name w:val="Заголовок №4 (2)"/>
    <w:basedOn w:val="a0"/>
    <w:rsid w:val="00C84E9C"/>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ru-RU"/>
    </w:rPr>
  </w:style>
  <w:style w:type="character" w:customStyle="1" w:styleId="70pt">
    <w:name w:val="Основной текст (7) + Не курсив;Интервал 0 pt"/>
    <w:basedOn w:val="a0"/>
    <w:rsid w:val="00C84E9C"/>
    <w:rPr>
      <w:rFonts w:ascii="Times New Roman" w:eastAsia="Times New Roman" w:hAnsi="Times New Roman" w:cs="Times New Roman"/>
      <w:i/>
      <w:iCs/>
      <w:color w:val="000000"/>
      <w:spacing w:val="3"/>
      <w:w w:val="100"/>
      <w:position w:val="0"/>
      <w:sz w:val="21"/>
      <w:szCs w:val="21"/>
      <w:shd w:val="clear" w:color="auto" w:fill="FFFFFF"/>
      <w:lang w:val="ru-RU"/>
    </w:rPr>
  </w:style>
  <w:style w:type="character" w:customStyle="1" w:styleId="70pt0">
    <w:name w:val="Основной текст (7) + Интервал 0 pt"/>
    <w:basedOn w:val="a0"/>
    <w:rsid w:val="00C84E9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125pt">
    <w:name w:val="Основной текст + 12;5 pt"/>
    <w:basedOn w:val="a0"/>
    <w:rsid w:val="00C84E9C"/>
    <w:rPr>
      <w:rFonts w:ascii="Times New Roman" w:eastAsia="Times New Roman" w:hAnsi="Times New Roman" w:cs="Times New Roman"/>
      <w:color w:val="000000"/>
      <w:spacing w:val="3"/>
      <w:w w:val="100"/>
      <w:position w:val="0"/>
      <w:sz w:val="25"/>
      <w:szCs w:val="25"/>
      <w:shd w:val="clear" w:color="auto" w:fill="FFFFFF"/>
      <w:lang w:val="ru-RU"/>
    </w:rPr>
  </w:style>
  <w:style w:type="character" w:customStyle="1" w:styleId="140">
    <w:name w:val="Основной текст (14)_"/>
    <w:basedOn w:val="a0"/>
    <w:link w:val="141"/>
    <w:rsid w:val="00C84E9C"/>
    <w:rPr>
      <w:rFonts w:ascii="Times New Roman" w:eastAsia="Times New Roman" w:hAnsi="Times New Roman" w:cs="Times New Roman"/>
      <w:spacing w:val="1"/>
      <w:sz w:val="20"/>
      <w:szCs w:val="20"/>
      <w:shd w:val="clear" w:color="auto" w:fill="FFFFFF"/>
    </w:rPr>
  </w:style>
  <w:style w:type="character" w:customStyle="1" w:styleId="14105pt0pt">
    <w:name w:val="Основной текст (14) + 10;5 pt;Интервал 0 pt"/>
    <w:basedOn w:val="140"/>
    <w:rsid w:val="00C84E9C"/>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141">
    <w:name w:val="Основной текст (14)"/>
    <w:basedOn w:val="a"/>
    <w:link w:val="140"/>
    <w:rsid w:val="00C84E9C"/>
    <w:pPr>
      <w:widowControl w:val="0"/>
      <w:shd w:val="clear" w:color="auto" w:fill="FFFFFF"/>
      <w:spacing w:after="0" w:line="269" w:lineRule="exact"/>
      <w:jc w:val="both"/>
    </w:pPr>
    <w:rPr>
      <w:rFonts w:ascii="Times New Roman" w:eastAsia="Times New Roman" w:hAnsi="Times New Roman" w:cs="Times New Roman"/>
      <w:spacing w:val="1"/>
      <w:sz w:val="20"/>
      <w:szCs w:val="20"/>
    </w:rPr>
  </w:style>
  <w:style w:type="paragraph" w:customStyle="1" w:styleId="Style18">
    <w:name w:val="Style18"/>
    <w:basedOn w:val="a"/>
    <w:rsid w:val="00FD52A4"/>
    <w:pPr>
      <w:widowControl w:val="0"/>
      <w:autoSpaceDE w:val="0"/>
      <w:autoSpaceDN w:val="0"/>
      <w:adjustRightInd w:val="0"/>
      <w:spacing w:after="0" w:line="322" w:lineRule="exact"/>
      <w:ind w:firstLine="341"/>
    </w:pPr>
    <w:rPr>
      <w:rFonts w:ascii="Times New Roman" w:eastAsia="Times New Roman" w:hAnsi="Times New Roman" w:cs="Times New Roman"/>
      <w:sz w:val="24"/>
      <w:szCs w:val="24"/>
    </w:rPr>
  </w:style>
  <w:style w:type="character" w:customStyle="1" w:styleId="FontStyle31">
    <w:name w:val="Font Style31"/>
    <w:rsid w:val="00FD52A4"/>
    <w:rPr>
      <w:rFonts w:ascii="Times New Roman" w:hAnsi="Times New Roman" w:cs="Times New Roman" w:hint="default"/>
      <w:b/>
      <w:bCs/>
      <w:sz w:val="42"/>
      <w:szCs w:val="42"/>
    </w:rPr>
  </w:style>
  <w:style w:type="paragraph" w:customStyle="1" w:styleId="xl238">
    <w:name w:val="xl238"/>
    <w:basedOn w:val="a"/>
    <w:rsid w:val="00A37F1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9">
    <w:name w:val="xl239"/>
    <w:basedOn w:val="a"/>
    <w:rsid w:val="00A37F1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a"/>
    <w:rsid w:val="00A37F1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1">
    <w:name w:val="xl241"/>
    <w:basedOn w:val="a"/>
    <w:rsid w:val="00A37F1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2">
    <w:name w:val="xl242"/>
    <w:basedOn w:val="a"/>
    <w:rsid w:val="00A37F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3">
    <w:name w:val="xl243"/>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4">
    <w:name w:val="xl244"/>
    <w:basedOn w:val="a"/>
    <w:rsid w:val="00A37F1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5">
    <w:name w:val="xl245"/>
    <w:basedOn w:val="a"/>
    <w:rsid w:val="00A37F1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6">
    <w:name w:val="xl246"/>
    <w:basedOn w:val="a"/>
    <w:rsid w:val="00A37F1D"/>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7">
    <w:name w:val="xl247"/>
    <w:basedOn w:val="a"/>
    <w:rsid w:val="00A37F1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8">
    <w:name w:val="xl248"/>
    <w:basedOn w:val="a"/>
    <w:rsid w:val="00A37F1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49">
    <w:name w:val="xl249"/>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0">
    <w:name w:val="xl250"/>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1">
    <w:name w:val="xl251"/>
    <w:basedOn w:val="a"/>
    <w:rsid w:val="00A37F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2">
    <w:name w:val="xl252"/>
    <w:basedOn w:val="a"/>
    <w:rsid w:val="00A37F1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3">
    <w:name w:val="xl253"/>
    <w:basedOn w:val="a"/>
    <w:rsid w:val="00A37F1D"/>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4">
    <w:name w:val="xl254"/>
    <w:basedOn w:val="a"/>
    <w:rsid w:val="00A37F1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5">
    <w:name w:val="xl255"/>
    <w:basedOn w:val="a"/>
    <w:rsid w:val="00A37F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6">
    <w:name w:val="xl256"/>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57">
    <w:name w:val="xl257"/>
    <w:basedOn w:val="a"/>
    <w:rsid w:val="00A37F1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8">
    <w:name w:val="xl258"/>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59">
    <w:name w:val="xl259"/>
    <w:basedOn w:val="a"/>
    <w:rsid w:val="00A37F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0">
    <w:name w:val="xl260"/>
    <w:basedOn w:val="a"/>
    <w:rsid w:val="00A37F1D"/>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1">
    <w:name w:val="xl261"/>
    <w:basedOn w:val="a"/>
    <w:rsid w:val="00A37F1D"/>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2">
    <w:name w:val="xl262"/>
    <w:basedOn w:val="a"/>
    <w:rsid w:val="00A37F1D"/>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3">
    <w:name w:val="xl263"/>
    <w:basedOn w:val="a"/>
    <w:rsid w:val="00A37F1D"/>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4">
    <w:name w:val="xl264"/>
    <w:basedOn w:val="a"/>
    <w:rsid w:val="00A37F1D"/>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5">
    <w:name w:val="xl265"/>
    <w:basedOn w:val="a"/>
    <w:rsid w:val="00A37F1D"/>
    <w:pPr>
      <w:pBdr>
        <w:top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66">
    <w:name w:val="xl266"/>
    <w:basedOn w:val="a"/>
    <w:rsid w:val="00A37F1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7">
    <w:name w:val="xl267"/>
    <w:basedOn w:val="a"/>
    <w:rsid w:val="00A37F1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8">
    <w:name w:val="xl268"/>
    <w:basedOn w:val="a"/>
    <w:rsid w:val="00A37F1D"/>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69">
    <w:name w:val="xl269"/>
    <w:basedOn w:val="a"/>
    <w:rsid w:val="00A37F1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70">
    <w:name w:val="xl270"/>
    <w:basedOn w:val="a"/>
    <w:rsid w:val="00A37F1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71">
    <w:name w:val="xl271"/>
    <w:basedOn w:val="a"/>
    <w:rsid w:val="00A37F1D"/>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72">
    <w:name w:val="xl272"/>
    <w:basedOn w:val="a"/>
    <w:rsid w:val="00A37F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3">
    <w:name w:val="xl273"/>
    <w:basedOn w:val="a"/>
    <w:rsid w:val="00A37F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4">
    <w:name w:val="xl274"/>
    <w:basedOn w:val="a"/>
    <w:rsid w:val="00A37F1D"/>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5">
    <w:name w:val="xl275"/>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76">
    <w:name w:val="xl276"/>
    <w:basedOn w:val="a"/>
    <w:rsid w:val="00A37F1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277">
    <w:name w:val="xl277"/>
    <w:basedOn w:val="a"/>
    <w:rsid w:val="00A37F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ConsPlusCell">
    <w:name w:val="ConsPlusCell"/>
    <w:rsid w:val="00D4349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table" w:styleId="afffc">
    <w:name w:val="Table Elegant"/>
    <w:basedOn w:val="a1"/>
    <w:rsid w:val="0034322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sonormal0">
    <w:name w:val="msonormal"/>
    <w:basedOn w:val="a"/>
    <w:rsid w:val="009B68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0">
    <w:name w:val="Основной текст 22"/>
    <w:basedOn w:val="a"/>
    <w:rsid w:val="009B68D2"/>
    <w:pPr>
      <w:suppressAutoHyphens/>
      <w:spacing w:after="120" w:line="480" w:lineRule="auto"/>
    </w:pPr>
    <w:rPr>
      <w:rFonts w:ascii="Times New Roman" w:eastAsia="Times New Roman" w:hAnsi="Times New Roman" w:cs="Times New Roman"/>
      <w:sz w:val="24"/>
      <w:szCs w:val="24"/>
      <w:lang w:eastAsia="ar-SA"/>
    </w:rPr>
  </w:style>
  <w:style w:type="character" w:customStyle="1" w:styleId="44">
    <w:name w:val="Основной текст (4)"/>
    <w:uiPriority w:val="99"/>
    <w:rsid w:val="009B68D2"/>
    <w:rPr>
      <w:rFonts w:ascii="Century Schoolbook" w:hAnsi="Century Schoolbook" w:cs="Century Schoolbook" w:hint="default"/>
      <w:i/>
      <w:iCs/>
      <w:sz w:val="20"/>
      <w:szCs w:val="20"/>
      <w:shd w:val="clear" w:color="auto" w:fill="FFFFFF"/>
    </w:rPr>
  </w:style>
  <w:style w:type="character" w:customStyle="1" w:styleId="48">
    <w:name w:val="Основной текст (4) + 8"/>
    <w:aliases w:val="5 pt,Полужирный,Не курсив,Основной текст (2) + 9,Основной текст (2) + 11,Курсив"/>
    <w:rsid w:val="009B68D2"/>
    <w:rPr>
      <w:rFonts w:ascii="Century Schoolbook" w:hAnsi="Century Schoolbook" w:cs="Century Schoolbook" w:hint="default"/>
      <w:b/>
      <w:bCs/>
      <w:i/>
      <w:iCs/>
      <w:sz w:val="17"/>
      <w:szCs w:val="17"/>
      <w:shd w:val="clear" w:color="auto" w:fill="FFFFFF"/>
    </w:rPr>
  </w:style>
  <w:style w:type="character" w:customStyle="1" w:styleId="115pt">
    <w:name w:val="Основной текст + 11;5 pt"/>
    <w:rsid w:val="00C62D84"/>
    <w:rPr>
      <w:color w:val="000000"/>
      <w:spacing w:val="0"/>
      <w:w w:val="100"/>
      <w:position w:val="0"/>
      <w:sz w:val="23"/>
      <w:szCs w:val="23"/>
      <w:shd w:val="clear" w:color="auto" w:fill="FFFFFF"/>
      <w:lang w:val="ru-RU" w:eastAsia="ru-RU" w:bidi="ru-RU"/>
    </w:rPr>
  </w:style>
  <w:style w:type="character" w:customStyle="1" w:styleId="2f0">
    <w:name w:val="Основной текст2"/>
    <w:rsid w:val="00AC0A23"/>
    <w:rPr>
      <w:color w:val="000000"/>
      <w:spacing w:val="0"/>
      <w:w w:val="100"/>
      <w:position w:val="0"/>
      <w:sz w:val="26"/>
      <w:szCs w:val="26"/>
      <w:shd w:val="clear" w:color="auto" w:fill="FFFFFF"/>
      <w:lang w:val="ru-RU" w:eastAsia="ru-RU" w:bidi="ru-RU"/>
    </w:rPr>
  </w:style>
  <w:style w:type="paragraph" w:customStyle="1" w:styleId="xl278">
    <w:name w:val="xl278"/>
    <w:basedOn w:val="a"/>
    <w:rsid w:val="00AF059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279">
    <w:name w:val="xl279"/>
    <w:basedOn w:val="a"/>
    <w:rsid w:val="00AF059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character" w:customStyle="1" w:styleId="afffd">
    <w:name w:val="Другое_"/>
    <w:basedOn w:val="a0"/>
    <w:link w:val="afffe"/>
    <w:rsid w:val="00227368"/>
    <w:rPr>
      <w:rFonts w:ascii="Times New Roman" w:eastAsia="Times New Roman" w:hAnsi="Times New Roman" w:cs="Times New Roman"/>
      <w:color w:val="282828"/>
      <w:shd w:val="clear" w:color="auto" w:fill="FFFFFF"/>
    </w:rPr>
  </w:style>
  <w:style w:type="paragraph" w:customStyle="1" w:styleId="afffe">
    <w:name w:val="Другое"/>
    <w:basedOn w:val="a"/>
    <w:link w:val="afffd"/>
    <w:rsid w:val="00227368"/>
    <w:pPr>
      <w:widowControl w:val="0"/>
      <w:shd w:val="clear" w:color="auto" w:fill="FFFFFF"/>
      <w:spacing w:after="0" w:line="240" w:lineRule="auto"/>
    </w:pPr>
    <w:rPr>
      <w:rFonts w:ascii="Times New Roman" w:eastAsia="Times New Roman" w:hAnsi="Times New Roman" w:cs="Times New Roman"/>
      <w:color w:val="282828"/>
    </w:rPr>
  </w:style>
  <w:style w:type="paragraph" w:customStyle="1" w:styleId="TableParagraph">
    <w:name w:val="Table Paragraph"/>
    <w:basedOn w:val="a"/>
    <w:qFormat/>
    <w:rsid w:val="00C27899"/>
    <w:pPr>
      <w:widowControl w:val="0"/>
      <w:autoSpaceDE w:val="0"/>
      <w:autoSpaceDN w:val="0"/>
      <w:spacing w:after="0" w:line="240" w:lineRule="auto"/>
    </w:pPr>
    <w:rPr>
      <w:rFonts w:ascii="Times New Roman" w:eastAsia="Times New Roman" w:hAnsi="Times New Roman" w:cs="Times New Roman"/>
      <w:lang w:eastAsia="en-US"/>
    </w:rPr>
  </w:style>
  <w:style w:type="character" w:styleId="affff">
    <w:name w:val="Placeholder Text"/>
    <w:basedOn w:val="a0"/>
    <w:uiPriority w:val="99"/>
    <w:semiHidden/>
    <w:rsid w:val="004D5C46"/>
    <w:rPr>
      <w:color w:val="808080"/>
    </w:rPr>
  </w:style>
  <w:style w:type="paragraph" w:customStyle="1" w:styleId="affff0">
    <w:name w:val="Прижатый влево"/>
    <w:basedOn w:val="a"/>
    <w:next w:val="a"/>
    <w:rsid w:val="00E81DDF"/>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ff1">
    <w:name w:val="Нормальный (таблица)"/>
    <w:basedOn w:val="a"/>
    <w:next w:val="a"/>
    <w:rsid w:val="00DF0EE7"/>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character" w:customStyle="1" w:styleId="WW8Num5z0">
    <w:name w:val="WW8Num5z0"/>
    <w:rsid w:val="00547470"/>
    <w:rPr>
      <w:rFonts w:ascii="Symbol" w:hAnsi="Symbol" w:cs="Symbol" w:hint="default"/>
    </w:rPr>
  </w:style>
  <w:style w:type="character" w:customStyle="1" w:styleId="WW8Num6z0">
    <w:name w:val="WW8Num6z0"/>
    <w:rsid w:val="00547470"/>
    <w:rPr>
      <w:rFonts w:ascii="Symbol" w:hAnsi="Symbol" w:cs="Symbol" w:hint="default"/>
    </w:rPr>
  </w:style>
  <w:style w:type="character" w:customStyle="1" w:styleId="WW8Num7z0">
    <w:name w:val="WW8Num7z0"/>
    <w:rsid w:val="00547470"/>
    <w:rPr>
      <w:rFonts w:ascii="Symbol" w:hAnsi="Symbol" w:cs="Symbol" w:hint="default"/>
    </w:rPr>
  </w:style>
  <w:style w:type="character" w:customStyle="1" w:styleId="WW8Num8z0">
    <w:name w:val="WW8Num8z0"/>
    <w:rsid w:val="00547470"/>
    <w:rPr>
      <w:rFonts w:ascii="Symbol" w:hAnsi="Symbol" w:cs="Symbol" w:hint="default"/>
    </w:rPr>
  </w:style>
  <w:style w:type="character" w:customStyle="1" w:styleId="WW8Num9z0">
    <w:name w:val="WW8Num9z0"/>
    <w:rsid w:val="00547470"/>
    <w:rPr>
      <w:rFonts w:ascii="Symbol" w:hAnsi="Symbol" w:cs="Symbol" w:hint="default"/>
    </w:rPr>
  </w:style>
  <w:style w:type="character" w:customStyle="1" w:styleId="WW8Num10z0">
    <w:name w:val="WW8Num10z0"/>
    <w:rsid w:val="00547470"/>
    <w:rPr>
      <w:rFonts w:ascii="Symbol" w:hAnsi="Symbol" w:cs="Symbol" w:hint="default"/>
      <w:sz w:val="24"/>
      <w:szCs w:val="24"/>
      <w:lang w:eastAsia="en-US"/>
    </w:rPr>
  </w:style>
  <w:style w:type="character" w:customStyle="1" w:styleId="WW8Num11z0">
    <w:name w:val="WW8Num11z0"/>
    <w:rsid w:val="00547470"/>
    <w:rPr>
      <w:rFonts w:ascii="Symbol" w:hAnsi="Symbol" w:cs="Symbol" w:hint="default"/>
      <w:color w:val="FF0000"/>
      <w:sz w:val="24"/>
      <w:szCs w:val="24"/>
      <w:lang w:val="ru-RU"/>
    </w:rPr>
  </w:style>
  <w:style w:type="character" w:customStyle="1" w:styleId="WW8Num12z0">
    <w:name w:val="WW8Num12z0"/>
    <w:rsid w:val="00547470"/>
    <w:rPr>
      <w:rFonts w:ascii="Symbol" w:hAnsi="Symbol" w:cs="Symbol" w:hint="default"/>
    </w:rPr>
  </w:style>
  <w:style w:type="character" w:customStyle="1" w:styleId="WW8Num12z1">
    <w:name w:val="WW8Num12z1"/>
    <w:rsid w:val="00547470"/>
    <w:rPr>
      <w:rFonts w:ascii="Courier New" w:hAnsi="Courier New" w:cs="Courier New" w:hint="default"/>
    </w:rPr>
  </w:style>
  <w:style w:type="character" w:customStyle="1" w:styleId="WW8Num12z2">
    <w:name w:val="WW8Num12z2"/>
    <w:rsid w:val="00547470"/>
    <w:rPr>
      <w:rFonts w:ascii="Wingdings" w:hAnsi="Wingdings" w:cs="Wingdings" w:hint="default"/>
    </w:rPr>
  </w:style>
  <w:style w:type="character" w:customStyle="1" w:styleId="WW8Num13z0">
    <w:name w:val="WW8Num13z0"/>
    <w:rsid w:val="00547470"/>
    <w:rPr>
      <w:rFonts w:hint="default"/>
      <w:b/>
    </w:rPr>
  </w:style>
  <w:style w:type="character" w:customStyle="1" w:styleId="WW8Num13z1">
    <w:name w:val="WW8Num13z1"/>
    <w:rsid w:val="00547470"/>
    <w:rPr>
      <w:rFonts w:hint="default"/>
      <w:i w:val="0"/>
    </w:rPr>
  </w:style>
  <w:style w:type="character" w:customStyle="1" w:styleId="WW8Num14z0">
    <w:name w:val="WW8Num14z0"/>
    <w:rsid w:val="00547470"/>
    <w:rPr>
      <w:rFonts w:cs="Times New Roman" w:hint="default"/>
      <w:b/>
    </w:rPr>
  </w:style>
  <w:style w:type="character" w:customStyle="1" w:styleId="WW8Num14z1">
    <w:name w:val="WW8Num14z1"/>
    <w:rsid w:val="00547470"/>
    <w:rPr>
      <w:rFonts w:hint="default"/>
    </w:rPr>
  </w:style>
  <w:style w:type="character" w:customStyle="1" w:styleId="WW8Num15z0">
    <w:name w:val="WW8Num15z0"/>
    <w:rsid w:val="00547470"/>
    <w:rPr>
      <w:rFonts w:ascii="Symbol" w:hAnsi="Symbol" w:cs="Symbol" w:hint="default"/>
    </w:rPr>
  </w:style>
  <w:style w:type="character" w:customStyle="1" w:styleId="WW8Num15z1">
    <w:name w:val="WW8Num15z1"/>
    <w:rsid w:val="00547470"/>
    <w:rPr>
      <w:rFonts w:ascii="Courier New" w:hAnsi="Courier New" w:cs="Courier New" w:hint="default"/>
    </w:rPr>
  </w:style>
  <w:style w:type="character" w:customStyle="1" w:styleId="WW8Num15z2">
    <w:name w:val="WW8Num15z2"/>
    <w:rsid w:val="00547470"/>
    <w:rPr>
      <w:rFonts w:ascii="Wingdings" w:hAnsi="Wingdings" w:cs="Wingdings" w:hint="default"/>
    </w:rPr>
  </w:style>
  <w:style w:type="character" w:customStyle="1" w:styleId="WW8Num16z0">
    <w:name w:val="WW8Num16z0"/>
    <w:rsid w:val="00547470"/>
    <w:rPr>
      <w:rFonts w:ascii="Symbol" w:hAnsi="Symbol" w:cs="Symbol" w:hint="default"/>
    </w:rPr>
  </w:style>
  <w:style w:type="character" w:customStyle="1" w:styleId="WW8Num16z1">
    <w:name w:val="WW8Num16z1"/>
    <w:rsid w:val="00547470"/>
    <w:rPr>
      <w:rFonts w:ascii="Courier New" w:hAnsi="Courier New" w:cs="Courier New" w:hint="default"/>
    </w:rPr>
  </w:style>
  <w:style w:type="character" w:customStyle="1" w:styleId="WW8Num16z2">
    <w:name w:val="WW8Num16z2"/>
    <w:rsid w:val="00547470"/>
    <w:rPr>
      <w:rFonts w:ascii="Wingdings" w:hAnsi="Wingdings" w:cs="Wingdings" w:hint="default"/>
    </w:rPr>
  </w:style>
  <w:style w:type="character" w:customStyle="1" w:styleId="WW8Num17z0">
    <w:name w:val="WW8Num17z0"/>
    <w:rsid w:val="00547470"/>
    <w:rPr>
      <w:rFonts w:ascii="Symbol" w:hAnsi="Symbol" w:cs="Symbol" w:hint="default"/>
    </w:rPr>
  </w:style>
  <w:style w:type="character" w:customStyle="1" w:styleId="WW8Num17z1">
    <w:name w:val="WW8Num17z1"/>
    <w:rsid w:val="00547470"/>
    <w:rPr>
      <w:rFonts w:ascii="Courier New" w:hAnsi="Courier New" w:cs="Courier New" w:hint="default"/>
    </w:rPr>
  </w:style>
  <w:style w:type="character" w:customStyle="1" w:styleId="WW8Num17z2">
    <w:name w:val="WW8Num17z2"/>
    <w:rsid w:val="00547470"/>
    <w:rPr>
      <w:rFonts w:ascii="Wingdings" w:hAnsi="Wingdings" w:cs="Wingdings" w:hint="default"/>
    </w:rPr>
  </w:style>
  <w:style w:type="character" w:customStyle="1" w:styleId="WW8Num19z1">
    <w:name w:val="WW8Num19z1"/>
    <w:rsid w:val="00547470"/>
    <w:rPr>
      <w:rFonts w:ascii="Courier New" w:hAnsi="Courier New" w:cs="Courier New" w:hint="default"/>
    </w:rPr>
  </w:style>
  <w:style w:type="character" w:customStyle="1" w:styleId="WW8Num19z2">
    <w:name w:val="WW8Num19z2"/>
    <w:rsid w:val="00547470"/>
    <w:rPr>
      <w:rFonts w:ascii="Wingdings" w:hAnsi="Wingdings" w:cs="Wingdings" w:hint="default"/>
    </w:rPr>
  </w:style>
  <w:style w:type="character" w:customStyle="1" w:styleId="WW8Num20z0">
    <w:name w:val="WW8Num20z0"/>
    <w:rsid w:val="00547470"/>
    <w:rPr>
      <w:rFonts w:hint="default"/>
    </w:rPr>
  </w:style>
  <w:style w:type="character" w:customStyle="1" w:styleId="WW8Num20z1">
    <w:name w:val="WW8Num20z1"/>
    <w:rsid w:val="00547470"/>
    <w:rPr>
      <w:rFonts w:hint="default"/>
      <w:b/>
      <w:bCs w:val="0"/>
      <w:color w:val="000000"/>
    </w:rPr>
  </w:style>
  <w:style w:type="character" w:customStyle="1" w:styleId="WW8Num20z2">
    <w:name w:val="WW8Num20z2"/>
    <w:rsid w:val="00547470"/>
    <w:rPr>
      <w:rFonts w:hint="default"/>
      <w:b/>
      <w:bCs w:val="0"/>
    </w:rPr>
  </w:style>
  <w:style w:type="character" w:customStyle="1" w:styleId="WW8Num21z0">
    <w:name w:val="WW8Num21z0"/>
    <w:rsid w:val="00547470"/>
    <w:rPr>
      <w:rFonts w:ascii="Symbol" w:hAnsi="Symbol" w:cs="Symbol" w:hint="default"/>
    </w:rPr>
  </w:style>
  <w:style w:type="character" w:customStyle="1" w:styleId="WW8Num21z1">
    <w:name w:val="WW8Num21z1"/>
    <w:rsid w:val="00547470"/>
    <w:rPr>
      <w:rFonts w:ascii="Courier New" w:hAnsi="Courier New" w:cs="Courier New" w:hint="default"/>
    </w:rPr>
  </w:style>
  <w:style w:type="character" w:customStyle="1" w:styleId="WW8Num21z2">
    <w:name w:val="WW8Num21z2"/>
    <w:rsid w:val="00547470"/>
    <w:rPr>
      <w:rFonts w:ascii="Wingdings" w:hAnsi="Wingdings" w:cs="Wingdings" w:hint="default"/>
    </w:rPr>
  </w:style>
  <w:style w:type="character" w:customStyle="1" w:styleId="WW8Num22z0">
    <w:name w:val="WW8Num22z0"/>
    <w:rsid w:val="00547470"/>
    <w:rPr>
      <w:rFonts w:hint="default"/>
    </w:rPr>
  </w:style>
  <w:style w:type="character" w:customStyle="1" w:styleId="WW8Num23z0">
    <w:name w:val="WW8Num23z0"/>
    <w:rsid w:val="00547470"/>
    <w:rPr>
      <w:rFonts w:hint="default"/>
    </w:rPr>
  </w:style>
  <w:style w:type="character" w:customStyle="1" w:styleId="WW8Num24z0">
    <w:name w:val="WW8Num24z0"/>
    <w:rsid w:val="00547470"/>
    <w:rPr>
      <w:rFonts w:ascii="Symbol" w:hAnsi="Symbol" w:cs="Symbol" w:hint="default"/>
    </w:rPr>
  </w:style>
  <w:style w:type="character" w:customStyle="1" w:styleId="WW8Num24z1">
    <w:name w:val="WW8Num24z1"/>
    <w:rsid w:val="00547470"/>
    <w:rPr>
      <w:rFonts w:ascii="Courier New" w:hAnsi="Courier New" w:cs="Courier New" w:hint="default"/>
    </w:rPr>
  </w:style>
  <w:style w:type="character" w:customStyle="1" w:styleId="WW8Num24z2">
    <w:name w:val="WW8Num24z2"/>
    <w:rsid w:val="00547470"/>
    <w:rPr>
      <w:rFonts w:ascii="Wingdings" w:hAnsi="Wingdings" w:cs="Wingdings" w:hint="default"/>
    </w:rPr>
  </w:style>
  <w:style w:type="character" w:customStyle="1" w:styleId="WW8Num25z0">
    <w:name w:val="WW8Num25z0"/>
    <w:rsid w:val="00547470"/>
    <w:rPr>
      <w:rFonts w:hint="default"/>
    </w:rPr>
  </w:style>
  <w:style w:type="character" w:customStyle="1" w:styleId="WW8Num26z0">
    <w:name w:val="WW8Num26z0"/>
    <w:rsid w:val="00547470"/>
    <w:rPr>
      <w:rFonts w:hint="default"/>
    </w:rPr>
  </w:style>
  <w:style w:type="character" w:customStyle="1" w:styleId="WW8Num27z0">
    <w:name w:val="WW8Num27z0"/>
    <w:rsid w:val="00547470"/>
    <w:rPr>
      <w:rFonts w:hint="default"/>
    </w:rPr>
  </w:style>
  <w:style w:type="character" w:customStyle="1" w:styleId="WW8Num29z0">
    <w:name w:val="WW8Num29z0"/>
    <w:rsid w:val="00547470"/>
    <w:rPr>
      <w:rFonts w:ascii="Times New Roman" w:hAnsi="Times New Roman" w:cs="Times New Roman" w:hint="default"/>
      <w:b/>
      <w:sz w:val="22"/>
    </w:rPr>
  </w:style>
  <w:style w:type="character" w:customStyle="1" w:styleId="WW8Num30z0">
    <w:name w:val="WW8Num30z0"/>
    <w:rsid w:val="00547470"/>
    <w:rPr>
      <w:rFonts w:ascii="Symbol" w:hAnsi="Symbol" w:cs="Symbol" w:hint="default"/>
    </w:rPr>
  </w:style>
  <w:style w:type="character" w:customStyle="1" w:styleId="WW8Num30z1">
    <w:name w:val="WW8Num30z1"/>
    <w:rsid w:val="00547470"/>
    <w:rPr>
      <w:rFonts w:ascii="Courier New" w:hAnsi="Courier New" w:cs="Courier New" w:hint="default"/>
    </w:rPr>
  </w:style>
  <w:style w:type="character" w:customStyle="1" w:styleId="WW8Num30z2">
    <w:name w:val="WW8Num30z2"/>
    <w:rsid w:val="00547470"/>
    <w:rPr>
      <w:rFonts w:ascii="Wingdings" w:hAnsi="Wingdings" w:cs="Wingdings" w:hint="default"/>
    </w:rPr>
  </w:style>
  <w:style w:type="character" w:customStyle="1" w:styleId="WW8Num31z0">
    <w:name w:val="WW8Num31z0"/>
    <w:rsid w:val="00547470"/>
    <w:rPr>
      <w:rFonts w:ascii="Times New Roman" w:eastAsia="Times New Roman" w:hAnsi="Times New Roman" w:cs="Times New Roman" w:hint="default"/>
    </w:rPr>
  </w:style>
  <w:style w:type="character" w:customStyle="1" w:styleId="WW8Num31z1">
    <w:name w:val="WW8Num31z1"/>
    <w:rsid w:val="00547470"/>
    <w:rPr>
      <w:rFonts w:ascii="Courier New" w:hAnsi="Courier New" w:cs="Courier New" w:hint="default"/>
    </w:rPr>
  </w:style>
  <w:style w:type="character" w:customStyle="1" w:styleId="WW8Num31z2">
    <w:name w:val="WW8Num31z2"/>
    <w:rsid w:val="00547470"/>
    <w:rPr>
      <w:rFonts w:ascii="Wingdings" w:hAnsi="Wingdings" w:cs="Wingdings" w:hint="default"/>
    </w:rPr>
  </w:style>
  <w:style w:type="character" w:customStyle="1" w:styleId="WW8Num31z3">
    <w:name w:val="WW8Num31z3"/>
    <w:rsid w:val="00547470"/>
    <w:rPr>
      <w:rFonts w:ascii="Symbol" w:hAnsi="Symbol" w:cs="Symbol" w:hint="default"/>
    </w:rPr>
  </w:style>
  <w:style w:type="character" w:customStyle="1" w:styleId="WW8Num32z0">
    <w:name w:val="WW8Num32z0"/>
    <w:rsid w:val="00547470"/>
    <w:rPr>
      <w:rFonts w:ascii="Symbol" w:hAnsi="Symbol" w:cs="Symbol" w:hint="default"/>
    </w:rPr>
  </w:style>
  <w:style w:type="character" w:customStyle="1" w:styleId="WW8Num32z1">
    <w:name w:val="WW8Num32z1"/>
    <w:rsid w:val="00547470"/>
    <w:rPr>
      <w:rFonts w:ascii="Courier New" w:hAnsi="Courier New" w:cs="Courier New" w:hint="default"/>
    </w:rPr>
  </w:style>
  <w:style w:type="character" w:customStyle="1" w:styleId="WW8Num32z2">
    <w:name w:val="WW8Num32z2"/>
    <w:rsid w:val="00547470"/>
    <w:rPr>
      <w:rFonts w:ascii="Wingdings" w:hAnsi="Wingdings" w:cs="Wingdings" w:hint="default"/>
    </w:rPr>
  </w:style>
  <w:style w:type="character" w:customStyle="1" w:styleId="WW8Num33z0">
    <w:name w:val="WW8Num33z0"/>
    <w:rsid w:val="00547470"/>
    <w:rPr>
      <w:rFonts w:ascii="Symbol" w:hAnsi="Symbol" w:cs="Symbol" w:hint="default"/>
    </w:rPr>
  </w:style>
  <w:style w:type="character" w:customStyle="1" w:styleId="WW8Num33z1">
    <w:name w:val="WW8Num33z1"/>
    <w:rsid w:val="00547470"/>
    <w:rPr>
      <w:rFonts w:ascii="Courier New" w:hAnsi="Courier New" w:cs="Courier New" w:hint="default"/>
    </w:rPr>
  </w:style>
  <w:style w:type="character" w:customStyle="1" w:styleId="WW8Num33z2">
    <w:name w:val="WW8Num33z2"/>
    <w:rsid w:val="00547470"/>
    <w:rPr>
      <w:rFonts w:ascii="Wingdings" w:hAnsi="Wingdings" w:cs="Wingdings" w:hint="default"/>
    </w:rPr>
  </w:style>
  <w:style w:type="character" w:customStyle="1" w:styleId="WW8Num34z0">
    <w:name w:val="WW8Num34z0"/>
    <w:rsid w:val="00547470"/>
    <w:rPr>
      <w:rFonts w:ascii="Symbol" w:hAnsi="Symbol" w:cs="Symbol" w:hint="default"/>
    </w:rPr>
  </w:style>
  <w:style w:type="character" w:customStyle="1" w:styleId="WW8Num34z1">
    <w:name w:val="WW8Num34z1"/>
    <w:rsid w:val="00547470"/>
    <w:rPr>
      <w:rFonts w:ascii="Courier New" w:hAnsi="Courier New" w:cs="Courier New" w:hint="default"/>
    </w:rPr>
  </w:style>
  <w:style w:type="character" w:customStyle="1" w:styleId="WW8Num34z2">
    <w:name w:val="WW8Num34z2"/>
    <w:rsid w:val="00547470"/>
    <w:rPr>
      <w:rFonts w:ascii="Wingdings" w:hAnsi="Wingdings" w:cs="Wingdings" w:hint="default"/>
    </w:rPr>
  </w:style>
  <w:style w:type="character" w:customStyle="1" w:styleId="WW8Num35z0">
    <w:name w:val="WW8Num35z0"/>
    <w:rsid w:val="00547470"/>
    <w:rPr>
      <w:rFonts w:ascii="Symbol" w:hAnsi="Symbol" w:cs="Symbol" w:hint="default"/>
    </w:rPr>
  </w:style>
  <w:style w:type="character" w:customStyle="1" w:styleId="WW8Num35z1">
    <w:name w:val="WW8Num35z1"/>
    <w:rsid w:val="00547470"/>
    <w:rPr>
      <w:rFonts w:ascii="Courier New" w:hAnsi="Courier New" w:cs="Courier New" w:hint="default"/>
    </w:rPr>
  </w:style>
  <w:style w:type="character" w:customStyle="1" w:styleId="WW8Num35z2">
    <w:name w:val="WW8Num35z2"/>
    <w:rsid w:val="00547470"/>
    <w:rPr>
      <w:rFonts w:ascii="Wingdings" w:hAnsi="Wingdings" w:cs="Wingdings" w:hint="default"/>
    </w:rPr>
  </w:style>
  <w:style w:type="character" w:customStyle="1" w:styleId="WW8Num37z0">
    <w:name w:val="WW8Num37z0"/>
    <w:rsid w:val="00547470"/>
    <w:rPr>
      <w:rFonts w:hint="default"/>
    </w:rPr>
  </w:style>
  <w:style w:type="character" w:customStyle="1" w:styleId="WW8Num38z0">
    <w:name w:val="WW8Num38z0"/>
    <w:rsid w:val="00547470"/>
    <w:rPr>
      <w:rFonts w:ascii="Symbol" w:hAnsi="Symbol" w:cs="Symbol" w:hint="default"/>
    </w:rPr>
  </w:style>
  <w:style w:type="character" w:customStyle="1" w:styleId="WW8Num38z1">
    <w:name w:val="WW8Num38z1"/>
    <w:rsid w:val="00547470"/>
    <w:rPr>
      <w:rFonts w:ascii="Courier New" w:hAnsi="Courier New" w:cs="Courier New" w:hint="default"/>
    </w:rPr>
  </w:style>
  <w:style w:type="character" w:customStyle="1" w:styleId="WW8Num38z2">
    <w:name w:val="WW8Num38z2"/>
    <w:rsid w:val="00547470"/>
    <w:rPr>
      <w:rFonts w:ascii="Wingdings" w:hAnsi="Wingdings" w:cs="Wingdings" w:hint="default"/>
    </w:rPr>
  </w:style>
  <w:style w:type="character" w:customStyle="1" w:styleId="WW8Num39z0">
    <w:name w:val="WW8Num39z0"/>
    <w:rsid w:val="00547470"/>
    <w:rPr>
      <w:rFonts w:ascii="Symbol" w:hAnsi="Symbol" w:cs="Symbol" w:hint="default"/>
    </w:rPr>
  </w:style>
  <w:style w:type="character" w:customStyle="1" w:styleId="WW8Num39z1">
    <w:name w:val="WW8Num39z1"/>
    <w:rsid w:val="00547470"/>
    <w:rPr>
      <w:rFonts w:ascii="Courier New" w:hAnsi="Courier New" w:cs="Courier New" w:hint="default"/>
    </w:rPr>
  </w:style>
  <w:style w:type="character" w:customStyle="1" w:styleId="WW8Num39z2">
    <w:name w:val="WW8Num39z2"/>
    <w:rsid w:val="00547470"/>
    <w:rPr>
      <w:rFonts w:ascii="Wingdings" w:hAnsi="Wingdings" w:cs="Wingdings" w:hint="default"/>
    </w:rPr>
  </w:style>
  <w:style w:type="character" w:customStyle="1" w:styleId="WW8Num40z0">
    <w:name w:val="WW8Num40z0"/>
    <w:rsid w:val="00547470"/>
    <w:rPr>
      <w:rFonts w:hint="default"/>
    </w:rPr>
  </w:style>
  <w:style w:type="character" w:customStyle="1" w:styleId="WW8Num41z0">
    <w:name w:val="WW8Num41z0"/>
    <w:rsid w:val="00547470"/>
    <w:rPr>
      <w:rFonts w:ascii="Symbol" w:hAnsi="Symbol" w:cs="Symbol" w:hint="default"/>
    </w:rPr>
  </w:style>
  <w:style w:type="character" w:customStyle="1" w:styleId="WW8Num41z1">
    <w:name w:val="WW8Num41z1"/>
    <w:rsid w:val="00547470"/>
    <w:rPr>
      <w:rFonts w:ascii="Courier New" w:hAnsi="Courier New" w:cs="Courier New" w:hint="default"/>
    </w:rPr>
  </w:style>
  <w:style w:type="character" w:customStyle="1" w:styleId="WW8Num41z2">
    <w:name w:val="WW8Num41z2"/>
    <w:rsid w:val="00547470"/>
    <w:rPr>
      <w:rFonts w:ascii="Wingdings" w:hAnsi="Wingdings" w:cs="Wingdings" w:hint="default"/>
    </w:rPr>
  </w:style>
  <w:style w:type="character" w:customStyle="1" w:styleId="WW8Num42z0">
    <w:name w:val="WW8Num42z0"/>
    <w:rsid w:val="00547470"/>
    <w:rPr>
      <w:rFonts w:ascii="Symbol" w:hAnsi="Symbol" w:cs="Symbol" w:hint="default"/>
    </w:rPr>
  </w:style>
  <w:style w:type="character" w:customStyle="1" w:styleId="WW8Num42z1">
    <w:name w:val="WW8Num42z1"/>
    <w:rsid w:val="00547470"/>
    <w:rPr>
      <w:rFonts w:ascii="Courier New" w:hAnsi="Courier New" w:cs="Courier New" w:hint="default"/>
    </w:rPr>
  </w:style>
  <w:style w:type="character" w:customStyle="1" w:styleId="WW8Num42z2">
    <w:name w:val="WW8Num42z2"/>
    <w:rsid w:val="00547470"/>
    <w:rPr>
      <w:rFonts w:ascii="Wingdings" w:hAnsi="Wingdings" w:cs="Wingdings" w:hint="default"/>
    </w:rPr>
  </w:style>
  <w:style w:type="character" w:customStyle="1" w:styleId="blk">
    <w:name w:val="blk"/>
    <w:rsid w:val="00547470"/>
  </w:style>
  <w:style w:type="character" w:customStyle="1" w:styleId="FootnoteTextChar">
    <w:name w:val="Footnote Text Char"/>
    <w:rsid w:val="00547470"/>
    <w:rPr>
      <w:rFonts w:ascii="Times New Roman" w:hAnsi="Times New Roman" w:cs="Times New Roman"/>
      <w:sz w:val="20"/>
      <w:lang w:val="x-none"/>
    </w:rPr>
  </w:style>
  <w:style w:type="character" w:customStyle="1" w:styleId="112">
    <w:name w:val="Текст примечания Знак11"/>
    <w:rsid w:val="00547470"/>
    <w:rPr>
      <w:rFonts w:cs="Times New Roman"/>
      <w:sz w:val="20"/>
      <w:szCs w:val="20"/>
    </w:rPr>
  </w:style>
  <w:style w:type="character" w:customStyle="1" w:styleId="1f2">
    <w:name w:val="Текст примечания Знак1"/>
    <w:rsid w:val="00547470"/>
    <w:rPr>
      <w:rFonts w:cs="Times New Roman"/>
      <w:sz w:val="20"/>
      <w:szCs w:val="20"/>
    </w:rPr>
  </w:style>
  <w:style w:type="character" w:customStyle="1" w:styleId="113">
    <w:name w:val="Тема примечания Знак11"/>
    <w:rsid w:val="00547470"/>
    <w:rPr>
      <w:rFonts w:cs="Times New Roman"/>
      <w:b/>
      <w:bCs/>
      <w:sz w:val="20"/>
      <w:szCs w:val="20"/>
    </w:rPr>
  </w:style>
  <w:style w:type="character" w:customStyle="1" w:styleId="1f3">
    <w:name w:val="Тема примечания Знак1"/>
    <w:rsid w:val="00547470"/>
    <w:rPr>
      <w:rFonts w:cs="Times New Roman"/>
      <w:b/>
      <w:bCs/>
      <w:sz w:val="20"/>
      <w:szCs w:val="20"/>
    </w:rPr>
  </w:style>
  <w:style w:type="character" w:customStyle="1" w:styleId="affff2">
    <w:name w:val="Гипертекстовая ссылка"/>
    <w:rsid w:val="00547470"/>
    <w:rPr>
      <w:b/>
      <w:color w:val="106BBE"/>
    </w:rPr>
  </w:style>
  <w:style w:type="character" w:customStyle="1" w:styleId="affff3">
    <w:name w:val="Активная гипертекстовая ссылка"/>
    <w:rsid w:val="00547470"/>
    <w:rPr>
      <w:b/>
      <w:color w:val="106BBE"/>
      <w:u w:val="single"/>
    </w:rPr>
  </w:style>
  <w:style w:type="character" w:customStyle="1" w:styleId="affff4">
    <w:name w:val="Выделение для Базового Поиска"/>
    <w:rsid w:val="00547470"/>
    <w:rPr>
      <w:b/>
      <w:color w:val="0058A9"/>
    </w:rPr>
  </w:style>
  <w:style w:type="character" w:customStyle="1" w:styleId="affff5">
    <w:name w:val="Выделение для Базового Поиска (курсив)"/>
    <w:rsid w:val="00547470"/>
    <w:rPr>
      <w:b/>
      <w:i/>
      <w:color w:val="0058A9"/>
    </w:rPr>
  </w:style>
  <w:style w:type="character" w:customStyle="1" w:styleId="affff6">
    <w:name w:val="Заголовок своего сообщения"/>
    <w:rsid w:val="00547470"/>
    <w:rPr>
      <w:b/>
      <w:color w:val="26282F"/>
    </w:rPr>
  </w:style>
  <w:style w:type="character" w:customStyle="1" w:styleId="affff7">
    <w:name w:val="Заголовок чужого сообщения"/>
    <w:rsid w:val="00547470"/>
    <w:rPr>
      <w:b/>
      <w:color w:val="FF0000"/>
    </w:rPr>
  </w:style>
  <w:style w:type="character" w:customStyle="1" w:styleId="affff8">
    <w:name w:val="Найденные слова"/>
    <w:rsid w:val="00547470"/>
    <w:rPr>
      <w:b/>
      <w:color w:val="26282F"/>
      <w:shd w:val="clear" w:color="auto" w:fill="FFF580"/>
    </w:rPr>
  </w:style>
  <w:style w:type="character" w:customStyle="1" w:styleId="affff9">
    <w:name w:val="Не вступил в силу"/>
    <w:rsid w:val="00547470"/>
    <w:rPr>
      <w:b/>
      <w:color w:val="000000"/>
      <w:shd w:val="clear" w:color="auto" w:fill="D8EDE8"/>
    </w:rPr>
  </w:style>
  <w:style w:type="character" w:customStyle="1" w:styleId="affffa">
    <w:name w:val="Опечатки"/>
    <w:rsid w:val="00547470"/>
    <w:rPr>
      <w:color w:val="FF0000"/>
    </w:rPr>
  </w:style>
  <w:style w:type="character" w:customStyle="1" w:styleId="affffb">
    <w:name w:val="Продолжение ссылки"/>
    <w:rsid w:val="00547470"/>
  </w:style>
  <w:style w:type="character" w:customStyle="1" w:styleId="affffc">
    <w:name w:val="Сравнение редакций"/>
    <w:rsid w:val="00547470"/>
    <w:rPr>
      <w:b/>
      <w:color w:val="26282F"/>
    </w:rPr>
  </w:style>
  <w:style w:type="character" w:customStyle="1" w:styleId="affffd">
    <w:name w:val="Сравнение редакций. Добавленный фрагмент"/>
    <w:rsid w:val="00547470"/>
    <w:rPr>
      <w:color w:val="000000"/>
      <w:shd w:val="clear" w:color="auto" w:fill="C1D7FF"/>
    </w:rPr>
  </w:style>
  <w:style w:type="character" w:customStyle="1" w:styleId="affffe">
    <w:name w:val="Сравнение редакций. Удаленный фрагмент"/>
    <w:rsid w:val="00547470"/>
    <w:rPr>
      <w:color w:val="000000"/>
      <w:shd w:val="clear" w:color="auto" w:fill="C4C413"/>
    </w:rPr>
  </w:style>
  <w:style w:type="character" w:customStyle="1" w:styleId="afffff">
    <w:name w:val="Ссылка на утративший силу документ"/>
    <w:rsid w:val="00547470"/>
    <w:rPr>
      <w:b/>
      <w:color w:val="749232"/>
    </w:rPr>
  </w:style>
  <w:style w:type="character" w:customStyle="1" w:styleId="afffff0">
    <w:name w:val="Утратил силу"/>
    <w:rsid w:val="00547470"/>
    <w:rPr>
      <w:b/>
      <w:strike/>
      <w:color w:val="666600"/>
    </w:rPr>
  </w:style>
  <w:style w:type="character" w:customStyle="1" w:styleId="2f1">
    <w:name w:val="Знак примечания2"/>
    <w:rsid w:val="00547470"/>
    <w:rPr>
      <w:rFonts w:cs="Times New Roman"/>
      <w:sz w:val="16"/>
    </w:rPr>
  </w:style>
  <w:style w:type="character" w:customStyle="1" w:styleId="afffff1">
    <w:name w:val="Символ концевой сноски"/>
    <w:rsid w:val="00547470"/>
    <w:rPr>
      <w:rFonts w:cs="Times New Roman"/>
      <w:vertAlign w:val="superscript"/>
    </w:rPr>
  </w:style>
  <w:style w:type="character" w:customStyle="1" w:styleId="afffff2">
    <w:name w:val="Обычный (Интернет) Знак"/>
    <w:rsid w:val="00547470"/>
    <w:rPr>
      <w:rFonts w:ascii="Times New Roman" w:hAnsi="Times New Roman" w:cs="Times New Roman"/>
      <w:sz w:val="24"/>
      <w:szCs w:val="24"/>
      <w:lang w:val="en-US"/>
    </w:rPr>
  </w:style>
  <w:style w:type="character" w:styleId="afffff3">
    <w:name w:val="Subtle Emphasis"/>
    <w:qFormat/>
    <w:rsid w:val="00547470"/>
    <w:rPr>
      <w:i/>
      <w:iCs/>
      <w:color w:val="404040"/>
    </w:rPr>
  </w:style>
  <w:style w:type="character" w:customStyle="1" w:styleId="1f4">
    <w:name w:val="Неразрешенное упоминание1"/>
    <w:uiPriority w:val="99"/>
    <w:rsid w:val="00547470"/>
    <w:rPr>
      <w:color w:val="605E5C"/>
      <w:shd w:val="clear" w:color="auto" w:fill="E1DFDD"/>
    </w:rPr>
  </w:style>
  <w:style w:type="character" w:customStyle="1" w:styleId="WW8Num1z0">
    <w:name w:val="WW8Num1z0"/>
    <w:rsid w:val="00547470"/>
  </w:style>
  <w:style w:type="character" w:customStyle="1" w:styleId="WW8Num4z0">
    <w:name w:val="WW8Num4z0"/>
    <w:rsid w:val="00547470"/>
  </w:style>
  <w:style w:type="character" w:customStyle="1" w:styleId="WW8Num10z1">
    <w:name w:val="WW8Num10z1"/>
    <w:rsid w:val="00547470"/>
    <w:rPr>
      <w:rFonts w:ascii="Courier New" w:hAnsi="Courier New" w:cs="Courier New" w:hint="default"/>
    </w:rPr>
  </w:style>
  <w:style w:type="character" w:customStyle="1" w:styleId="WW8Num10z2">
    <w:name w:val="WW8Num10z2"/>
    <w:rsid w:val="00547470"/>
    <w:rPr>
      <w:rFonts w:ascii="Wingdings" w:hAnsi="Wingdings" w:cs="Wingdings" w:hint="default"/>
    </w:rPr>
  </w:style>
  <w:style w:type="character" w:customStyle="1" w:styleId="WW8Num11z1">
    <w:name w:val="WW8Num11z1"/>
    <w:rsid w:val="00547470"/>
    <w:rPr>
      <w:rFonts w:hint="default"/>
      <w:i w:val="0"/>
    </w:rPr>
  </w:style>
  <w:style w:type="character" w:customStyle="1" w:styleId="WW8Num13z2">
    <w:name w:val="WW8Num13z2"/>
    <w:rsid w:val="00547470"/>
    <w:rPr>
      <w:rFonts w:ascii="Wingdings" w:hAnsi="Wingdings" w:cs="Wingdings" w:hint="default"/>
    </w:rPr>
  </w:style>
  <w:style w:type="character" w:customStyle="1" w:styleId="WW8Num14z2">
    <w:name w:val="WW8Num14z2"/>
    <w:rsid w:val="00547470"/>
    <w:rPr>
      <w:rFonts w:ascii="Wingdings" w:hAnsi="Wingdings" w:cs="Wingdings" w:hint="default"/>
    </w:rPr>
  </w:style>
  <w:style w:type="character" w:customStyle="1" w:styleId="WW8Num16z3">
    <w:name w:val="WW8Num16z3"/>
    <w:rsid w:val="00547470"/>
  </w:style>
  <w:style w:type="character" w:customStyle="1" w:styleId="WW8Num16z4">
    <w:name w:val="WW8Num16z4"/>
    <w:rsid w:val="00547470"/>
  </w:style>
  <w:style w:type="character" w:customStyle="1" w:styleId="WW8Num16z5">
    <w:name w:val="WW8Num16z5"/>
    <w:rsid w:val="00547470"/>
  </w:style>
  <w:style w:type="character" w:customStyle="1" w:styleId="WW8Num16z6">
    <w:name w:val="WW8Num16z6"/>
    <w:rsid w:val="00547470"/>
  </w:style>
  <w:style w:type="character" w:customStyle="1" w:styleId="WW8Num16z7">
    <w:name w:val="WW8Num16z7"/>
    <w:rsid w:val="00547470"/>
  </w:style>
  <w:style w:type="character" w:customStyle="1" w:styleId="WW8Num16z8">
    <w:name w:val="WW8Num16z8"/>
    <w:rsid w:val="00547470"/>
  </w:style>
  <w:style w:type="character" w:customStyle="1" w:styleId="WW8Num18z0">
    <w:name w:val="WW8Num18z0"/>
    <w:rsid w:val="00547470"/>
    <w:rPr>
      <w:rFonts w:hint="default"/>
    </w:rPr>
  </w:style>
  <w:style w:type="character" w:customStyle="1" w:styleId="WW8Num18z1">
    <w:name w:val="WW8Num18z1"/>
    <w:rsid w:val="00547470"/>
    <w:rPr>
      <w:rFonts w:hint="default"/>
      <w:b/>
      <w:bCs w:val="0"/>
      <w:color w:val="000000"/>
    </w:rPr>
  </w:style>
  <w:style w:type="character" w:customStyle="1" w:styleId="WW8Num18z2">
    <w:name w:val="WW8Num18z2"/>
    <w:rsid w:val="00547470"/>
    <w:rPr>
      <w:rFonts w:hint="default"/>
      <w:b/>
      <w:bCs w:val="0"/>
    </w:rPr>
  </w:style>
  <w:style w:type="character" w:customStyle="1" w:styleId="WW8Num21z3">
    <w:name w:val="WW8Num21z3"/>
    <w:rsid w:val="00547470"/>
  </w:style>
  <w:style w:type="character" w:customStyle="1" w:styleId="WW8Num21z4">
    <w:name w:val="WW8Num21z4"/>
    <w:rsid w:val="00547470"/>
  </w:style>
  <w:style w:type="character" w:customStyle="1" w:styleId="WW8Num21z5">
    <w:name w:val="WW8Num21z5"/>
    <w:rsid w:val="00547470"/>
  </w:style>
  <w:style w:type="character" w:customStyle="1" w:styleId="WW8Num21z6">
    <w:name w:val="WW8Num21z6"/>
    <w:rsid w:val="00547470"/>
  </w:style>
  <w:style w:type="character" w:customStyle="1" w:styleId="WW8Num21z7">
    <w:name w:val="WW8Num21z7"/>
    <w:rsid w:val="00547470"/>
  </w:style>
  <w:style w:type="character" w:customStyle="1" w:styleId="WW8Num21z8">
    <w:name w:val="WW8Num21z8"/>
    <w:rsid w:val="00547470"/>
  </w:style>
  <w:style w:type="character" w:customStyle="1" w:styleId="WW8Num22z1">
    <w:name w:val="WW8Num22z1"/>
    <w:rsid w:val="00547470"/>
    <w:rPr>
      <w:rFonts w:ascii="Courier New" w:hAnsi="Courier New" w:cs="Courier New" w:hint="default"/>
    </w:rPr>
  </w:style>
  <w:style w:type="character" w:customStyle="1" w:styleId="WW8Num22z2">
    <w:name w:val="WW8Num22z2"/>
    <w:rsid w:val="00547470"/>
    <w:rPr>
      <w:rFonts w:ascii="Wingdings" w:hAnsi="Wingdings" w:cs="Wingdings" w:hint="default"/>
    </w:rPr>
  </w:style>
  <w:style w:type="character" w:customStyle="1" w:styleId="WW8Num25z1">
    <w:name w:val="WW8Num25z1"/>
    <w:rsid w:val="00547470"/>
  </w:style>
  <w:style w:type="character" w:customStyle="1" w:styleId="WW8Num25z2">
    <w:name w:val="WW8Num25z2"/>
    <w:rsid w:val="00547470"/>
  </w:style>
  <w:style w:type="character" w:customStyle="1" w:styleId="WW8Num25z3">
    <w:name w:val="WW8Num25z3"/>
    <w:rsid w:val="00547470"/>
  </w:style>
  <w:style w:type="character" w:customStyle="1" w:styleId="WW8Num25z4">
    <w:name w:val="WW8Num25z4"/>
    <w:rsid w:val="00547470"/>
  </w:style>
  <w:style w:type="character" w:customStyle="1" w:styleId="WW8Num25z5">
    <w:name w:val="WW8Num25z5"/>
    <w:rsid w:val="00547470"/>
  </w:style>
  <w:style w:type="character" w:customStyle="1" w:styleId="WW8Num25z6">
    <w:name w:val="WW8Num25z6"/>
    <w:rsid w:val="00547470"/>
  </w:style>
  <w:style w:type="character" w:customStyle="1" w:styleId="WW8Num25z7">
    <w:name w:val="WW8Num25z7"/>
    <w:rsid w:val="00547470"/>
  </w:style>
  <w:style w:type="character" w:customStyle="1" w:styleId="WW8Num25z8">
    <w:name w:val="WW8Num25z8"/>
    <w:rsid w:val="00547470"/>
  </w:style>
  <w:style w:type="character" w:customStyle="1" w:styleId="WW8Num26z1">
    <w:name w:val="WW8Num26z1"/>
    <w:rsid w:val="00547470"/>
  </w:style>
  <w:style w:type="character" w:customStyle="1" w:styleId="WW8Num26z2">
    <w:name w:val="WW8Num26z2"/>
    <w:rsid w:val="00547470"/>
  </w:style>
  <w:style w:type="character" w:customStyle="1" w:styleId="WW8Num26z3">
    <w:name w:val="WW8Num26z3"/>
    <w:rsid w:val="00547470"/>
  </w:style>
  <w:style w:type="character" w:customStyle="1" w:styleId="WW8Num26z4">
    <w:name w:val="WW8Num26z4"/>
    <w:rsid w:val="00547470"/>
  </w:style>
  <w:style w:type="character" w:customStyle="1" w:styleId="WW8Num26z5">
    <w:name w:val="WW8Num26z5"/>
    <w:rsid w:val="00547470"/>
  </w:style>
  <w:style w:type="character" w:customStyle="1" w:styleId="WW8Num26z6">
    <w:name w:val="WW8Num26z6"/>
    <w:rsid w:val="00547470"/>
  </w:style>
  <w:style w:type="character" w:customStyle="1" w:styleId="WW8Num26z7">
    <w:name w:val="WW8Num26z7"/>
    <w:rsid w:val="00547470"/>
  </w:style>
  <w:style w:type="character" w:customStyle="1" w:styleId="WW8Num26z8">
    <w:name w:val="WW8Num26z8"/>
    <w:rsid w:val="00547470"/>
  </w:style>
  <w:style w:type="character" w:customStyle="1" w:styleId="WW8Num27z1">
    <w:name w:val="WW8Num27z1"/>
    <w:rsid w:val="00547470"/>
  </w:style>
  <w:style w:type="character" w:customStyle="1" w:styleId="WW8Num27z2">
    <w:name w:val="WW8Num27z2"/>
    <w:rsid w:val="00547470"/>
  </w:style>
  <w:style w:type="character" w:customStyle="1" w:styleId="WW8Num27z3">
    <w:name w:val="WW8Num27z3"/>
    <w:rsid w:val="00547470"/>
  </w:style>
  <w:style w:type="character" w:customStyle="1" w:styleId="WW8Num27z4">
    <w:name w:val="WW8Num27z4"/>
    <w:rsid w:val="00547470"/>
  </w:style>
  <w:style w:type="character" w:customStyle="1" w:styleId="WW8Num27z5">
    <w:name w:val="WW8Num27z5"/>
    <w:rsid w:val="00547470"/>
  </w:style>
  <w:style w:type="character" w:customStyle="1" w:styleId="WW8Num27z6">
    <w:name w:val="WW8Num27z6"/>
    <w:rsid w:val="00547470"/>
  </w:style>
  <w:style w:type="character" w:customStyle="1" w:styleId="WW8Num27z7">
    <w:name w:val="WW8Num27z7"/>
    <w:rsid w:val="00547470"/>
  </w:style>
  <w:style w:type="character" w:customStyle="1" w:styleId="WW8Num27z8">
    <w:name w:val="WW8Num27z8"/>
    <w:rsid w:val="00547470"/>
  </w:style>
  <w:style w:type="character" w:customStyle="1" w:styleId="WW8Num28z0">
    <w:name w:val="WW8Num28z0"/>
    <w:rsid w:val="00547470"/>
    <w:rPr>
      <w:rFonts w:ascii="Symbol" w:hAnsi="Symbol" w:cs="Symbol" w:hint="default"/>
    </w:rPr>
  </w:style>
  <w:style w:type="character" w:customStyle="1" w:styleId="WW8Num28z1">
    <w:name w:val="WW8Num28z1"/>
    <w:rsid w:val="00547470"/>
    <w:rPr>
      <w:rFonts w:ascii="Courier New" w:hAnsi="Courier New" w:cs="Courier New" w:hint="default"/>
    </w:rPr>
  </w:style>
  <w:style w:type="character" w:customStyle="1" w:styleId="WW8Num28z2">
    <w:name w:val="WW8Num28z2"/>
    <w:rsid w:val="00547470"/>
    <w:rPr>
      <w:rFonts w:ascii="Wingdings" w:hAnsi="Wingdings" w:cs="Wingdings" w:hint="default"/>
    </w:rPr>
  </w:style>
  <w:style w:type="character" w:customStyle="1" w:styleId="WW8Num29z1">
    <w:name w:val="WW8Num29z1"/>
    <w:rsid w:val="00547470"/>
    <w:rPr>
      <w:rFonts w:ascii="Courier New" w:hAnsi="Courier New" w:cs="Courier New" w:hint="default"/>
    </w:rPr>
  </w:style>
  <w:style w:type="character" w:customStyle="1" w:styleId="WW8Num29z2">
    <w:name w:val="WW8Num29z2"/>
    <w:rsid w:val="00547470"/>
    <w:rPr>
      <w:rFonts w:ascii="Wingdings" w:hAnsi="Wingdings" w:cs="Wingdings" w:hint="default"/>
    </w:rPr>
  </w:style>
  <w:style w:type="character" w:customStyle="1" w:styleId="WW8Num29z3">
    <w:name w:val="WW8Num29z3"/>
    <w:rsid w:val="00547470"/>
    <w:rPr>
      <w:rFonts w:ascii="Symbol" w:hAnsi="Symbol" w:cs="Symbol" w:hint="default"/>
    </w:rPr>
  </w:style>
  <w:style w:type="character" w:customStyle="1" w:styleId="WW8Num34z3">
    <w:name w:val="WW8Num34z3"/>
    <w:rsid w:val="00547470"/>
  </w:style>
  <w:style w:type="character" w:customStyle="1" w:styleId="WW8Num34z4">
    <w:name w:val="WW8Num34z4"/>
    <w:rsid w:val="00547470"/>
  </w:style>
  <w:style w:type="character" w:customStyle="1" w:styleId="WW8Num34z5">
    <w:name w:val="WW8Num34z5"/>
    <w:rsid w:val="00547470"/>
  </w:style>
  <w:style w:type="character" w:customStyle="1" w:styleId="WW8Num34z6">
    <w:name w:val="WW8Num34z6"/>
    <w:rsid w:val="00547470"/>
  </w:style>
  <w:style w:type="character" w:customStyle="1" w:styleId="WW8Num34z7">
    <w:name w:val="WW8Num34z7"/>
    <w:rsid w:val="00547470"/>
  </w:style>
  <w:style w:type="character" w:customStyle="1" w:styleId="WW8Num34z8">
    <w:name w:val="WW8Num34z8"/>
    <w:rsid w:val="00547470"/>
  </w:style>
  <w:style w:type="character" w:customStyle="1" w:styleId="WW8Num35z3">
    <w:name w:val="WW8Num35z3"/>
    <w:rsid w:val="00547470"/>
  </w:style>
  <w:style w:type="character" w:customStyle="1" w:styleId="WW8Num35z4">
    <w:name w:val="WW8Num35z4"/>
    <w:rsid w:val="00547470"/>
  </w:style>
  <w:style w:type="character" w:customStyle="1" w:styleId="WW8Num35z5">
    <w:name w:val="WW8Num35z5"/>
    <w:rsid w:val="00547470"/>
  </w:style>
  <w:style w:type="character" w:customStyle="1" w:styleId="WW8Num35z6">
    <w:name w:val="WW8Num35z6"/>
    <w:rsid w:val="00547470"/>
  </w:style>
  <w:style w:type="character" w:customStyle="1" w:styleId="WW8Num35z7">
    <w:name w:val="WW8Num35z7"/>
    <w:rsid w:val="00547470"/>
  </w:style>
  <w:style w:type="character" w:customStyle="1" w:styleId="WW8Num35z8">
    <w:name w:val="WW8Num35z8"/>
    <w:rsid w:val="00547470"/>
  </w:style>
  <w:style w:type="character" w:customStyle="1" w:styleId="WW8Num36z1">
    <w:name w:val="WW8Num36z1"/>
    <w:rsid w:val="00547470"/>
    <w:rPr>
      <w:rFonts w:ascii="Courier New" w:hAnsi="Courier New" w:cs="Courier New" w:hint="default"/>
    </w:rPr>
  </w:style>
  <w:style w:type="character" w:customStyle="1" w:styleId="WW8Num36z2">
    <w:name w:val="WW8Num36z2"/>
    <w:rsid w:val="00547470"/>
    <w:rPr>
      <w:rFonts w:ascii="Wingdings" w:hAnsi="Wingdings" w:cs="Wingdings" w:hint="default"/>
    </w:rPr>
  </w:style>
  <w:style w:type="character" w:customStyle="1" w:styleId="WW8Num37z1">
    <w:name w:val="WW8Num37z1"/>
    <w:rsid w:val="00547470"/>
    <w:rPr>
      <w:rFonts w:ascii="Courier New" w:hAnsi="Courier New" w:cs="Courier New" w:hint="default"/>
    </w:rPr>
  </w:style>
  <w:style w:type="character" w:customStyle="1" w:styleId="WW8Num37z2">
    <w:name w:val="WW8Num37z2"/>
    <w:rsid w:val="00547470"/>
    <w:rPr>
      <w:rFonts w:ascii="Wingdings" w:hAnsi="Wingdings" w:cs="Wingdings" w:hint="default"/>
    </w:rPr>
  </w:style>
  <w:style w:type="character" w:customStyle="1" w:styleId="WW8Num40z1">
    <w:name w:val="WW8Num40z1"/>
    <w:rsid w:val="00547470"/>
    <w:rPr>
      <w:rFonts w:ascii="Courier New" w:hAnsi="Courier New" w:cs="Courier New" w:hint="default"/>
    </w:rPr>
  </w:style>
  <w:style w:type="character" w:customStyle="1" w:styleId="WW8Num40z2">
    <w:name w:val="WW8Num40z2"/>
    <w:rsid w:val="00547470"/>
    <w:rPr>
      <w:rFonts w:ascii="Wingdings" w:hAnsi="Wingdings" w:cs="Wingdings" w:hint="default"/>
    </w:rPr>
  </w:style>
  <w:style w:type="character" w:customStyle="1" w:styleId="FootnoteCharacters">
    <w:name w:val="Footnote Characters"/>
    <w:rsid w:val="00547470"/>
    <w:rPr>
      <w:rFonts w:cs="Times New Roman"/>
      <w:vertAlign w:val="superscript"/>
    </w:rPr>
  </w:style>
  <w:style w:type="character" w:customStyle="1" w:styleId="1f5">
    <w:name w:val="Знак примечания1"/>
    <w:rsid w:val="00547470"/>
    <w:rPr>
      <w:rFonts w:cs="Times New Roman"/>
      <w:sz w:val="16"/>
    </w:rPr>
  </w:style>
  <w:style w:type="character" w:customStyle="1" w:styleId="EndnoteCharacters">
    <w:name w:val="Endnote Characters"/>
    <w:rsid w:val="00547470"/>
    <w:rPr>
      <w:rFonts w:cs="Times New Roman"/>
      <w:vertAlign w:val="superscript"/>
    </w:rPr>
  </w:style>
  <w:style w:type="character" w:customStyle="1" w:styleId="IndexLink">
    <w:name w:val="Index Link"/>
    <w:rsid w:val="00547470"/>
  </w:style>
  <w:style w:type="character" w:styleId="afffff4">
    <w:name w:val="line number"/>
    <w:basedOn w:val="29"/>
    <w:rsid w:val="00547470"/>
  </w:style>
  <w:style w:type="paragraph" w:customStyle="1" w:styleId="2f2">
    <w:name w:val="Заголовок2"/>
    <w:basedOn w:val="a"/>
    <w:next w:val="a"/>
    <w:rsid w:val="00547470"/>
    <w:pPr>
      <w:suppressAutoHyphens/>
      <w:spacing w:after="120"/>
      <w:ind w:firstLine="709"/>
      <w:outlineLvl w:val="0"/>
    </w:pPr>
    <w:rPr>
      <w:rFonts w:ascii="Times New Roman" w:eastAsia="Times New Roman" w:hAnsi="Times New Roman" w:cs="Times New Roman"/>
      <w:kern w:val="2"/>
      <w:sz w:val="24"/>
      <w:szCs w:val="24"/>
      <w:lang w:val="x-none" w:eastAsia="zh-CN"/>
    </w:rPr>
  </w:style>
  <w:style w:type="paragraph" w:styleId="afffff5">
    <w:name w:val="caption"/>
    <w:basedOn w:val="a"/>
    <w:qFormat/>
    <w:rsid w:val="00547470"/>
    <w:pPr>
      <w:suppressLineNumbers/>
      <w:suppressAutoHyphens/>
      <w:spacing w:before="120" w:after="120"/>
    </w:pPr>
    <w:rPr>
      <w:rFonts w:ascii="Calibri" w:eastAsia="Times New Roman" w:hAnsi="Calibri" w:cs="Arial Unicode MS"/>
      <w:i/>
      <w:iCs/>
      <w:sz w:val="24"/>
      <w:szCs w:val="24"/>
      <w:lang w:eastAsia="zh-CN"/>
    </w:rPr>
  </w:style>
  <w:style w:type="paragraph" w:customStyle="1" w:styleId="afffff6">
    <w:name w:val="Колонтитул"/>
    <w:basedOn w:val="a"/>
    <w:rsid w:val="00547470"/>
    <w:pPr>
      <w:suppressLineNumbers/>
      <w:tabs>
        <w:tab w:val="center" w:pos="4819"/>
        <w:tab w:val="right" w:pos="9638"/>
      </w:tabs>
      <w:suppressAutoHyphens/>
    </w:pPr>
    <w:rPr>
      <w:rFonts w:ascii="Calibri" w:eastAsia="Times New Roman" w:hAnsi="Calibri" w:cs="Times New Roman"/>
      <w:lang w:eastAsia="zh-CN"/>
    </w:rPr>
  </w:style>
  <w:style w:type="paragraph" w:styleId="2f3">
    <w:name w:val="List Bullet 2"/>
    <w:basedOn w:val="a"/>
    <w:rsid w:val="00547470"/>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2f4">
    <w:name w:val="Текст примечания2"/>
    <w:basedOn w:val="a"/>
    <w:rsid w:val="00547470"/>
    <w:pPr>
      <w:suppressAutoHyphens/>
      <w:spacing w:after="0" w:line="240" w:lineRule="auto"/>
    </w:pPr>
    <w:rPr>
      <w:rFonts w:ascii="Calibri" w:eastAsia="Times New Roman" w:hAnsi="Calibri" w:cs="Times New Roman"/>
      <w:sz w:val="20"/>
      <w:szCs w:val="20"/>
      <w:lang w:val="x-none" w:eastAsia="zh-CN"/>
    </w:rPr>
  </w:style>
  <w:style w:type="paragraph" w:customStyle="1" w:styleId="221">
    <w:name w:val="Основной текст с отступом 22"/>
    <w:basedOn w:val="a"/>
    <w:rsid w:val="00547470"/>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afffff7">
    <w:name w:val="Внимание"/>
    <w:basedOn w:val="a"/>
    <w:next w:val="a"/>
    <w:rsid w:val="00547470"/>
    <w:pPr>
      <w:widowControl w:val="0"/>
      <w:suppressAutoHyphens/>
      <w:autoSpaceDE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fffff8">
    <w:name w:val="Внимание: криминал!!"/>
    <w:basedOn w:val="afffff7"/>
    <w:next w:val="a"/>
    <w:rsid w:val="00547470"/>
  </w:style>
  <w:style w:type="paragraph" w:customStyle="1" w:styleId="afffff9">
    <w:name w:val="Внимание: недобросовестность!"/>
    <w:basedOn w:val="afffff7"/>
    <w:next w:val="a"/>
    <w:rsid w:val="00547470"/>
  </w:style>
  <w:style w:type="paragraph" w:customStyle="1" w:styleId="afffffa">
    <w:name w:val="Дочерний элемент списка"/>
    <w:basedOn w:val="a"/>
    <w:next w:val="a"/>
    <w:rsid w:val="00547470"/>
    <w:pPr>
      <w:widowControl w:val="0"/>
      <w:suppressAutoHyphens/>
      <w:autoSpaceDE w:val="0"/>
      <w:spacing w:after="0" w:line="360" w:lineRule="auto"/>
      <w:jc w:val="both"/>
    </w:pPr>
    <w:rPr>
      <w:rFonts w:ascii="Times New Roman" w:eastAsia="Times New Roman" w:hAnsi="Times New Roman" w:cs="Times New Roman"/>
      <w:color w:val="868381"/>
      <w:sz w:val="20"/>
      <w:szCs w:val="20"/>
      <w:lang w:eastAsia="zh-CN"/>
    </w:rPr>
  </w:style>
  <w:style w:type="paragraph" w:customStyle="1" w:styleId="afffffb">
    <w:name w:val="Основное меню (преемственное)"/>
    <w:basedOn w:val="a"/>
    <w:next w:val="a"/>
    <w:rsid w:val="00547470"/>
    <w:pPr>
      <w:widowControl w:val="0"/>
      <w:suppressAutoHyphens/>
      <w:autoSpaceDE w:val="0"/>
      <w:spacing w:after="0" w:line="360" w:lineRule="auto"/>
      <w:ind w:firstLine="720"/>
      <w:jc w:val="both"/>
    </w:pPr>
    <w:rPr>
      <w:rFonts w:ascii="Verdana" w:eastAsia="Times New Roman" w:hAnsi="Verdana" w:cs="Verdana"/>
      <w:lang w:eastAsia="zh-CN"/>
    </w:rPr>
  </w:style>
  <w:style w:type="paragraph" w:customStyle="1" w:styleId="afffffc">
    <w:name w:val="Заголовок группы контролов"/>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b/>
      <w:bCs/>
      <w:color w:val="000000"/>
      <w:sz w:val="24"/>
      <w:szCs w:val="24"/>
      <w:lang w:eastAsia="zh-CN"/>
    </w:rPr>
  </w:style>
  <w:style w:type="paragraph" w:customStyle="1" w:styleId="afffffd">
    <w:name w:val="Заголовок для информации об изменениях"/>
    <w:basedOn w:val="1"/>
    <w:next w:val="a"/>
    <w:rsid w:val="00547470"/>
    <w:pPr>
      <w:keepLines/>
      <w:suppressAutoHyphens/>
      <w:autoSpaceDN/>
      <w:spacing w:after="240" w:line="360" w:lineRule="auto"/>
      <w:ind w:firstLine="709"/>
      <w:jc w:val="center"/>
      <w:outlineLvl w:val="9"/>
    </w:pPr>
    <w:rPr>
      <w:sz w:val="18"/>
      <w:szCs w:val="18"/>
      <w:shd w:val="clear" w:color="auto" w:fill="FFFFFF"/>
      <w:lang w:val="x-none" w:eastAsia="zh-CN"/>
    </w:rPr>
  </w:style>
  <w:style w:type="paragraph" w:customStyle="1" w:styleId="afffffe">
    <w:name w:val="Заголовок распахивающейся части диалога"/>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i/>
      <w:iCs/>
      <w:color w:val="000080"/>
      <w:lang w:eastAsia="zh-CN"/>
    </w:rPr>
  </w:style>
  <w:style w:type="paragraph" w:customStyle="1" w:styleId="affffff">
    <w:name w:val="Заголовок статьи"/>
    <w:basedOn w:val="a"/>
    <w:next w:val="a"/>
    <w:rsid w:val="00547470"/>
    <w:pPr>
      <w:widowControl w:val="0"/>
      <w:suppressAutoHyphens/>
      <w:autoSpaceDE w:val="0"/>
      <w:spacing w:after="0" w:line="360" w:lineRule="auto"/>
      <w:ind w:left="1612" w:hanging="892"/>
      <w:jc w:val="both"/>
    </w:pPr>
    <w:rPr>
      <w:rFonts w:ascii="Times New Roman" w:eastAsia="Times New Roman" w:hAnsi="Times New Roman" w:cs="Times New Roman"/>
      <w:sz w:val="24"/>
      <w:szCs w:val="24"/>
      <w:lang w:eastAsia="zh-CN"/>
    </w:rPr>
  </w:style>
  <w:style w:type="paragraph" w:customStyle="1" w:styleId="affffff0">
    <w:name w:val="Заголовок ЭР (левое окно)"/>
    <w:basedOn w:val="a"/>
    <w:next w:val="a"/>
    <w:rsid w:val="00547470"/>
    <w:pPr>
      <w:widowControl w:val="0"/>
      <w:suppressAutoHyphens/>
      <w:autoSpaceDE w:val="0"/>
      <w:spacing w:before="300" w:after="250" w:line="360" w:lineRule="auto"/>
      <w:jc w:val="center"/>
    </w:pPr>
    <w:rPr>
      <w:rFonts w:ascii="Times New Roman" w:eastAsia="Times New Roman" w:hAnsi="Times New Roman" w:cs="Times New Roman"/>
      <w:b/>
      <w:bCs/>
      <w:color w:val="26282F"/>
      <w:sz w:val="26"/>
      <w:szCs w:val="26"/>
      <w:lang w:eastAsia="zh-CN"/>
    </w:rPr>
  </w:style>
  <w:style w:type="paragraph" w:customStyle="1" w:styleId="affffff1">
    <w:name w:val="Заголовок ЭР (правое окно)"/>
    <w:basedOn w:val="affffff0"/>
    <w:next w:val="a"/>
    <w:rsid w:val="00547470"/>
    <w:pPr>
      <w:spacing w:after="0"/>
      <w:jc w:val="left"/>
    </w:pPr>
  </w:style>
  <w:style w:type="paragraph" w:customStyle="1" w:styleId="affffff2">
    <w:name w:val="Интерактивный заголовок"/>
    <w:basedOn w:val="1a"/>
    <w:next w:val="a"/>
    <w:rsid w:val="00547470"/>
    <w:pPr>
      <w:keepNext w:val="0"/>
      <w:widowControl w:val="0"/>
      <w:autoSpaceDE w:val="0"/>
      <w:spacing w:before="0" w:after="0" w:line="360" w:lineRule="auto"/>
      <w:ind w:firstLine="720"/>
      <w:jc w:val="both"/>
    </w:pPr>
    <w:rPr>
      <w:rFonts w:ascii="Verdana" w:eastAsia="Times New Roman" w:hAnsi="Verdana" w:cs="Verdana"/>
      <w:b/>
      <w:bCs/>
      <w:color w:val="0058A9"/>
      <w:sz w:val="22"/>
      <w:szCs w:val="22"/>
      <w:u w:val="single"/>
      <w:shd w:val="clear" w:color="auto" w:fill="ECE9D8"/>
      <w:lang w:eastAsia="zh-CN"/>
    </w:rPr>
  </w:style>
  <w:style w:type="paragraph" w:customStyle="1" w:styleId="affffff3">
    <w:name w:val="Текст информации об изменениях"/>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color w:val="353842"/>
      <w:sz w:val="18"/>
      <w:szCs w:val="18"/>
      <w:lang w:eastAsia="zh-CN"/>
    </w:rPr>
  </w:style>
  <w:style w:type="paragraph" w:customStyle="1" w:styleId="affffff4">
    <w:name w:val="Информация об изменениях"/>
    <w:basedOn w:val="affffff3"/>
    <w:next w:val="a"/>
    <w:rsid w:val="00547470"/>
    <w:pPr>
      <w:spacing w:before="180"/>
      <w:ind w:left="360" w:right="360" w:firstLine="0"/>
    </w:pPr>
    <w:rPr>
      <w:shd w:val="clear" w:color="auto" w:fill="EAEFED"/>
    </w:rPr>
  </w:style>
  <w:style w:type="paragraph" w:customStyle="1" w:styleId="affffff5">
    <w:name w:val="Текст (справка)"/>
    <w:basedOn w:val="a"/>
    <w:next w:val="a"/>
    <w:rsid w:val="00547470"/>
    <w:pPr>
      <w:widowControl w:val="0"/>
      <w:suppressAutoHyphens/>
      <w:autoSpaceDE w:val="0"/>
      <w:spacing w:after="0" w:line="360" w:lineRule="auto"/>
      <w:ind w:left="170" w:right="170"/>
    </w:pPr>
    <w:rPr>
      <w:rFonts w:ascii="Times New Roman" w:eastAsia="Times New Roman" w:hAnsi="Times New Roman" w:cs="Times New Roman"/>
      <w:sz w:val="24"/>
      <w:szCs w:val="24"/>
      <w:lang w:eastAsia="zh-CN"/>
    </w:rPr>
  </w:style>
  <w:style w:type="paragraph" w:customStyle="1" w:styleId="affffff6">
    <w:name w:val="Комментарий"/>
    <w:basedOn w:val="affffff5"/>
    <w:next w:val="a"/>
    <w:rsid w:val="00547470"/>
    <w:pPr>
      <w:spacing w:before="75"/>
      <w:ind w:right="0"/>
      <w:jc w:val="both"/>
    </w:pPr>
    <w:rPr>
      <w:color w:val="353842"/>
      <w:shd w:val="clear" w:color="auto" w:fill="F0F0F0"/>
    </w:rPr>
  </w:style>
  <w:style w:type="paragraph" w:customStyle="1" w:styleId="affffff7">
    <w:name w:val="Информация об изменениях документа"/>
    <w:basedOn w:val="affffff6"/>
    <w:next w:val="a"/>
    <w:rsid w:val="00547470"/>
    <w:rPr>
      <w:i/>
      <w:iCs/>
    </w:rPr>
  </w:style>
  <w:style w:type="paragraph" w:customStyle="1" w:styleId="affffff8">
    <w:name w:val="Текст (лев. подпись)"/>
    <w:basedOn w:val="a"/>
    <w:next w:val="a"/>
    <w:rsid w:val="00547470"/>
    <w:pPr>
      <w:widowControl w:val="0"/>
      <w:suppressAutoHyphens/>
      <w:autoSpaceDE w:val="0"/>
      <w:spacing w:after="0" w:line="360" w:lineRule="auto"/>
    </w:pPr>
    <w:rPr>
      <w:rFonts w:ascii="Times New Roman" w:eastAsia="Times New Roman" w:hAnsi="Times New Roman" w:cs="Times New Roman"/>
      <w:sz w:val="24"/>
      <w:szCs w:val="24"/>
      <w:lang w:eastAsia="zh-CN"/>
    </w:rPr>
  </w:style>
  <w:style w:type="paragraph" w:customStyle="1" w:styleId="affffff9">
    <w:name w:val="Колонтитул (левый)"/>
    <w:basedOn w:val="affffff8"/>
    <w:next w:val="a"/>
    <w:rsid w:val="00547470"/>
    <w:rPr>
      <w:sz w:val="14"/>
      <w:szCs w:val="14"/>
    </w:rPr>
  </w:style>
  <w:style w:type="paragraph" w:customStyle="1" w:styleId="affffffa">
    <w:name w:val="Текст (прав. подпись)"/>
    <w:basedOn w:val="a"/>
    <w:next w:val="a"/>
    <w:rsid w:val="00547470"/>
    <w:pPr>
      <w:widowControl w:val="0"/>
      <w:suppressAutoHyphens/>
      <w:autoSpaceDE w:val="0"/>
      <w:spacing w:after="0" w:line="360" w:lineRule="auto"/>
      <w:jc w:val="right"/>
    </w:pPr>
    <w:rPr>
      <w:rFonts w:ascii="Times New Roman" w:eastAsia="Times New Roman" w:hAnsi="Times New Roman" w:cs="Times New Roman"/>
      <w:sz w:val="24"/>
      <w:szCs w:val="24"/>
      <w:lang w:eastAsia="zh-CN"/>
    </w:rPr>
  </w:style>
  <w:style w:type="paragraph" w:customStyle="1" w:styleId="affffffb">
    <w:name w:val="Колонтитул (правый)"/>
    <w:basedOn w:val="affffffa"/>
    <w:next w:val="a"/>
    <w:rsid w:val="00547470"/>
    <w:rPr>
      <w:sz w:val="14"/>
      <w:szCs w:val="14"/>
    </w:rPr>
  </w:style>
  <w:style w:type="paragraph" w:customStyle="1" w:styleId="affffffc">
    <w:name w:val="Комментарий пользователя"/>
    <w:basedOn w:val="affffff6"/>
    <w:next w:val="a"/>
    <w:rsid w:val="00547470"/>
    <w:pPr>
      <w:jc w:val="left"/>
    </w:pPr>
    <w:rPr>
      <w:shd w:val="clear" w:color="auto" w:fill="FFDFE0"/>
    </w:rPr>
  </w:style>
  <w:style w:type="paragraph" w:customStyle="1" w:styleId="affffffd">
    <w:name w:val="Куда обратиться?"/>
    <w:basedOn w:val="afffff7"/>
    <w:next w:val="a"/>
    <w:rsid w:val="00547470"/>
  </w:style>
  <w:style w:type="paragraph" w:customStyle="1" w:styleId="affffffe">
    <w:name w:val="Моноширинный"/>
    <w:basedOn w:val="a"/>
    <w:next w:val="a"/>
    <w:rsid w:val="00547470"/>
    <w:pPr>
      <w:widowControl w:val="0"/>
      <w:suppressAutoHyphens/>
      <w:autoSpaceDE w:val="0"/>
      <w:spacing w:after="0" w:line="360" w:lineRule="auto"/>
    </w:pPr>
    <w:rPr>
      <w:rFonts w:ascii="Courier New" w:eastAsia="Times New Roman" w:hAnsi="Courier New" w:cs="Courier New"/>
      <w:sz w:val="24"/>
      <w:szCs w:val="24"/>
      <w:lang w:eastAsia="zh-CN"/>
    </w:rPr>
  </w:style>
  <w:style w:type="paragraph" w:customStyle="1" w:styleId="afffffff">
    <w:name w:val="Напишите нам"/>
    <w:basedOn w:val="a"/>
    <w:next w:val="a"/>
    <w:rsid w:val="00547470"/>
    <w:pPr>
      <w:widowControl w:val="0"/>
      <w:suppressAutoHyphens/>
      <w:autoSpaceDE w:val="0"/>
      <w:spacing w:before="90" w:after="90" w:line="360" w:lineRule="auto"/>
      <w:ind w:left="180" w:right="180"/>
      <w:jc w:val="both"/>
    </w:pPr>
    <w:rPr>
      <w:rFonts w:ascii="Times New Roman" w:eastAsia="Times New Roman" w:hAnsi="Times New Roman" w:cs="Times New Roman"/>
      <w:sz w:val="20"/>
      <w:szCs w:val="20"/>
      <w:shd w:val="clear" w:color="auto" w:fill="EFFFAD"/>
      <w:lang w:eastAsia="zh-CN"/>
    </w:rPr>
  </w:style>
  <w:style w:type="paragraph" w:customStyle="1" w:styleId="afffffff0">
    <w:name w:val="Необходимые документы"/>
    <w:basedOn w:val="afffff7"/>
    <w:next w:val="a"/>
    <w:rsid w:val="00547470"/>
    <w:pPr>
      <w:ind w:firstLine="118"/>
    </w:pPr>
  </w:style>
  <w:style w:type="paragraph" w:customStyle="1" w:styleId="afffffff1">
    <w:name w:val="Оглавление"/>
    <w:basedOn w:val="afff9"/>
    <w:next w:val="a"/>
    <w:rsid w:val="00547470"/>
    <w:pPr>
      <w:suppressAutoHyphens/>
      <w:autoSpaceDN/>
      <w:adjustRightInd/>
      <w:spacing w:line="360" w:lineRule="auto"/>
      <w:ind w:left="140"/>
      <w:jc w:val="left"/>
    </w:pPr>
    <w:rPr>
      <w:sz w:val="24"/>
      <w:szCs w:val="24"/>
      <w:lang w:eastAsia="zh-CN"/>
    </w:rPr>
  </w:style>
  <w:style w:type="paragraph" w:customStyle="1" w:styleId="afffffff2">
    <w:name w:val="Переменная часть"/>
    <w:basedOn w:val="afffffb"/>
    <w:next w:val="a"/>
    <w:rsid w:val="00547470"/>
    <w:rPr>
      <w:sz w:val="18"/>
      <w:szCs w:val="18"/>
    </w:rPr>
  </w:style>
  <w:style w:type="paragraph" w:customStyle="1" w:styleId="afffffff3">
    <w:name w:val="Подвал для информации об изменениях"/>
    <w:basedOn w:val="1"/>
    <w:next w:val="a"/>
    <w:rsid w:val="00547470"/>
    <w:pPr>
      <w:keepLines/>
      <w:suppressAutoHyphens/>
      <w:autoSpaceDN/>
      <w:spacing w:before="480" w:after="240" w:line="360" w:lineRule="auto"/>
      <w:ind w:firstLine="709"/>
      <w:jc w:val="center"/>
      <w:outlineLvl w:val="9"/>
    </w:pPr>
    <w:rPr>
      <w:sz w:val="18"/>
      <w:szCs w:val="18"/>
      <w:lang w:val="x-none" w:eastAsia="zh-CN"/>
    </w:rPr>
  </w:style>
  <w:style w:type="paragraph" w:customStyle="1" w:styleId="afffffff4">
    <w:name w:val="Подзаголовок для информации об изменениях"/>
    <w:basedOn w:val="affffff3"/>
    <w:next w:val="a"/>
    <w:rsid w:val="00547470"/>
    <w:rPr>
      <w:b/>
      <w:bCs/>
    </w:rPr>
  </w:style>
  <w:style w:type="paragraph" w:customStyle="1" w:styleId="afffffff5">
    <w:name w:val="Подчёркнуный текст"/>
    <w:basedOn w:val="a"/>
    <w:next w:val="a"/>
    <w:rsid w:val="00547470"/>
    <w:pPr>
      <w:widowControl w:val="0"/>
      <w:pBdr>
        <w:top w:val="none" w:sz="0" w:space="0" w:color="000000"/>
        <w:left w:val="none" w:sz="0" w:space="0" w:color="000000"/>
        <w:bottom w:val="single" w:sz="4" w:space="0" w:color="000000"/>
        <w:right w:val="none" w:sz="0" w:space="0" w:color="000000"/>
      </w:pBdr>
      <w:suppressAutoHyphens/>
      <w:autoSpaceDE w:val="0"/>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fffff6">
    <w:name w:val="Постоянная часть"/>
    <w:basedOn w:val="afffffb"/>
    <w:next w:val="a"/>
    <w:rsid w:val="00547470"/>
    <w:rPr>
      <w:sz w:val="20"/>
      <w:szCs w:val="20"/>
    </w:rPr>
  </w:style>
  <w:style w:type="paragraph" w:customStyle="1" w:styleId="afffffff7">
    <w:name w:val="Пример."/>
    <w:basedOn w:val="afffff7"/>
    <w:next w:val="a"/>
    <w:rsid w:val="00547470"/>
  </w:style>
  <w:style w:type="paragraph" w:customStyle="1" w:styleId="afffffff8">
    <w:name w:val="Примечание."/>
    <w:basedOn w:val="afffff7"/>
    <w:next w:val="a"/>
    <w:rsid w:val="00547470"/>
  </w:style>
  <w:style w:type="paragraph" w:customStyle="1" w:styleId="afffffff9">
    <w:name w:val="Словарная статья"/>
    <w:basedOn w:val="a"/>
    <w:next w:val="a"/>
    <w:rsid w:val="00547470"/>
    <w:pPr>
      <w:widowControl w:val="0"/>
      <w:suppressAutoHyphens/>
      <w:autoSpaceDE w:val="0"/>
      <w:spacing w:after="0" w:line="360" w:lineRule="auto"/>
      <w:ind w:right="118"/>
      <w:jc w:val="both"/>
    </w:pPr>
    <w:rPr>
      <w:rFonts w:ascii="Times New Roman" w:eastAsia="Times New Roman" w:hAnsi="Times New Roman" w:cs="Times New Roman"/>
      <w:sz w:val="24"/>
      <w:szCs w:val="24"/>
      <w:lang w:eastAsia="zh-CN"/>
    </w:rPr>
  </w:style>
  <w:style w:type="paragraph" w:customStyle="1" w:styleId="afffffffa">
    <w:name w:val="Ссылка на официальную публикацию"/>
    <w:basedOn w:val="a"/>
    <w:next w:val="a"/>
    <w:rsid w:val="00547470"/>
    <w:pPr>
      <w:widowControl w:val="0"/>
      <w:suppressAutoHyphens/>
      <w:autoSpaceDE w:val="0"/>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fffffb">
    <w:name w:val="Текст в таблице"/>
    <w:basedOn w:val="affff1"/>
    <w:next w:val="a"/>
    <w:rsid w:val="00547470"/>
    <w:pPr>
      <w:suppressAutoHyphens/>
      <w:autoSpaceDN/>
      <w:adjustRightInd/>
      <w:spacing w:line="360" w:lineRule="auto"/>
      <w:ind w:firstLine="500"/>
    </w:pPr>
    <w:rPr>
      <w:rFonts w:ascii="Times New Roman" w:eastAsia="Times New Roman" w:hAnsi="Times New Roman" w:cs="Times New Roman"/>
      <w:lang w:eastAsia="zh-CN"/>
    </w:rPr>
  </w:style>
  <w:style w:type="paragraph" w:customStyle="1" w:styleId="afffffffc">
    <w:name w:val="Текст ЭР (см. также)"/>
    <w:basedOn w:val="a"/>
    <w:next w:val="a"/>
    <w:rsid w:val="00547470"/>
    <w:pPr>
      <w:widowControl w:val="0"/>
      <w:suppressAutoHyphens/>
      <w:autoSpaceDE w:val="0"/>
      <w:spacing w:before="200" w:after="0" w:line="360" w:lineRule="auto"/>
    </w:pPr>
    <w:rPr>
      <w:rFonts w:ascii="Times New Roman" w:eastAsia="Times New Roman" w:hAnsi="Times New Roman" w:cs="Times New Roman"/>
      <w:sz w:val="20"/>
      <w:szCs w:val="20"/>
      <w:lang w:eastAsia="zh-CN"/>
    </w:rPr>
  </w:style>
  <w:style w:type="paragraph" w:customStyle="1" w:styleId="afffffffd">
    <w:name w:val="Технический комментарий"/>
    <w:basedOn w:val="a"/>
    <w:next w:val="a"/>
    <w:rsid w:val="00547470"/>
    <w:pPr>
      <w:widowControl w:val="0"/>
      <w:suppressAutoHyphens/>
      <w:autoSpaceDE w:val="0"/>
      <w:spacing w:after="0" w:line="360" w:lineRule="auto"/>
    </w:pPr>
    <w:rPr>
      <w:rFonts w:ascii="Times New Roman" w:eastAsia="Times New Roman" w:hAnsi="Times New Roman" w:cs="Times New Roman"/>
      <w:color w:val="463F31"/>
      <w:sz w:val="24"/>
      <w:szCs w:val="24"/>
      <w:shd w:val="clear" w:color="auto" w:fill="FFFFA6"/>
      <w:lang w:eastAsia="zh-CN"/>
    </w:rPr>
  </w:style>
  <w:style w:type="paragraph" w:customStyle="1" w:styleId="afffffffe">
    <w:name w:val="Формула"/>
    <w:basedOn w:val="a"/>
    <w:next w:val="a"/>
    <w:rsid w:val="00547470"/>
    <w:pPr>
      <w:widowControl w:val="0"/>
      <w:suppressAutoHyphens/>
      <w:autoSpaceDE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ffffffff">
    <w:name w:val="Центрированный (таблица)"/>
    <w:basedOn w:val="affff1"/>
    <w:next w:val="a"/>
    <w:rsid w:val="00547470"/>
    <w:pPr>
      <w:suppressAutoHyphens/>
      <w:autoSpaceDN/>
      <w:adjustRightInd/>
      <w:spacing w:line="360" w:lineRule="auto"/>
      <w:jc w:val="center"/>
    </w:pPr>
    <w:rPr>
      <w:rFonts w:ascii="Times New Roman" w:eastAsia="Times New Roman" w:hAnsi="Times New Roman" w:cs="Times New Roman"/>
      <w:lang w:eastAsia="zh-CN"/>
    </w:rPr>
  </w:style>
  <w:style w:type="paragraph" w:customStyle="1" w:styleId="-">
    <w:name w:val="ЭР-содержание (правое окно)"/>
    <w:basedOn w:val="a"/>
    <w:next w:val="a"/>
    <w:rsid w:val="00547470"/>
    <w:pPr>
      <w:widowControl w:val="0"/>
      <w:suppressAutoHyphens/>
      <w:autoSpaceDE w:val="0"/>
      <w:spacing w:before="300" w:after="0" w:line="360" w:lineRule="auto"/>
    </w:pPr>
    <w:rPr>
      <w:rFonts w:ascii="Times New Roman" w:eastAsia="Times New Roman" w:hAnsi="Times New Roman" w:cs="Times New Roman"/>
      <w:sz w:val="24"/>
      <w:szCs w:val="24"/>
      <w:lang w:eastAsia="zh-CN"/>
    </w:rPr>
  </w:style>
  <w:style w:type="paragraph" w:customStyle="1" w:styleId="s1">
    <w:name w:val="s_1"/>
    <w:basedOn w:val="a"/>
    <w:rsid w:val="00547470"/>
    <w:pPr>
      <w:suppressAutoHyphens/>
      <w:spacing w:before="280" w:after="280" w:line="240" w:lineRule="auto"/>
    </w:pPr>
    <w:rPr>
      <w:rFonts w:ascii="Times New Roman" w:eastAsia="Times New Roman" w:hAnsi="Times New Roman" w:cs="Times New Roman"/>
      <w:sz w:val="24"/>
      <w:szCs w:val="24"/>
      <w:lang w:eastAsia="zh-CN"/>
    </w:rPr>
  </w:style>
  <w:style w:type="paragraph" w:styleId="1f6">
    <w:name w:val="index 1"/>
    <w:basedOn w:val="a"/>
    <w:next w:val="a"/>
    <w:autoRedefine/>
    <w:uiPriority w:val="99"/>
    <w:semiHidden/>
    <w:unhideWhenUsed/>
    <w:rsid w:val="00547470"/>
    <w:pPr>
      <w:spacing w:after="0" w:line="240" w:lineRule="auto"/>
      <w:ind w:left="220" w:hanging="220"/>
    </w:pPr>
  </w:style>
  <w:style w:type="paragraph" w:styleId="affffffff0">
    <w:name w:val="index heading"/>
    <w:basedOn w:val="2f2"/>
    <w:rsid w:val="00547470"/>
    <w:pPr>
      <w:suppressLineNumbers/>
      <w:ind w:firstLine="0"/>
    </w:pPr>
    <w:rPr>
      <w:b/>
      <w:bCs/>
      <w:sz w:val="32"/>
      <w:szCs w:val="32"/>
    </w:rPr>
  </w:style>
  <w:style w:type="paragraph" w:styleId="affffffff1">
    <w:name w:val="toa heading"/>
    <w:basedOn w:val="1"/>
    <w:next w:val="a"/>
    <w:rsid w:val="00547470"/>
    <w:pPr>
      <w:keepLines/>
      <w:suppressAutoHyphens/>
      <w:autoSpaceDE/>
      <w:autoSpaceDN/>
      <w:spacing w:before="240" w:line="256" w:lineRule="auto"/>
      <w:ind w:firstLine="709"/>
      <w:outlineLvl w:val="9"/>
    </w:pPr>
    <w:rPr>
      <w:rFonts w:ascii="Calibri Light" w:hAnsi="Calibri Light"/>
      <w:color w:val="2F5496"/>
      <w:lang w:eastAsia="zh-CN"/>
    </w:rPr>
  </w:style>
  <w:style w:type="paragraph" w:customStyle="1" w:styleId="120">
    <w:name w:val="таблСлева12"/>
    <w:basedOn w:val="a"/>
    <w:uiPriority w:val="3"/>
    <w:qFormat/>
    <w:rsid w:val="00547470"/>
    <w:pPr>
      <w:suppressAutoHyphens/>
      <w:snapToGrid w:val="0"/>
      <w:spacing w:after="0" w:line="240" w:lineRule="auto"/>
    </w:pPr>
    <w:rPr>
      <w:rFonts w:ascii="Times New Roman" w:eastAsia="Times New Roman" w:hAnsi="Times New Roman" w:cs="Times New Roman"/>
      <w:iCs/>
      <w:sz w:val="24"/>
      <w:szCs w:val="28"/>
      <w:lang w:eastAsia="zh-CN"/>
    </w:rPr>
  </w:style>
  <w:style w:type="paragraph" w:customStyle="1" w:styleId="Heading">
    <w:name w:val="Heading"/>
    <w:basedOn w:val="a"/>
    <w:next w:val="a"/>
    <w:rsid w:val="00547470"/>
    <w:pPr>
      <w:suppressAutoHyphens/>
      <w:spacing w:after="120"/>
      <w:ind w:firstLine="709"/>
      <w:outlineLvl w:val="0"/>
    </w:pPr>
    <w:rPr>
      <w:rFonts w:ascii="Times New Roman" w:eastAsia="Times New Roman" w:hAnsi="Times New Roman" w:cs="Times New Roman"/>
      <w:kern w:val="2"/>
      <w:sz w:val="24"/>
      <w:szCs w:val="24"/>
      <w:lang w:val="x-none" w:eastAsia="zh-CN"/>
    </w:rPr>
  </w:style>
  <w:style w:type="paragraph" w:customStyle="1" w:styleId="1f7">
    <w:name w:val="Название объекта1"/>
    <w:basedOn w:val="a"/>
    <w:rsid w:val="00547470"/>
    <w:pPr>
      <w:suppressLineNumbers/>
      <w:suppressAutoHyphens/>
      <w:spacing w:before="120" w:after="120"/>
    </w:pPr>
    <w:rPr>
      <w:rFonts w:ascii="Calibri" w:eastAsia="Times New Roman" w:hAnsi="Calibri" w:cs="Noto Sans Devanagari"/>
      <w:i/>
      <w:iCs/>
      <w:sz w:val="24"/>
      <w:szCs w:val="24"/>
      <w:lang w:eastAsia="zh-CN"/>
    </w:rPr>
  </w:style>
  <w:style w:type="paragraph" w:customStyle="1" w:styleId="Index">
    <w:name w:val="Index"/>
    <w:basedOn w:val="a"/>
    <w:rsid w:val="00547470"/>
    <w:pPr>
      <w:suppressLineNumbers/>
      <w:suppressAutoHyphens/>
    </w:pPr>
    <w:rPr>
      <w:rFonts w:ascii="Calibri" w:eastAsia="Times New Roman" w:hAnsi="Calibri" w:cs="Times New Roman"/>
      <w:lang w:eastAsia="zh-CN"/>
    </w:rPr>
  </w:style>
  <w:style w:type="paragraph" w:customStyle="1" w:styleId="HeaderandFooter">
    <w:name w:val="Header and Footer"/>
    <w:basedOn w:val="a"/>
    <w:rsid w:val="00547470"/>
    <w:pPr>
      <w:suppressLineNumbers/>
      <w:tabs>
        <w:tab w:val="center" w:pos="4986"/>
        <w:tab w:val="right" w:pos="9972"/>
      </w:tabs>
      <w:suppressAutoHyphens/>
    </w:pPr>
    <w:rPr>
      <w:rFonts w:ascii="Calibri" w:eastAsia="Times New Roman" w:hAnsi="Calibri" w:cs="Times New Roman"/>
      <w:lang w:eastAsia="zh-CN"/>
    </w:rPr>
  </w:style>
  <w:style w:type="paragraph" w:customStyle="1" w:styleId="1f8">
    <w:name w:val="Текст примечания1"/>
    <w:basedOn w:val="a"/>
    <w:rsid w:val="00547470"/>
    <w:pPr>
      <w:suppressAutoHyphens/>
      <w:spacing w:after="0" w:line="240" w:lineRule="auto"/>
    </w:pPr>
    <w:rPr>
      <w:rFonts w:ascii="Calibri" w:eastAsia="Times New Roman" w:hAnsi="Calibri" w:cs="Times New Roman"/>
      <w:sz w:val="20"/>
      <w:szCs w:val="20"/>
      <w:lang w:val="x-none" w:eastAsia="zh-CN"/>
    </w:rPr>
  </w:style>
  <w:style w:type="paragraph" w:customStyle="1" w:styleId="TableContents">
    <w:name w:val="Table Contents"/>
    <w:basedOn w:val="a"/>
    <w:rsid w:val="00547470"/>
    <w:pPr>
      <w:widowControl w:val="0"/>
      <w:suppressLineNumbers/>
      <w:suppressAutoHyphens/>
    </w:pPr>
    <w:rPr>
      <w:rFonts w:ascii="Calibri" w:eastAsia="Times New Roman" w:hAnsi="Calibri" w:cs="Times New Roman"/>
      <w:lang w:eastAsia="zh-CN"/>
    </w:rPr>
  </w:style>
  <w:style w:type="paragraph" w:customStyle="1" w:styleId="TableHeading">
    <w:name w:val="Table Heading"/>
    <w:basedOn w:val="TableContents"/>
    <w:rsid w:val="00547470"/>
    <w:pPr>
      <w:jc w:val="center"/>
    </w:pPr>
    <w:rPr>
      <w:b/>
      <w:bCs/>
    </w:rPr>
  </w:style>
  <w:style w:type="paragraph" w:customStyle="1" w:styleId="font6">
    <w:name w:val="font6"/>
    <w:basedOn w:val="a"/>
    <w:rsid w:val="009C1D1E"/>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80">
    <w:name w:val="xl280"/>
    <w:basedOn w:val="a"/>
    <w:rsid w:val="009C1D1E"/>
    <w:pPr>
      <w:pBdr>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1">
    <w:name w:val="xl281"/>
    <w:basedOn w:val="a"/>
    <w:rsid w:val="009C1D1E"/>
    <w:pPr>
      <w:pBdr>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2">
    <w:name w:val="xl282"/>
    <w:basedOn w:val="a"/>
    <w:rsid w:val="009C1D1E"/>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3">
    <w:name w:val="xl283"/>
    <w:basedOn w:val="a"/>
    <w:rsid w:val="009C1D1E"/>
    <w:pPr>
      <w:pBdr>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4">
    <w:name w:val="xl284"/>
    <w:basedOn w:val="a"/>
    <w:rsid w:val="009C1D1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5">
    <w:name w:val="xl285"/>
    <w:basedOn w:val="a"/>
    <w:rsid w:val="009C1D1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6">
    <w:name w:val="xl286"/>
    <w:basedOn w:val="a"/>
    <w:rsid w:val="009C1D1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7">
    <w:name w:val="xl287"/>
    <w:basedOn w:val="a"/>
    <w:rsid w:val="009C1D1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8">
    <w:name w:val="xl288"/>
    <w:basedOn w:val="a"/>
    <w:rsid w:val="009C1D1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89">
    <w:name w:val="xl289"/>
    <w:basedOn w:val="a"/>
    <w:rsid w:val="009C1D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290">
    <w:name w:val="xl290"/>
    <w:basedOn w:val="a"/>
    <w:rsid w:val="009C1D1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character" w:customStyle="1" w:styleId="fontstyle01">
    <w:name w:val="fontstyle01"/>
    <w:basedOn w:val="a0"/>
    <w:qFormat/>
    <w:rsid w:val="001D6ED5"/>
    <w:rPr>
      <w:rFonts w:ascii="ArialMT" w:hAnsi="ArialMT" w:hint="default"/>
      <w:b w:val="0"/>
      <w:bCs w:val="0"/>
      <w:i w:val="0"/>
      <w:iCs w:val="0"/>
      <w:color w:val="000000"/>
      <w:sz w:val="30"/>
      <w:szCs w:val="30"/>
    </w:rPr>
  </w:style>
  <w:style w:type="character" w:customStyle="1" w:styleId="11">
    <w:name w:val="Обычный (Интернет) Знак1"/>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1D6ED5"/>
    <w:rPr>
      <w:rFonts w:ascii="Times New Roman" w:eastAsia="Times New Roman" w:hAnsi="Times New Roman" w:cs="Times New Roman"/>
      <w:sz w:val="24"/>
      <w:szCs w:val="24"/>
    </w:rPr>
  </w:style>
  <w:style w:type="character" w:customStyle="1" w:styleId="1f9">
    <w:name w:val="Верхний колонтитул Знак1"/>
    <w:basedOn w:val="a0"/>
    <w:rsid w:val="001D6ED5"/>
    <w:rPr>
      <w:rFonts w:ascii="Calibri" w:eastAsia="Times New Roman" w:hAnsi="Calibri" w:cs="Times New Roman"/>
      <w:lang w:eastAsia="ru-RU"/>
    </w:rPr>
  </w:style>
  <w:style w:type="character" w:customStyle="1" w:styleId="1fa">
    <w:name w:val="Нижний колонтитул Знак1"/>
    <w:basedOn w:val="a0"/>
    <w:rsid w:val="001D6ED5"/>
    <w:rPr>
      <w:rFonts w:ascii="Calibri" w:eastAsia="Times New Roman" w:hAnsi="Calibri" w:cs="Times New Roman"/>
      <w:lang w:eastAsia="ru-RU"/>
    </w:rPr>
  </w:style>
  <w:style w:type="table" w:customStyle="1" w:styleId="45">
    <w:name w:val="Сетка таблицы4"/>
    <w:basedOn w:val="a1"/>
    <w:uiPriority w:val="39"/>
    <w:qFormat/>
    <w:rsid w:val="001D6ED5"/>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4671CD"/>
    <w:rPr>
      <w:rFonts w:ascii="Cambria" w:eastAsia="Times New Roman" w:hAnsi="Cambria" w:cs="Times New Roman"/>
      <w:color w:val="243F60"/>
      <w:sz w:val="28"/>
      <w:szCs w:val="28"/>
      <w:lang w:eastAsia="ar-SA"/>
    </w:rPr>
  </w:style>
  <w:style w:type="character" w:customStyle="1" w:styleId="90">
    <w:name w:val="Заголовок 9 Знак"/>
    <w:basedOn w:val="a0"/>
    <w:link w:val="9"/>
    <w:rsid w:val="004671CD"/>
    <w:rPr>
      <w:rFonts w:ascii="Arial" w:eastAsia="Times New Roman" w:hAnsi="Arial" w:cs="Times New Roman"/>
      <w:lang w:eastAsia="ar-SA"/>
    </w:rPr>
  </w:style>
  <w:style w:type="numbering" w:customStyle="1" w:styleId="1fb">
    <w:name w:val="Нет списка1"/>
    <w:next w:val="a2"/>
    <w:uiPriority w:val="99"/>
    <w:semiHidden/>
    <w:unhideWhenUsed/>
    <w:rsid w:val="004671CD"/>
  </w:style>
  <w:style w:type="numbering" w:customStyle="1" w:styleId="114">
    <w:name w:val="Нет списка11"/>
    <w:next w:val="a2"/>
    <w:semiHidden/>
    <w:rsid w:val="004671CD"/>
  </w:style>
  <w:style w:type="character" w:customStyle="1" w:styleId="2f5">
    <w:name w:val="Основной текст (2)_"/>
    <w:link w:val="2f6"/>
    <w:rsid w:val="004671CD"/>
    <w:rPr>
      <w:shd w:val="clear" w:color="auto" w:fill="FFFFFF"/>
    </w:rPr>
  </w:style>
  <w:style w:type="paragraph" w:customStyle="1" w:styleId="2f6">
    <w:name w:val="Основной текст (2)"/>
    <w:basedOn w:val="a"/>
    <w:link w:val="2f5"/>
    <w:rsid w:val="004671CD"/>
    <w:pPr>
      <w:widowControl w:val="0"/>
      <w:shd w:val="clear" w:color="auto" w:fill="FFFFFF"/>
      <w:spacing w:after="0" w:line="317" w:lineRule="exact"/>
      <w:jc w:val="center"/>
    </w:pPr>
  </w:style>
  <w:style w:type="paragraph" w:customStyle="1" w:styleId="214">
    <w:name w:val="Основной текст (2)1"/>
    <w:basedOn w:val="a"/>
    <w:rsid w:val="004671CD"/>
    <w:pPr>
      <w:widowControl w:val="0"/>
      <w:shd w:val="clear" w:color="auto" w:fill="FFFFFF"/>
      <w:spacing w:after="0" w:line="320" w:lineRule="exact"/>
      <w:ind w:hanging="360"/>
      <w:jc w:val="center"/>
    </w:pPr>
    <w:rPr>
      <w:rFonts w:ascii="Times New Roman" w:eastAsia="Arial Unicode MS" w:hAnsi="Times New Roman" w:cs="Times New Roman"/>
      <w:sz w:val="24"/>
      <w:szCs w:val="24"/>
    </w:rPr>
  </w:style>
  <w:style w:type="character" w:customStyle="1" w:styleId="62">
    <w:name w:val="Заголовок №6_"/>
    <w:link w:val="63"/>
    <w:rsid w:val="004671CD"/>
    <w:rPr>
      <w:b/>
      <w:bCs/>
      <w:shd w:val="clear" w:color="auto" w:fill="FFFFFF"/>
    </w:rPr>
  </w:style>
  <w:style w:type="character" w:customStyle="1" w:styleId="2f7">
    <w:name w:val="Основной текст (2) + Полужирный"/>
    <w:rsid w:val="004671CD"/>
    <w:rPr>
      <w:rFonts w:ascii="Times New Roman" w:hAnsi="Times New Roman" w:cs="Times New Roman"/>
      <w:b/>
      <w:bCs/>
      <w:u w:val="none"/>
      <w:lang w:bidi="ar-SA"/>
    </w:rPr>
  </w:style>
  <w:style w:type="paragraph" w:customStyle="1" w:styleId="63">
    <w:name w:val="Заголовок №6"/>
    <w:basedOn w:val="a"/>
    <w:link w:val="62"/>
    <w:rsid w:val="004671CD"/>
    <w:pPr>
      <w:widowControl w:val="0"/>
      <w:shd w:val="clear" w:color="auto" w:fill="FFFFFF"/>
      <w:spacing w:after="0" w:line="320" w:lineRule="exact"/>
      <w:ind w:hanging="460"/>
      <w:jc w:val="center"/>
      <w:outlineLvl w:val="5"/>
    </w:pPr>
    <w:rPr>
      <w:b/>
      <w:bCs/>
    </w:rPr>
  </w:style>
  <w:style w:type="character" w:customStyle="1" w:styleId="apple-style-span">
    <w:name w:val="apple-style-span"/>
    <w:basedOn w:val="a0"/>
    <w:rsid w:val="004671CD"/>
  </w:style>
  <w:style w:type="paragraph" w:customStyle="1" w:styleId="affffffff2">
    <w:name w:val="Для таблиц"/>
    <w:basedOn w:val="a"/>
    <w:rsid w:val="004671CD"/>
    <w:pPr>
      <w:suppressAutoHyphens/>
      <w:spacing w:after="0" w:line="240" w:lineRule="auto"/>
    </w:pPr>
    <w:rPr>
      <w:rFonts w:ascii="Times New Roman" w:eastAsia="Times New Roman" w:hAnsi="Times New Roman" w:cs="Times New Roman"/>
      <w:sz w:val="24"/>
      <w:szCs w:val="24"/>
      <w:lang w:eastAsia="ar-SA"/>
    </w:rPr>
  </w:style>
  <w:style w:type="character" w:customStyle="1" w:styleId="WW8Num1z1">
    <w:name w:val="WW8Num1z1"/>
    <w:rsid w:val="004671CD"/>
  </w:style>
  <w:style w:type="character" w:customStyle="1" w:styleId="WW8Num1z2">
    <w:name w:val="WW8Num1z2"/>
    <w:rsid w:val="004671CD"/>
  </w:style>
  <w:style w:type="character" w:customStyle="1" w:styleId="WW8Num1z3">
    <w:name w:val="WW8Num1z3"/>
    <w:rsid w:val="004671CD"/>
  </w:style>
  <w:style w:type="character" w:customStyle="1" w:styleId="WW8Num1z4">
    <w:name w:val="WW8Num1z4"/>
    <w:rsid w:val="004671CD"/>
  </w:style>
  <w:style w:type="character" w:customStyle="1" w:styleId="WW8Num1z5">
    <w:name w:val="WW8Num1z5"/>
    <w:rsid w:val="004671CD"/>
  </w:style>
  <w:style w:type="character" w:customStyle="1" w:styleId="WW8Num1z6">
    <w:name w:val="WW8Num1z6"/>
    <w:rsid w:val="004671CD"/>
  </w:style>
  <w:style w:type="character" w:customStyle="1" w:styleId="WW8Num1z7">
    <w:name w:val="WW8Num1z7"/>
    <w:rsid w:val="004671CD"/>
  </w:style>
  <w:style w:type="character" w:customStyle="1" w:styleId="WW8Num1z8">
    <w:name w:val="WW8Num1z8"/>
    <w:rsid w:val="004671CD"/>
  </w:style>
  <w:style w:type="character" w:customStyle="1" w:styleId="WW8Num14z4">
    <w:name w:val="WW8Num14z4"/>
    <w:rsid w:val="004671CD"/>
  </w:style>
  <w:style w:type="character" w:customStyle="1" w:styleId="WW8Num17z3">
    <w:name w:val="WW8Num17z3"/>
    <w:rsid w:val="004671CD"/>
  </w:style>
  <w:style w:type="character" w:customStyle="1" w:styleId="WW8Num17z4">
    <w:name w:val="WW8Num17z4"/>
    <w:rsid w:val="004671CD"/>
  </w:style>
  <w:style w:type="character" w:customStyle="1" w:styleId="WW8Num17z5">
    <w:name w:val="WW8Num17z5"/>
    <w:rsid w:val="004671CD"/>
  </w:style>
  <w:style w:type="character" w:customStyle="1" w:styleId="WW8Num17z6">
    <w:name w:val="WW8Num17z6"/>
    <w:rsid w:val="004671CD"/>
  </w:style>
  <w:style w:type="character" w:customStyle="1" w:styleId="WW8Num17z7">
    <w:name w:val="WW8Num17z7"/>
    <w:rsid w:val="004671CD"/>
  </w:style>
  <w:style w:type="character" w:customStyle="1" w:styleId="WW8Num17z8">
    <w:name w:val="WW8Num17z8"/>
    <w:rsid w:val="004671CD"/>
  </w:style>
  <w:style w:type="character" w:customStyle="1" w:styleId="WW8Num18z3">
    <w:name w:val="WW8Num18z3"/>
    <w:rsid w:val="004671CD"/>
  </w:style>
  <w:style w:type="character" w:customStyle="1" w:styleId="WW8Num18z4">
    <w:name w:val="WW8Num18z4"/>
    <w:rsid w:val="004671CD"/>
  </w:style>
  <w:style w:type="character" w:customStyle="1" w:styleId="WW8Num18z5">
    <w:name w:val="WW8Num18z5"/>
    <w:rsid w:val="004671CD"/>
  </w:style>
  <w:style w:type="character" w:customStyle="1" w:styleId="WW8Num18z6">
    <w:name w:val="WW8Num18z6"/>
    <w:rsid w:val="004671CD"/>
  </w:style>
  <w:style w:type="character" w:customStyle="1" w:styleId="WW8Num18z7">
    <w:name w:val="WW8Num18z7"/>
    <w:rsid w:val="004671CD"/>
  </w:style>
  <w:style w:type="character" w:customStyle="1" w:styleId="WW8Num18z8">
    <w:name w:val="WW8Num18z8"/>
    <w:rsid w:val="004671CD"/>
  </w:style>
  <w:style w:type="character" w:customStyle="1" w:styleId="WW8Num19z3">
    <w:name w:val="WW8Num19z3"/>
    <w:rsid w:val="004671CD"/>
  </w:style>
  <w:style w:type="character" w:customStyle="1" w:styleId="WW8Num19z4">
    <w:name w:val="WW8Num19z4"/>
    <w:rsid w:val="004671CD"/>
  </w:style>
  <w:style w:type="character" w:customStyle="1" w:styleId="WW8Num19z5">
    <w:name w:val="WW8Num19z5"/>
    <w:rsid w:val="004671CD"/>
  </w:style>
  <w:style w:type="character" w:customStyle="1" w:styleId="WW8Num19z6">
    <w:name w:val="WW8Num19z6"/>
    <w:rsid w:val="004671CD"/>
  </w:style>
  <w:style w:type="character" w:customStyle="1" w:styleId="WW8Num19z7">
    <w:name w:val="WW8Num19z7"/>
    <w:rsid w:val="004671CD"/>
  </w:style>
  <w:style w:type="character" w:customStyle="1" w:styleId="WW8Num19z8">
    <w:name w:val="WW8Num19z8"/>
    <w:rsid w:val="004671CD"/>
  </w:style>
  <w:style w:type="character" w:customStyle="1" w:styleId="WW8Num20z3">
    <w:name w:val="WW8Num20z3"/>
    <w:rsid w:val="004671CD"/>
  </w:style>
  <w:style w:type="character" w:customStyle="1" w:styleId="WW8Num20z4">
    <w:name w:val="WW8Num20z4"/>
    <w:rsid w:val="004671CD"/>
  </w:style>
  <w:style w:type="character" w:customStyle="1" w:styleId="WW8Num20z5">
    <w:name w:val="WW8Num20z5"/>
    <w:rsid w:val="004671CD"/>
  </w:style>
  <w:style w:type="character" w:customStyle="1" w:styleId="WW8Num20z6">
    <w:name w:val="WW8Num20z6"/>
    <w:rsid w:val="004671CD"/>
  </w:style>
  <w:style w:type="character" w:customStyle="1" w:styleId="WW8Num20z7">
    <w:name w:val="WW8Num20z7"/>
    <w:rsid w:val="004671CD"/>
  </w:style>
  <w:style w:type="character" w:customStyle="1" w:styleId="WW8Num20z8">
    <w:name w:val="WW8Num20z8"/>
    <w:rsid w:val="004671CD"/>
  </w:style>
  <w:style w:type="character" w:customStyle="1" w:styleId="WW8Num22z3">
    <w:name w:val="WW8Num22z3"/>
    <w:rsid w:val="004671CD"/>
  </w:style>
  <w:style w:type="character" w:customStyle="1" w:styleId="WW8Num22z4">
    <w:name w:val="WW8Num22z4"/>
    <w:rsid w:val="004671CD"/>
  </w:style>
  <w:style w:type="character" w:customStyle="1" w:styleId="WW8Num22z5">
    <w:name w:val="WW8Num22z5"/>
    <w:rsid w:val="004671CD"/>
  </w:style>
  <w:style w:type="character" w:customStyle="1" w:styleId="WW8Num22z6">
    <w:name w:val="WW8Num22z6"/>
    <w:rsid w:val="004671CD"/>
  </w:style>
  <w:style w:type="character" w:customStyle="1" w:styleId="WW8Num22z7">
    <w:name w:val="WW8Num22z7"/>
    <w:rsid w:val="004671CD"/>
  </w:style>
  <w:style w:type="character" w:customStyle="1" w:styleId="WW8Num22z8">
    <w:name w:val="WW8Num22z8"/>
    <w:rsid w:val="004671CD"/>
  </w:style>
  <w:style w:type="character" w:customStyle="1" w:styleId="WW8Num23z1">
    <w:name w:val="WW8Num23z1"/>
    <w:rsid w:val="004671CD"/>
  </w:style>
  <w:style w:type="character" w:customStyle="1" w:styleId="WW8Num23z2">
    <w:name w:val="WW8Num23z2"/>
    <w:rsid w:val="004671CD"/>
  </w:style>
  <w:style w:type="character" w:customStyle="1" w:styleId="WW8Num23z3">
    <w:name w:val="WW8Num23z3"/>
    <w:rsid w:val="004671CD"/>
  </w:style>
  <w:style w:type="character" w:customStyle="1" w:styleId="WW8Num23z4">
    <w:name w:val="WW8Num23z4"/>
    <w:rsid w:val="004671CD"/>
  </w:style>
  <w:style w:type="character" w:customStyle="1" w:styleId="WW8Num23z5">
    <w:name w:val="WW8Num23z5"/>
    <w:rsid w:val="004671CD"/>
  </w:style>
  <w:style w:type="character" w:customStyle="1" w:styleId="WW8Num23z6">
    <w:name w:val="WW8Num23z6"/>
    <w:rsid w:val="004671CD"/>
  </w:style>
  <w:style w:type="character" w:customStyle="1" w:styleId="WW8Num23z7">
    <w:name w:val="WW8Num23z7"/>
    <w:rsid w:val="004671CD"/>
  </w:style>
  <w:style w:type="character" w:customStyle="1" w:styleId="WW8Num23z8">
    <w:name w:val="WW8Num23z8"/>
    <w:rsid w:val="004671CD"/>
  </w:style>
  <w:style w:type="character" w:customStyle="1" w:styleId="WW8Num24z3">
    <w:name w:val="WW8Num24z3"/>
    <w:rsid w:val="004671CD"/>
  </w:style>
  <w:style w:type="character" w:customStyle="1" w:styleId="WW8Num24z4">
    <w:name w:val="WW8Num24z4"/>
    <w:rsid w:val="004671CD"/>
  </w:style>
  <w:style w:type="character" w:customStyle="1" w:styleId="WW8Num24z5">
    <w:name w:val="WW8Num24z5"/>
    <w:rsid w:val="004671CD"/>
  </w:style>
  <w:style w:type="character" w:customStyle="1" w:styleId="WW8Num24z6">
    <w:name w:val="WW8Num24z6"/>
    <w:rsid w:val="004671CD"/>
  </w:style>
  <w:style w:type="character" w:customStyle="1" w:styleId="WW8Num24z7">
    <w:name w:val="WW8Num24z7"/>
    <w:rsid w:val="004671CD"/>
  </w:style>
  <w:style w:type="character" w:customStyle="1" w:styleId="WW8Num24z8">
    <w:name w:val="WW8Num24z8"/>
    <w:rsid w:val="004671CD"/>
  </w:style>
  <w:style w:type="character" w:customStyle="1" w:styleId="WW8Num11z2">
    <w:name w:val="WW8Num11z2"/>
    <w:rsid w:val="004671CD"/>
    <w:rPr>
      <w:rFonts w:ascii="Wingdings" w:hAnsi="Wingdings" w:cs="Wingdings"/>
    </w:rPr>
  </w:style>
  <w:style w:type="character" w:customStyle="1" w:styleId="WW8Num11z3">
    <w:name w:val="WW8Num11z3"/>
    <w:rsid w:val="004671CD"/>
  </w:style>
  <w:style w:type="character" w:customStyle="1" w:styleId="WW8Num11z4">
    <w:name w:val="WW8Num11z4"/>
    <w:rsid w:val="004671CD"/>
  </w:style>
  <w:style w:type="character" w:customStyle="1" w:styleId="WW8Num11z5">
    <w:name w:val="WW8Num11z5"/>
    <w:rsid w:val="004671CD"/>
  </w:style>
  <w:style w:type="character" w:customStyle="1" w:styleId="WW8Num11z6">
    <w:name w:val="WW8Num11z6"/>
    <w:rsid w:val="004671CD"/>
  </w:style>
  <w:style w:type="character" w:customStyle="1" w:styleId="WW8Num11z7">
    <w:name w:val="WW8Num11z7"/>
    <w:rsid w:val="004671CD"/>
  </w:style>
  <w:style w:type="character" w:customStyle="1" w:styleId="WW8Num11z8">
    <w:name w:val="WW8Num11z8"/>
    <w:rsid w:val="004671CD"/>
  </w:style>
  <w:style w:type="character" w:customStyle="1" w:styleId="WW8Num14z3">
    <w:name w:val="WW8Num14z3"/>
    <w:rsid w:val="004671CD"/>
  </w:style>
  <w:style w:type="character" w:customStyle="1" w:styleId="WW8Num14z5">
    <w:name w:val="WW8Num14z5"/>
    <w:rsid w:val="004671CD"/>
  </w:style>
  <w:style w:type="character" w:customStyle="1" w:styleId="WW8Num14z6">
    <w:name w:val="WW8Num14z6"/>
    <w:rsid w:val="004671CD"/>
  </w:style>
  <w:style w:type="character" w:customStyle="1" w:styleId="WW8Num14z7">
    <w:name w:val="WW8Num14z7"/>
    <w:rsid w:val="004671CD"/>
  </w:style>
  <w:style w:type="character" w:customStyle="1" w:styleId="WW8Num14z8">
    <w:name w:val="WW8Num14z8"/>
    <w:rsid w:val="004671CD"/>
  </w:style>
  <w:style w:type="character" w:customStyle="1" w:styleId="WW8Num29z4">
    <w:name w:val="WW8Num29z4"/>
    <w:rsid w:val="004671CD"/>
  </w:style>
  <w:style w:type="character" w:customStyle="1" w:styleId="WW8Num29z5">
    <w:name w:val="WW8Num29z5"/>
    <w:rsid w:val="004671CD"/>
  </w:style>
  <w:style w:type="character" w:customStyle="1" w:styleId="WW8Num29z6">
    <w:name w:val="WW8Num29z6"/>
    <w:rsid w:val="004671CD"/>
  </w:style>
  <w:style w:type="character" w:customStyle="1" w:styleId="WW8Num29z7">
    <w:name w:val="WW8Num29z7"/>
    <w:rsid w:val="004671CD"/>
  </w:style>
  <w:style w:type="character" w:customStyle="1" w:styleId="WW8Num29z8">
    <w:name w:val="WW8Num29z8"/>
    <w:rsid w:val="004671CD"/>
  </w:style>
  <w:style w:type="character" w:customStyle="1" w:styleId="WW8Num30z3">
    <w:name w:val="WW8Num30z3"/>
    <w:rsid w:val="004671CD"/>
  </w:style>
  <w:style w:type="character" w:customStyle="1" w:styleId="WW8Num30z4">
    <w:name w:val="WW8Num30z4"/>
    <w:rsid w:val="004671CD"/>
  </w:style>
  <w:style w:type="character" w:customStyle="1" w:styleId="WW8Num30z5">
    <w:name w:val="WW8Num30z5"/>
    <w:rsid w:val="004671CD"/>
  </w:style>
  <w:style w:type="character" w:customStyle="1" w:styleId="WW8Num30z6">
    <w:name w:val="WW8Num30z6"/>
    <w:rsid w:val="004671CD"/>
  </w:style>
  <w:style w:type="character" w:customStyle="1" w:styleId="WW8Num30z7">
    <w:name w:val="WW8Num30z7"/>
    <w:rsid w:val="004671CD"/>
  </w:style>
  <w:style w:type="character" w:customStyle="1" w:styleId="WW8Num30z8">
    <w:name w:val="WW8Num30z8"/>
    <w:rsid w:val="004671CD"/>
  </w:style>
  <w:style w:type="character" w:customStyle="1" w:styleId="64">
    <w:name w:val="Знак Знак6"/>
    <w:rsid w:val="004671CD"/>
    <w:rPr>
      <w:rFonts w:ascii="Times New Roman" w:hAnsi="Times New Roman" w:cs="Times New Roman"/>
      <w:sz w:val="28"/>
      <w:szCs w:val="28"/>
    </w:rPr>
  </w:style>
  <w:style w:type="character" w:customStyle="1" w:styleId="53">
    <w:name w:val="Знак Знак5"/>
    <w:rsid w:val="004671CD"/>
    <w:rPr>
      <w:rFonts w:eastAsia="Times New Roman"/>
    </w:rPr>
  </w:style>
  <w:style w:type="character" w:customStyle="1" w:styleId="46">
    <w:name w:val="Знак Знак4"/>
    <w:rsid w:val="004671CD"/>
    <w:rPr>
      <w:rFonts w:eastAsia="Times New Roman"/>
    </w:rPr>
  </w:style>
  <w:style w:type="character" w:customStyle="1" w:styleId="2f8">
    <w:name w:val="Знак Знак2"/>
    <w:rsid w:val="004671CD"/>
    <w:rPr>
      <w:rFonts w:eastAsia="Times New Roman"/>
    </w:rPr>
  </w:style>
  <w:style w:type="character" w:customStyle="1" w:styleId="1fc">
    <w:name w:val="Знак Знак1"/>
    <w:rsid w:val="004671CD"/>
    <w:rPr>
      <w:rFonts w:eastAsia="Times New Roman"/>
    </w:rPr>
  </w:style>
  <w:style w:type="character" w:customStyle="1" w:styleId="72">
    <w:name w:val="Знак Знак7"/>
    <w:rsid w:val="004671CD"/>
    <w:rPr>
      <w:rFonts w:ascii="Arial" w:eastAsia="Times New Roman" w:hAnsi="Arial" w:cs="Arial"/>
      <w:sz w:val="22"/>
      <w:szCs w:val="22"/>
    </w:rPr>
  </w:style>
  <w:style w:type="character" w:customStyle="1" w:styleId="101">
    <w:name w:val="Знак Знак10"/>
    <w:rsid w:val="004671CD"/>
    <w:rPr>
      <w:rFonts w:ascii="Arial" w:eastAsia="Times New Roman" w:hAnsi="Arial" w:cs="Arial"/>
      <w:b/>
      <w:bCs/>
      <w:i/>
      <w:iCs/>
      <w:sz w:val="28"/>
      <w:szCs w:val="28"/>
    </w:rPr>
  </w:style>
  <w:style w:type="character" w:customStyle="1" w:styleId="115">
    <w:name w:val="Знак Знак11"/>
    <w:rsid w:val="004671CD"/>
    <w:rPr>
      <w:rFonts w:ascii="Times New Roman" w:eastAsia="Times New Roman" w:hAnsi="Times New Roman" w:cs="Times New Roman"/>
      <w:b/>
      <w:bCs/>
      <w:kern w:val="1"/>
      <w:sz w:val="48"/>
      <w:szCs w:val="48"/>
    </w:rPr>
  </w:style>
  <w:style w:type="character" w:customStyle="1" w:styleId="93">
    <w:name w:val="Знак Знак9"/>
    <w:rsid w:val="004671CD"/>
    <w:rPr>
      <w:rFonts w:ascii="Cambria" w:eastAsia="Times New Roman" w:hAnsi="Cambria" w:cs="Times New Roman"/>
      <w:b/>
      <w:bCs/>
      <w:i/>
      <w:iCs/>
      <w:color w:val="4F81BD"/>
      <w:sz w:val="28"/>
      <w:szCs w:val="28"/>
    </w:rPr>
  </w:style>
  <w:style w:type="character" w:customStyle="1" w:styleId="82">
    <w:name w:val="Знак Знак8"/>
    <w:rsid w:val="004671CD"/>
    <w:rPr>
      <w:rFonts w:ascii="Cambria" w:eastAsia="Times New Roman" w:hAnsi="Cambria" w:cs="Times New Roman"/>
      <w:color w:val="243F60"/>
      <w:sz w:val="28"/>
      <w:szCs w:val="28"/>
    </w:rPr>
  </w:style>
  <w:style w:type="character" w:styleId="HTML1">
    <w:name w:val="HTML Variable"/>
    <w:rsid w:val="004671CD"/>
    <w:rPr>
      <w:i/>
      <w:iCs/>
    </w:rPr>
  </w:style>
  <w:style w:type="character" w:customStyle="1" w:styleId="symbol">
    <w:name w:val="symbol"/>
    <w:basedOn w:val="18"/>
    <w:rsid w:val="004671CD"/>
  </w:style>
  <w:style w:type="character" w:customStyle="1" w:styleId="defin">
    <w:name w:val="defin"/>
    <w:basedOn w:val="18"/>
    <w:rsid w:val="004671CD"/>
  </w:style>
  <w:style w:type="character" w:styleId="HTML2">
    <w:name w:val="HTML Definition"/>
    <w:rsid w:val="004671CD"/>
    <w:rPr>
      <w:i/>
      <w:iCs/>
    </w:rPr>
  </w:style>
  <w:style w:type="character" w:customStyle="1" w:styleId="power">
    <w:name w:val="power"/>
    <w:basedOn w:val="18"/>
    <w:rsid w:val="004671CD"/>
  </w:style>
  <w:style w:type="character" w:customStyle="1" w:styleId="index0">
    <w:name w:val="index"/>
    <w:basedOn w:val="18"/>
    <w:rsid w:val="004671CD"/>
  </w:style>
  <w:style w:type="character" w:customStyle="1" w:styleId="var">
    <w:name w:val="var"/>
    <w:basedOn w:val="18"/>
    <w:rsid w:val="004671CD"/>
  </w:style>
  <w:style w:type="character" w:customStyle="1" w:styleId="scale">
    <w:name w:val="scale"/>
    <w:basedOn w:val="18"/>
    <w:rsid w:val="004671CD"/>
  </w:style>
  <w:style w:type="character" w:customStyle="1" w:styleId="icmmi10">
    <w:name w:val="icmmi10"/>
    <w:basedOn w:val="18"/>
    <w:rsid w:val="004671CD"/>
  </w:style>
  <w:style w:type="character" w:customStyle="1" w:styleId="icmr10">
    <w:name w:val="icmr10"/>
    <w:basedOn w:val="18"/>
    <w:rsid w:val="004671CD"/>
  </w:style>
  <w:style w:type="character" w:customStyle="1" w:styleId="icmsy10">
    <w:name w:val="icmsy10"/>
    <w:basedOn w:val="18"/>
    <w:rsid w:val="004671CD"/>
  </w:style>
  <w:style w:type="character" w:customStyle="1" w:styleId="FontStyle25">
    <w:name w:val="Font Style25"/>
    <w:rsid w:val="004671CD"/>
    <w:rPr>
      <w:rFonts w:ascii="Times New Roman" w:hAnsi="Times New Roman" w:cs="Times New Roman"/>
      <w:sz w:val="22"/>
      <w:szCs w:val="22"/>
    </w:rPr>
  </w:style>
  <w:style w:type="character" w:customStyle="1" w:styleId="affffffff3">
    <w:name w:val="Нижний колонтитул Знак Знак Знак Знак"/>
    <w:rsid w:val="004671CD"/>
    <w:rPr>
      <w:sz w:val="24"/>
      <w:szCs w:val="24"/>
    </w:rPr>
  </w:style>
  <w:style w:type="character" w:customStyle="1" w:styleId="-0">
    <w:name w:val="Èíòåðíåò-ññûëêà"/>
    <w:rsid w:val="004671CD"/>
    <w:rPr>
      <w:color w:val="0000FF"/>
      <w:u w:val="single"/>
    </w:rPr>
  </w:style>
  <w:style w:type="character" w:customStyle="1" w:styleId="1fd">
    <w:name w:val="Гиперссылка1"/>
    <w:rsid w:val="004671CD"/>
    <w:rPr>
      <w:color w:val="0000FF"/>
      <w:u w:val="single"/>
    </w:rPr>
  </w:style>
  <w:style w:type="paragraph" w:customStyle="1" w:styleId="txt">
    <w:name w:val="tx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ampletitle">
    <w:name w:val="sample_title"/>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ampletxt">
    <w:name w:val="sample_tx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itle">
    <w:name w:val="solving_title"/>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xtfirst">
    <w:name w:val="solving_txt_firs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xtmiddle">
    <w:name w:val="solving_txt_middle"/>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pict">
    <w:name w:val="pic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olvingtxtlast">
    <w:name w:val="solving_txt_las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western">
    <w:name w:val="western"/>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bteorema">
    <w:name w:val="abteorema"/>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btext">
    <w:name w:val="abtext"/>
    <w:basedOn w:val="a"/>
    <w:rsid w:val="004671CD"/>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1">
    <w:name w:val="List Paragraph1"/>
    <w:basedOn w:val="a"/>
    <w:rsid w:val="004671CD"/>
    <w:pPr>
      <w:suppressAutoHyphens/>
      <w:ind w:left="720"/>
    </w:pPr>
    <w:rPr>
      <w:rFonts w:ascii="Calibri" w:eastAsia="Calibri" w:hAnsi="Calibri" w:cs="Calibri"/>
      <w:lang w:eastAsia="ar-SA"/>
    </w:rPr>
  </w:style>
  <w:style w:type="paragraph" w:customStyle="1" w:styleId="1fe">
    <w:name w:val="Схема документа1"/>
    <w:basedOn w:val="a"/>
    <w:rsid w:val="004671CD"/>
    <w:pPr>
      <w:shd w:val="clear" w:color="auto" w:fill="000080"/>
      <w:suppressAutoHyphens/>
    </w:pPr>
    <w:rPr>
      <w:rFonts w:ascii="Tahoma" w:eastAsia="Times New Roman" w:hAnsi="Tahoma" w:cs="Tahoma"/>
      <w:sz w:val="20"/>
      <w:szCs w:val="20"/>
      <w:lang w:eastAsia="ar-SA"/>
    </w:rPr>
  </w:style>
  <w:style w:type="paragraph" w:customStyle="1" w:styleId="310">
    <w:name w:val="Основной текст с отступом 31"/>
    <w:basedOn w:val="a"/>
    <w:rsid w:val="004671C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f">
    <w:name w:val="Текст1"/>
    <w:basedOn w:val="a"/>
    <w:rsid w:val="004671CD"/>
    <w:pPr>
      <w:suppressAutoHyphens/>
      <w:spacing w:after="0" w:line="240" w:lineRule="auto"/>
    </w:pPr>
    <w:rPr>
      <w:rFonts w:ascii="Courier New" w:eastAsia="Times New Roman" w:hAnsi="Courier New" w:cs="Times New Roman"/>
      <w:sz w:val="20"/>
      <w:szCs w:val="20"/>
      <w:lang w:eastAsia="ar-SA"/>
    </w:rPr>
  </w:style>
  <w:style w:type="paragraph" w:customStyle="1" w:styleId="affffffff4">
    <w:name w:val="Абзац"/>
    <w:basedOn w:val="a"/>
    <w:rsid w:val="004671CD"/>
    <w:pPr>
      <w:suppressAutoHyphens/>
      <w:spacing w:after="0" w:line="312" w:lineRule="auto"/>
      <w:ind w:firstLine="567"/>
      <w:jc w:val="both"/>
    </w:pPr>
    <w:rPr>
      <w:rFonts w:ascii="Times New Roman" w:eastAsia="Times New Roman" w:hAnsi="Times New Roman" w:cs="Times New Roman"/>
      <w:spacing w:val="-4"/>
      <w:sz w:val="24"/>
      <w:szCs w:val="20"/>
      <w:lang w:eastAsia="ar-SA"/>
    </w:rPr>
  </w:style>
  <w:style w:type="paragraph" w:customStyle="1" w:styleId="1ff0">
    <w:name w:val="Обычный1"/>
    <w:rsid w:val="004671CD"/>
    <w:pPr>
      <w:widowControl w:val="0"/>
      <w:suppressAutoHyphens/>
      <w:spacing w:after="0" w:line="252" w:lineRule="auto"/>
      <w:ind w:firstLine="60"/>
    </w:pPr>
    <w:rPr>
      <w:rFonts w:ascii="Times New Roman" w:eastAsia="Times New Roman" w:hAnsi="Times New Roman" w:cs="Times New Roman"/>
      <w:szCs w:val="20"/>
      <w:lang w:eastAsia="ar-SA"/>
    </w:rPr>
  </w:style>
  <w:style w:type="paragraph" w:customStyle="1" w:styleId="102">
    <w:name w:val="Оглавление 10"/>
    <w:basedOn w:val="1c"/>
    <w:rsid w:val="004671CD"/>
    <w:pPr>
      <w:tabs>
        <w:tab w:val="right" w:leader="dot" w:pos="7091"/>
      </w:tabs>
      <w:spacing w:after="200" w:line="276" w:lineRule="auto"/>
      <w:ind w:left="2547"/>
    </w:pPr>
    <w:rPr>
      <w:rFonts w:ascii="Calibri" w:hAnsi="Calibri" w:cs="Mangal"/>
      <w:sz w:val="22"/>
      <w:szCs w:val="22"/>
    </w:rPr>
  </w:style>
  <w:style w:type="paragraph" w:customStyle="1" w:styleId="2f9">
    <w:name w:val="Схема документа2"/>
    <w:basedOn w:val="a"/>
    <w:rsid w:val="004671CD"/>
    <w:pPr>
      <w:shd w:val="clear" w:color="auto" w:fill="000080"/>
      <w:suppressAutoHyphens/>
    </w:pPr>
    <w:rPr>
      <w:rFonts w:ascii="Tahoma" w:eastAsia="Times New Roman" w:hAnsi="Tahoma" w:cs="Tahoma"/>
      <w:sz w:val="20"/>
      <w:szCs w:val="20"/>
      <w:lang w:eastAsia="ar-SA"/>
    </w:rPr>
  </w:style>
  <w:style w:type="character" w:customStyle="1" w:styleId="s19">
    <w:name w:val="s19"/>
    <w:basedOn w:val="18"/>
    <w:rsid w:val="004671CD"/>
  </w:style>
  <w:style w:type="character" w:customStyle="1" w:styleId="FontStyle48">
    <w:name w:val="Font Style48"/>
    <w:basedOn w:val="a0"/>
    <w:uiPriority w:val="99"/>
    <w:rsid w:val="004671CD"/>
    <w:rPr>
      <w:rFonts w:ascii="Arial Narrow" w:hAnsi="Arial Narrow" w:cs="Arial Narrow" w:hint="default"/>
      <w:sz w:val="18"/>
      <w:szCs w:val="18"/>
    </w:rPr>
  </w:style>
  <w:style w:type="paragraph" w:customStyle="1" w:styleId="Style8">
    <w:name w:val="Style8"/>
    <w:basedOn w:val="a"/>
    <w:uiPriority w:val="99"/>
    <w:rsid w:val="004671CD"/>
    <w:pPr>
      <w:widowControl w:val="0"/>
      <w:autoSpaceDE w:val="0"/>
      <w:autoSpaceDN w:val="0"/>
      <w:adjustRightInd w:val="0"/>
      <w:spacing w:after="0" w:line="199" w:lineRule="exact"/>
      <w:jc w:val="center"/>
    </w:pPr>
    <w:rPr>
      <w:rFonts w:ascii="Arial Black" w:eastAsia="Times New Roman" w:hAnsi="Arial Black" w:cs="Times New Roman"/>
      <w:sz w:val="24"/>
      <w:szCs w:val="24"/>
    </w:rPr>
  </w:style>
  <w:style w:type="character" w:customStyle="1" w:styleId="ListLabel161">
    <w:name w:val="ListLabel 161"/>
    <w:qFormat/>
    <w:rsid w:val="004671CD"/>
    <w:rPr>
      <w:rFonts w:ascii="Times New Roman" w:eastAsia="Times New Roman" w:hAnsi="Times New Roman" w:cs="Times New Roman" w:hint="default"/>
      <w:iCs/>
      <w:sz w:val="24"/>
      <w:szCs w:val="24"/>
      <w:lang w:eastAsia="ar-SA"/>
    </w:rPr>
  </w:style>
  <w:style w:type="table" w:customStyle="1" w:styleId="320">
    <w:name w:val="Сетка таблицы32"/>
    <w:basedOn w:val="a1"/>
    <w:next w:val="a3"/>
    <w:uiPriority w:val="59"/>
    <w:rsid w:val="004671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qFormat/>
    <w:rsid w:val="004671CD"/>
    <w:pPr>
      <w:spacing w:after="0" w:line="240" w:lineRule="auto"/>
    </w:pPr>
    <w:rPr>
      <w:rFonts w:eastAsiaTheme="minorHAnsi"/>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684B70"/>
    <w:rPr>
      <w:color w:val="244061" w:themeColor="accent1" w:themeShade="80"/>
      <w:lang w:eastAsia="en-US"/>
    </w:rPr>
  </w:style>
  <w:style w:type="character" w:customStyle="1" w:styleId="70">
    <w:name w:val="Заголовок 7 Знак"/>
    <w:basedOn w:val="a0"/>
    <w:link w:val="7"/>
    <w:rsid w:val="00684B70"/>
    <w:rPr>
      <w:rFonts w:asciiTheme="majorHAnsi" w:eastAsiaTheme="majorEastAsia" w:hAnsiTheme="majorHAnsi" w:cstheme="majorBidi"/>
      <w:i/>
      <w:iCs/>
      <w:color w:val="244061" w:themeColor="accent1" w:themeShade="80"/>
      <w:lang w:eastAsia="en-US"/>
    </w:rPr>
  </w:style>
  <w:style w:type="paragraph" w:styleId="2fa">
    <w:name w:val="Quote"/>
    <w:basedOn w:val="a"/>
    <w:next w:val="a"/>
    <w:link w:val="2fb"/>
    <w:uiPriority w:val="29"/>
    <w:qFormat/>
    <w:rsid w:val="00684B70"/>
    <w:pPr>
      <w:spacing w:before="200" w:after="160" w:line="259" w:lineRule="auto"/>
      <w:ind w:left="864" w:right="864"/>
    </w:pPr>
    <w:rPr>
      <w:i/>
      <w:iCs/>
      <w:color w:val="404040" w:themeColor="text1" w:themeTint="BF"/>
      <w:lang w:eastAsia="en-US"/>
    </w:rPr>
  </w:style>
  <w:style w:type="character" w:customStyle="1" w:styleId="2fb">
    <w:name w:val="Цитата 2 Знак"/>
    <w:basedOn w:val="a0"/>
    <w:link w:val="2fa"/>
    <w:uiPriority w:val="29"/>
    <w:rsid w:val="00684B70"/>
    <w:rPr>
      <w:i/>
      <w:iCs/>
      <w:color w:val="404040" w:themeColor="text1" w:themeTint="BF"/>
      <w:lang w:eastAsia="en-US"/>
    </w:rPr>
  </w:style>
  <w:style w:type="paragraph" w:styleId="affffffff5">
    <w:name w:val="Intense Quote"/>
    <w:basedOn w:val="a"/>
    <w:next w:val="a"/>
    <w:link w:val="affffffff6"/>
    <w:uiPriority w:val="30"/>
    <w:qFormat/>
    <w:rsid w:val="00684B70"/>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lang w:eastAsia="en-US"/>
    </w:rPr>
  </w:style>
  <w:style w:type="character" w:customStyle="1" w:styleId="affffffff6">
    <w:name w:val="Выделенная цитата Знак"/>
    <w:basedOn w:val="a0"/>
    <w:link w:val="affffffff5"/>
    <w:uiPriority w:val="30"/>
    <w:rsid w:val="00684B70"/>
    <w:rPr>
      <w:i/>
      <w:iCs/>
      <w:color w:val="4F81BD" w:themeColor="accent1"/>
      <w:lang w:eastAsia="en-US"/>
    </w:rPr>
  </w:style>
  <w:style w:type="character" w:styleId="affffffff7">
    <w:name w:val="Intense Emphasis"/>
    <w:basedOn w:val="a0"/>
    <w:uiPriority w:val="21"/>
    <w:qFormat/>
    <w:rsid w:val="00684B70"/>
    <w:rPr>
      <w:i/>
      <w:iCs/>
      <w:color w:val="4F81BD" w:themeColor="accent1"/>
    </w:rPr>
  </w:style>
  <w:style w:type="character" w:styleId="affffffff8">
    <w:name w:val="Subtle Reference"/>
    <w:basedOn w:val="a0"/>
    <w:uiPriority w:val="31"/>
    <w:qFormat/>
    <w:rsid w:val="00684B70"/>
    <w:rPr>
      <w:smallCaps/>
      <w:color w:val="404040" w:themeColor="text1" w:themeTint="BF"/>
    </w:rPr>
  </w:style>
  <w:style w:type="character" w:styleId="affffffff9">
    <w:name w:val="Intense Reference"/>
    <w:basedOn w:val="a0"/>
    <w:uiPriority w:val="32"/>
    <w:qFormat/>
    <w:rsid w:val="00684B70"/>
    <w:rPr>
      <w:b/>
      <w:bCs/>
      <w:smallCaps/>
      <w:color w:val="4F81BD" w:themeColor="accent1"/>
      <w:spacing w:val="5"/>
    </w:rPr>
  </w:style>
  <w:style w:type="character" w:styleId="affffffffa">
    <w:name w:val="Book Title"/>
    <w:basedOn w:val="a0"/>
    <w:uiPriority w:val="33"/>
    <w:qFormat/>
    <w:rsid w:val="00684B70"/>
    <w:rPr>
      <w:b/>
      <w:bCs/>
      <w:i/>
      <w:iCs/>
      <w:spacing w:val="5"/>
    </w:rPr>
  </w:style>
  <w:style w:type="character" w:customStyle="1" w:styleId="page-link">
    <w:name w:val="page-link"/>
    <w:basedOn w:val="a0"/>
    <w:rsid w:val="00684B70"/>
  </w:style>
  <w:style w:type="table" w:customStyle="1" w:styleId="1ff1">
    <w:name w:val="Сетка таблицы1"/>
    <w:basedOn w:val="a1"/>
    <w:next w:val="a3"/>
    <w:uiPriority w:val="59"/>
    <w:rsid w:val="00684B7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39"/>
    <w:rsid w:val="00684B7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аголовок 11"/>
    <w:basedOn w:val="a"/>
    <w:uiPriority w:val="1"/>
    <w:qFormat/>
    <w:rsid w:val="00BE6F7D"/>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lang w:eastAsia="en-US"/>
    </w:rPr>
  </w:style>
  <w:style w:type="paragraph" w:customStyle="1" w:styleId="ConsPlusNonformat">
    <w:name w:val="ConsPlusNonformat"/>
    <w:rsid w:val="00BE6F7D"/>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BE6F7D"/>
    <w:pPr>
      <w:widowControl w:val="0"/>
      <w:autoSpaceDE w:val="0"/>
      <w:autoSpaceDN w:val="0"/>
      <w:spacing w:after="0" w:line="240" w:lineRule="auto"/>
    </w:pPr>
    <w:rPr>
      <w:rFonts w:ascii="Tahoma" w:eastAsia="Times New Roman" w:hAnsi="Tahoma" w:cs="Tahoma"/>
      <w:sz w:val="20"/>
      <w:szCs w:val="20"/>
    </w:rPr>
  </w:style>
  <w:style w:type="character" w:customStyle="1" w:styleId="2fc">
    <w:name w:val="Заголовок №2_"/>
    <w:basedOn w:val="a0"/>
    <w:link w:val="2fd"/>
    <w:rsid w:val="00BE6F7D"/>
    <w:rPr>
      <w:rFonts w:ascii="Arial" w:eastAsia="Arial" w:hAnsi="Arial" w:cs="Arial"/>
      <w:b/>
      <w:bCs/>
      <w:color w:val="231F20"/>
      <w:shd w:val="clear" w:color="auto" w:fill="FFFFFF"/>
    </w:rPr>
  </w:style>
  <w:style w:type="paragraph" w:customStyle="1" w:styleId="2fd">
    <w:name w:val="Заголовок №2"/>
    <w:basedOn w:val="a"/>
    <w:link w:val="2fc"/>
    <w:rsid w:val="00BE6F7D"/>
    <w:pPr>
      <w:widowControl w:val="0"/>
      <w:shd w:val="clear" w:color="auto" w:fill="FFFFFF"/>
      <w:spacing w:after="160"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BE6F7D"/>
  </w:style>
  <w:style w:type="character" w:customStyle="1" w:styleId="extendedtext-short">
    <w:name w:val="extendedtext-short"/>
    <w:basedOn w:val="a0"/>
    <w:rsid w:val="00BE6F7D"/>
  </w:style>
  <w:style w:type="character" w:customStyle="1" w:styleId="affffffffb">
    <w:name w:val="Основной текст + Курсив"/>
    <w:rsid w:val="00BE6F7D"/>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3">
    <w:name w:val="Основной текст7"/>
    <w:rsid w:val="00BE6F7D"/>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BE6F7D"/>
    <w:pPr>
      <w:widowControl w:val="0"/>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paragraph" w:customStyle="1" w:styleId="pboth">
    <w:name w:val="pboth"/>
    <w:basedOn w:val="a"/>
    <w:rsid w:val="00BE6F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2">
    <w:name w:val="Текст выноски Знак1"/>
    <w:basedOn w:val="a0"/>
    <w:rsid w:val="00DA2077"/>
    <w:rPr>
      <w:rFonts w:ascii="Segoe UI" w:hAnsi="Segoe UI" w:cs="Segoe UI"/>
      <w:sz w:val="18"/>
      <w:szCs w:val="18"/>
    </w:rPr>
  </w:style>
  <w:style w:type="character" w:customStyle="1" w:styleId="1ff3">
    <w:name w:val="Текст концевой сноски Знак1"/>
    <w:basedOn w:val="a0"/>
    <w:rsid w:val="00DA2077"/>
    <w:rPr>
      <w:sz w:val="20"/>
      <w:szCs w:val="20"/>
    </w:rPr>
  </w:style>
  <w:style w:type="table" w:customStyle="1" w:styleId="117">
    <w:name w:val="Сетка таблицы11"/>
    <w:basedOn w:val="a1"/>
    <w:uiPriority w:val="59"/>
    <w:rsid w:val="00DA207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e">
    <w:name w:val="Нет списка2"/>
    <w:next w:val="a2"/>
    <w:uiPriority w:val="99"/>
    <w:semiHidden/>
    <w:unhideWhenUsed/>
    <w:rsid w:val="00DA2077"/>
  </w:style>
  <w:style w:type="table" w:customStyle="1" w:styleId="121">
    <w:name w:val="Сетка таблицы12"/>
    <w:basedOn w:val="a1"/>
    <w:uiPriority w:val="59"/>
    <w:rsid w:val="00DA207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uiPriority w:val="39"/>
    <w:rsid w:val="00DA207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A207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character" w:customStyle="1" w:styleId="affffffffc">
    <w:name w:val="Сноска_"/>
    <w:basedOn w:val="a0"/>
    <w:link w:val="affffffffd"/>
    <w:rsid w:val="00DA2077"/>
    <w:rPr>
      <w:rFonts w:ascii="Arial" w:eastAsia="Arial" w:hAnsi="Arial" w:cs="Arial"/>
      <w:sz w:val="10"/>
      <w:szCs w:val="10"/>
      <w:shd w:val="clear" w:color="auto" w:fill="FFFFFF"/>
    </w:rPr>
  </w:style>
  <w:style w:type="paragraph" w:customStyle="1" w:styleId="affffffffd">
    <w:name w:val="Сноска"/>
    <w:basedOn w:val="a"/>
    <w:link w:val="affffffffc"/>
    <w:rsid w:val="00DA2077"/>
    <w:pPr>
      <w:widowControl w:val="0"/>
      <w:shd w:val="clear" w:color="auto" w:fill="FFFFFF"/>
      <w:spacing w:after="0" w:line="252" w:lineRule="auto"/>
    </w:pPr>
    <w:rPr>
      <w:rFonts w:ascii="Arial" w:eastAsia="Arial" w:hAnsi="Arial" w:cs="Arial"/>
      <w:sz w:val="10"/>
      <w:szCs w:val="10"/>
    </w:rPr>
  </w:style>
  <w:style w:type="paragraph" w:styleId="affffffffe">
    <w:name w:val="Revision"/>
    <w:hidden/>
    <w:uiPriority w:val="99"/>
    <w:semiHidden/>
    <w:rsid w:val="00DA2077"/>
    <w:pPr>
      <w:spacing w:after="0" w:line="240" w:lineRule="auto"/>
    </w:pPr>
    <w:rPr>
      <w:lang w:eastAsia="en-US"/>
    </w:rPr>
  </w:style>
  <w:style w:type="character" w:customStyle="1" w:styleId="2ff">
    <w:name w:val="Неразрешенное упоминание2"/>
    <w:basedOn w:val="a0"/>
    <w:uiPriority w:val="99"/>
    <w:semiHidden/>
    <w:unhideWhenUsed/>
    <w:rsid w:val="00DA2077"/>
    <w:rPr>
      <w:color w:val="605E5C"/>
      <w:shd w:val="clear" w:color="auto" w:fill="E1DFDD"/>
    </w:rPr>
  </w:style>
  <w:style w:type="paragraph" w:customStyle="1" w:styleId="321">
    <w:name w:val="Основной текст с отступом 32"/>
    <w:basedOn w:val="a"/>
    <w:rsid w:val="009C125A"/>
    <w:pPr>
      <w:spacing w:after="0" w:line="240" w:lineRule="auto"/>
      <w:ind w:firstLine="709"/>
    </w:pPr>
    <w:rPr>
      <w:rFonts w:ascii="Times New Roman" w:eastAsia="Times New Roman" w:hAnsi="Times New Roman" w:cs="Times New Roman"/>
      <w:sz w:val="24"/>
      <w:szCs w:val="24"/>
      <w:lang w:eastAsia="ar-SA"/>
    </w:rPr>
  </w:style>
  <w:style w:type="paragraph" w:customStyle="1" w:styleId="311">
    <w:name w:val="Основной текст 31"/>
    <w:basedOn w:val="a"/>
    <w:rsid w:val="009C125A"/>
    <w:pPr>
      <w:spacing w:after="0" w:line="240" w:lineRule="auto"/>
      <w:jc w:val="both"/>
    </w:pPr>
    <w:rPr>
      <w:rFonts w:ascii="Times New Roman" w:eastAsia="Times New Roman" w:hAnsi="Times New Roman" w:cs="Times New Roman"/>
      <w:b/>
      <w:sz w:val="28"/>
      <w:szCs w:val="24"/>
      <w:lang w:eastAsia="ar-SA"/>
    </w:rPr>
  </w:style>
  <w:style w:type="paragraph" w:customStyle="1" w:styleId="118">
    <w:name w:val="Знак11"/>
    <w:basedOn w:val="a"/>
    <w:rsid w:val="009C125A"/>
    <w:pPr>
      <w:tabs>
        <w:tab w:val="left" w:pos="708"/>
      </w:tabs>
      <w:spacing w:after="160" w:line="240" w:lineRule="exact"/>
    </w:pPr>
    <w:rPr>
      <w:rFonts w:ascii="Verdana" w:eastAsia="Times New Roman" w:hAnsi="Verdana" w:cs="Verdana"/>
      <w:sz w:val="20"/>
      <w:szCs w:val="20"/>
      <w:lang w:val="en-US" w:eastAsia="en-US"/>
    </w:rPr>
  </w:style>
  <w:style w:type="character" w:customStyle="1" w:styleId="9pt">
    <w:name w:val="Основной текст + 9 pt"/>
    <w:uiPriority w:val="99"/>
    <w:rsid w:val="009C125A"/>
    <w:rPr>
      <w:rFonts w:ascii="Century Schoolbook" w:hAnsi="Century Schoolbook"/>
      <w:sz w:val="18"/>
      <w:u w:val="none"/>
    </w:rPr>
  </w:style>
  <w:style w:type="character" w:customStyle="1" w:styleId="FontStyle83">
    <w:name w:val="Font Style83"/>
    <w:rsid w:val="009C125A"/>
    <w:rPr>
      <w:rFonts w:ascii="Franklin Gothic Medium" w:hAnsi="Franklin Gothic Medium" w:cs="Franklin Gothic Medium"/>
      <w:sz w:val="26"/>
      <w:szCs w:val="26"/>
    </w:rPr>
  </w:style>
  <w:style w:type="paragraph" w:customStyle="1" w:styleId="Style48">
    <w:name w:val="Style48"/>
    <w:basedOn w:val="a"/>
    <w:rsid w:val="009C125A"/>
    <w:pPr>
      <w:widowControl w:val="0"/>
      <w:autoSpaceDE w:val="0"/>
      <w:autoSpaceDN w:val="0"/>
      <w:adjustRightInd w:val="0"/>
      <w:spacing w:after="0" w:line="312" w:lineRule="exact"/>
      <w:ind w:firstLine="2458"/>
    </w:pPr>
    <w:rPr>
      <w:rFonts w:ascii="Franklin Gothic Medium" w:eastAsia="Times New Roman" w:hAnsi="Franklin Gothic Medium" w:cs="Times New Roman"/>
      <w:sz w:val="24"/>
      <w:szCs w:val="24"/>
    </w:rPr>
  </w:style>
  <w:style w:type="paragraph" w:customStyle="1" w:styleId="afffffffff">
    <w:basedOn w:val="a"/>
    <w:next w:val="a9"/>
    <w:qFormat/>
    <w:rsid w:val="00E11B90"/>
    <w:pPr>
      <w:widowControl w:val="0"/>
      <w:spacing w:after="0" w:line="240" w:lineRule="auto"/>
    </w:pPr>
    <w:rPr>
      <w:rFonts w:ascii="Times New Roman" w:eastAsia="Times New Roman" w:hAnsi="Times New Roman" w:cs="Times New Roman"/>
      <w:sz w:val="24"/>
      <w:szCs w:val="24"/>
      <w:lang w:val="en-US" w:eastAsia="nl-NL"/>
    </w:rPr>
  </w:style>
  <w:style w:type="table" w:customStyle="1" w:styleId="312">
    <w:name w:val="Таблица простая 31"/>
    <w:basedOn w:val="a1"/>
    <w:uiPriority w:val="43"/>
    <w:rsid w:val="00E11B90"/>
    <w:pPr>
      <w:spacing w:after="0" w:line="240" w:lineRule="auto"/>
    </w:pPr>
    <w:rPr>
      <w:rFonts w:ascii="Calibri" w:eastAsia="Times New Roman"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3f">
    <w:name w:val="Неразрешенное упоминание3"/>
    <w:uiPriority w:val="99"/>
    <w:semiHidden/>
    <w:unhideWhenUsed/>
    <w:rsid w:val="00E11B90"/>
    <w:rPr>
      <w:color w:val="605E5C"/>
      <w:shd w:val="clear" w:color="auto" w:fill="E1DFDD"/>
    </w:rPr>
  </w:style>
  <w:style w:type="table" w:customStyle="1" w:styleId="2ff0">
    <w:name w:val="Сетка таблицы2"/>
    <w:basedOn w:val="a1"/>
    <w:next w:val="a3"/>
    <w:uiPriority w:val="39"/>
    <w:rsid w:val="00E11B90"/>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aliases w:val="Интервал 0 pt"/>
    <w:rsid w:val="00E11B90"/>
    <w:rPr>
      <w:rFonts w:ascii="Microsoft Sans Serif" w:eastAsia="Microsoft Sans Serif" w:hAnsi="Microsoft Sans Serif" w:cs="Microsoft Sans Serif" w:hint="default"/>
      <w:b w:val="0"/>
      <w:bCs w:val="0"/>
      <w:i w:val="0"/>
      <w:iCs w:val="0"/>
      <w:smallCaps w:val="0"/>
      <w:strike w:val="0"/>
      <w:dstrike w:val="0"/>
      <w:color w:val="000000"/>
      <w:spacing w:val="10"/>
      <w:w w:val="100"/>
      <w:position w:val="0"/>
      <w:sz w:val="18"/>
      <w:szCs w:val="18"/>
      <w:u w:val="none"/>
      <w:effect w:val="none"/>
      <w:lang w:val="ru-RU" w:eastAsia="ru-RU" w:bidi="ru-RU"/>
    </w:rPr>
  </w:style>
  <w:style w:type="character" w:customStyle="1" w:styleId="295pt">
    <w:name w:val="Основной текст (2) + 9;5 pt;Полужирный"/>
    <w:rsid w:val="00E11B90"/>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29pt0pt">
    <w:name w:val="Основной текст (2) + 9 pt;Интервал 0 pt"/>
    <w:rsid w:val="00E11B90"/>
    <w:rPr>
      <w:rFonts w:ascii="Microsoft Sans Serif" w:eastAsia="Microsoft Sans Serif" w:hAnsi="Microsoft Sans Serif" w:cs="Microsoft Sans Serif"/>
      <w:b w:val="0"/>
      <w:bCs w:val="0"/>
      <w:i w:val="0"/>
      <w:iCs w:val="0"/>
      <w:smallCaps w:val="0"/>
      <w:strike w:val="0"/>
      <w:color w:val="000000"/>
      <w:spacing w:val="10"/>
      <w:w w:val="100"/>
      <w:position w:val="0"/>
      <w:sz w:val="18"/>
      <w:szCs w:val="18"/>
      <w:u w:val="none"/>
      <w:lang w:val="ru-RU" w:eastAsia="ru-RU" w:bidi="ru-RU"/>
    </w:rPr>
  </w:style>
  <w:style w:type="paragraph" w:customStyle="1" w:styleId="c4">
    <w:name w:val="c4"/>
    <w:basedOn w:val="a"/>
    <w:rsid w:val="00474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7479A"/>
  </w:style>
  <w:style w:type="paragraph" w:customStyle="1" w:styleId="c9">
    <w:name w:val="c9"/>
    <w:basedOn w:val="a"/>
    <w:rsid w:val="00474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7479A"/>
  </w:style>
  <w:style w:type="character" w:customStyle="1" w:styleId="105pt">
    <w:name w:val="Основной текст + 10;5 pt;Полужирный"/>
    <w:rsid w:val="0047479A"/>
    <w:rPr>
      <w:rFonts w:ascii="Times New Roman" w:hAnsi="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
    <w:rsid w:val="0047479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0">
    <w:name w:val="Основной текст + Полужирный"/>
    <w:rsid w:val="0047479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c6">
    <w:name w:val="c6"/>
    <w:basedOn w:val="a"/>
    <w:rsid w:val="007B4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f1">
    <w:name w:val="Неразрешенное упоминание2"/>
    <w:basedOn w:val="a0"/>
    <w:uiPriority w:val="99"/>
    <w:semiHidden/>
    <w:unhideWhenUsed/>
    <w:rsid w:val="00E165D4"/>
    <w:rPr>
      <w:color w:val="605E5C"/>
      <w:shd w:val="clear" w:color="auto" w:fill="E1DFDD"/>
    </w:rPr>
  </w:style>
  <w:style w:type="character" w:customStyle="1" w:styleId="47">
    <w:name w:val="Неразрешенное упоминание4"/>
    <w:rsid w:val="00A06F90"/>
    <w:rPr>
      <w:color w:val="605E5C"/>
      <w:shd w:val="clear" w:color="auto" w:fill="E1DFDD"/>
    </w:rPr>
  </w:style>
  <w:style w:type="paragraph" w:customStyle="1" w:styleId="1ff4">
    <w:name w:val="Обычный (веб)1"/>
    <w:basedOn w:val="a"/>
    <w:rsid w:val="00A06F90"/>
    <w:pPr>
      <w:widowControl w:val="0"/>
      <w:suppressAutoHyphens/>
      <w:spacing w:after="0" w:line="240" w:lineRule="auto"/>
    </w:pPr>
    <w:rPr>
      <w:rFonts w:ascii="Times New Roman" w:eastAsia="Times New Roman" w:hAnsi="Times New Roman" w:cs="Times New Roman"/>
      <w:sz w:val="24"/>
      <w:szCs w:val="24"/>
      <w:lang w:val="en-US" w:eastAsia="zh-CN"/>
    </w:rPr>
  </w:style>
  <w:style w:type="character" w:customStyle="1" w:styleId="2ff2">
    <w:name w:val="Текст примечания Знак2"/>
    <w:basedOn w:val="a0"/>
    <w:uiPriority w:val="99"/>
    <w:semiHidden/>
    <w:rsid w:val="00A06F90"/>
    <w:rPr>
      <w:sz w:val="20"/>
      <w:szCs w:val="20"/>
    </w:rPr>
  </w:style>
  <w:style w:type="character" w:customStyle="1" w:styleId="2ff3">
    <w:name w:val="Тема примечания Знак2"/>
    <w:basedOn w:val="2ff2"/>
    <w:rsid w:val="00A06F90"/>
    <w:rPr>
      <w:rFonts w:ascii="Times New Roman" w:eastAsia="Times New Roman" w:hAnsi="Times New Roman" w:cs="Times New Roman"/>
      <w:b/>
      <w:bCs/>
      <w:sz w:val="20"/>
      <w:szCs w:val="20"/>
      <w:lang w:val="x-none" w:eastAsia="zh-CN"/>
    </w:rPr>
  </w:style>
  <w:style w:type="character" w:customStyle="1" w:styleId="FontStyle77">
    <w:name w:val="Font Style77"/>
    <w:uiPriority w:val="99"/>
    <w:rsid w:val="006D3E05"/>
    <w:rPr>
      <w:rFonts w:ascii="Calibri" w:hAnsi="Calibri" w:cs="Calibri"/>
      <w:sz w:val="18"/>
      <w:szCs w:val="18"/>
    </w:rPr>
  </w:style>
  <w:style w:type="paragraph" w:customStyle="1" w:styleId="xl291">
    <w:name w:val="xl291"/>
    <w:basedOn w:val="a"/>
    <w:rsid w:val="00A733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92">
    <w:name w:val="xl292"/>
    <w:basedOn w:val="a"/>
    <w:rsid w:val="00A7333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293">
    <w:name w:val="xl293"/>
    <w:basedOn w:val="a"/>
    <w:rsid w:val="00A733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94">
    <w:name w:val="xl294"/>
    <w:basedOn w:val="a"/>
    <w:rsid w:val="00A733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95">
    <w:name w:val="xl295"/>
    <w:basedOn w:val="a"/>
    <w:rsid w:val="00A7333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96">
    <w:name w:val="xl296"/>
    <w:basedOn w:val="a"/>
    <w:rsid w:val="00A7333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97">
    <w:name w:val="xl297"/>
    <w:basedOn w:val="a"/>
    <w:rsid w:val="00A733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98">
    <w:name w:val="xl298"/>
    <w:basedOn w:val="a"/>
    <w:rsid w:val="00A733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99">
    <w:name w:val="xl299"/>
    <w:basedOn w:val="a"/>
    <w:rsid w:val="00A7333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00">
    <w:name w:val="xl300"/>
    <w:basedOn w:val="a"/>
    <w:rsid w:val="00A733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1">
    <w:name w:val="xl301"/>
    <w:basedOn w:val="a"/>
    <w:rsid w:val="00A7333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02">
    <w:name w:val="xl302"/>
    <w:basedOn w:val="a"/>
    <w:rsid w:val="00A733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3">
    <w:name w:val="xl303"/>
    <w:basedOn w:val="a"/>
    <w:rsid w:val="00A733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4">
    <w:name w:val="xl304"/>
    <w:basedOn w:val="a"/>
    <w:rsid w:val="00A7333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05">
    <w:name w:val="xl305"/>
    <w:basedOn w:val="a"/>
    <w:rsid w:val="00A733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6">
    <w:name w:val="xl306"/>
    <w:basedOn w:val="a"/>
    <w:rsid w:val="00A7333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7">
    <w:name w:val="xl307"/>
    <w:basedOn w:val="a"/>
    <w:rsid w:val="00A7333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8">
    <w:name w:val="xl308"/>
    <w:basedOn w:val="a"/>
    <w:rsid w:val="00A7333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09">
    <w:name w:val="xl309"/>
    <w:basedOn w:val="a"/>
    <w:rsid w:val="00A7333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10">
    <w:name w:val="xl310"/>
    <w:basedOn w:val="a"/>
    <w:rsid w:val="00A7333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1">
    <w:name w:val="xl311"/>
    <w:basedOn w:val="a"/>
    <w:rsid w:val="00A7333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2">
    <w:name w:val="xl312"/>
    <w:basedOn w:val="a"/>
    <w:rsid w:val="00A7333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313">
    <w:name w:val="xl313"/>
    <w:basedOn w:val="a"/>
    <w:rsid w:val="00A7333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4">
    <w:name w:val="xl314"/>
    <w:basedOn w:val="a"/>
    <w:rsid w:val="00A7333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5">
    <w:name w:val="xl315"/>
    <w:basedOn w:val="a"/>
    <w:rsid w:val="00A7333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316">
    <w:name w:val="xl316"/>
    <w:basedOn w:val="a"/>
    <w:rsid w:val="00A7333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843">
      <w:bodyDiv w:val="1"/>
      <w:marLeft w:val="0"/>
      <w:marRight w:val="0"/>
      <w:marTop w:val="0"/>
      <w:marBottom w:val="0"/>
      <w:divBdr>
        <w:top w:val="none" w:sz="0" w:space="0" w:color="auto"/>
        <w:left w:val="none" w:sz="0" w:space="0" w:color="auto"/>
        <w:bottom w:val="none" w:sz="0" w:space="0" w:color="auto"/>
        <w:right w:val="none" w:sz="0" w:space="0" w:color="auto"/>
      </w:divBdr>
    </w:div>
    <w:div w:id="12342674">
      <w:bodyDiv w:val="1"/>
      <w:marLeft w:val="0"/>
      <w:marRight w:val="0"/>
      <w:marTop w:val="0"/>
      <w:marBottom w:val="0"/>
      <w:divBdr>
        <w:top w:val="none" w:sz="0" w:space="0" w:color="auto"/>
        <w:left w:val="none" w:sz="0" w:space="0" w:color="auto"/>
        <w:bottom w:val="none" w:sz="0" w:space="0" w:color="auto"/>
        <w:right w:val="none" w:sz="0" w:space="0" w:color="auto"/>
      </w:divBdr>
    </w:div>
    <w:div w:id="42949070">
      <w:bodyDiv w:val="1"/>
      <w:marLeft w:val="0"/>
      <w:marRight w:val="0"/>
      <w:marTop w:val="0"/>
      <w:marBottom w:val="0"/>
      <w:divBdr>
        <w:top w:val="none" w:sz="0" w:space="0" w:color="auto"/>
        <w:left w:val="none" w:sz="0" w:space="0" w:color="auto"/>
        <w:bottom w:val="none" w:sz="0" w:space="0" w:color="auto"/>
        <w:right w:val="none" w:sz="0" w:space="0" w:color="auto"/>
      </w:divBdr>
    </w:div>
    <w:div w:id="46805656">
      <w:bodyDiv w:val="1"/>
      <w:marLeft w:val="0"/>
      <w:marRight w:val="0"/>
      <w:marTop w:val="0"/>
      <w:marBottom w:val="0"/>
      <w:divBdr>
        <w:top w:val="none" w:sz="0" w:space="0" w:color="auto"/>
        <w:left w:val="none" w:sz="0" w:space="0" w:color="auto"/>
        <w:bottom w:val="none" w:sz="0" w:space="0" w:color="auto"/>
        <w:right w:val="none" w:sz="0" w:space="0" w:color="auto"/>
      </w:divBdr>
    </w:div>
    <w:div w:id="85810888">
      <w:bodyDiv w:val="1"/>
      <w:marLeft w:val="0"/>
      <w:marRight w:val="0"/>
      <w:marTop w:val="0"/>
      <w:marBottom w:val="0"/>
      <w:divBdr>
        <w:top w:val="none" w:sz="0" w:space="0" w:color="auto"/>
        <w:left w:val="none" w:sz="0" w:space="0" w:color="auto"/>
        <w:bottom w:val="none" w:sz="0" w:space="0" w:color="auto"/>
        <w:right w:val="none" w:sz="0" w:space="0" w:color="auto"/>
      </w:divBdr>
    </w:div>
    <w:div w:id="87241019">
      <w:bodyDiv w:val="1"/>
      <w:marLeft w:val="0"/>
      <w:marRight w:val="0"/>
      <w:marTop w:val="0"/>
      <w:marBottom w:val="0"/>
      <w:divBdr>
        <w:top w:val="none" w:sz="0" w:space="0" w:color="auto"/>
        <w:left w:val="none" w:sz="0" w:space="0" w:color="auto"/>
        <w:bottom w:val="none" w:sz="0" w:space="0" w:color="auto"/>
        <w:right w:val="none" w:sz="0" w:space="0" w:color="auto"/>
      </w:divBdr>
    </w:div>
    <w:div w:id="119345305">
      <w:bodyDiv w:val="1"/>
      <w:marLeft w:val="0"/>
      <w:marRight w:val="0"/>
      <w:marTop w:val="0"/>
      <w:marBottom w:val="0"/>
      <w:divBdr>
        <w:top w:val="none" w:sz="0" w:space="0" w:color="auto"/>
        <w:left w:val="none" w:sz="0" w:space="0" w:color="auto"/>
        <w:bottom w:val="none" w:sz="0" w:space="0" w:color="auto"/>
        <w:right w:val="none" w:sz="0" w:space="0" w:color="auto"/>
      </w:divBdr>
    </w:div>
    <w:div w:id="166747000">
      <w:bodyDiv w:val="1"/>
      <w:marLeft w:val="0"/>
      <w:marRight w:val="0"/>
      <w:marTop w:val="0"/>
      <w:marBottom w:val="0"/>
      <w:divBdr>
        <w:top w:val="none" w:sz="0" w:space="0" w:color="auto"/>
        <w:left w:val="none" w:sz="0" w:space="0" w:color="auto"/>
        <w:bottom w:val="none" w:sz="0" w:space="0" w:color="auto"/>
        <w:right w:val="none" w:sz="0" w:space="0" w:color="auto"/>
      </w:divBdr>
    </w:div>
    <w:div w:id="210121534">
      <w:bodyDiv w:val="1"/>
      <w:marLeft w:val="0"/>
      <w:marRight w:val="0"/>
      <w:marTop w:val="0"/>
      <w:marBottom w:val="0"/>
      <w:divBdr>
        <w:top w:val="none" w:sz="0" w:space="0" w:color="auto"/>
        <w:left w:val="none" w:sz="0" w:space="0" w:color="auto"/>
        <w:bottom w:val="none" w:sz="0" w:space="0" w:color="auto"/>
        <w:right w:val="none" w:sz="0" w:space="0" w:color="auto"/>
      </w:divBdr>
    </w:div>
    <w:div w:id="211964911">
      <w:bodyDiv w:val="1"/>
      <w:marLeft w:val="0"/>
      <w:marRight w:val="0"/>
      <w:marTop w:val="0"/>
      <w:marBottom w:val="0"/>
      <w:divBdr>
        <w:top w:val="none" w:sz="0" w:space="0" w:color="auto"/>
        <w:left w:val="none" w:sz="0" w:space="0" w:color="auto"/>
        <w:bottom w:val="none" w:sz="0" w:space="0" w:color="auto"/>
        <w:right w:val="none" w:sz="0" w:space="0" w:color="auto"/>
      </w:divBdr>
    </w:div>
    <w:div w:id="218251079">
      <w:bodyDiv w:val="1"/>
      <w:marLeft w:val="0"/>
      <w:marRight w:val="0"/>
      <w:marTop w:val="0"/>
      <w:marBottom w:val="0"/>
      <w:divBdr>
        <w:top w:val="none" w:sz="0" w:space="0" w:color="auto"/>
        <w:left w:val="none" w:sz="0" w:space="0" w:color="auto"/>
        <w:bottom w:val="none" w:sz="0" w:space="0" w:color="auto"/>
        <w:right w:val="none" w:sz="0" w:space="0" w:color="auto"/>
      </w:divBdr>
    </w:div>
    <w:div w:id="228733480">
      <w:bodyDiv w:val="1"/>
      <w:marLeft w:val="0"/>
      <w:marRight w:val="0"/>
      <w:marTop w:val="0"/>
      <w:marBottom w:val="0"/>
      <w:divBdr>
        <w:top w:val="none" w:sz="0" w:space="0" w:color="auto"/>
        <w:left w:val="none" w:sz="0" w:space="0" w:color="auto"/>
        <w:bottom w:val="none" w:sz="0" w:space="0" w:color="auto"/>
        <w:right w:val="none" w:sz="0" w:space="0" w:color="auto"/>
      </w:divBdr>
    </w:div>
    <w:div w:id="389159911">
      <w:bodyDiv w:val="1"/>
      <w:marLeft w:val="0"/>
      <w:marRight w:val="0"/>
      <w:marTop w:val="0"/>
      <w:marBottom w:val="0"/>
      <w:divBdr>
        <w:top w:val="none" w:sz="0" w:space="0" w:color="auto"/>
        <w:left w:val="none" w:sz="0" w:space="0" w:color="auto"/>
        <w:bottom w:val="none" w:sz="0" w:space="0" w:color="auto"/>
        <w:right w:val="none" w:sz="0" w:space="0" w:color="auto"/>
      </w:divBdr>
    </w:div>
    <w:div w:id="389496341">
      <w:bodyDiv w:val="1"/>
      <w:marLeft w:val="0"/>
      <w:marRight w:val="0"/>
      <w:marTop w:val="0"/>
      <w:marBottom w:val="0"/>
      <w:divBdr>
        <w:top w:val="none" w:sz="0" w:space="0" w:color="auto"/>
        <w:left w:val="none" w:sz="0" w:space="0" w:color="auto"/>
        <w:bottom w:val="none" w:sz="0" w:space="0" w:color="auto"/>
        <w:right w:val="none" w:sz="0" w:space="0" w:color="auto"/>
      </w:divBdr>
    </w:div>
    <w:div w:id="394470093">
      <w:bodyDiv w:val="1"/>
      <w:marLeft w:val="0"/>
      <w:marRight w:val="0"/>
      <w:marTop w:val="0"/>
      <w:marBottom w:val="0"/>
      <w:divBdr>
        <w:top w:val="none" w:sz="0" w:space="0" w:color="auto"/>
        <w:left w:val="none" w:sz="0" w:space="0" w:color="auto"/>
        <w:bottom w:val="none" w:sz="0" w:space="0" w:color="auto"/>
        <w:right w:val="none" w:sz="0" w:space="0" w:color="auto"/>
      </w:divBdr>
    </w:div>
    <w:div w:id="397634106">
      <w:bodyDiv w:val="1"/>
      <w:marLeft w:val="0"/>
      <w:marRight w:val="0"/>
      <w:marTop w:val="0"/>
      <w:marBottom w:val="0"/>
      <w:divBdr>
        <w:top w:val="none" w:sz="0" w:space="0" w:color="auto"/>
        <w:left w:val="none" w:sz="0" w:space="0" w:color="auto"/>
        <w:bottom w:val="none" w:sz="0" w:space="0" w:color="auto"/>
        <w:right w:val="none" w:sz="0" w:space="0" w:color="auto"/>
      </w:divBdr>
    </w:div>
    <w:div w:id="405342261">
      <w:bodyDiv w:val="1"/>
      <w:marLeft w:val="0"/>
      <w:marRight w:val="0"/>
      <w:marTop w:val="0"/>
      <w:marBottom w:val="0"/>
      <w:divBdr>
        <w:top w:val="none" w:sz="0" w:space="0" w:color="auto"/>
        <w:left w:val="none" w:sz="0" w:space="0" w:color="auto"/>
        <w:bottom w:val="none" w:sz="0" w:space="0" w:color="auto"/>
        <w:right w:val="none" w:sz="0" w:space="0" w:color="auto"/>
      </w:divBdr>
    </w:div>
    <w:div w:id="415177410">
      <w:bodyDiv w:val="1"/>
      <w:marLeft w:val="0"/>
      <w:marRight w:val="0"/>
      <w:marTop w:val="0"/>
      <w:marBottom w:val="0"/>
      <w:divBdr>
        <w:top w:val="none" w:sz="0" w:space="0" w:color="auto"/>
        <w:left w:val="none" w:sz="0" w:space="0" w:color="auto"/>
        <w:bottom w:val="none" w:sz="0" w:space="0" w:color="auto"/>
        <w:right w:val="none" w:sz="0" w:space="0" w:color="auto"/>
      </w:divBdr>
    </w:div>
    <w:div w:id="435058130">
      <w:bodyDiv w:val="1"/>
      <w:marLeft w:val="0"/>
      <w:marRight w:val="0"/>
      <w:marTop w:val="0"/>
      <w:marBottom w:val="0"/>
      <w:divBdr>
        <w:top w:val="none" w:sz="0" w:space="0" w:color="auto"/>
        <w:left w:val="none" w:sz="0" w:space="0" w:color="auto"/>
        <w:bottom w:val="none" w:sz="0" w:space="0" w:color="auto"/>
        <w:right w:val="none" w:sz="0" w:space="0" w:color="auto"/>
      </w:divBdr>
    </w:div>
    <w:div w:id="440151349">
      <w:bodyDiv w:val="1"/>
      <w:marLeft w:val="0"/>
      <w:marRight w:val="0"/>
      <w:marTop w:val="0"/>
      <w:marBottom w:val="0"/>
      <w:divBdr>
        <w:top w:val="none" w:sz="0" w:space="0" w:color="auto"/>
        <w:left w:val="none" w:sz="0" w:space="0" w:color="auto"/>
        <w:bottom w:val="none" w:sz="0" w:space="0" w:color="auto"/>
        <w:right w:val="none" w:sz="0" w:space="0" w:color="auto"/>
      </w:divBdr>
    </w:div>
    <w:div w:id="441462069">
      <w:bodyDiv w:val="1"/>
      <w:marLeft w:val="0"/>
      <w:marRight w:val="0"/>
      <w:marTop w:val="0"/>
      <w:marBottom w:val="0"/>
      <w:divBdr>
        <w:top w:val="none" w:sz="0" w:space="0" w:color="auto"/>
        <w:left w:val="none" w:sz="0" w:space="0" w:color="auto"/>
        <w:bottom w:val="none" w:sz="0" w:space="0" w:color="auto"/>
        <w:right w:val="none" w:sz="0" w:space="0" w:color="auto"/>
      </w:divBdr>
    </w:div>
    <w:div w:id="456798249">
      <w:bodyDiv w:val="1"/>
      <w:marLeft w:val="0"/>
      <w:marRight w:val="0"/>
      <w:marTop w:val="0"/>
      <w:marBottom w:val="0"/>
      <w:divBdr>
        <w:top w:val="none" w:sz="0" w:space="0" w:color="auto"/>
        <w:left w:val="none" w:sz="0" w:space="0" w:color="auto"/>
        <w:bottom w:val="none" w:sz="0" w:space="0" w:color="auto"/>
        <w:right w:val="none" w:sz="0" w:space="0" w:color="auto"/>
      </w:divBdr>
    </w:div>
    <w:div w:id="486820225">
      <w:bodyDiv w:val="1"/>
      <w:marLeft w:val="0"/>
      <w:marRight w:val="0"/>
      <w:marTop w:val="0"/>
      <w:marBottom w:val="0"/>
      <w:divBdr>
        <w:top w:val="none" w:sz="0" w:space="0" w:color="auto"/>
        <w:left w:val="none" w:sz="0" w:space="0" w:color="auto"/>
        <w:bottom w:val="none" w:sz="0" w:space="0" w:color="auto"/>
        <w:right w:val="none" w:sz="0" w:space="0" w:color="auto"/>
      </w:divBdr>
    </w:div>
    <w:div w:id="490416213">
      <w:bodyDiv w:val="1"/>
      <w:marLeft w:val="0"/>
      <w:marRight w:val="0"/>
      <w:marTop w:val="0"/>
      <w:marBottom w:val="0"/>
      <w:divBdr>
        <w:top w:val="none" w:sz="0" w:space="0" w:color="auto"/>
        <w:left w:val="none" w:sz="0" w:space="0" w:color="auto"/>
        <w:bottom w:val="none" w:sz="0" w:space="0" w:color="auto"/>
        <w:right w:val="none" w:sz="0" w:space="0" w:color="auto"/>
      </w:divBdr>
    </w:div>
    <w:div w:id="528956676">
      <w:bodyDiv w:val="1"/>
      <w:marLeft w:val="0"/>
      <w:marRight w:val="0"/>
      <w:marTop w:val="0"/>
      <w:marBottom w:val="0"/>
      <w:divBdr>
        <w:top w:val="none" w:sz="0" w:space="0" w:color="auto"/>
        <w:left w:val="none" w:sz="0" w:space="0" w:color="auto"/>
        <w:bottom w:val="none" w:sz="0" w:space="0" w:color="auto"/>
        <w:right w:val="none" w:sz="0" w:space="0" w:color="auto"/>
      </w:divBdr>
    </w:div>
    <w:div w:id="570845680">
      <w:bodyDiv w:val="1"/>
      <w:marLeft w:val="0"/>
      <w:marRight w:val="0"/>
      <w:marTop w:val="0"/>
      <w:marBottom w:val="0"/>
      <w:divBdr>
        <w:top w:val="none" w:sz="0" w:space="0" w:color="auto"/>
        <w:left w:val="none" w:sz="0" w:space="0" w:color="auto"/>
        <w:bottom w:val="none" w:sz="0" w:space="0" w:color="auto"/>
        <w:right w:val="none" w:sz="0" w:space="0" w:color="auto"/>
      </w:divBdr>
    </w:div>
    <w:div w:id="592206727">
      <w:bodyDiv w:val="1"/>
      <w:marLeft w:val="0"/>
      <w:marRight w:val="0"/>
      <w:marTop w:val="0"/>
      <w:marBottom w:val="0"/>
      <w:divBdr>
        <w:top w:val="none" w:sz="0" w:space="0" w:color="auto"/>
        <w:left w:val="none" w:sz="0" w:space="0" w:color="auto"/>
        <w:bottom w:val="none" w:sz="0" w:space="0" w:color="auto"/>
        <w:right w:val="none" w:sz="0" w:space="0" w:color="auto"/>
      </w:divBdr>
    </w:div>
    <w:div w:id="634723854">
      <w:bodyDiv w:val="1"/>
      <w:marLeft w:val="0"/>
      <w:marRight w:val="0"/>
      <w:marTop w:val="0"/>
      <w:marBottom w:val="0"/>
      <w:divBdr>
        <w:top w:val="none" w:sz="0" w:space="0" w:color="auto"/>
        <w:left w:val="none" w:sz="0" w:space="0" w:color="auto"/>
        <w:bottom w:val="none" w:sz="0" w:space="0" w:color="auto"/>
        <w:right w:val="none" w:sz="0" w:space="0" w:color="auto"/>
      </w:divBdr>
    </w:div>
    <w:div w:id="645626832">
      <w:bodyDiv w:val="1"/>
      <w:marLeft w:val="0"/>
      <w:marRight w:val="0"/>
      <w:marTop w:val="0"/>
      <w:marBottom w:val="0"/>
      <w:divBdr>
        <w:top w:val="none" w:sz="0" w:space="0" w:color="auto"/>
        <w:left w:val="none" w:sz="0" w:space="0" w:color="auto"/>
        <w:bottom w:val="none" w:sz="0" w:space="0" w:color="auto"/>
        <w:right w:val="none" w:sz="0" w:space="0" w:color="auto"/>
      </w:divBdr>
    </w:div>
    <w:div w:id="675497634">
      <w:bodyDiv w:val="1"/>
      <w:marLeft w:val="0"/>
      <w:marRight w:val="0"/>
      <w:marTop w:val="0"/>
      <w:marBottom w:val="0"/>
      <w:divBdr>
        <w:top w:val="none" w:sz="0" w:space="0" w:color="auto"/>
        <w:left w:val="none" w:sz="0" w:space="0" w:color="auto"/>
        <w:bottom w:val="none" w:sz="0" w:space="0" w:color="auto"/>
        <w:right w:val="none" w:sz="0" w:space="0" w:color="auto"/>
      </w:divBdr>
    </w:div>
    <w:div w:id="679430587">
      <w:bodyDiv w:val="1"/>
      <w:marLeft w:val="0"/>
      <w:marRight w:val="0"/>
      <w:marTop w:val="0"/>
      <w:marBottom w:val="0"/>
      <w:divBdr>
        <w:top w:val="none" w:sz="0" w:space="0" w:color="auto"/>
        <w:left w:val="none" w:sz="0" w:space="0" w:color="auto"/>
        <w:bottom w:val="none" w:sz="0" w:space="0" w:color="auto"/>
        <w:right w:val="none" w:sz="0" w:space="0" w:color="auto"/>
      </w:divBdr>
    </w:div>
    <w:div w:id="679545342">
      <w:bodyDiv w:val="1"/>
      <w:marLeft w:val="0"/>
      <w:marRight w:val="0"/>
      <w:marTop w:val="0"/>
      <w:marBottom w:val="0"/>
      <w:divBdr>
        <w:top w:val="none" w:sz="0" w:space="0" w:color="auto"/>
        <w:left w:val="none" w:sz="0" w:space="0" w:color="auto"/>
        <w:bottom w:val="none" w:sz="0" w:space="0" w:color="auto"/>
        <w:right w:val="none" w:sz="0" w:space="0" w:color="auto"/>
      </w:divBdr>
    </w:div>
    <w:div w:id="723067728">
      <w:bodyDiv w:val="1"/>
      <w:marLeft w:val="0"/>
      <w:marRight w:val="0"/>
      <w:marTop w:val="0"/>
      <w:marBottom w:val="0"/>
      <w:divBdr>
        <w:top w:val="none" w:sz="0" w:space="0" w:color="auto"/>
        <w:left w:val="none" w:sz="0" w:space="0" w:color="auto"/>
        <w:bottom w:val="none" w:sz="0" w:space="0" w:color="auto"/>
        <w:right w:val="none" w:sz="0" w:space="0" w:color="auto"/>
      </w:divBdr>
    </w:div>
    <w:div w:id="739331234">
      <w:bodyDiv w:val="1"/>
      <w:marLeft w:val="0"/>
      <w:marRight w:val="0"/>
      <w:marTop w:val="0"/>
      <w:marBottom w:val="0"/>
      <w:divBdr>
        <w:top w:val="none" w:sz="0" w:space="0" w:color="auto"/>
        <w:left w:val="none" w:sz="0" w:space="0" w:color="auto"/>
        <w:bottom w:val="none" w:sz="0" w:space="0" w:color="auto"/>
        <w:right w:val="none" w:sz="0" w:space="0" w:color="auto"/>
      </w:divBdr>
    </w:div>
    <w:div w:id="770735133">
      <w:bodyDiv w:val="1"/>
      <w:marLeft w:val="0"/>
      <w:marRight w:val="0"/>
      <w:marTop w:val="0"/>
      <w:marBottom w:val="0"/>
      <w:divBdr>
        <w:top w:val="none" w:sz="0" w:space="0" w:color="auto"/>
        <w:left w:val="none" w:sz="0" w:space="0" w:color="auto"/>
        <w:bottom w:val="none" w:sz="0" w:space="0" w:color="auto"/>
        <w:right w:val="none" w:sz="0" w:space="0" w:color="auto"/>
      </w:divBdr>
    </w:div>
    <w:div w:id="780488569">
      <w:bodyDiv w:val="1"/>
      <w:marLeft w:val="0"/>
      <w:marRight w:val="0"/>
      <w:marTop w:val="0"/>
      <w:marBottom w:val="0"/>
      <w:divBdr>
        <w:top w:val="none" w:sz="0" w:space="0" w:color="auto"/>
        <w:left w:val="none" w:sz="0" w:space="0" w:color="auto"/>
        <w:bottom w:val="none" w:sz="0" w:space="0" w:color="auto"/>
        <w:right w:val="none" w:sz="0" w:space="0" w:color="auto"/>
      </w:divBdr>
    </w:div>
    <w:div w:id="781925918">
      <w:bodyDiv w:val="1"/>
      <w:marLeft w:val="0"/>
      <w:marRight w:val="0"/>
      <w:marTop w:val="0"/>
      <w:marBottom w:val="0"/>
      <w:divBdr>
        <w:top w:val="none" w:sz="0" w:space="0" w:color="auto"/>
        <w:left w:val="none" w:sz="0" w:space="0" w:color="auto"/>
        <w:bottom w:val="none" w:sz="0" w:space="0" w:color="auto"/>
        <w:right w:val="none" w:sz="0" w:space="0" w:color="auto"/>
      </w:divBdr>
    </w:div>
    <w:div w:id="792482132">
      <w:bodyDiv w:val="1"/>
      <w:marLeft w:val="0"/>
      <w:marRight w:val="0"/>
      <w:marTop w:val="0"/>
      <w:marBottom w:val="0"/>
      <w:divBdr>
        <w:top w:val="none" w:sz="0" w:space="0" w:color="auto"/>
        <w:left w:val="none" w:sz="0" w:space="0" w:color="auto"/>
        <w:bottom w:val="none" w:sz="0" w:space="0" w:color="auto"/>
        <w:right w:val="none" w:sz="0" w:space="0" w:color="auto"/>
      </w:divBdr>
    </w:div>
    <w:div w:id="794517405">
      <w:bodyDiv w:val="1"/>
      <w:marLeft w:val="0"/>
      <w:marRight w:val="0"/>
      <w:marTop w:val="0"/>
      <w:marBottom w:val="0"/>
      <w:divBdr>
        <w:top w:val="none" w:sz="0" w:space="0" w:color="auto"/>
        <w:left w:val="none" w:sz="0" w:space="0" w:color="auto"/>
        <w:bottom w:val="none" w:sz="0" w:space="0" w:color="auto"/>
        <w:right w:val="none" w:sz="0" w:space="0" w:color="auto"/>
      </w:divBdr>
    </w:div>
    <w:div w:id="859127395">
      <w:bodyDiv w:val="1"/>
      <w:marLeft w:val="0"/>
      <w:marRight w:val="0"/>
      <w:marTop w:val="0"/>
      <w:marBottom w:val="0"/>
      <w:divBdr>
        <w:top w:val="none" w:sz="0" w:space="0" w:color="auto"/>
        <w:left w:val="none" w:sz="0" w:space="0" w:color="auto"/>
        <w:bottom w:val="none" w:sz="0" w:space="0" w:color="auto"/>
        <w:right w:val="none" w:sz="0" w:space="0" w:color="auto"/>
      </w:divBdr>
    </w:div>
    <w:div w:id="871380630">
      <w:bodyDiv w:val="1"/>
      <w:marLeft w:val="0"/>
      <w:marRight w:val="0"/>
      <w:marTop w:val="0"/>
      <w:marBottom w:val="0"/>
      <w:divBdr>
        <w:top w:val="none" w:sz="0" w:space="0" w:color="auto"/>
        <w:left w:val="none" w:sz="0" w:space="0" w:color="auto"/>
        <w:bottom w:val="none" w:sz="0" w:space="0" w:color="auto"/>
        <w:right w:val="none" w:sz="0" w:space="0" w:color="auto"/>
      </w:divBdr>
    </w:div>
    <w:div w:id="902562259">
      <w:bodyDiv w:val="1"/>
      <w:marLeft w:val="0"/>
      <w:marRight w:val="0"/>
      <w:marTop w:val="0"/>
      <w:marBottom w:val="0"/>
      <w:divBdr>
        <w:top w:val="none" w:sz="0" w:space="0" w:color="auto"/>
        <w:left w:val="none" w:sz="0" w:space="0" w:color="auto"/>
        <w:bottom w:val="none" w:sz="0" w:space="0" w:color="auto"/>
        <w:right w:val="none" w:sz="0" w:space="0" w:color="auto"/>
      </w:divBdr>
    </w:div>
    <w:div w:id="911701061">
      <w:bodyDiv w:val="1"/>
      <w:marLeft w:val="0"/>
      <w:marRight w:val="0"/>
      <w:marTop w:val="0"/>
      <w:marBottom w:val="0"/>
      <w:divBdr>
        <w:top w:val="none" w:sz="0" w:space="0" w:color="auto"/>
        <w:left w:val="none" w:sz="0" w:space="0" w:color="auto"/>
        <w:bottom w:val="none" w:sz="0" w:space="0" w:color="auto"/>
        <w:right w:val="none" w:sz="0" w:space="0" w:color="auto"/>
      </w:divBdr>
    </w:div>
    <w:div w:id="920064368">
      <w:bodyDiv w:val="1"/>
      <w:marLeft w:val="0"/>
      <w:marRight w:val="0"/>
      <w:marTop w:val="0"/>
      <w:marBottom w:val="0"/>
      <w:divBdr>
        <w:top w:val="none" w:sz="0" w:space="0" w:color="auto"/>
        <w:left w:val="none" w:sz="0" w:space="0" w:color="auto"/>
        <w:bottom w:val="none" w:sz="0" w:space="0" w:color="auto"/>
        <w:right w:val="none" w:sz="0" w:space="0" w:color="auto"/>
      </w:divBdr>
    </w:div>
    <w:div w:id="968366443">
      <w:bodyDiv w:val="1"/>
      <w:marLeft w:val="0"/>
      <w:marRight w:val="0"/>
      <w:marTop w:val="0"/>
      <w:marBottom w:val="0"/>
      <w:divBdr>
        <w:top w:val="none" w:sz="0" w:space="0" w:color="auto"/>
        <w:left w:val="none" w:sz="0" w:space="0" w:color="auto"/>
        <w:bottom w:val="none" w:sz="0" w:space="0" w:color="auto"/>
        <w:right w:val="none" w:sz="0" w:space="0" w:color="auto"/>
      </w:divBdr>
    </w:div>
    <w:div w:id="979267427">
      <w:bodyDiv w:val="1"/>
      <w:marLeft w:val="0"/>
      <w:marRight w:val="0"/>
      <w:marTop w:val="0"/>
      <w:marBottom w:val="0"/>
      <w:divBdr>
        <w:top w:val="none" w:sz="0" w:space="0" w:color="auto"/>
        <w:left w:val="none" w:sz="0" w:space="0" w:color="auto"/>
        <w:bottom w:val="none" w:sz="0" w:space="0" w:color="auto"/>
        <w:right w:val="none" w:sz="0" w:space="0" w:color="auto"/>
      </w:divBdr>
    </w:div>
    <w:div w:id="1012489176">
      <w:bodyDiv w:val="1"/>
      <w:marLeft w:val="0"/>
      <w:marRight w:val="0"/>
      <w:marTop w:val="0"/>
      <w:marBottom w:val="0"/>
      <w:divBdr>
        <w:top w:val="none" w:sz="0" w:space="0" w:color="auto"/>
        <w:left w:val="none" w:sz="0" w:space="0" w:color="auto"/>
        <w:bottom w:val="none" w:sz="0" w:space="0" w:color="auto"/>
        <w:right w:val="none" w:sz="0" w:space="0" w:color="auto"/>
      </w:divBdr>
    </w:div>
    <w:div w:id="1018191381">
      <w:bodyDiv w:val="1"/>
      <w:marLeft w:val="0"/>
      <w:marRight w:val="0"/>
      <w:marTop w:val="0"/>
      <w:marBottom w:val="0"/>
      <w:divBdr>
        <w:top w:val="none" w:sz="0" w:space="0" w:color="auto"/>
        <w:left w:val="none" w:sz="0" w:space="0" w:color="auto"/>
        <w:bottom w:val="none" w:sz="0" w:space="0" w:color="auto"/>
        <w:right w:val="none" w:sz="0" w:space="0" w:color="auto"/>
      </w:divBdr>
    </w:div>
    <w:div w:id="1020350256">
      <w:bodyDiv w:val="1"/>
      <w:marLeft w:val="0"/>
      <w:marRight w:val="0"/>
      <w:marTop w:val="0"/>
      <w:marBottom w:val="0"/>
      <w:divBdr>
        <w:top w:val="none" w:sz="0" w:space="0" w:color="auto"/>
        <w:left w:val="none" w:sz="0" w:space="0" w:color="auto"/>
        <w:bottom w:val="none" w:sz="0" w:space="0" w:color="auto"/>
        <w:right w:val="none" w:sz="0" w:space="0" w:color="auto"/>
      </w:divBdr>
    </w:div>
    <w:div w:id="1047027901">
      <w:bodyDiv w:val="1"/>
      <w:marLeft w:val="0"/>
      <w:marRight w:val="0"/>
      <w:marTop w:val="0"/>
      <w:marBottom w:val="0"/>
      <w:divBdr>
        <w:top w:val="none" w:sz="0" w:space="0" w:color="auto"/>
        <w:left w:val="none" w:sz="0" w:space="0" w:color="auto"/>
        <w:bottom w:val="none" w:sz="0" w:space="0" w:color="auto"/>
        <w:right w:val="none" w:sz="0" w:space="0" w:color="auto"/>
      </w:divBdr>
    </w:div>
    <w:div w:id="1047217143">
      <w:bodyDiv w:val="1"/>
      <w:marLeft w:val="0"/>
      <w:marRight w:val="0"/>
      <w:marTop w:val="0"/>
      <w:marBottom w:val="0"/>
      <w:divBdr>
        <w:top w:val="none" w:sz="0" w:space="0" w:color="auto"/>
        <w:left w:val="none" w:sz="0" w:space="0" w:color="auto"/>
        <w:bottom w:val="none" w:sz="0" w:space="0" w:color="auto"/>
        <w:right w:val="none" w:sz="0" w:space="0" w:color="auto"/>
      </w:divBdr>
    </w:div>
    <w:div w:id="1075126692">
      <w:bodyDiv w:val="1"/>
      <w:marLeft w:val="0"/>
      <w:marRight w:val="0"/>
      <w:marTop w:val="0"/>
      <w:marBottom w:val="0"/>
      <w:divBdr>
        <w:top w:val="none" w:sz="0" w:space="0" w:color="auto"/>
        <w:left w:val="none" w:sz="0" w:space="0" w:color="auto"/>
        <w:bottom w:val="none" w:sz="0" w:space="0" w:color="auto"/>
        <w:right w:val="none" w:sz="0" w:space="0" w:color="auto"/>
      </w:divBdr>
    </w:div>
    <w:div w:id="1086340921">
      <w:bodyDiv w:val="1"/>
      <w:marLeft w:val="0"/>
      <w:marRight w:val="0"/>
      <w:marTop w:val="0"/>
      <w:marBottom w:val="0"/>
      <w:divBdr>
        <w:top w:val="none" w:sz="0" w:space="0" w:color="auto"/>
        <w:left w:val="none" w:sz="0" w:space="0" w:color="auto"/>
        <w:bottom w:val="none" w:sz="0" w:space="0" w:color="auto"/>
        <w:right w:val="none" w:sz="0" w:space="0" w:color="auto"/>
      </w:divBdr>
    </w:div>
    <w:div w:id="1106461196">
      <w:bodyDiv w:val="1"/>
      <w:marLeft w:val="0"/>
      <w:marRight w:val="0"/>
      <w:marTop w:val="0"/>
      <w:marBottom w:val="0"/>
      <w:divBdr>
        <w:top w:val="none" w:sz="0" w:space="0" w:color="auto"/>
        <w:left w:val="none" w:sz="0" w:space="0" w:color="auto"/>
        <w:bottom w:val="none" w:sz="0" w:space="0" w:color="auto"/>
        <w:right w:val="none" w:sz="0" w:space="0" w:color="auto"/>
      </w:divBdr>
    </w:div>
    <w:div w:id="1120490862">
      <w:bodyDiv w:val="1"/>
      <w:marLeft w:val="0"/>
      <w:marRight w:val="0"/>
      <w:marTop w:val="0"/>
      <w:marBottom w:val="0"/>
      <w:divBdr>
        <w:top w:val="none" w:sz="0" w:space="0" w:color="auto"/>
        <w:left w:val="none" w:sz="0" w:space="0" w:color="auto"/>
        <w:bottom w:val="none" w:sz="0" w:space="0" w:color="auto"/>
        <w:right w:val="none" w:sz="0" w:space="0" w:color="auto"/>
      </w:divBdr>
    </w:div>
    <w:div w:id="1120492803">
      <w:bodyDiv w:val="1"/>
      <w:marLeft w:val="0"/>
      <w:marRight w:val="0"/>
      <w:marTop w:val="0"/>
      <w:marBottom w:val="0"/>
      <w:divBdr>
        <w:top w:val="none" w:sz="0" w:space="0" w:color="auto"/>
        <w:left w:val="none" w:sz="0" w:space="0" w:color="auto"/>
        <w:bottom w:val="none" w:sz="0" w:space="0" w:color="auto"/>
        <w:right w:val="none" w:sz="0" w:space="0" w:color="auto"/>
      </w:divBdr>
    </w:div>
    <w:div w:id="1139034182">
      <w:bodyDiv w:val="1"/>
      <w:marLeft w:val="0"/>
      <w:marRight w:val="0"/>
      <w:marTop w:val="0"/>
      <w:marBottom w:val="0"/>
      <w:divBdr>
        <w:top w:val="none" w:sz="0" w:space="0" w:color="auto"/>
        <w:left w:val="none" w:sz="0" w:space="0" w:color="auto"/>
        <w:bottom w:val="none" w:sz="0" w:space="0" w:color="auto"/>
        <w:right w:val="none" w:sz="0" w:space="0" w:color="auto"/>
      </w:divBdr>
    </w:div>
    <w:div w:id="1175653197">
      <w:bodyDiv w:val="1"/>
      <w:marLeft w:val="0"/>
      <w:marRight w:val="0"/>
      <w:marTop w:val="0"/>
      <w:marBottom w:val="0"/>
      <w:divBdr>
        <w:top w:val="none" w:sz="0" w:space="0" w:color="auto"/>
        <w:left w:val="none" w:sz="0" w:space="0" w:color="auto"/>
        <w:bottom w:val="none" w:sz="0" w:space="0" w:color="auto"/>
        <w:right w:val="none" w:sz="0" w:space="0" w:color="auto"/>
      </w:divBdr>
    </w:div>
    <w:div w:id="1182548568">
      <w:bodyDiv w:val="1"/>
      <w:marLeft w:val="0"/>
      <w:marRight w:val="0"/>
      <w:marTop w:val="0"/>
      <w:marBottom w:val="0"/>
      <w:divBdr>
        <w:top w:val="none" w:sz="0" w:space="0" w:color="auto"/>
        <w:left w:val="none" w:sz="0" w:space="0" w:color="auto"/>
        <w:bottom w:val="none" w:sz="0" w:space="0" w:color="auto"/>
        <w:right w:val="none" w:sz="0" w:space="0" w:color="auto"/>
      </w:divBdr>
    </w:div>
    <w:div w:id="1241255755">
      <w:bodyDiv w:val="1"/>
      <w:marLeft w:val="0"/>
      <w:marRight w:val="0"/>
      <w:marTop w:val="0"/>
      <w:marBottom w:val="0"/>
      <w:divBdr>
        <w:top w:val="none" w:sz="0" w:space="0" w:color="auto"/>
        <w:left w:val="none" w:sz="0" w:space="0" w:color="auto"/>
        <w:bottom w:val="none" w:sz="0" w:space="0" w:color="auto"/>
        <w:right w:val="none" w:sz="0" w:space="0" w:color="auto"/>
      </w:divBdr>
    </w:div>
    <w:div w:id="1277905743">
      <w:bodyDiv w:val="1"/>
      <w:marLeft w:val="0"/>
      <w:marRight w:val="0"/>
      <w:marTop w:val="0"/>
      <w:marBottom w:val="0"/>
      <w:divBdr>
        <w:top w:val="none" w:sz="0" w:space="0" w:color="auto"/>
        <w:left w:val="none" w:sz="0" w:space="0" w:color="auto"/>
        <w:bottom w:val="none" w:sz="0" w:space="0" w:color="auto"/>
        <w:right w:val="none" w:sz="0" w:space="0" w:color="auto"/>
      </w:divBdr>
    </w:div>
    <w:div w:id="1278752839">
      <w:bodyDiv w:val="1"/>
      <w:marLeft w:val="0"/>
      <w:marRight w:val="0"/>
      <w:marTop w:val="0"/>
      <w:marBottom w:val="0"/>
      <w:divBdr>
        <w:top w:val="none" w:sz="0" w:space="0" w:color="auto"/>
        <w:left w:val="none" w:sz="0" w:space="0" w:color="auto"/>
        <w:bottom w:val="none" w:sz="0" w:space="0" w:color="auto"/>
        <w:right w:val="none" w:sz="0" w:space="0" w:color="auto"/>
      </w:divBdr>
    </w:div>
    <w:div w:id="1299383440">
      <w:bodyDiv w:val="1"/>
      <w:marLeft w:val="0"/>
      <w:marRight w:val="0"/>
      <w:marTop w:val="0"/>
      <w:marBottom w:val="0"/>
      <w:divBdr>
        <w:top w:val="none" w:sz="0" w:space="0" w:color="auto"/>
        <w:left w:val="none" w:sz="0" w:space="0" w:color="auto"/>
        <w:bottom w:val="none" w:sz="0" w:space="0" w:color="auto"/>
        <w:right w:val="none" w:sz="0" w:space="0" w:color="auto"/>
      </w:divBdr>
    </w:div>
    <w:div w:id="1299842196">
      <w:bodyDiv w:val="1"/>
      <w:marLeft w:val="0"/>
      <w:marRight w:val="0"/>
      <w:marTop w:val="0"/>
      <w:marBottom w:val="0"/>
      <w:divBdr>
        <w:top w:val="none" w:sz="0" w:space="0" w:color="auto"/>
        <w:left w:val="none" w:sz="0" w:space="0" w:color="auto"/>
        <w:bottom w:val="none" w:sz="0" w:space="0" w:color="auto"/>
        <w:right w:val="none" w:sz="0" w:space="0" w:color="auto"/>
      </w:divBdr>
    </w:div>
    <w:div w:id="1306466553">
      <w:bodyDiv w:val="1"/>
      <w:marLeft w:val="0"/>
      <w:marRight w:val="0"/>
      <w:marTop w:val="0"/>
      <w:marBottom w:val="0"/>
      <w:divBdr>
        <w:top w:val="none" w:sz="0" w:space="0" w:color="auto"/>
        <w:left w:val="none" w:sz="0" w:space="0" w:color="auto"/>
        <w:bottom w:val="none" w:sz="0" w:space="0" w:color="auto"/>
        <w:right w:val="none" w:sz="0" w:space="0" w:color="auto"/>
      </w:divBdr>
    </w:div>
    <w:div w:id="1390763515">
      <w:bodyDiv w:val="1"/>
      <w:marLeft w:val="0"/>
      <w:marRight w:val="0"/>
      <w:marTop w:val="0"/>
      <w:marBottom w:val="0"/>
      <w:divBdr>
        <w:top w:val="none" w:sz="0" w:space="0" w:color="auto"/>
        <w:left w:val="none" w:sz="0" w:space="0" w:color="auto"/>
        <w:bottom w:val="none" w:sz="0" w:space="0" w:color="auto"/>
        <w:right w:val="none" w:sz="0" w:space="0" w:color="auto"/>
      </w:divBdr>
    </w:div>
    <w:div w:id="1413312672">
      <w:bodyDiv w:val="1"/>
      <w:marLeft w:val="0"/>
      <w:marRight w:val="0"/>
      <w:marTop w:val="0"/>
      <w:marBottom w:val="0"/>
      <w:divBdr>
        <w:top w:val="none" w:sz="0" w:space="0" w:color="auto"/>
        <w:left w:val="none" w:sz="0" w:space="0" w:color="auto"/>
        <w:bottom w:val="none" w:sz="0" w:space="0" w:color="auto"/>
        <w:right w:val="none" w:sz="0" w:space="0" w:color="auto"/>
      </w:divBdr>
    </w:div>
    <w:div w:id="1417288183">
      <w:bodyDiv w:val="1"/>
      <w:marLeft w:val="0"/>
      <w:marRight w:val="0"/>
      <w:marTop w:val="0"/>
      <w:marBottom w:val="0"/>
      <w:divBdr>
        <w:top w:val="none" w:sz="0" w:space="0" w:color="auto"/>
        <w:left w:val="none" w:sz="0" w:space="0" w:color="auto"/>
        <w:bottom w:val="none" w:sz="0" w:space="0" w:color="auto"/>
        <w:right w:val="none" w:sz="0" w:space="0" w:color="auto"/>
      </w:divBdr>
    </w:div>
    <w:div w:id="1418014652">
      <w:bodyDiv w:val="1"/>
      <w:marLeft w:val="0"/>
      <w:marRight w:val="0"/>
      <w:marTop w:val="0"/>
      <w:marBottom w:val="0"/>
      <w:divBdr>
        <w:top w:val="none" w:sz="0" w:space="0" w:color="auto"/>
        <w:left w:val="none" w:sz="0" w:space="0" w:color="auto"/>
        <w:bottom w:val="none" w:sz="0" w:space="0" w:color="auto"/>
        <w:right w:val="none" w:sz="0" w:space="0" w:color="auto"/>
      </w:divBdr>
    </w:div>
    <w:div w:id="1424300287">
      <w:bodyDiv w:val="1"/>
      <w:marLeft w:val="0"/>
      <w:marRight w:val="0"/>
      <w:marTop w:val="0"/>
      <w:marBottom w:val="0"/>
      <w:divBdr>
        <w:top w:val="none" w:sz="0" w:space="0" w:color="auto"/>
        <w:left w:val="none" w:sz="0" w:space="0" w:color="auto"/>
        <w:bottom w:val="none" w:sz="0" w:space="0" w:color="auto"/>
        <w:right w:val="none" w:sz="0" w:space="0" w:color="auto"/>
      </w:divBdr>
    </w:div>
    <w:div w:id="1431243650">
      <w:bodyDiv w:val="1"/>
      <w:marLeft w:val="0"/>
      <w:marRight w:val="0"/>
      <w:marTop w:val="0"/>
      <w:marBottom w:val="0"/>
      <w:divBdr>
        <w:top w:val="none" w:sz="0" w:space="0" w:color="auto"/>
        <w:left w:val="none" w:sz="0" w:space="0" w:color="auto"/>
        <w:bottom w:val="none" w:sz="0" w:space="0" w:color="auto"/>
        <w:right w:val="none" w:sz="0" w:space="0" w:color="auto"/>
      </w:divBdr>
    </w:div>
    <w:div w:id="1447578935">
      <w:bodyDiv w:val="1"/>
      <w:marLeft w:val="0"/>
      <w:marRight w:val="0"/>
      <w:marTop w:val="0"/>
      <w:marBottom w:val="0"/>
      <w:divBdr>
        <w:top w:val="none" w:sz="0" w:space="0" w:color="auto"/>
        <w:left w:val="none" w:sz="0" w:space="0" w:color="auto"/>
        <w:bottom w:val="none" w:sz="0" w:space="0" w:color="auto"/>
        <w:right w:val="none" w:sz="0" w:space="0" w:color="auto"/>
      </w:divBdr>
    </w:div>
    <w:div w:id="1451781218">
      <w:bodyDiv w:val="1"/>
      <w:marLeft w:val="0"/>
      <w:marRight w:val="0"/>
      <w:marTop w:val="0"/>
      <w:marBottom w:val="0"/>
      <w:divBdr>
        <w:top w:val="none" w:sz="0" w:space="0" w:color="auto"/>
        <w:left w:val="none" w:sz="0" w:space="0" w:color="auto"/>
        <w:bottom w:val="none" w:sz="0" w:space="0" w:color="auto"/>
        <w:right w:val="none" w:sz="0" w:space="0" w:color="auto"/>
      </w:divBdr>
    </w:div>
    <w:div w:id="1469470108">
      <w:bodyDiv w:val="1"/>
      <w:marLeft w:val="0"/>
      <w:marRight w:val="0"/>
      <w:marTop w:val="0"/>
      <w:marBottom w:val="0"/>
      <w:divBdr>
        <w:top w:val="none" w:sz="0" w:space="0" w:color="auto"/>
        <w:left w:val="none" w:sz="0" w:space="0" w:color="auto"/>
        <w:bottom w:val="none" w:sz="0" w:space="0" w:color="auto"/>
        <w:right w:val="none" w:sz="0" w:space="0" w:color="auto"/>
      </w:divBdr>
    </w:div>
    <w:div w:id="1477182388">
      <w:bodyDiv w:val="1"/>
      <w:marLeft w:val="0"/>
      <w:marRight w:val="0"/>
      <w:marTop w:val="0"/>
      <w:marBottom w:val="0"/>
      <w:divBdr>
        <w:top w:val="none" w:sz="0" w:space="0" w:color="auto"/>
        <w:left w:val="none" w:sz="0" w:space="0" w:color="auto"/>
        <w:bottom w:val="none" w:sz="0" w:space="0" w:color="auto"/>
        <w:right w:val="none" w:sz="0" w:space="0" w:color="auto"/>
      </w:divBdr>
    </w:div>
    <w:div w:id="1514883223">
      <w:bodyDiv w:val="1"/>
      <w:marLeft w:val="0"/>
      <w:marRight w:val="0"/>
      <w:marTop w:val="0"/>
      <w:marBottom w:val="0"/>
      <w:divBdr>
        <w:top w:val="none" w:sz="0" w:space="0" w:color="auto"/>
        <w:left w:val="none" w:sz="0" w:space="0" w:color="auto"/>
        <w:bottom w:val="none" w:sz="0" w:space="0" w:color="auto"/>
        <w:right w:val="none" w:sz="0" w:space="0" w:color="auto"/>
      </w:divBdr>
    </w:div>
    <w:div w:id="1545943142">
      <w:bodyDiv w:val="1"/>
      <w:marLeft w:val="0"/>
      <w:marRight w:val="0"/>
      <w:marTop w:val="0"/>
      <w:marBottom w:val="0"/>
      <w:divBdr>
        <w:top w:val="none" w:sz="0" w:space="0" w:color="auto"/>
        <w:left w:val="none" w:sz="0" w:space="0" w:color="auto"/>
        <w:bottom w:val="none" w:sz="0" w:space="0" w:color="auto"/>
        <w:right w:val="none" w:sz="0" w:space="0" w:color="auto"/>
      </w:divBdr>
    </w:div>
    <w:div w:id="1546134402">
      <w:bodyDiv w:val="1"/>
      <w:marLeft w:val="0"/>
      <w:marRight w:val="0"/>
      <w:marTop w:val="0"/>
      <w:marBottom w:val="0"/>
      <w:divBdr>
        <w:top w:val="none" w:sz="0" w:space="0" w:color="auto"/>
        <w:left w:val="none" w:sz="0" w:space="0" w:color="auto"/>
        <w:bottom w:val="none" w:sz="0" w:space="0" w:color="auto"/>
        <w:right w:val="none" w:sz="0" w:space="0" w:color="auto"/>
      </w:divBdr>
    </w:div>
    <w:div w:id="1572696687">
      <w:bodyDiv w:val="1"/>
      <w:marLeft w:val="0"/>
      <w:marRight w:val="0"/>
      <w:marTop w:val="0"/>
      <w:marBottom w:val="0"/>
      <w:divBdr>
        <w:top w:val="none" w:sz="0" w:space="0" w:color="auto"/>
        <w:left w:val="none" w:sz="0" w:space="0" w:color="auto"/>
        <w:bottom w:val="none" w:sz="0" w:space="0" w:color="auto"/>
        <w:right w:val="none" w:sz="0" w:space="0" w:color="auto"/>
      </w:divBdr>
    </w:div>
    <w:div w:id="1583950642">
      <w:bodyDiv w:val="1"/>
      <w:marLeft w:val="0"/>
      <w:marRight w:val="0"/>
      <w:marTop w:val="0"/>
      <w:marBottom w:val="0"/>
      <w:divBdr>
        <w:top w:val="none" w:sz="0" w:space="0" w:color="auto"/>
        <w:left w:val="none" w:sz="0" w:space="0" w:color="auto"/>
        <w:bottom w:val="none" w:sz="0" w:space="0" w:color="auto"/>
        <w:right w:val="none" w:sz="0" w:space="0" w:color="auto"/>
      </w:divBdr>
    </w:div>
    <w:div w:id="1610622765">
      <w:bodyDiv w:val="1"/>
      <w:marLeft w:val="0"/>
      <w:marRight w:val="0"/>
      <w:marTop w:val="0"/>
      <w:marBottom w:val="0"/>
      <w:divBdr>
        <w:top w:val="none" w:sz="0" w:space="0" w:color="auto"/>
        <w:left w:val="none" w:sz="0" w:space="0" w:color="auto"/>
        <w:bottom w:val="none" w:sz="0" w:space="0" w:color="auto"/>
        <w:right w:val="none" w:sz="0" w:space="0" w:color="auto"/>
      </w:divBdr>
    </w:div>
    <w:div w:id="1643347416">
      <w:bodyDiv w:val="1"/>
      <w:marLeft w:val="0"/>
      <w:marRight w:val="0"/>
      <w:marTop w:val="0"/>
      <w:marBottom w:val="0"/>
      <w:divBdr>
        <w:top w:val="none" w:sz="0" w:space="0" w:color="auto"/>
        <w:left w:val="none" w:sz="0" w:space="0" w:color="auto"/>
        <w:bottom w:val="none" w:sz="0" w:space="0" w:color="auto"/>
        <w:right w:val="none" w:sz="0" w:space="0" w:color="auto"/>
      </w:divBdr>
    </w:div>
    <w:div w:id="1680768413">
      <w:bodyDiv w:val="1"/>
      <w:marLeft w:val="0"/>
      <w:marRight w:val="0"/>
      <w:marTop w:val="0"/>
      <w:marBottom w:val="0"/>
      <w:divBdr>
        <w:top w:val="none" w:sz="0" w:space="0" w:color="auto"/>
        <w:left w:val="none" w:sz="0" w:space="0" w:color="auto"/>
        <w:bottom w:val="none" w:sz="0" w:space="0" w:color="auto"/>
        <w:right w:val="none" w:sz="0" w:space="0" w:color="auto"/>
      </w:divBdr>
    </w:div>
    <w:div w:id="1695031667">
      <w:bodyDiv w:val="1"/>
      <w:marLeft w:val="0"/>
      <w:marRight w:val="0"/>
      <w:marTop w:val="0"/>
      <w:marBottom w:val="0"/>
      <w:divBdr>
        <w:top w:val="none" w:sz="0" w:space="0" w:color="auto"/>
        <w:left w:val="none" w:sz="0" w:space="0" w:color="auto"/>
        <w:bottom w:val="none" w:sz="0" w:space="0" w:color="auto"/>
        <w:right w:val="none" w:sz="0" w:space="0" w:color="auto"/>
      </w:divBdr>
    </w:div>
    <w:div w:id="1706060226">
      <w:bodyDiv w:val="1"/>
      <w:marLeft w:val="0"/>
      <w:marRight w:val="0"/>
      <w:marTop w:val="0"/>
      <w:marBottom w:val="0"/>
      <w:divBdr>
        <w:top w:val="none" w:sz="0" w:space="0" w:color="auto"/>
        <w:left w:val="none" w:sz="0" w:space="0" w:color="auto"/>
        <w:bottom w:val="none" w:sz="0" w:space="0" w:color="auto"/>
        <w:right w:val="none" w:sz="0" w:space="0" w:color="auto"/>
      </w:divBdr>
    </w:div>
    <w:div w:id="1782914122">
      <w:bodyDiv w:val="1"/>
      <w:marLeft w:val="0"/>
      <w:marRight w:val="0"/>
      <w:marTop w:val="0"/>
      <w:marBottom w:val="0"/>
      <w:divBdr>
        <w:top w:val="none" w:sz="0" w:space="0" w:color="auto"/>
        <w:left w:val="none" w:sz="0" w:space="0" w:color="auto"/>
        <w:bottom w:val="none" w:sz="0" w:space="0" w:color="auto"/>
        <w:right w:val="none" w:sz="0" w:space="0" w:color="auto"/>
      </w:divBdr>
    </w:div>
    <w:div w:id="1803383933">
      <w:bodyDiv w:val="1"/>
      <w:marLeft w:val="0"/>
      <w:marRight w:val="0"/>
      <w:marTop w:val="0"/>
      <w:marBottom w:val="0"/>
      <w:divBdr>
        <w:top w:val="none" w:sz="0" w:space="0" w:color="auto"/>
        <w:left w:val="none" w:sz="0" w:space="0" w:color="auto"/>
        <w:bottom w:val="none" w:sz="0" w:space="0" w:color="auto"/>
        <w:right w:val="none" w:sz="0" w:space="0" w:color="auto"/>
      </w:divBdr>
    </w:div>
    <w:div w:id="1825075889">
      <w:bodyDiv w:val="1"/>
      <w:marLeft w:val="0"/>
      <w:marRight w:val="0"/>
      <w:marTop w:val="0"/>
      <w:marBottom w:val="0"/>
      <w:divBdr>
        <w:top w:val="none" w:sz="0" w:space="0" w:color="auto"/>
        <w:left w:val="none" w:sz="0" w:space="0" w:color="auto"/>
        <w:bottom w:val="none" w:sz="0" w:space="0" w:color="auto"/>
        <w:right w:val="none" w:sz="0" w:space="0" w:color="auto"/>
      </w:divBdr>
    </w:div>
    <w:div w:id="1844734783">
      <w:bodyDiv w:val="1"/>
      <w:marLeft w:val="0"/>
      <w:marRight w:val="0"/>
      <w:marTop w:val="0"/>
      <w:marBottom w:val="0"/>
      <w:divBdr>
        <w:top w:val="none" w:sz="0" w:space="0" w:color="auto"/>
        <w:left w:val="none" w:sz="0" w:space="0" w:color="auto"/>
        <w:bottom w:val="none" w:sz="0" w:space="0" w:color="auto"/>
        <w:right w:val="none" w:sz="0" w:space="0" w:color="auto"/>
      </w:divBdr>
    </w:div>
    <w:div w:id="1859276802">
      <w:bodyDiv w:val="1"/>
      <w:marLeft w:val="0"/>
      <w:marRight w:val="0"/>
      <w:marTop w:val="0"/>
      <w:marBottom w:val="0"/>
      <w:divBdr>
        <w:top w:val="none" w:sz="0" w:space="0" w:color="auto"/>
        <w:left w:val="none" w:sz="0" w:space="0" w:color="auto"/>
        <w:bottom w:val="none" w:sz="0" w:space="0" w:color="auto"/>
        <w:right w:val="none" w:sz="0" w:space="0" w:color="auto"/>
      </w:divBdr>
    </w:div>
    <w:div w:id="1881281276">
      <w:bodyDiv w:val="1"/>
      <w:marLeft w:val="0"/>
      <w:marRight w:val="0"/>
      <w:marTop w:val="0"/>
      <w:marBottom w:val="0"/>
      <w:divBdr>
        <w:top w:val="none" w:sz="0" w:space="0" w:color="auto"/>
        <w:left w:val="none" w:sz="0" w:space="0" w:color="auto"/>
        <w:bottom w:val="none" w:sz="0" w:space="0" w:color="auto"/>
        <w:right w:val="none" w:sz="0" w:space="0" w:color="auto"/>
      </w:divBdr>
    </w:div>
    <w:div w:id="1893080561">
      <w:bodyDiv w:val="1"/>
      <w:marLeft w:val="0"/>
      <w:marRight w:val="0"/>
      <w:marTop w:val="0"/>
      <w:marBottom w:val="0"/>
      <w:divBdr>
        <w:top w:val="none" w:sz="0" w:space="0" w:color="auto"/>
        <w:left w:val="none" w:sz="0" w:space="0" w:color="auto"/>
        <w:bottom w:val="none" w:sz="0" w:space="0" w:color="auto"/>
        <w:right w:val="none" w:sz="0" w:space="0" w:color="auto"/>
      </w:divBdr>
    </w:div>
    <w:div w:id="1947348183">
      <w:bodyDiv w:val="1"/>
      <w:marLeft w:val="0"/>
      <w:marRight w:val="0"/>
      <w:marTop w:val="0"/>
      <w:marBottom w:val="0"/>
      <w:divBdr>
        <w:top w:val="none" w:sz="0" w:space="0" w:color="auto"/>
        <w:left w:val="none" w:sz="0" w:space="0" w:color="auto"/>
        <w:bottom w:val="none" w:sz="0" w:space="0" w:color="auto"/>
        <w:right w:val="none" w:sz="0" w:space="0" w:color="auto"/>
      </w:divBdr>
    </w:div>
    <w:div w:id="2024891583">
      <w:bodyDiv w:val="1"/>
      <w:marLeft w:val="0"/>
      <w:marRight w:val="0"/>
      <w:marTop w:val="0"/>
      <w:marBottom w:val="0"/>
      <w:divBdr>
        <w:top w:val="none" w:sz="0" w:space="0" w:color="auto"/>
        <w:left w:val="none" w:sz="0" w:space="0" w:color="auto"/>
        <w:bottom w:val="none" w:sz="0" w:space="0" w:color="auto"/>
        <w:right w:val="none" w:sz="0" w:space="0" w:color="auto"/>
      </w:divBdr>
    </w:div>
    <w:div w:id="2099322181">
      <w:bodyDiv w:val="1"/>
      <w:marLeft w:val="0"/>
      <w:marRight w:val="0"/>
      <w:marTop w:val="0"/>
      <w:marBottom w:val="0"/>
      <w:divBdr>
        <w:top w:val="none" w:sz="0" w:space="0" w:color="auto"/>
        <w:left w:val="none" w:sz="0" w:space="0" w:color="auto"/>
        <w:bottom w:val="none" w:sz="0" w:space="0" w:color="auto"/>
        <w:right w:val="none" w:sz="0" w:space="0" w:color="auto"/>
      </w:divBdr>
    </w:div>
    <w:div w:id="212357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7A521-ECE4-4AD9-91A3-D4805846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5723</TotalTime>
  <Pages>69</Pages>
  <Words>16821</Words>
  <Characters>95886</Characters>
  <Application>Microsoft Office Word</Application>
  <DocSecurity>0</DocSecurity>
  <Lines>799</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1283</cp:revision>
  <cp:lastPrinted>2022-09-01T02:36:00Z</cp:lastPrinted>
  <dcterms:created xsi:type="dcterms:W3CDTF">2020-03-20T16:17:00Z</dcterms:created>
  <dcterms:modified xsi:type="dcterms:W3CDTF">2024-09-16T09:30:00Z</dcterms:modified>
</cp:coreProperties>
</file>