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0803F" w14:textId="04DA211C" w:rsidR="005C2227" w:rsidRPr="00AE78A6" w:rsidRDefault="00251B09" w:rsidP="00AE78A6">
      <w:pPr>
        <w:jc w:val="both"/>
        <w:rPr>
          <w:rFonts w:ascii="Times New Roman" w:hAnsi="Times New Roman" w:cs="Times New Roman"/>
          <w:sz w:val="28"/>
          <w:szCs w:val="28"/>
        </w:rPr>
        <w:sectPr w:rsidR="005C2227" w:rsidRPr="00AE78A6" w:rsidSect="00251B09">
          <w:footerReference w:type="default" r:id="rId8"/>
          <w:footerReference w:type="first" r:id="rId9"/>
          <w:pgSz w:w="11909" w:h="16838"/>
          <w:pgMar w:top="426" w:right="285" w:bottom="0" w:left="851" w:header="0" w:footer="3" w:gutter="0"/>
          <w:cols w:space="720"/>
          <w:noEndnote/>
          <w:titlePg/>
          <w:docGrid w:linePitch="360"/>
        </w:sectPr>
      </w:pPr>
      <w:r>
        <w:rPr>
          <w:rFonts w:ascii="Times New Roman" w:hAnsi="Times New Roman" w:cs="Times New Roman"/>
          <w:noProof/>
          <w:sz w:val="28"/>
          <w:szCs w:val="28"/>
        </w:rPr>
        <w:drawing>
          <wp:inline distT="0" distB="0" distL="0" distR="0" wp14:anchorId="314FD388" wp14:editId="3AE193CA">
            <wp:extent cx="6800850" cy="990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итульник 35.01.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00850" cy="9906000"/>
                    </a:xfrm>
                    <a:prstGeom prst="rect">
                      <a:avLst/>
                    </a:prstGeom>
                  </pic:spPr>
                </pic:pic>
              </a:graphicData>
            </a:graphic>
          </wp:inline>
        </w:drawing>
      </w:r>
      <w:r w:rsidR="00AE78A6">
        <w:rPr>
          <w:rFonts w:ascii="Times New Roman" w:hAnsi="Times New Roman"/>
          <w:noProof/>
          <w:sz w:val="28"/>
          <w:szCs w:val="28"/>
        </w:rPr>
        <w:lastRenderedPageBreak/>
        <w:drawing>
          <wp:inline distT="0" distB="0" distL="0" distR="0" wp14:anchorId="3F5C0224" wp14:editId="0397ED9C">
            <wp:extent cx="6840855" cy="96704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ПОП 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14:paraId="4FBF19B2" w14:textId="40E024B0" w:rsidR="00F9360C" w:rsidRPr="00570539" w:rsidRDefault="00F9360C" w:rsidP="00570539">
      <w:pPr>
        <w:autoSpaceDE w:val="0"/>
        <w:autoSpaceDN w:val="0"/>
        <w:adjustRightInd w:val="0"/>
        <w:spacing w:after="0" w:line="240" w:lineRule="auto"/>
        <w:jc w:val="both"/>
        <w:rPr>
          <w:rFonts w:ascii="Times New Roman" w:eastAsia="Times New Roman,Bold" w:hAnsi="Times New Roman" w:cs="Times New Roman"/>
          <w:b/>
          <w:bCs/>
          <w:sz w:val="28"/>
          <w:szCs w:val="28"/>
        </w:rPr>
      </w:pPr>
    </w:p>
    <w:p w14:paraId="6A1F80CF" w14:textId="77777777" w:rsidR="00916B76" w:rsidRPr="00570539" w:rsidRDefault="00916B76" w:rsidP="00570539">
      <w:pPr>
        <w:autoSpaceDE w:val="0"/>
        <w:autoSpaceDN w:val="0"/>
        <w:adjustRightInd w:val="0"/>
        <w:spacing w:after="0" w:line="240" w:lineRule="auto"/>
        <w:jc w:val="both"/>
        <w:rPr>
          <w:rFonts w:ascii="Times New Roman" w:eastAsia="Times New Roman,Bold" w:hAnsi="Times New Roman" w:cs="Times New Roman"/>
          <w:b/>
          <w:bCs/>
          <w:sz w:val="28"/>
          <w:szCs w:val="28"/>
        </w:rPr>
      </w:pPr>
    </w:p>
    <w:sdt>
      <w:sdtPr>
        <w:rPr>
          <w:rFonts w:ascii="Times New Roman" w:eastAsiaTheme="minorEastAsia" w:hAnsi="Times New Roman" w:cstheme="minorBidi"/>
          <w:b w:val="0"/>
          <w:bCs w:val="0"/>
          <w:color w:val="auto"/>
          <w:sz w:val="24"/>
          <w:szCs w:val="24"/>
          <w:lang w:eastAsia="ru-RU"/>
        </w:rPr>
        <w:id w:val="1178543613"/>
        <w:docPartObj>
          <w:docPartGallery w:val="Table of Contents"/>
          <w:docPartUnique/>
        </w:docPartObj>
      </w:sdtPr>
      <w:sdtEndPr>
        <w:rPr>
          <w:rFonts w:asciiTheme="minorHAnsi" w:hAnsiTheme="minorHAnsi"/>
          <w:sz w:val="22"/>
          <w:szCs w:val="22"/>
        </w:rPr>
      </w:sdtEndPr>
      <w:sdtContent>
        <w:p w14:paraId="70AE0063" w14:textId="77777777" w:rsidR="00740B5F" w:rsidRPr="00740B5F" w:rsidRDefault="000D4139" w:rsidP="00740B5F">
          <w:pPr>
            <w:pStyle w:val="affe"/>
            <w:jc w:val="center"/>
            <w:rPr>
              <w:rFonts w:ascii="Times New Roman" w:hAnsi="Times New Roman"/>
              <w:color w:val="auto"/>
            </w:rPr>
          </w:pPr>
          <w:r w:rsidRPr="00740B5F">
            <w:rPr>
              <w:rFonts w:ascii="Times New Roman" w:hAnsi="Times New Roman"/>
              <w:color w:val="auto"/>
            </w:rPr>
            <w:t>СОДЕРЖАНИЕ</w:t>
          </w:r>
        </w:p>
        <w:p w14:paraId="3653634C" w14:textId="04E83FE4" w:rsidR="00740B5F" w:rsidRPr="00740B5F" w:rsidRDefault="000D4139" w:rsidP="002853FF">
          <w:pPr>
            <w:pStyle w:val="affe"/>
            <w:rPr>
              <w:rFonts w:ascii="Times New Roman" w:eastAsia="Times New Roman,Bold" w:hAnsi="Times New Roman"/>
              <w:bCs w:val="0"/>
              <w:color w:val="auto"/>
              <w:sz w:val="24"/>
              <w:szCs w:val="24"/>
            </w:rPr>
          </w:pPr>
          <w:r w:rsidRPr="00740B5F">
            <w:rPr>
              <w:rFonts w:ascii="Times New Roman" w:eastAsia="Times New Roman,Bold" w:hAnsi="Times New Roman"/>
              <w:bCs w:val="0"/>
              <w:color w:val="auto"/>
              <w:sz w:val="24"/>
              <w:szCs w:val="24"/>
            </w:rPr>
            <w:t>Раздел 1. Общие положения…………………………………………………</w:t>
          </w:r>
          <w:r w:rsidR="00740B5F" w:rsidRPr="00740B5F">
            <w:rPr>
              <w:rFonts w:ascii="Times New Roman" w:eastAsia="Times New Roman,Bold" w:hAnsi="Times New Roman"/>
              <w:bCs w:val="0"/>
              <w:color w:val="auto"/>
              <w:sz w:val="24"/>
              <w:szCs w:val="24"/>
            </w:rPr>
            <w:t>…………...……</w:t>
          </w:r>
          <w:r w:rsidRPr="00740B5F">
            <w:rPr>
              <w:rFonts w:ascii="Times New Roman" w:eastAsia="Times New Roman,Bold" w:hAnsi="Times New Roman"/>
              <w:bCs w:val="0"/>
              <w:color w:val="auto"/>
              <w:sz w:val="24"/>
              <w:szCs w:val="24"/>
            </w:rPr>
            <w:t>4</w:t>
          </w:r>
        </w:p>
        <w:p w14:paraId="2AD3E3FC" w14:textId="731C8377" w:rsidR="00740B5F" w:rsidRPr="00740B5F" w:rsidRDefault="00740B5F" w:rsidP="002853FF">
          <w:pPr>
            <w:pStyle w:val="affe"/>
            <w:rPr>
              <w:rFonts w:ascii="Times New Roman" w:hAnsi="Times New Roman"/>
              <w:bCs w:val="0"/>
              <w:color w:val="auto"/>
              <w:sz w:val="24"/>
              <w:szCs w:val="24"/>
            </w:rPr>
          </w:pPr>
          <w:r w:rsidRPr="00740B5F">
            <w:rPr>
              <w:rFonts w:ascii="Times New Roman" w:hAnsi="Times New Roman"/>
              <w:bCs w:val="0"/>
              <w:color w:val="auto"/>
              <w:sz w:val="24"/>
              <w:szCs w:val="24"/>
            </w:rPr>
            <w:t>Раздел 2. Общая характеристика образовательной программы…………………………</w:t>
          </w:r>
          <w:r w:rsidR="00A16B39">
            <w:rPr>
              <w:rFonts w:ascii="Times New Roman" w:hAnsi="Times New Roman"/>
              <w:bCs w:val="0"/>
              <w:color w:val="auto"/>
              <w:sz w:val="24"/>
              <w:szCs w:val="24"/>
            </w:rPr>
            <w:t>5</w:t>
          </w:r>
        </w:p>
        <w:p w14:paraId="19419B79" w14:textId="0E9D9178" w:rsidR="00740B5F" w:rsidRPr="00740B5F" w:rsidRDefault="00740B5F" w:rsidP="002853FF">
          <w:pPr>
            <w:spacing w:after="0"/>
            <w:rPr>
              <w:rFonts w:ascii="Times New Roman" w:hAnsi="Times New Roman" w:cs="Times New Roman"/>
              <w:b/>
              <w:sz w:val="24"/>
              <w:szCs w:val="24"/>
              <w:lang w:eastAsia="en-US"/>
            </w:rPr>
          </w:pPr>
          <w:r w:rsidRPr="00740B5F">
            <w:rPr>
              <w:rFonts w:ascii="Times New Roman" w:hAnsi="Times New Roman" w:cs="Times New Roman"/>
              <w:b/>
              <w:sz w:val="24"/>
              <w:szCs w:val="24"/>
              <w:lang w:eastAsia="en-US"/>
            </w:rPr>
            <w:t>Раздел 3. Характеристика профессиональной деятельности выпускника……………</w:t>
          </w:r>
          <w:r w:rsidR="00A16B39">
            <w:rPr>
              <w:rFonts w:ascii="Times New Roman" w:hAnsi="Times New Roman" w:cs="Times New Roman"/>
              <w:b/>
              <w:sz w:val="24"/>
              <w:szCs w:val="24"/>
              <w:lang w:eastAsia="en-US"/>
            </w:rPr>
            <w:t>..6</w:t>
          </w:r>
        </w:p>
        <w:p w14:paraId="22FF4F0A" w14:textId="0E851EA4" w:rsidR="00740B5F" w:rsidRPr="00740B5F" w:rsidRDefault="00740B5F" w:rsidP="002853FF">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
              <w:sz w:val="24"/>
              <w:szCs w:val="24"/>
            </w:rPr>
            <w:t>Раздел 4. Планируемые результаты освоения образовательной программы</w:t>
          </w:r>
          <w:r>
            <w:rPr>
              <w:rFonts w:ascii="Times New Roman" w:eastAsia="Times New Roman,Bold" w:hAnsi="Times New Roman" w:cs="Times New Roman"/>
              <w:b/>
              <w:sz w:val="24"/>
              <w:szCs w:val="24"/>
            </w:rPr>
            <w:t>………</w:t>
          </w:r>
          <w:r w:rsidR="00A16B39">
            <w:rPr>
              <w:rFonts w:ascii="Times New Roman" w:eastAsia="Times New Roman,Bold" w:hAnsi="Times New Roman" w:cs="Times New Roman"/>
              <w:b/>
              <w:sz w:val="24"/>
              <w:szCs w:val="24"/>
            </w:rPr>
            <w:t>.</w:t>
          </w:r>
          <w:r w:rsidRPr="00740B5F">
            <w:rPr>
              <w:rFonts w:ascii="Times New Roman" w:eastAsia="Times New Roman,Bold" w:hAnsi="Times New Roman" w:cs="Times New Roman"/>
              <w:b/>
              <w:sz w:val="24"/>
              <w:szCs w:val="24"/>
            </w:rPr>
            <w:t>…</w:t>
          </w:r>
          <w:r w:rsidR="00A16B39">
            <w:rPr>
              <w:rFonts w:ascii="Times New Roman" w:eastAsia="Times New Roman,Bold" w:hAnsi="Times New Roman" w:cs="Times New Roman"/>
              <w:b/>
              <w:sz w:val="24"/>
              <w:szCs w:val="24"/>
            </w:rPr>
            <w:t>.7</w:t>
          </w:r>
        </w:p>
        <w:p w14:paraId="37880A60" w14:textId="420ECC04"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4.1. Общие компетенции</w:t>
          </w:r>
        </w:p>
        <w:p w14:paraId="7902D33F" w14:textId="0FE3C38D"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4.2. Профессиональные компетенции</w:t>
          </w:r>
        </w:p>
        <w:p w14:paraId="7C6F17F0" w14:textId="5A47C609" w:rsidR="00740B5F" w:rsidRPr="00740B5F" w:rsidRDefault="00740B5F" w:rsidP="002853FF">
          <w:pPr>
            <w:autoSpaceDE w:val="0"/>
            <w:autoSpaceDN w:val="0"/>
            <w:adjustRightInd w:val="0"/>
            <w:spacing w:after="0"/>
            <w:jc w:val="both"/>
            <w:rPr>
              <w:rFonts w:ascii="Times New Roman" w:eastAsia="Times New Roman,Bold" w:hAnsi="Times New Roman" w:cs="Times New Roman"/>
              <w:b/>
              <w:sz w:val="24"/>
              <w:szCs w:val="24"/>
            </w:rPr>
          </w:pPr>
          <w:r w:rsidRPr="00740B5F">
            <w:rPr>
              <w:rFonts w:ascii="Times New Roman" w:eastAsia="Times New Roman,Bold" w:hAnsi="Times New Roman" w:cs="Times New Roman"/>
              <w:b/>
              <w:sz w:val="24"/>
              <w:szCs w:val="24"/>
            </w:rPr>
            <w:t>Раздел 5. Структура образовательной программы………………………</w:t>
          </w:r>
          <w:r>
            <w:rPr>
              <w:rFonts w:ascii="Times New Roman" w:eastAsia="Times New Roman,Bold" w:hAnsi="Times New Roman" w:cs="Times New Roman"/>
              <w:b/>
              <w:sz w:val="24"/>
              <w:szCs w:val="24"/>
            </w:rPr>
            <w:t>………..</w:t>
          </w:r>
          <w:r w:rsidRPr="00740B5F">
            <w:rPr>
              <w:rFonts w:ascii="Times New Roman" w:eastAsia="Times New Roman,Bold" w:hAnsi="Times New Roman" w:cs="Times New Roman"/>
              <w:b/>
              <w:sz w:val="24"/>
              <w:szCs w:val="24"/>
            </w:rPr>
            <w:t>……...</w:t>
          </w:r>
          <w:r w:rsidR="00A16B39">
            <w:rPr>
              <w:rFonts w:ascii="Times New Roman" w:eastAsia="Times New Roman,Bold" w:hAnsi="Times New Roman" w:cs="Times New Roman"/>
              <w:b/>
              <w:sz w:val="24"/>
              <w:szCs w:val="24"/>
            </w:rPr>
            <w:t>35</w:t>
          </w:r>
        </w:p>
        <w:p w14:paraId="4CF63C5C" w14:textId="11C32067"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5.1. Учебный план</w:t>
          </w:r>
        </w:p>
        <w:p w14:paraId="1D767E19" w14:textId="7F6BDEB3"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5.2. Календарный учебный график</w:t>
          </w:r>
        </w:p>
        <w:p w14:paraId="65D05567" w14:textId="4CDA2D0F"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5.3. Рабочая программа воспитания</w:t>
          </w:r>
        </w:p>
        <w:p w14:paraId="046945D6" w14:textId="18FAC1F1"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5.4. Календарный план воспитательной работы</w:t>
          </w:r>
        </w:p>
        <w:p w14:paraId="55A8C80E" w14:textId="1FC33ABA" w:rsidR="00740B5F" w:rsidRPr="00740B5F" w:rsidRDefault="00740B5F" w:rsidP="002853FF">
          <w:pPr>
            <w:autoSpaceDE w:val="0"/>
            <w:autoSpaceDN w:val="0"/>
            <w:adjustRightInd w:val="0"/>
            <w:spacing w:after="0"/>
            <w:jc w:val="both"/>
            <w:rPr>
              <w:rFonts w:ascii="Times New Roman" w:eastAsia="Times New Roman,Bold" w:hAnsi="Times New Roman" w:cs="Times New Roman"/>
              <w:b/>
              <w:sz w:val="24"/>
              <w:szCs w:val="24"/>
            </w:rPr>
          </w:pPr>
          <w:r w:rsidRPr="00740B5F">
            <w:rPr>
              <w:rFonts w:ascii="Times New Roman" w:eastAsia="Times New Roman,Bold" w:hAnsi="Times New Roman" w:cs="Times New Roman"/>
              <w:b/>
              <w:sz w:val="24"/>
              <w:szCs w:val="24"/>
            </w:rPr>
            <w:t>Раздел 6. Условия реализации образовательной программы</w:t>
          </w:r>
          <w:r>
            <w:rPr>
              <w:rFonts w:ascii="Times New Roman" w:eastAsia="Times New Roman,Bold" w:hAnsi="Times New Roman" w:cs="Times New Roman"/>
              <w:b/>
              <w:sz w:val="24"/>
              <w:szCs w:val="24"/>
            </w:rPr>
            <w:t>………………………</w:t>
          </w:r>
          <w:r w:rsidR="00A16B39">
            <w:rPr>
              <w:rFonts w:ascii="Times New Roman" w:eastAsia="Times New Roman,Bold" w:hAnsi="Times New Roman" w:cs="Times New Roman"/>
              <w:b/>
              <w:sz w:val="24"/>
              <w:szCs w:val="24"/>
            </w:rPr>
            <w:t>.</w:t>
          </w:r>
          <w:r>
            <w:rPr>
              <w:rFonts w:ascii="Times New Roman" w:eastAsia="Times New Roman,Bold" w:hAnsi="Times New Roman" w:cs="Times New Roman"/>
              <w:b/>
              <w:sz w:val="24"/>
              <w:szCs w:val="24"/>
            </w:rPr>
            <w:t>…</w:t>
          </w:r>
          <w:r w:rsidR="00A16B39">
            <w:rPr>
              <w:rFonts w:ascii="Times New Roman" w:eastAsia="Times New Roman,Bold" w:hAnsi="Times New Roman" w:cs="Times New Roman"/>
              <w:b/>
              <w:sz w:val="24"/>
              <w:szCs w:val="24"/>
            </w:rPr>
            <w:t>..44</w:t>
          </w:r>
        </w:p>
        <w:p w14:paraId="470FAC75" w14:textId="25F69AB3"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6.1. Требования к материально-техническому обеспечению образовательной программы</w:t>
          </w:r>
        </w:p>
        <w:p w14:paraId="3F57E982" w14:textId="1D378170"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6.2. Требования к учебно-методическому обеспечению образовательной программы</w:t>
          </w:r>
        </w:p>
        <w:p w14:paraId="2AA5F45F" w14:textId="33773DC7"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6.3. Требования к практической подготовке обучающихся</w:t>
          </w:r>
        </w:p>
        <w:p w14:paraId="3B9CB9AD" w14:textId="77777777"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6.4. Требования к организации воспитания обучающихся</w:t>
          </w:r>
        </w:p>
        <w:p w14:paraId="068C0189" w14:textId="77777777"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6.5. Требования к кадровым условиям реализации образовательной программы</w:t>
          </w:r>
        </w:p>
        <w:p w14:paraId="44239686" w14:textId="77777777" w:rsidR="00740B5F" w:rsidRPr="00740B5F" w:rsidRDefault="00740B5F" w:rsidP="002853FF">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6.6. Требования к финансовым условиям реализации образовательной программы</w:t>
          </w:r>
        </w:p>
        <w:p w14:paraId="24525D89" w14:textId="5B5DE139" w:rsidR="00740B5F" w:rsidRPr="00740B5F" w:rsidRDefault="00740B5F" w:rsidP="002853FF">
          <w:pPr>
            <w:autoSpaceDE w:val="0"/>
            <w:autoSpaceDN w:val="0"/>
            <w:adjustRightInd w:val="0"/>
            <w:spacing w:after="0"/>
            <w:jc w:val="both"/>
            <w:rPr>
              <w:rFonts w:ascii="Times New Roman" w:eastAsia="Times New Roman,Bold" w:hAnsi="Times New Roman" w:cs="Times New Roman"/>
              <w:b/>
              <w:sz w:val="24"/>
              <w:szCs w:val="24"/>
            </w:rPr>
          </w:pPr>
          <w:r w:rsidRPr="00740B5F">
            <w:rPr>
              <w:rFonts w:ascii="Times New Roman" w:eastAsia="Times New Roman,Bold" w:hAnsi="Times New Roman" w:cs="Times New Roman"/>
              <w:b/>
              <w:sz w:val="24"/>
              <w:szCs w:val="24"/>
            </w:rPr>
            <w:t>Раздел 7. Формирование оценочных материалов для проведения государственной итоговой аттестации</w:t>
          </w:r>
          <w:r>
            <w:rPr>
              <w:rFonts w:ascii="Times New Roman" w:eastAsia="Times New Roman,Bold" w:hAnsi="Times New Roman" w:cs="Times New Roman"/>
              <w:b/>
              <w:sz w:val="24"/>
              <w:szCs w:val="24"/>
            </w:rPr>
            <w:t>……………………………………………………………………</w:t>
          </w:r>
          <w:r w:rsidR="00A16B39">
            <w:rPr>
              <w:rFonts w:ascii="Times New Roman" w:eastAsia="Times New Roman,Bold" w:hAnsi="Times New Roman" w:cs="Times New Roman"/>
              <w:b/>
              <w:sz w:val="24"/>
              <w:szCs w:val="24"/>
            </w:rPr>
            <w:t>….</w:t>
          </w:r>
          <w:r>
            <w:rPr>
              <w:rFonts w:ascii="Times New Roman" w:eastAsia="Times New Roman,Bold" w:hAnsi="Times New Roman" w:cs="Times New Roman"/>
              <w:b/>
              <w:sz w:val="24"/>
              <w:szCs w:val="24"/>
            </w:rPr>
            <w:t>….</w:t>
          </w:r>
          <w:r w:rsidR="00A16B39">
            <w:rPr>
              <w:rFonts w:ascii="Times New Roman" w:eastAsia="Times New Roman,Bold" w:hAnsi="Times New Roman" w:cs="Times New Roman"/>
              <w:b/>
              <w:sz w:val="24"/>
              <w:szCs w:val="24"/>
            </w:rPr>
            <w:t>56</w:t>
          </w:r>
        </w:p>
        <w:p w14:paraId="1DE2382B" w14:textId="4E29DE1F" w:rsidR="00740B5F" w:rsidRPr="00740B5F" w:rsidRDefault="00740B5F" w:rsidP="002853FF">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1. Матрица компетенци</w:t>
          </w:r>
          <w:r w:rsidR="00485D8C">
            <w:rPr>
              <w:rFonts w:ascii="Times New Roman" w:eastAsia="Times New Roman,Bold" w:hAnsi="Times New Roman" w:cs="Times New Roman"/>
              <w:bCs/>
              <w:sz w:val="24"/>
              <w:szCs w:val="24"/>
            </w:rPr>
            <w:t>й</w:t>
          </w:r>
          <w:r w:rsidRPr="00740B5F">
            <w:rPr>
              <w:rFonts w:ascii="Times New Roman" w:eastAsia="Times New Roman,Bold" w:hAnsi="Times New Roman" w:cs="Times New Roman"/>
              <w:bCs/>
              <w:sz w:val="24"/>
              <w:szCs w:val="24"/>
            </w:rPr>
            <w:t xml:space="preserve"> выпускника</w:t>
          </w:r>
        </w:p>
        <w:p w14:paraId="0A9199A6" w14:textId="77777777" w:rsidR="00740B5F" w:rsidRPr="00740B5F" w:rsidRDefault="00740B5F" w:rsidP="002853FF">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2. Рабочие программы профессиональных модулей</w:t>
          </w:r>
        </w:p>
        <w:p w14:paraId="0EC0287C" w14:textId="77777777" w:rsidR="00740B5F" w:rsidRPr="00740B5F" w:rsidRDefault="00740B5F" w:rsidP="002853FF">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3. Рабочие программы учебных дисциплин</w:t>
          </w:r>
        </w:p>
        <w:p w14:paraId="7CDDD2D8" w14:textId="77777777" w:rsidR="00740B5F" w:rsidRPr="00740B5F" w:rsidRDefault="00740B5F" w:rsidP="002853FF">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4. Рабочая программа воспитания</w:t>
          </w:r>
        </w:p>
        <w:p w14:paraId="64EE9257" w14:textId="77777777" w:rsidR="00740B5F" w:rsidRPr="00740B5F" w:rsidRDefault="00740B5F" w:rsidP="002853FF">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5. Содержание ГИА</w:t>
          </w:r>
        </w:p>
        <w:p w14:paraId="72257B7D" w14:textId="77777777" w:rsidR="00740B5F" w:rsidRPr="00740B5F" w:rsidRDefault="00740B5F" w:rsidP="00740B5F">
          <w:pPr>
            <w:rPr>
              <w:rFonts w:ascii="Times New Roman" w:hAnsi="Times New Roman" w:cs="Times New Roman"/>
              <w:b/>
              <w:sz w:val="24"/>
              <w:szCs w:val="24"/>
              <w:lang w:eastAsia="en-US"/>
            </w:rPr>
          </w:pPr>
        </w:p>
        <w:p w14:paraId="1E3D4AEB" w14:textId="3299B7DF" w:rsidR="000D4139" w:rsidRDefault="000D4139">
          <w:pPr>
            <w:pStyle w:val="2e"/>
            <w:tabs>
              <w:tab w:val="right" w:leader="dot" w:pos="9487"/>
            </w:tabs>
          </w:pPr>
        </w:p>
        <w:p w14:paraId="77829F6C" w14:textId="04E11A2D" w:rsidR="000D4139" w:rsidRDefault="000D4139">
          <w:pPr>
            <w:pStyle w:val="2e"/>
            <w:tabs>
              <w:tab w:val="right" w:leader="dot" w:pos="9487"/>
            </w:tabs>
            <w:rPr>
              <w:rFonts w:asciiTheme="minorHAnsi" w:eastAsiaTheme="minorEastAsia" w:hAnsiTheme="minorHAnsi" w:cstheme="minorBidi"/>
              <w:noProof/>
            </w:rPr>
          </w:pPr>
          <w:r>
            <w:fldChar w:fldCharType="begin"/>
          </w:r>
          <w:r>
            <w:instrText xml:space="preserve"> TOC \o "1-3" \h \z \u </w:instrText>
          </w:r>
          <w:r>
            <w:fldChar w:fldCharType="separate"/>
          </w:r>
        </w:p>
        <w:p w14:paraId="3C9653AD" w14:textId="08B019AE" w:rsidR="000D4139" w:rsidRDefault="000D4139">
          <w:r>
            <w:rPr>
              <w:b/>
              <w:bCs/>
            </w:rPr>
            <w:fldChar w:fldCharType="end"/>
          </w:r>
        </w:p>
      </w:sdtContent>
    </w:sdt>
    <w:p w14:paraId="3F9B9F45" w14:textId="77777777" w:rsidR="000D4139" w:rsidRDefault="000D4139" w:rsidP="00046022">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470E6CE5" w14:textId="77777777" w:rsidR="006744AE" w:rsidRPr="00570539" w:rsidRDefault="006744AE" w:rsidP="00046022">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5475E16C" w14:textId="1C1C7B25" w:rsidR="00743367" w:rsidRPr="00570539" w:rsidRDefault="00743367" w:rsidP="00570539">
      <w:pPr>
        <w:autoSpaceDE w:val="0"/>
        <w:autoSpaceDN w:val="0"/>
        <w:adjustRightInd w:val="0"/>
        <w:spacing w:after="0" w:line="240" w:lineRule="auto"/>
        <w:jc w:val="both"/>
        <w:rPr>
          <w:rFonts w:ascii="Times New Roman" w:eastAsia="Times New Roman,Bold" w:hAnsi="Times New Roman" w:cs="Times New Roman"/>
          <w:bCs/>
          <w:sz w:val="28"/>
          <w:szCs w:val="28"/>
        </w:rPr>
      </w:pPr>
    </w:p>
    <w:p w14:paraId="0B36DBB2" w14:textId="44320774" w:rsidR="00743367" w:rsidRDefault="00743367" w:rsidP="00570539">
      <w:pPr>
        <w:autoSpaceDE w:val="0"/>
        <w:autoSpaceDN w:val="0"/>
        <w:adjustRightInd w:val="0"/>
        <w:spacing w:after="0" w:line="240" w:lineRule="auto"/>
        <w:jc w:val="both"/>
        <w:rPr>
          <w:rFonts w:ascii="Times New Roman" w:eastAsia="Times New Roman,Bold" w:hAnsi="Times New Roman" w:cs="Times New Roman"/>
          <w:bCs/>
          <w:sz w:val="28"/>
          <w:szCs w:val="28"/>
        </w:rPr>
      </w:pPr>
    </w:p>
    <w:p w14:paraId="4E54CA80" w14:textId="77777777" w:rsidR="00412FCB" w:rsidRPr="00570539" w:rsidRDefault="00412FCB" w:rsidP="00570539">
      <w:pPr>
        <w:autoSpaceDE w:val="0"/>
        <w:autoSpaceDN w:val="0"/>
        <w:adjustRightInd w:val="0"/>
        <w:spacing w:after="0" w:line="240" w:lineRule="auto"/>
        <w:jc w:val="both"/>
        <w:rPr>
          <w:rFonts w:ascii="Times New Roman" w:eastAsia="Times New Roman,Bold" w:hAnsi="Times New Roman" w:cs="Times New Roman"/>
          <w:bCs/>
          <w:sz w:val="28"/>
          <w:szCs w:val="28"/>
        </w:rPr>
      </w:pPr>
    </w:p>
    <w:p w14:paraId="57316813" w14:textId="43C2B3BB" w:rsidR="00743367" w:rsidRPr="00570539" w:rsidRDefault="00743367" w:rsidP="00570539">
      <w:pPr>
        <w:autoSpaceDE w:val="0"/>
        <w:autoSpaceDN w:val="0"/>
        <w:adjustRightInd w:val="0"/>
        <w:spacing w:after="0" w:line="240" w:lineRule="auto"/>
        <w:jc w:val="both"/>
        <w:rPr>
          <w:rFonts w:ascii="Times New Roman" w:eastAsia="Times New Roman,Bold" w:hAnsi="Times New Roman" w:cs="Times New Roman"/>
          <w:b/>
          <w:bCs/>
          <w:sz w:val="28"/>
          <w:szCs w:val="28"/>
        </w:rPr>
      </w:pPr>
    </w:p>
    <w:p w14:paraId="0425DDE0" w14:textId="0FB49682" w:rsidR="00ED7121" w:rsidRDefault="00ED7121" w:rsidP="00570539">
      <w:pPr>
        <w:spacing w:after="0" w:line="240" w:lineRule="auto"/>
        <w:jc w:val="both"/>
        <w:rPr>
          <w:rFonts w:ascii="Times New Roman" w:eastAsia="Times New Roman,Bold" w:hAnsi="Times New Roman" w:cs="Times New Roman"/>
          <w:b/>
          <w:bCs/>
          <w:sz w:val="28"/>
          <w:szCs w:val="28"/>
        </w:rPr>
      </w:pPr>
    </w:p>
    <w:p w14:paraId="1DFEC32F" w14:textId="77777777" w:rsidR="00DE278F" w:rsidRPr="00570539" w:rsidRDefault="00DE278F" w:rsidP="00570539">
      <w:pPr>
        <w:spacing w:after="0" w:line="240" w:lineRule="auto"/>
        <w:jc w:val="both"/>
        <w:rPr>
          <w:rFonts w:ascii="Times New Roman" w:hAnsi="Times New Roman" w:cs="Times New Roman"/>
          <w:sz w:val="28"/>
          <w:szCs w:val="28"/>
        </w:rPr>
      </w:pPr>
    </w:p>
    <w:p w14:paraId="2AE3E678" w14:textId="0334DEE0" w:rsidR="00492911" w:rsidRPr="00570539" w:rsidRDefault="00492911" w:rsidP="00570539">
      <w:pPr>
        <w:spacing w:after="0" w:line="240" w:lineRule="auto"/>
        <w:jc w:val="both"/>
        <w:rPr>
          <w:rFonts w:ascii="Times New Roman" w:hAnsi="Times New Roman" w:cs="Times New Roman"/>
          <w:sz w:val="28"/>
          <w:szCs w:val="28"/>
        </w:rPr>
      </w:pPr>
    </w:p>
    <w:p w14:paraId="15FCCC4C" w14:textId="5C22977E" w:rsidR="0024533A" w:rsidRPr="00570539" w:rsidRDefault="005933A3" w:rsidP="006E055A">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570539">
        <w:rPr>
          <w:rFonts w:ascii="Times New Roman" w:hAnsi="Times New Roman" w:cs="Times New Roman"/>
          <w:b/>
          <w:bCs/>
          <w:sz w:val="28"/>
          <w:szCs w:val="28"/>
        </w:rPr>
        <w:lastRenderedPageBreak/>
        <w:t>Раздел 1.</w:t>
      </w:r>
      <w:r w:rsidR="0024533A" w:rsidRPr="00570539">
        <w:rPr>
          <w:rFonts w:ascii="Times New Roman" w:hAnsi="Times New Roman" w:cs="Times New Roman"/>
          <w:b/>
          <w:bCs/>
          <w:sz w:val="28"/>
          <w:szCs w:val="28"/>
        </w:rPr>
        <w:t xml:space="preserve"> </w:t>
      </w:r>
      <w:r w:rsidR="0024533A" w:rsidRPr="00570539">
        <w:rPr>
          <w:rFonts w:ascii="Times New Roman" w:eastAsia="Times New Roman,Bold" w:hAnsi="Times New Roman" w:cs="Times New Roman"/>
          <w:b/>
          <w:bCs/>
          <w:sz w:val="28"/>
          <w:szCs w:val="28"/>
        </w:rPr>
        <w:t>ОБЩИЕ ПОЛОЖЕНИЯ</w:t>
      </w:r>
    </w:p>
    <w:p w14:paraId="361A9929" w14:textId="7FBECFE9" w:rsidR="00570539" w:rsidRPr="00570539" w:rsidRDefault="00570539" w:rsidP="00570539">
      <w:pPr>
        <w:autoSpaceDE w:val="0"/>
        <w:autoSpaceDN w:val="0"/>
        <w:adjustRightInd w:val="0"/>
        <w:spacing w:after="0" w:line="240" w:lineRule="auto"/>
        <w:jc w:val="both"/>
        <w:rPr>
          <w:rFonts w:ascii="Times New Roman" w:eastAsia="Times New Roman,Bold" w:hAnsi="Times New Roman" w:cs="Times New Roman"/>
          <w:b/>
          <w:bCs/>
          <w:sz w:val="28"/>
          <w:szCs w:val="28"/>
        </w:rPr>
      </w:pPr>
    </w:p>
    <w:p w14:paraId="2EC2CE9C" w14:textId="77777777" w:rsidR="0034604E" w:rsidRDefault="001A6BD7" w:rsidP="002F413F">
      <w:pPr>
        <w:autoSpaceDE w:val="0"/>
        <w:autoSpaceDN w:val="0"/>
        <w:adjustRightInd w:val="0"/>
        <w:spacing w:after="0" w:line="240" w:lineRule="auto"/>
        <w:ind w:firstLine="284"/>
        <w:jc w:val="both"/>
        <w:rPr>
          <w:rFonts w:ascii="Times New Roman" w:hAnsi="Times New Roman" w:cs="Times New Roman"/>
          <w:sz w:val="28"/>
          <w:szCs w:val="28"/>
        </w:rPr>
      </w:pPr>
      <w:r w:rsidRPr="002E1089">
        <w:rPr>
          <w:rFonts w:ascii="Times New Roman" w:hAnsi="Times New Roman" w:cs="Times New Roman"/>
          <w:b/>
          <w:sz w:val="28"/>
          <w:szCs w:val="28"/>
        </w:rPr>
        <w:t>1.1.</w:t>
      </w:r>
      <w:r w:rsidRPr="001A6BD7">
        <w:rPr>
          <w:rFonts w:ascii="Times New Roman" w:hAnsi="Times New Roman" w:cs="Times New Roman"/>
          <w:sz w:val="28"/>
          <w:szCs w:val="28"/>
        </w:rPr>
        <w:t xml:space="preserve"> </w:t>
      </w:r>
      <w:r w:rsidR="0034604E" w:rsidRPr="0034604E">
        <w:rPr>
          <w:rFonts w:ascii="Times New Roman" w:hAnsi="Times New Roman" w:cs="Times New Roman"/>
          <w:b/>
          <w:bCs/>
          <w:sz w:val="28"/>
          <w:szCs w:val="28"/>
        </w:rPr>
        <w:t>Назначение основной профессиональной образовательной программы</w:t>
      </w:r>
    </w:p>
    <w:p w14:paraId="7D597675" w14:textId="41F352F8" w:rsidR="001A6BD7" w:rsidRDefault="001A6BD7" w:rsidP="002F413F">
      <w:pPr>
        <w:autoSpaceDE w:val="0"/>
        <w:autoSpaceDN w:val="0"/>
        <w:adjustRightInd w:val="0"/>
        <w:spacing w:after="0" w:line="240" w:lineRule="auto"/>
        <w:ind w:firstLine="284"/>
        <w:jc w:val="both"/>
        <w:rPr>
          <w:rFonts w:ascii="Times New Roman" w:hAnsi="Times New Roman" w:cs="Times New Roman"/>
          <w:sz w:val="28"/>
          <w:szCs w:val="28"/>
        </w:rPr>
      </w:pPr>
      <w:r w:rsidRPr="001A6BD7">
        <w:rPr>
          <w:rFonts w:ascii="Times New Roman" w:hAnsi="Times New Roman" w:cs="Times New Roman"/>
          <w:sz w:val="28"/>
          <w:szCs w:val="28"/>
        </w:rPr>
        <w:t>Настоящая ОПОП</w:t>
      </w:r>
      <w:r w:rsidR="002E1089">
        <w:rPr>
          <w:rFonts w:ascii="Times New Roman" w:hAnsi="Times New Roman" w:cs="Times New Roman"/>
          <w:sz w:val="28"/>
          <w:szCs w:val="28"/>
        </w:rPr>
        <w:t>-П</w:t>
      </w:r>
      <w:r w:rsidRPr="001A6BD7">
        <w:rPr>
          <w:rFonts w:ascii="Times New Roman" w:hAnsi="Times New Roman" w:cs="Times New Roman"/>
          <w:sz w:val="28"/>
          <w:szCs w:val="28"/>
        </w:rPr>
        <w:t xml:space="preserve"> по профессии </w:t>
      </w:r>
      <w:r w:rsidRPr="001A6BD7">
        <w:rPr>
          <w:rFonts w:ascii="Times New Roman" w:hAnsi="Times New Roman" w:cs="Times New Roman"/>
          <w:b/>
          <w:sz w:val="28"/>
          <w:szCs w:val="28"/>
        </w:rPr>
        <w:t>35.01.27 Мастер сельскохозяйственного производства</w:t>
      </w:r>
      <w:r w:rsidRPr="001A6BD7">
        <w:rPr>
          <w:rFonts w:ascii="Times New Roman" w:hAnsi="Times New Roman" w:cs="Times New Roman"/>
          <w:sz w:val="28"/>
          <w:szCs w:val="28"/>
        </w:rPr>
        <w:t xml:space="preserve"> разработана на основе федерального государственного образовательного стандарта среднего профессионального образования по профессии 35.01.27 Мастер сельскохозяйственного производства, утвержденный приказом Министерства просвещения Российской Федерации 24 мая 2022 года, № 355, зарегистрирован в Министерстве юстиции Российской Федерации 24 июня 2022 года, регистрационный номер 68984</w:t>
      </w:r>
      <w:r>
        <w:rPr>
          <w:rFonts w:ascii="Times New Roman" w:hAnsi="Times New Roman" w:cs="Times New Roman"/>
          <w:sz w:val="28"/>
          <w:szCs w:val="28"/>
        </w:rPr>
        <w:t>.</w:t>
      </w:r>
    </w:p>
    <w:p w14:paraId="2AD9444E" w14:textId="184919C7" w:rsidR="001A6BD7" w:rsidRDefault="001A6BD7" w:rsidP="002F413F">
      <w:pPr>
        <w:autoSpaceDE w:val="0"/>
        <w:autoSpaceDN w:val="0"/>
        <w:adjustRightInd w:val="0"/>
        <w:spacing w:after="0" w:line="240" w:lineRule="auto"/>
        <w:ind w:firstLine="284"/>
        <w:jc w:val="both"/>
        <w:rPr>
          <w:rFonts w:ascii="Times New Roman" w:hAnsi="Times New Roman" w:cs="Times New Roman"/>
          <w:sz w:val="28"/>
          <w:szCs w:val="28"/>
        </w:rPr>
      </w:pPr>
      <w:r w:rsidRPr="001A6BD7">
        <w:rPr>
          <w:rFonts w:ascii="Times New Roman" w:hAnsi="Times New Roman" w:cs="Times New Roman"/>
          <w:sz w:val="28"/>
          <w:szCs w:val="28"/>
        </w:rPr>
        <w:t xml:space="preserve"> ОПОП</w:t>
      </w:r>
      <w:r w:rsidR="00DF3696">
        <w:rPr>
          <w:rFonts w:ascii="Times New Roman" w:hAnsi="Times New Roman" w:cs="Times New Roman"/>
          <w:sz w:val="28"/>
          <w:szCs w:val="28"/>
        </w:rPr>
        <w:t>-П</w:t>
      </w:r>
      <w:r w:rsidRPr="001A6BD7">
        <w:rPr>
          <w:rFonts w:ascii="Times New Roman" w:hAnsi="Times New Roman" w:cs="Times New Roman"/>
          <w:sz w:val="28"/>
          <w:szCs w:val="28"/>
        </w:rPr>
        <w:t xml:space="preserve"> определяет объем и содержание среднего профессионального образования по профессии 35.01.27 Мастер сельскохозяйственного производства, планируемые результаты освоения образовательной программы, условия образовательной деятельности. </w:t>
      </w:r>
    </w:p>
    <w:p w14:paraId="36C4DDF5" w14:textId="4A770147" w:rsidR="001A6BD7" w:rsidRDefault="001A6BD7" w:rsidP="002F413F">
      <w:pPr>
        <w:autoSpaceDE w:val="0"/>
        <w:autoSpaceDN w:val="0"/>
        <w:adjustRightInd w:val="0"/>
        <w:spacing w:after="0" w:line="240" w:lineRule="auto"/>
        <w:ind w:firstLine="284"/>
        <w:jc w:val="both"/>
        <w:rPr>
          <w:rFonts w:ascii="Times New Roman" w:hAnsi="Times New Roman" w:cs="Times New Roman"/>
          <w:sz w:val="28"/>
          <w:szCs w:val="28"/>
        </w:rPr>
      </w:pPr>
      <w:r w:rsidRPr="001A6BD7">
        <w:rPr>
          <w:rFonts w:ascii="Times New Roman" w:hAnsi="Times New Roman" w:cs="Times New Roman"/>
          <w:sz w:val="28"/>
          <w:szCs w:val="28"/>
        </w:rPr>
        <w:t>ОПОП</w:t>
      </w:r>
      <w:r w:rsidR="00DF3696">
        <w:rPr>
          <w:rFonts w:ascii="Times New Roman" w:hAnsi="Times New Roman" w:cs="Times New Roman"/>
          <w:sz w:val="28"/>
          <w:szCs w:val="28"/>
        </w:rPr>
        <w:t>-П</w:t>
      </w:r>
      <w:r w:rsidRPr="001A6BD7">
        <w:rPr>
          <w:rFonts w:ascii="Times New Roman" w:hAnsi="Times New Roman" w:cs="Times New Roman"/>
          <w:sz w:val="28"/>
          <w:szCs w:val="28"/>
        </w:rPr>
        <w:t xml:space="preserve">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w:t>
      </w:r>
    </w:p>
    <w:p w14:paraId="170FC11D" w14:textId="726BB85C" w:rsidR="001A6BD7" w:rsidRDefault="001A6BD7" w:rsidP="002F413F">
      <w:pPr>
        <w:autoSpaceDE w:val="0"/>
        <w:autoSpaceDN w:val="0"/>
        <w:adjustRightInd w:val="0"/>
        <w:spacing w:after="0" w:line="240" w:lineRule="auto"/>
        <w:ind w:firstLine="284"/>
        <w:jc w:val="both"/>
        <w:rPr>
          <w:rFonts w:ascii="Times New Roman" w:hAnsi="Times New Roman" w:cs="Times New Roman"/>
          <w:sz w:val="28"/>
          <w:szCs w:val="28"/>
        </w:rPr>
      </w:pPr>
      <w:r w:rsidRPr="002E1089">
        <w:rPr>
          <w:rFonts w:ascii="Times New Roman" w:hAnsi="Times New Roman" w:cs="Times New Roman"/>
          <w:b/>
          <w:sz w:val="28"/>
          <w:szCs w:val="28"/>
        </w:rPr>
        <w:t>1.2.</w:t>
      </w:r>
      <w:r w:rsidRPr="001A6BD7">
        <w:rPr>
          <w:rFonts w:ascii="Times New Roman" w:hAnsi="Times New Roman" w:cs="Times New Roman"/>
          <w:sz w:val="28"/>
          <w:szCs w:val="28"/>
        </w:rPr>
        <w:t xml:space="preserve"> </w:t>
      </w:r>
      <w:r w:rsidRPr="0034604E">
        <w:rPr>
          <w:rFonts w:ascii="Times New Roman" w:hAnsi="Times New Roman" w:cs="Times New Roman"/>
          <w:b/>
          <w:bCs/>
          <w:sz w:val="28"/>
          <w:szCs w:val="28"/>
        </w:rPr>
        <w:t xml:space="preserve">Нормативные основания для разработки </w:t>
      </w:r>
      <w:r w:rsidR="0034604E">
        <w:rPr>
          <w:rFonts w:ascii="Times New Roman" w:hAnsi="Times New Roman" w:cs="Times New Roman"/>
          <w:b/>
          <w:bCs/>
          <w:sz w:val="28"/>
          <w:szCs w:val="28"/>
        </w:rPr>
        <w:t>программы</w:t>
      </w:r>
    </w:p>
    <w:p w14:paraId="1E53411B"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Федеральный закон Российской Федерации «Об образовании Российской Федерации» от 29.12.2012 г. № 273–ФЗ ( последняя редакция);</w:t>
      </w:r>
    </w:p>
    <w:p w14:paraId="7AF56293" w14:textId="4EE7BAD2"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Федеральный государственный образовательный стандарт среднего профессионального образования по профессии  35.01.27</w:t>
      </w:r>
      <w:r w:rsidR="00DF3696">
        <w:rPr>
          <w:rFonts w:ascii="Times New Roman" w:hAnsi="Times New Roman" w:cs="Times New Roman"/>
          <w:sz w:val="28"/>
          <w:szCs w:val="28"/>
        </w:rPr>
        <w:t xml:space="preserve"> </w:t>
      </w:r>
      <w:r w:rsidRPr="00570539">
        <w:rPr>
          <w:rFonts w:ascii="Times New Roman" w:hAnsi="Times New Roman" w:cs="Times New Roman"/>
          <w:sz w:val="28"/>
          <w:szCs w:val="28"/>
        </w:rPr>
        <w:t xml:space="preserve">Мастер сельскохозяйственного производства </w:t>
      </w:r>
      <w:r w:rsidRPr="00570539">
        <w:rPr>
          <w:rFonts w:ascii="Times New Roman" w:eastAsia="Times New Roman" w:hAnsi="Times New Roman" w:cs="Times New Roman"/>
          <w:bCs/>
          <w:sz w:val="28"/>
          <w:szCs w:val="28"/>
        </w:rPr>
        <w:t>от 24 мая 2022 г. № 355</w:t>
      </w:r>
      <w:r w:rsidRPr="00570539">
        <w:rPr>
          <w:rFonts w:ascii="Times New Roman" w:hAnsi="Times New Roman" w:cs="Times New Roman"/>
          <w:sz w:val="28"/>
          <w:szCs w:val="28"/>
        </w:rPr>
        <w:t>;</w:t>
      </w:r>
    </w:p>
    <w:p w14:paraId="32D3A354"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Федеральный государственный образовательный стандарт среднего общего образования, утвержденный приказом Минобразования России от 17 мая 2012 г. № 413</w:t>
      </w:r>
    </w:p>
    <w:p w14:paraId="7C2DA627"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Приказ Министерства просвещения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7E4C21CC" w14:textId="77A2F30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Положение о практической подготовке обучающихся (с изменениями), утвержденное приказом Министерства науки и высшего образования Российской Федерации и Министерства просвещения Российской Федерации от 5 августа 2020 года № 885/390.</w:t>
      </w:r>
    </w:p>
    <w:p w14:paraId="49B98439" w14:textId="43F19A24" w:rsidR="00111558"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109C3AD1" w14:textId="43466CF3" w:rsidR="00B16AD8" w:rsidRPr="00111558" w:rsidRDefault="00B16AD8" w:rsidP="00B16AD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w:t>
      </w:r>
      <w:r>
        <w:rPr>
          <w:rFonts w:ascii="Times New Roman" w:hAnsi="Times New Roman" w:cs="Times New Roman"/>
          <w:sz w:val="28"/>
          <w:szCs w:val="28"/>
        </w:rPr>
        <w:t xml:space="preserve"> </w:t>
      </w:r>
      <w:r w:rsidRPr="00111558">
        <w:rPr>
          <w:rFonts w:ascii="Times New Roman" w:hAnsi="Times New Roman" w:cs="Times New Roman"/>
          <w:sz w:val="28"/>
          <w:szCs w:val="28"/>
        </w:rPr>
        <w:t>Приказ Минтруда России от 04</w:t>
      </w:r>
      <w:r>
        <w:rPr>
          <w:rFonts w:ascii="Times New Roman" w:hAnsi="Times New Roman" w:cs="Times New Roman"/>
          <w:sz w:val="28"/>
          <w:szCs w:val="28"/>
        </w:rPr>
        <w:t xml:space="preserve">.06.2014 №362н «Об утверждении </w:t>
      </w:r>
      <w:r w:rsidRPr="00111558">
        <w:rPr>
          <w:rFonts w:ascii="Times New Roman" w:hAnsi="Times New Roman" w:cs="Times New Roman"/>
          <w:sz w:val="28"/>
          <w:szCs w:val="28"/>
        </w:rPr>
        <w:t xml:space="preserve">профессионального стандарта </w:t>
      </w:r>
      <w:r w:rsidR="00DF3696">
        <w:rPr>
          <w:rFonts w:ascii="Times New Roman" w:hAnsi="Times New Roman" w:cs="Times New Roman"/>
          <w:sz w:val="28"/>
          <w:szCs w:val="28"/>
        </w:rPr>
        <w:t>«</w:t>
      </w:r>
      <w:r w:rsidRPr="00111558">
        <w:rPr>
          <w:rFonts w:ascii="Times New Roman" w:hAnsi="Times New Roman" w:cs="Times New Roman"/>
          <w:sz w:val="28"/>
          <w:szCs w:val="28"/>
        </w:rPr>
        <w:t>Тракторист-машинист сельскохозяйственного</w:t>
      </w:r>
      <w:r>
        <w:rPr>
          <w:rFonts w:ascii="Times New Roman" w:hAnsi="Times New Roman" w:cs="Times New Roman"/>
          <w:sz w:val="28"/>
          <w:szCs w:val="28"/>
        </w:rPr>
        <w:t xml:space="preserve"> </w:t>
      </w:r>
      <w:r w:rsidRPr="00111558">
        <w:rPr>
          <w:rFonts w:ascii="Times New Roman" w:hAnsi="Times New Roman" w:cs="Times New Roman"/>
          <w:sz w:val="28"/>
          <w:szCs w:val="28"/>
        </w:rPr>
        <w:t>производства» (Зарегистрирован</w:t>
      </w:r>
      <w:r>
        <w:rPr>
          <w:rFonts w:ascii="Times New Roman" w:hAnsi="Times New Roman" w:cs="Times New Roman"/>
          <w:sz w:val="28"/>
          <w:szCs w:val="28"/>
        </w:rPr>
        <w:t>о в Минюсте России 03.07.2014 №32956);</w:t>
      </w:r>
    </w:p>
    <w:p w14:paraId="26B324A1" w14:textId="739F99F4" w:rsidR="00B16AD8" w:rsidRDefault="00B16AD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111558">
        <w:rPr>
          <w:rFonts w:ascii="Times New Roman" w:hAnsi="Times New Roman" w:cs="Times New Roman"/>
          <w:sz w:val="28"/>
          <w:szCs w:val="28"/>
        </w:rPr>
        <w:t xml:space="preserve">Приказ </w:t>
      </w:r>
      <w:r>
        <w:rPr>
          <w:rFonts w:ascii="Times New Roman" w:hAnsi="Times New Roman" w:cs="Times New Roman"/>
          <w:sz w:val="28"/>
          <w:szCs w:val="28"/>
        </w:rPr>
        <w:t xml:space="preserve">Минтруда России от 08.09.2014 №619н «Об утверждении </w:t>
      </w:r>
      <w:r w:rsidRPr="00111558">
        <w:rPr>
          <w:rFonts w:ascii="Times New Roman" w:hAnsi="Times New Roman" w:cs="Times New Roman"/>
          <w:sz w:val="28"/>
          <w:szCs w:val="28"/>
        </w:rPr>
        <w:t>профессионального стандарта «Слесарь по ремонту сельскохозяйственных машин и</w:t>
      </w:r>
      <w:r>
        <w:rPr>
          <w:rFonts w:ascii="Times New Roman" w:hAnsi="Times New Roman" w:cs="Times New Roman"/>
          <w:sz w:val="28"/>
          <w:szCs w:val="28"/>
        </w:rPr>
        <w:t xml:space="preserve"> </w:t>
      </w:r>
      <w:r w:rsidRPr="00111558">
        <w:rPr>
          <w:rFonts w:ascii="Times New Roman" w:hAnsi="Times New Roman" w:cs="Times New Roman"/>
          <w:sz w:val="28"/>
          <w:szCs w:val="28"/>
        </w:rPr>
        <w:t>оборудования» (За</w:t>
      </w:r>
      <w:r>
        <w:rPr>
          <w:rFonts w:ascii="Times New Roman" w:hAnsi="Times New Roman" w:cs="Times New Roman"/>
          <w:sz w:val="28"/>
          <w:szCs w:val="28"/>
        </w:rPr>
        <w:t xml:space="preserve">регистрировано в Минюсте России </w:t>
      </w:r>
      <w:r w:rsidRPr="00111558">
        <w:rPr>
          <w:rFonts w:ascii="Times New Roman" w:hAnsi="Times New Roman" w:cs="Times New Roman"/>
          <w:sz w:val="28"/>
          <w:szCs w:val="28"/>
        </w:rPr>
        <w:t>10.10.2014 N 34287);</w:t>
      </w:r>
    </w:p>
    <w:p w14:paraId="6D1254F2" w14:textId="5BA0C913" w:rsidR="00111558"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xml:space="preserve">− Распоряжение Минпросвещения России от 30.04.2021 г. Р-98 </w:t>
      </w:r>
      <w:r w:rsidR="00DF3696">
        <w:rPr>
          <w:rFonts w:ascii="Times New Roman" w:hAnsi="Times New Roman" w:cs="Times New Roman"/>
          <w:sz w:val="28"/>
          <w:szCs w:val="28"/>
        </w:rPr>
        <w:t>«</w:t>
      </w:r>
      <w:r w:rsidRPr="00570539">
        <w:rPr>
          <w:rFonts w:ascii="Times New Roman" w:hAnsi="Times New Roman" w:cs="Times New Roman"/>
          <w:sz w:val="28"/>
          <w:szCs w:val="28"/>
        </w:rPr>
        <w:t>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r w:rsidR="00DF3696">
        <w:rPr>
          <w:rFonts w:ascii="Times New Roman" w:hAnsi="Times New Roman" w:cs="Times New Roman"/>
          <w:sz w:val="28"/>
          <w:szCs w:val="28"/>
        </w:rPr>
        <w:t>»</w:t>
      </w:r>
      <w:r w:rsidRPr="00570539">
        <w:rPr>
          <w:rFonts w:ascii="Times New Roman" w:hAnsi="Times New Roman" w:cs="Times New Roman"/>
          <w:sz w:val="28"/>
          <w:szCs w:val="28"/>
        </w:rPr>
        <w:t xml:space="preserve">; </w:t>
      </w:r>
    </w:p>
    <w:p w14:paraId="7351CABC"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Письмо Минпр</w:t>
      </w:r>
      <w:r>
        <w:rPr>
          <w:rFonts w:ascii="Times New Roman" w:hAnsi="Times New Roman" w:cs="Times New Roman"/>
          <w:sz w:val="28"/>
          <w:szCs w:val="28"/>
        </w:rPr>
        <w:t>освещения России от 14.04.2021 №</w:t>
      </w:r>
      <w:r w:rsidRPr="00570539">
        <w:rPr>
          <w:rFonts w:ascii="Times New Roman" w:hAnsi="Times New Roman" w:cs="Times New Roman"/>
          <w:sz w:val="28"/>
          <w:szCs w:val="28"/>
        </w:rPr>
        <w:t xml:space="preserve">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w:t>
      </w:r>
    </w:p>
    <w:p w14:paraId="23DB9432"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Устав лицея;</w:t>
      </w:r>
    </w:p>
    <w:p w14:paraId="00D6B43A" w14:textId="356AC6D5" w:rsidR="00111558" w:rsidRDefault="00111558" w:rsidP="002E108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Ло</w:t>
      </w:r>
      <w:r w:rsidR="002E1089">
        <w:rPr>
          <w:rFonts w:ascii="Times New Roman" w:hAnsi="Times New Roman" w:cs="Times New Roman"/>
          <w:sz w:val="28"/>
          <w:szCs w:val="28"/>
        </w:rPr>
        <w:t>кальные нормативные акты лицея.</w:t>
      </w:r>
    </w:p>
    <w:p w14:paraId="0FFCB9FF" w14:textId="6375C4A2" w:rsidR="00BC43F9" w:rsidRPr="007B2CF5" w:rsidRDefault="002E1089" w:rsidP="002F413F">
      <w:pPr>
        <w:tabs>
          <w:tab w:val="left" w:pos="851"/>
        </w:tabs>
        <w:suppressAutoHyphens/>
        <w:spacing w:after="0"/>
        <w:ind w:firstLine="284"/>
        <w:jc w:val="both"/>
        <w:rPr>
          <w:rFonts w:ascii="Times New Roman" w:hAnsi="Times New Roman" w:cs="Times New Roman"/>
          <w:b/>
          <w:bCs/>
          <w:sz w:val="28"/>
          <w:szCs w:val="28"/>
        </w:rPr>
      </w:pPr>
      <w:r>
        <w:rPr>
          <w:rFonts w:ascii="Times New Roman" w:hAnsi="Times New Roman" w:cs="Times New Roman"/>
          <w:b/>
          <w:bCs/>
          <w:sz w:val="28"/>
          <w:szCs w:val="28"/>
        </w:rPr>
        <w:t>1.3</w:t>
      </w:r>
      <w:r w:rsidR="00BC43F9" w:rsidRPr="007B2CF5">
        <w:rPr>
          <w:rFonts w:ascii="Times New Roman" w:hAnsi="Times New Roman" w:cs="Times New Roman"/>
          <w:b/>
          <w:bCs/>
          <w:sz w:val="28"/>
          <w:szCs w:val="28"/>
        </w:rPr>
        <w:t>. Перечень сокращений, используемых в тек</w:t>
      </w:r>
      <w:r w:rsidR="0034604E">
        <w:rPr>
          <w:rFonts w:ascii="Times New Roman" w:hAnsi="Times New Roman" w:cs="Times New Roman"/>
          <w:b/>
          <w:bCs/>
          <w:sz w:val="28"/>
          <w:szCs w:val="28"/>
        </w:rPr>
        <w:t>сте</w:t>
      </w:r>
    </w:p>
    <w:p w14:paraId="17942A13"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СПО – среднее профессиональное образование;</w:t>
      </w:r>
    </w:p>
    <w:p w14:paraId="2A1EDF9D"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ФГОС СПО – федеральный государственный образовательный стандарт среднего профессионального образования;</w:t>
      </w:r>
    </w:p>
    <w:p w14:paraId="7D755329"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ФГОС СОО – федеральный государственный образовательный стандарт среднего общего образования;</w:t>
      </w:r>
    </w:p>
    <w:p w14:paraId="190456E4"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ОПОП-П – основная профессиональная образовательная программа «Профессионалитет»;</w:t>
      </w:r>
    </w:p>
    <w:p w14:paraId="56861A34"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ОК – общая компетенция;</w:t>
      </w:r>
    </w:p>
    <w:p w14:paraId="71A831A0"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ПК – профессиональная компетенция;</w:t>
      </w:r>
    </w:p>
    <w:p w14:paraId="5C84C72D"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ЛР – личностные результаты;</w:t>
      </w:r>
    </w:p>
    <w:p w14:paraId="6CD9F385"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ПМ – профессиональный модуль;</w:t>
      </w:r>
    </w:p>
    <w:p w14:paraId="00601DEC"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xml:space="preserve">ООД – общеобразовательная дисциплина; </w:t>
      </w:r>
    </w:p>
    <w:p w14:paraId="026889BB"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УД – дополнительная дисциплина;</w:t>
      </w:r>
    </w:p>
    <w:p w14:paraId="7F7877BD"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ОП – дисциплина общепрофессионального цикла;</w:t>
      </w:r>
    </w:p>
    <w:p w14:paraId="4B968DB3"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СГ – социально-гуманитарный цикл;</w:t>
      </w:r>
    </w:p>
    <w:p w14:paraId="69C6F659"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УУД – универсальные учебные действия;</w:t>
      </w:r>
    </w:p>
    <w:p w14:paraId="10E5AADF"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МДК – междисциплинарный курс;</w:t>
      </w:r>
    </w:p>
    <w:p w14:paraId="55D8EE20"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УП- учебная практика;</w:t>
      </w:r>
    </w:p>
    <w:p w14:paraId="7E34158B"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ПП – производственная практика</w:t>
      </w:r>
    </w:p>
    <w:p w14:paraId="0EF3D78C" w14:textId="77777777" w:rsidR="00DD29B7" w:rsidRDefault="00DD29B7" w:rsidP="002F413F">
      <w:pPr>
        <w:autoSpaceDE w:val="0"/>
        <w:autoSpaceDN w:val="0"/>
        <w:adjustRightInd w:val="0"/>
        <w:spacing w:after="0" w:line="240" w:lineRule="auto"/>
        <w:ind w:firstLine="284"/>
        <w:jc w:val="center"/>
        <w:rPr>
          <w:rFonts w:ascii="Times New Roman" w:hAnsi="Times New Roman" w:cs="Times New Roman"/>
          <w:b/>
          <w:sz w:val="28"/>
          <w:szCs w:val="28"/>
        </w:rPr>
      </w:pPr>
    </w:p>
    <w:p w14:paraId="408D84A6" w14:textId="7D751000" w:rsidR="003E180A" w:rsidRDefault="00570539" w:rsidP="002F413F">
      <w:pPr>
        <w:autoSpaceDE w:val="0"/>
        <w:autoSpaceDN w:val="0"/>
        <w:adjustRightInd w:val="0"/>
        <w:spacing w:after="0" w:line="240" w:lineRule="auto"/>
        <w:ind w:firstLine="284"/>
        <w:jc w:val="center"/>
        <w:rPr>
          <w:rFonts w:ascii="Times New Roman" w:hAnsi="Times New Roman" w:cs="Times New Roman"/>
          <w:b/>
          <w:sz w:val="28"/>
          <w:szCs w:val="28"/>
        </w:rPr>
      </w:pPr>
      <w:r w:rsidRPr="003E180A">
        <w:rPr>
          <w:rFonts w:ascii="Times New Roman" w:hAnsi="Times New Roman" w:cs="Times New Roman"/>
          <w:b/>
          <w:sz w:val="28"/>
          <w:szCs w:val="28"/>
        </w:rPr>
        <w:t xml:space="preserve">Раздел 2. </w:t>
      </w:r>
      <w:r w:rsidR="003E180A" w:rsidRPr="003E180A">
        <w:rPr>
          <w:rFonts w:ascii="Times New Roman" w:hAnsi="Times New Roman" w:cs="Times New Roman"/>
          <w:b/>
          <w:sz w:val="28"/>
          <w:szCs w:val="28"/>
        </w:rPr>
        <w:t>ОБЩАЯ ХАРАКТЕРИСТИКА ОБРАЗОВАТЕЛЬНОЙ ПРОГРАММЫ</w:t>
      </w:r>
    </w:p>
    <w:p w14:paraId="7C65A58E" w14:textId="77777777" w:rsidR="003E180A" w:rsidRPr="003E180A" w:rsidRDefault="003E180A" w:rsidP="003E180A">
      <w:pPr>
        <w:autoSpaceDE w:val="0"/>
        <w:autoSpaceDN w:val="0"/>
        <w:adjustRightInd w:val="0"/>
        <w:spacing w:after="0" w:line="240" w:lineRule="auto"/>
        <w:jc w:val="center"/>
        <w:rPr>
          <w:rFonts w:ascii="Times New Roman" w:hAnsi="Times New Roman" w:cs="Times New Roman"/>
          <w:b/>
          <w:sz w:val="28"/>
          <w:szCs w:val="28"/>
        </w:rPr>
      </w:pPr>
    </w:p>
    <w:p w14:paraId="565374CB" w14:textId="77777777" w:rsidR="002552AE" w:rsidRDefault="00570539" w:rsidP="002F413F">
      <w:pPr>
        <w:autoSpaceDE w:val="0"/>
        <w:autoSpaceDN w:val="0"/>
        <w:adjustRightInd w:val="0"/>
        <w:spacing w:after="0" w:line="240" w:lineRule="auto"/>
        <w:ind w:firstLine="426"/>
        <w:jc w:val="both"/>
        <w:rPr>
          <w:rFonts w:ascii="Times New Roman" w:hAnsi="Times New Roman" w:cs="Times New Roman"/>
          <w:sz w:val="28"/>
          <w:szCs w:val="28"/>
        </w:rPr>
      </w:pPr>
      <w:r w:rsidRPr="00570539">
        <w:rPr>
          <w:rFonts w:ascii="Times New Roman" w:hAnsi="Times New Roman" w:cs="Times New Roman"/>
          <w:sz w:val="28"/>
          <w:szCs w:val="28"/>
        </w:rPr>
        <w:t xml:space="preserve">Программа сочетает обучение в образовательной организации и на рабочем месте в организации или на предприятии с широким использованием в обучении цифровых технологий. </w:t>
      </w:r>
    </w:p>
    <w:p w14:paraId="73CA16CA" w14:textId="6FCC21EF" w:rsidR="002552AE" w:rsidRDefault="00570539" w:rsidP="002E1089">
      <w:pPr>
        <w:autoSpaceDE w:val="0"/>
        <w:autoSpaceDN w:val="0"/>
        <w:adjustRightInd w:val="0"/>
        <w:spacing w:after="0" w:line="240" w:lineRule="auto"/>
        <w:ind w:firstLine="284"/>
        <w:jc w:val="both"/>
        <w:rPr>
          <w:rFonts w:ascii="Times New Roman" w:hAnsi="Times New Roman" w:cs="Times New Roman"/>
          <w:sz w:val="28"/>
          <w:szCs w:val="28"/>
        </w:rPr>
      </w:pPr>
      <w:r w:rsidRPr="00570539">
        <w:rPr>
          <w:rFonts w:ascii="Times New Roman" w:hAnsi="Times New Roman" w:cs="Times New Roman"/>
          <w:sz w:val="28"/>
          <w:szCs w:val="28"/>
        </w:rPr>
        <w:lastRenderedPageBreak/>
        <w:t xml:space="preserve">Квалификация, присваиваемая выпускникам образовательной программы: указывается в </w:t>
      </w:r>
      <w:r w:rsidR="002E1089">
        <w:rPr>
          <w:rFonts w:ascii="Times New Roman" w:hAnsi="Times New Roman" w:cs="Times New Roman"/>
          <w:sz w:val="28"/>
          <w:szCs w:val="28"/>
        </w:rPr>
        <w:t>соответствии с п. 1.1 ФГОС СПО</w:t>
      </w:r>
      <w:r w:rsidR="00D500B1">
        <w:rPr>
          <w:rFonts w:ascii="Times New Roman" w:hAnsi="Times New Roman" w:cs="Times New Roman"/>
          <w:sz w:val="28"/>
          <w:szCs w:val="28"/>
        </w:rPr>
        <w:t xml:space="preserve"> – </w:t>
      </w:r>
      <w:r w:rsidR="002E1089" w:rsidRPr="002E1089">
        <w:rPr>
          <w:rFonts w:ascii="Times New Roman" w:hAnsi="Times New Roman" w:cs="Times New Roman"/>
          <w:sz w:val="28"/>
          <w:szCs w:val="28"/>
        </w:rPr>
        <w:t>Мастер</w:t>
      </w:r>
      <w:r w:rsidR="002E1089">
        <w:rPr>
          <w:rFonts w:ascii="Times New Roman" w:hAnsi="Times New Roman" w:cs="Times New Roman"/>
          <w:sz w:val="28"/>
          <w:szCs w:val="28"/>
        </w:rPr>
        <w:t xml:space="preserve"> </w:t>
      </w:r>
      <w:r w:rsidR="002E1089" w:rsidRPr="002E1089">
        <w:rPr>
          <w:rFonts w:ascii="Times New Roman" w:hAnsi="Times New Roman" w:cs="Times New Roman"/>
          <w:sz w:val="28"/>
          <w:szCs w:val="28"/>
        </w:rPr>
        <w:t>сельскохозяйственного производства</w:t>
      </w:r>
      <w:r w:rsidR="002E1089">
        <w:rPr>
          <w:rFonts w:ascii="Times New Roman" w:hAnsi="Times New Roman" w:cs="Times New Roman"/>
          <w:sz w:val="28"/>
          <w:szCs w:val="28"/>
        </w:rPr>
        <w:t>.</w:t>
      </w:r>
    </w:p>
    <w:p w14:paraId="1984E036" w14:textId="64E4998D" w:rsidR="002552AE" w:rsidRDefault="00570539" w:rsidP="002F413F">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570539">
        <w:rPr>
          <w:rFonts w:ascii="Times New Roman" w:hAnsi="Times New Roman" w:cs="Times New Roman"/>
          <w:sz w:val="28"/>
          <w:szCs w:val="28"/>
        </w:rPr>
        <w:t>Выпускник образовательной программы по квалификации «Мастер сельскохозяйственного производства» осваивает общие виды деятельности: Выполнение работ по ремонту и наладке сельскохоз</w:t>
      </w:r>
      <w:r w:rsidR="00897930">
        <w:rPr>
          <w:rFonts w:ascii="Times New Roman" w:hAnsi="Times New Roman" w:cs="Times New Roman"/>
          <w:sz w:val="28"/>
          <w:szCs w:val="28"/>
        </w:rPr>
        <w:t>яйственных машин и оборудования.</w:t>
      </w:r>
      <w:r w:rsidRPr="00570539">
        <w:rPr>
          <w:rFonts w:ascii="Times New Roman" w:hAnsi="Times New Roman" w:cs="Times New Roman"/>
          <w:sz w:val="28"/>
          <w:szCs w:val="28"/>
        </w:rPr>
        <w:t xml:space="preserve"> </w:t>
      </w:r>
    </w:p>
    <w:p w14:paraId="744EA7C1" w14:textId="77777777" w:rsidR="002552AE" w:rsidRDefault="00570539" w:rsidP="002F413F">
      <w:pPr>
        <w:autoSpaceDE w:val="0"/>
        <w:autoSpaceDN w:val="0"/>
        <w:adjustRightInd w:val="0"/>
        <w:spacing w:after="0" w:line="240" w:lineRule="auto"/>
        <w:ind w:firstLine="284"/>
        <w:jc w:val="both"/>
        <w:rPr>
          <w:rFonts w:ascii="Times New Roman" w:hAnsi="Times New Roman" w:cs="Times New Roman"/>
          <w:sz w:val="28"/>
          <w:szCs w:val="28"/>
        </w:rPr>
      </w:pPr>
      <w:r w:rsidRPr="00570539">
        <w:rPr>
          <w:rFonts w:ascii="Times New Roman" w:hAnsi="Times New Roman" w:cs="Times New Roman"/>
          <w:sz w:val="28"/>
          <w:szCs w:val="28"/>
        </w:rPr>
        <w:t xml:space="preserve">Выполнение механизированных работ в сельскохозяйственном производстве с поддержанием технического состояния средств механизации. </w:t>
      </w:r>
    </w:p>
    <w:p w14:paraId="40CA768D" w14:textId="77777777" w:rsidR="002552AE" w:rsidRDefault="00570539" w:rsidP="002F413F">
      <w:pPr>
        <w:autoSpaceDE w:val="0"/>
        <w:autoSpaceDN w:val="0"/>
        <w:adjustRightInd w:val="0"/>
        <w:spacing w:after="0" w:line="240" w:lineRule="auto"/>
        <w:ind w:firstLine="284"/>
        <w:jc w:val="both"/>
        <w:rPr>
          <w:rFonts w:ascii="Times New Roman" w:hAnsi="Times New Roman" w:cs="Times New Roman"/>
          <w:sz w:val="28"/>
          <w:szCs w:val="28"/>
        </w:rPr>
      </w:pPr>
      <w:r w:rsidRPr="00570539">
        <w:rPr>
          <w:rFonts w:ascii="Times New Roman" w:hAnsi="Times New Roman" w:cs="Times New Roman"/>
          <w:sz w:val="28"/>
          <w:szCs w:val="28"/>
        </w:rPr>
        <w:t xml:space="preserve">Формы обучения: </w:t>
      </w:r>
      <w:r w:rsidRPr="00897930">
        <w:rPr>
          <w:rFonts w:ascii="Times New Roman" w:hAnsi="Times New Roman" w:cs="Times New Roman"/>
          <w:b/>
          <w:sz w:val="28"/>
          <w:szCs w:val="28"/>
        </w:rPr>
        <w:t xml:space="preserve">очная </w:t>
      </w:r>
    </w:p>
    <w:p w14:paraId="57A871DE" w14:textId="77777777" w:rsidR="002552AE" w:rsidRDefault="00570539" w:rsidP="002F413F">
      <w:pPr>
        <w:autoSpaceDE w:val="0"/>
        <w:autoSpaceDN w:val="0"/>
        <w:adjustRightInd w:val="0"/>
        <w:spacing w:after="0" w:line="240" w:lineRule="auto"/>
        <w:ind w:firstLine="284"/>
        <w:jc w:val="both"/>
        <w:rPr>
          <w:rFonts w:ascii="Times New Roman" w:hAnsi="Times New Roman" w:cs="Times New Roman"/>
          <w:sz w:val="28"/>
          <w:szCs w:val="28"/>
        </w:rPr>
      </w:pPr>
      <w:r w:rsidRPr="00570539">
        <w:rPr>
          <w:rFonts w:ascii="Times New Roman" w:hAnsi="Times New Roman" w:cs="Times New Roman"/>
          <w:sz w:val="28"/>
          <w:szCs w:val="28"/>
        </w:rPr>
        <w:t xml:space="preserve">Объем образовательной программы, реализуемой на базе основного общего образования по квалификации: </w:t>
      </w:r>
      <w:r w:rsidRPr="00897930">
        <w:rPr>
          <w:rFonts w:ascii="Times New Roman" w:hAnsi="Times New Roman" w:cs="Times New Roman"/>
          <w:b/>
          <w:sz w:val="28"/>
          <w:szCs w:val="28"/>
        </w:rPr>
        <w:t>1476 академических часов.</w:t>
      </w:r>
      <w:r w:rsidRPr="00570539">
        <w:rPr>
          <w:rFonts w:ascii="Times New Roman" w:hAnsi="Times New Roman" w:cs="Times New Roman"/>
          <w:sz w:val="28"/>
          <w:szCs w:val="28"/>
        </w:rPr>
        <w:t xml:space="preserve"> </w:t>
      </w:r>
    </w:p>
    <w:p w14:paraId="5626A180" w14:textId="08B8B6EA" w:rsidR="002552AE" w:rsidRPr="00897930" w:rsidRDefault="00570539" w:rsidP="002F413F">
      <w:pPr>
        <w:autoSpaceDE w:val="0"/>
        <w:autoSpaceDN w:val="0"/>
        <w:adjustRightInd w:val="0"/>
        <w:spacing w:after="0" w:line="240" w:lineRule="auto"/>
        <w:ind w:firstLine="284"/>
        <w:jc w:val="both"/>
        <w:rPr>
          <w:rFonts w:ascii="Times New Roman" w:hAnsi="Times New Roman" w:cs="Times New Roman"/>
          <w:b/>
          <w:sz w:val="28"/>
          <w:szCs w:val="28"/>
        </w:rPr>
      </w:pPr>
      <w:r w:rsidRPr="00570539">
        <w:rPr>
          <w:rFonts w:ascii="Times New Roman" w:hAnsi="Times New Roman" w:cs="Times New Roman"/>
          <w:sz w:val="28"/>
          <w:szCs w:val="28"/>
        </w:rPr>
        <w:t xml:space="preserve">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w:t>
      </w:r>
      <w:r w:rsidRPr="00897930">
        <w:rPr>
          <w:rFonts w:ascii="Times New Roman" w:hAnsi="Times New Roman" w:cs="Times New Roman"/>
          <w:b/>
          <w:sz w:val="28"/>
          <w:szCs w:val="28"/>
        </w:rPr>
        <w:t xml:space="preserve">2952 академических часов, со сроком обучения 1 год 10 месяцев. </w:t>
      </w:r>
    </w:p>
    <w:p w14:paraId="314DE57B" w14:textId="77777777" w:rsidR="002552AE" w:rsidRDefault="002552AE" w:rsidP="00570539">
      <w:pPr>
        <w:autoSpaceDE w:val="0"/>
        <w:autoSpaceDN w:val="0"/>
        <w:adjustRightInd w:val="0"/>
        <w:spacing w:after="0" w:line="240" w:lineRule="auto"/>
        <w:jc w:val="both"/>
        <w:rPr>
          <w:rFonts w:ascii="Times New Roman" w:hAnsi="Times New Roman" w:cs="Times New Roman"/>
          <w:sz w:val="28"/>
          <w:szCs w:val="28"/>
        </w:rPr>
      </w:pPr>
    </w:p>
    <w:p w14:paraId="360B1594" w14:textId="5A893179" w:rsidR="002552AE" w:rsidRPr="002552AE" w:rsidRDefault="00570539" w:rsidP="002552AE">
      <w:pPr>
        <w:autoSpaceDE w:val="0"/>
        <w:autoSpaceDN w:val="0"/>
        <w:adjustRightInd w:val="0"/>
        <w:spacing w:after="0" w:line="240" w:lineRule="auto"/>
        <w:jc w:val="center"/>
        <w:rPr>
          <w:rFonts w:ascii="Times New Roman" w:hAnsi="Times New Roman" w:cs="Times New Roman"/>
          <w:b/>
          <w:sz w:val="28"/>
          <w:szCs w:val="28"/>
        </w:rPr>
      </w:pPr>
      <w:r w:rsidRPr="002552AE">
        <w:rPr>
          <w:rFonts w:ascii="Times New Roman" w:hAnsi="Times New Roman" w:cs="Times New Roman"/>
          <w:b/>
          <w:sz w:val="28"/>
          <w:szCs w:val="28"/>
        </w:rPr>
        <w:t xml:space="preserve">Раздел 3. </w:t>
      </w:r>
      <w:r w:rsidR="002552AE" w:rsidRPr="002552AE">
        <w:rPr>
          <w:rFonts w:ascii="Times New Roman" w:hAnsi="Times New Roman" w:cs="Times New Roman"/>
          <w:b/>
          <w:sz w:val="28"/>
          <w:szCs w:val="28"/>
        </w:rPr>
        <w:t>ХАРАКТЕРИСТИКА ПРОФЕССИОНАЛЬНОЙ ДЕЯТЕЛЬНОСТИ ВЫПУСКНИКА</w:t>
      </w:r>
    </w:p>
    <w:p w14:paraId="1DDB73CD" w14:textId="13EA8CFB" w:rsidR="002552AE" w:rsidRDefault="00570539" w:rsidP="0057053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xml:space="preserve"> </w:t>
      </w:r>
    </w:p>
    <w:p w14:paraId="438A72C9" w14:textId="08E0EDE9" w:rsidR="002B18F7" w:rsidRPr="00570539" w:rsidRDefault="002B18F7" w:rsidP="002F413F">
      <w:pPr>
        <w:autoSpaceDE w:val="0"/>
        <w:autoSpaceDN w:val="0"/>
        <w:adjustRightInd w:val="0"/>
        <w:spacing w:after="0" w:line="240" w:lineRule="auto"/>
        <w:ind w:firstLine="284"/>
        <w:jc w:val="both"/>
        <w:rPr>
          <w:rFonts w:ascii="Times New Roman" w:eastAsia="Times New Roman,Bold" w:hAnsi="Times New Roman" w:cs="Times New Roman"/>
          <w:b/>
          <w:bCs/>
          <w:sz w:val="28"/>
          <w:szCs w:val="28"/>
        </w:rPr>
      </w:pPr>
      <w:r>
        <w:rPr>
          <w:rFonts w:ascii="Times New Roman" w:eastAsia="Times New Roman,Bold" w:hAnsi="Times New Roman" w:cs="Times New Roman"/>
          <w:b/>
          <w:bCs/>
          <w:sz w:val="28"/>
          <w:szCs w:val="28"/>
        </w:rPr>
        <w:t>3</w:t>
      </w:r>
      <w:r w:rsidRPr="00570539">
        <w:rPr>
          <w:rFonts w:ascii="Times New Roman" w:eastAsia="Times New Roman,Bold" w:hAnsi="Times New Roman" w:cs="Times New Roman"/>
          <w:b/>
          <w:bCs/>
          <w:sz w:val="28"/>
          <w:szCs w:val="28"/>
        </w:rPr>
        <w:t>.1. Область профессиональной деятельности выпускников:</w:t>
      </w:r>
    </w:p>
    <w:p w14:paraId="31625513" w14:textId="2C42F7A4" w:rsidR="002B18F7" w:rsidRPr="00570539" w:rsidRDefault="002B18F7" w:rsidP="002F413F">
      <w:pPr>
        <w:spacing w:after="0" w:line="240" w:lineRule="auto"/>
        <w:ind w:firstLine="284"/>
        <w:contextualSpacing/>
        <w:jc w:val="both"/>
        <w:rPr>
          <w:rFonts w:ascii="Times New Roman" w:eastAsia="Times New Roman" w:hAnsi="Times New Roman" w:cs="Times New Roman"/>
          <w:sz w:val="28"/>
          <w:szCs w:val="28"/>
        </w:rPr>
      </w:pPr>
      <w:r w:rsidRPr="00570539">
        <w:rPr>
          <w:rFonts w:ascii="Times New Roman" w:eastAsia="Times New Roman" w:hAnsi="Times New Roman" w:cs="Times New Roman"/>
          <w:sz w:val="28"/>
          <w:szCs w:val="28"/>
        </w:rPr>
        <w:t>Область профессиональной деятельности, в которой выпускники, освоившие образовательную программу, могут осуществлять</w:t>
      </w:r>
      <w:r w:rsidR="002E1089">
        <w:rPr>
          <w:rFonts w:ascii="Times New Roman" w:eastAsia="Times New Roman" w:hAnsi="Times New Roman" w:cs="Times New Roman"/>
          <w:sz w:val="28"/>
          <w:szCs w:val="28"/>
        </w:rPr>
        <w:t xml:space="preserve"> профессиональную деятельность: </w:t>
      </w:r>
      <w:r w:rsidR="002E1089" w:rsidRPr="002E1089">
        <w:rPr>
          <w:rFonts w:ascii="Times New Roman" w:eastAsia="Times New Roman" w:hAnsi="Times New Roman" w:cs="Times New Roman"/>
          <w:b/>
          <w:sz w:val="28"/>
          <w:szCs w:val="28"/>
        </w:rPr>
        <w:t xml:space="preserve">13 </w:t>
      </w:r>
      <w:r w:rsidR="002E1089">
        <w:rPr>
          <w:rFonts w:ascii="Times New Roman" w:eastAsia="Times New Roman" w:hAnsi="Times New Roman" w:cs="Times New Roman"/>
          <w:b/>
          <w:sz w:val="28"/>
          <w:szCs w:val="28"/>
        </w:rPr>
        <w:t>Сельское хозяйство</w:t>
      </w:r>
      <w:r w:rsidRPr="00570539">
        <w:rPr>
          <w:rFonts w:ascii="Times New Roman" w:eastAsia="Times New Roman" w:hAnsi="Times New Roman" w:cs="Times New Roman"/>
          <w:sz w:val="28"/>
          <w:szCs w:val="28"/>
        </w:rPr>
        <w:t xml:space="preserve"> (</w:t>
      </w:r>
      <w:r w:rsidRPr="00570539">
        <w:rPr>
          <w:rFonts w:ascii="Times New Roman" w:hAnsi="Times New Roman" w:cs="Times New Roman"/>
          <w:sz w:val="28"/>
          <w:szCs w:val="28"/>
        </w:rPr>
        <w:t>в сфере использования, технического обслуживания и ремонта сельскохозяйственной техники, машин и оборудования, при производстве, хранении и переработке продукции растениеводства и животноводства).</w:t>
      </w:r>
    </w:p>
    <w:p w14:paraId="24667B64" w14:textId="2BE07FD5" w:rsidR="002B18F7" w:rsidRDefault="002B18F7" w:rsidP="002F413F">
      <w:pPr>
        <w:spacing w:after="0" w:line="240" w:lineRule="auto"/>
        <w:ind w:firstLine="284"/>
        <w:contextualSpacing/>
        <w:jc w:val="both"/>
        <w:rPr>
          <w:rFonts w:ascii="Times New Roman" w:eastAsia="Times New Roman" w:hAnsi="Times New Roman" w:cs="Times New Roman"/>
          <w:sz w:val="28"/>
          <w:szCs w:val="28"/>
        </w:rPr>
      </w:pPr>
      <w:r w:rsidRPr="00570539">
        <w:rPr>
          <w:rFonts w:ascii="Times New Roman" w:eastAsia="Times New Roman" w:hAnsi="Times New Roman" w:cs="Times New Roman"/>
          <w:sz w:val="28"/>
          <w:szCs w:val="28"/>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14:paraId="5E94E0E0" w14:textId="6C5967D9" w:rsidR="002B18F7" w:rsidRPr="002B18F7" w:rsidRDefault="002B18F7" w:rsidP="002F413F">
      <w:pPr>
        <w:autoSpaceDE w:val="0"/>
        <w:autoSpaceDN w:val="0"/>
        <w:adjustRightInd w:val="0"/>
        <w:spacing w:after="0" w:line="240" w:lineRule="auto"/>
        <w:ind w:firstLine="284"/>
        <w:jc w:val="both"/>
        <w:rPr>
          <w:rFonts w:ascii="Times New Roman" w:hAnsi="Times New Roman" w:cs="Times New Roman"/>
          <w:sz w:val="28"/>
          <w:szCs w:val="28"/>
        </w:rPr>
      </w:pPr>
      <w:r w:rsidRPr="002B18F7">
        <w:rPr>
          <w:rFonts w:ascii="Times New Roman" w:hAnsi="Times New Roman" w:cs="Times New Roman"/>
          <w:b/>
          <w:sz w:val="28"/>
          <w:szCs w:val="28"/>
        </w:rPr>
        <w:t>3.2. Модель компетенций выпускника</w:t>
      </w:r>
      <w:r w:rsidRPr="00570539">
        <w:rPr>
          <w:rFonts w:ascii="Times New Roman" w:hAnsi="Times New Roman" w:cs="Times New Roman"/>
          <w:sz w:val="28"/>
          <w:szCs w:val="28"/>
        </w:rPr>
        <w:t xml:space="preserve"> как совокупность результатов обучения взаимосвязанных между собой ОК и ПК, которые должны быть сформированы у обучающегося по завершении освоения основной профессиональной образовательнойпрограммы (Приложение 1). </w:t>
      </w:r>
    </w:p>
    <w:p w14:paraId="0A987BBB" w14:textId="69BB9BFA" w:rsidR="002B18F7" w:rsidRDefault="002B18F7" w:rsidP="002F413F">
      <w:pPr>
        <w:autoSpaceDE w:val="0"/>
        <w:autoSpaceDN w:val="0"/>
        <w:adjustRightInd w:val="0"/>
        <w:spacing w:after="0" w:line="240" w:lineRule="auto"/>
        <w:ind w:firstLine="284"/>
        <w:jc w:val="both"/>
        <w:rPr>
          <w:rFonts w:ascii="Times New Roman" w:eastAsia="Times New Roman,Bold" w:hAnsi="Times New Roman" w:cs="Times New Roman"/>
          <w:b/>
          <w:bCs/>
          <w:sz w:val="28"/>
          <w:szCs w:val="28"/>
        </w:rPr>
      </w:pPr>
      <w:r>
        <w:rPr>
          <w:rFonts w:ascii="Times New Roman" w:eastAsia="Times New Roman,Bold" w:hAnsi="Times New Roman" w:cs="Times New Roman"/>
          <w:b/>
          <w:bCs/>
          <w:sz w:val="28"/>
          <w:szCs w:val="28"/>
        </w:rPr>
        <w:t>3.3</w:t>
      </w:r>
      <w:r w:rsidRPr="00570539">
        <w:rPr>
          <w:rFonts w:ascii="Times New Roman" w:eastAsia="Times New Roman,Bold" w:hAnsi="Times New Roman" w:cs="Times New Roman"/>
          <w:b/>
          <w:bCs/>
          <w:sz w:val="28"/>
          <w:szCs w:val="28"/>
        </w:rPr>
        <w:t>. Соответствие видов деятельности профессиональным модулям и присваиваемой квалификации</w:t>
      </w:r>
    </w:p>
    <w:p w14:paraId="5D5BC4F9" w14:textId="77777777" w:rsidR="001632C5" w:rsidRPr="00570539" w:rsidRDefault="001632C5" w:rsidP="002F413F">
      <w:pPr>
        <w:autoSpaceDE w:val="0"/>
        <w:autoSpaceDN w:val="0"/>
        <w:adjustRightInd w:val="0"/>
        <w:spacing w:after="0" w:line="240" w:lineRule="auto"/>
        <w:ind w:firstLine="284"/>
        <w:jc w:val="both"/>
        <w:rPr>
          <w:rFonts w:ascii="Times New Roman" w:eastAsia="Times New Roman,Bold" w:hAnsi="Times New Roman" w:cs="Times New Roman"/>
          <w:b/>
          <w:bCs/>
          <w:sz w:val="28"/>
          <w:szCs w:val="28"/>
        </w:rPr>
      </w:pPr>
    </w:p>
    <w:tbl>
      <w:tblPr>
        <w:tblW w:w="0" w:type="auto"/>
        <w:tblInd w:w="-5" w:type="dxa"/>
        <w:tblLayout w:type="fixed"/>
        <w:tblLook w:val="0000" w:firstRow="0" w:lastRow="0" w:firstColumn="0" w:lastColumn="0" w:noHBand="0" w:noVBand="0"/>
      </w:tblPr>
      <w:tblGrid>
        <w:gridCol w:w="5358"/>
        <w:gridCol w:w="4253"/>
      </w:tblGrid>
      <w:tr w:rsidR="002B18F7" w:rsidRPr="006A68BF" w14:paraId="5A12F3E4" w14:textId="77777777" w:rsidTr="008C415A">
        <w:trPr>
          <w:trHeight w:val="336"/>
        </w:trPr>
        <w:tc>
          <w:tcPr>
            <w:tcW w:w="5358" w:type="dxa"/>
            <w:tcBorders>
              <w:top w:val="single" w:sz="4" w:space="0" w:color="000000"/>
              <w:left w:val="single" w:sz="4" w:space="0" w:color="000000"/>
              <w:bottom w:val="single" w:sz="4" w:space="0" w:color="000000"/>
            </w:tcBorders>
            <w:shd w:val="clear" w:color="auto" w:fill="auto"/>
          </w:tcPr>
          <w:p w14:paraId="16CF6497" w14:textId="77777777" w:rsidR="002B18F7" w:rsidRPr="006A68BF" w:rsidRDefault="002B18F7" w:rsidP="002B18F7">
            <w:pPr>
              <w:spacing w:after="0" w:line="240" w:lineRule="auto"/>
              <w:jc w:val="center"/>
              <w:rPr>
                <w:rFonts w:ascii="Times New Roman" w:hAnsi="Times New Roman" w:cs="Times New Roman"/>
                <w:b/>
                <w:sz w:val="24"/>
                <w:szCs w:val="24"/>
              </w:rPr>
            </w:pPr>
            <w:r w:rsidRPr="006A68BF">
              <w:rPr>
                <w:rFonts w:ascii="Times New Roman" w:hAnsi="Times New Roman" w:cs="Times New Roman"/>
                <w:b/>
                <w:sz w:val="24"/>
                <w:szCs w:val="24"/>
              </w:rPr>
              <w:t>Наименование видов деятельности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D52BC6A" w14:textId="77777777" w:rsidR="002B18F7" w:rsidRPr="006A68BF" w:rsidRDefault="002B18F7" w:rsidP="002B18F7">
            <w:pPr>
              <w:spacing w:after="0" w:line="240" w:lineRule="auto"/>
              <w:jc w:val="center"/>
              <w:rPr>
                <w:rFonts w:ascii="Times New Roman" w:hAnsi="Times New Roman" w:cs="Times New Roman"/>
                <w:b/>
                <w:sz w:val="24"/>
                <w:szCs w:val="24"/>
              </w:rPr>
            </w:pPr>
            <w:r w:rsidRPr="006A68BF">
              <w:rPr>
                <w:rFonts w:ascii="Times New Roman" w:hAnsi="Times New Roman" w:cs="Times New Roman"/>
                <w:b/>
                <w:sz w:val="24"/>
                <w:szCs w:val="24"/>
              </w:rPr>
              <w:t>Наименование профессиональных модулей</w:t>
            </w:r>
          </w:p>
        </w:tc>
      </w:tr>
      <w:tr w:rsidR="002B18F7" w:rsidRPr="006A68BF" w14:paraId="000B65FD" w14:textId="77777777" w:rsidTr="001632C5">
        <w:trPr>
          <w:trHeight w:val="233"/>
        </w:trPr>
        <w:tc>
          <w:tcPr>
            <w:tcW w:w="5358" w:type="dxa"/>
            <w:tcBorders>
              <w:top w:val="single" w:sz="4" w:space="0" w:color="000000"/>
              <w:left w:val="single" w:sz="4" w:space="0" w:color="000000"/>
              <w:bottom w:val="single" w:sz="4" w:space="0" w:color="000000"/>
            </w:tcBorders>
            <w:shd w:val="clear" w:color="auto" w:fill="auto"/>
          </w:tcPr>
          <w:p w14:paraId="24235350" w14:textId="77777777" w:rsidR="002B18F7" w:rsidRPr="006A68BF" w:rsidRDefault="002B18F7" w:rsidP="002B18F7">
            <w:pPr>
              <w:spacing w:after="0" w:line="240" w:lineRule="auto"/>
              <w:jc w:val="center"/>
              <w:rPr>
                <w:rFonts w:ascii="Times New Roman" w:hAnsi="Times New Roman" w:cs="Times New Roman"/>
                <w:b/>
                <w:sz w:val="24"/>
                <w:szCs w:val="24"/>
              </w:rPr>
            </w:pPr>
            <w:r w:rsidRPr="006A68BF">
              <w:rPr>
                <w:rFonts w:ascii="Times New Roman" w:hAnsi="Times New Roman" w:cs="Times New Roman"/>
                <w:b/>
                <w:sz w:val="24"/>
                <w:szCs w:val="24"/>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A3FE399" w14:textId="77777777" w:rsidR="002B18F7" w:rsidRPr="006A68BF" w:rsidRDefault="002B18F7" w:rsidP="002B18F7">
            <w:pPr>
              <w:spacing w:after="0" w:line="240" w:lineRule="auto"/>
              <w:jc w:val="center"/>
              <w:rPr>
                <w:rFonts w:ascii="Times New Roman" w:hAnsi="Times New Roman" w:cs="Times New Roman"/>
                <w:b/>
                <w:sz w:val="24"/>
                <w:szCs w:val="24"/>
              </w:rPr>
            </w:pPr>
            <w:r w:rsidRPr="006A68BF">
              <w:rPr>
                <w:rFonts w:ascii="Times New Roman" w:hAnsi="Times New Roman" w:cs="Times New Roman"/>
                <w:b/>
                <w:sz w:val="24"/>
                <w:szCs w:val="24"/>
              </w:rPr>
              <w:t>2</w:t>
            </w:r>
          </w:p>
        </w:tc>
      </w:tr>
      <w:tr w:rsidR="002B18F7" w:rsidRPr="006A68BF" w14:paraId="5DD9B64C" w14:textId="77777777" w:rsidTr="008C415A">
        <w:tc>
          <w:tcPr>
            <w:tcW w:w="5358" w:type="dxa"/>
            <w:tcBorders>
              <w:top w:val="single" w:sz="4" w:space="0" w:color="000000"/>
              <w:left w:val="single" w:sz="4" w:space="0" w:color="000000"/>
              <w:bottom w:val="single" w:sz="4" w:space="0" w:color="000000"/>
            </w:tcBorders>
            <w:shd w:val="clear" w:color="auto" w:fill="auto"/>
          </w:tcPr>
          <w:p w14:paraId="505442B2" w14:textId="77777777" w:rsidR="002B18F7" w:rsidRPr="006A68BF" w:rsidRDefault="002B18F7" w:rsidP="008C415A">
            <w:pPr>
              <w:spacing w:after="0" w:line="240" w:lineRule="auto"/>
              <w:jc w:val="both"/>
              <w:rPr>
                <w:rFonts w:ascii="Times New Roman" w:hAnsi="Times New Roman" w:cs="Times New Roman"/>
                <w:b/>
                <w:i/>
                <w:sz w:val="24"/>
                <w:szCs w:val="24"/>
              </w:rPr>
            </w:pPr>
            <w:r w:rsidRPr="006A68BF">
              <w:rPr>
                <w:rFonts w:ascii="Times New Roman" w:hAnsi="Times New Roman" w:cs="Times New Roman"/>
                <w:b/>
                <w:i/>
                <w:iCs/>
                <w:sz w:val="24"/>
                <w:szCs w:val="24"/>
              </w:rPr>
              <w:t>Виды деятельности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B8F91D0" w14:textId="77777777" w:rsidR="002B18F7" w:rsidRPr="006A68BF" w:rsidRDefault="002B18F7" w:rsidP="008C415A">
            <w:pPr>
              <w:snapToGrid w:val="0"/>
              <w:spacing w:after="0" w:line="240" w:lineRule="auto"/>
              <w:jc w:val="both"/>
              <w:rPr>
                <w:rFonts w:ascii="Times New Roman" w:hAnsi="Times New Roman" w:cs="Times New Roman"/>
                <w:sz w:val="24"/>
                <w:szCs w:val="24"/>
              </w:rPr>
            </w:pPr>
          </w:p>
        </w:tc>
      </w:tr>
      <w:tr w:rsidR="002B18F7" w:rsidRPr="006A68BF" w14:paraId="49337A28" w14:textId="77777777" w:rsidTr="008C415A">
        <w:tc>
          <w:tcPr>
            <w:tcW w:w="5358" w:type="dxa"/>
            <w:tcBorders>
              <w:top w:val="single" w:sz="4" w:space="0" w:color="000000"/>
              <w:left w:val="single" w:sz="4" w:space="0" w:color="000000"/>
              <w:bottom w:val="single" w:sz="4" w:space="0" w:color="000000"/>
            </w:tcBorders>
            <w:shd w:val="clear" w:color="auto" w:fill="auto"/>
          </w:tcPr>
          <w:p w14:paraId="0433645E" w14:textId="77777777" w:rsidR="002B18F7" w:rsidRPr="006A68BF" w:rsidRDefault="002B18F7" w:rsidP="008C415A">
            <w:pPr>
              <w:spacing w:after="0" w:line="240" w:lineRule="auto"/>
              <w:jc w:val="both"/>
              <w:rPr>
                <w:rFonts w:ascii="Times New Roman" w:hAnsi="Times New Roman" w:cs="Times New Roman"/>
                <w:sz w:val="24"/>
                <w:szCs w:val="24"/>
              </w:rPr>
            </w:pPr>
            <w:r w:rsidRPr="006A68BF">
              <w:rPr>
                <w:rFonts w:ascii="Times New Roman" w:hAnsi="Times New Roman" w:cs="Times New Roman"/>
                <w:sz w:val="24"/>
                <w:szCs w:val="24"/>
              </w:rPr>
              <w:t>Выполнение работ по ремонту и наладке сельскохозяйственных машин и оборудования</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29E2D0F" w14:textId="77777777" w:rsidR="002B18F7" w:rsidRPr="006A68BF" w:rsidRDefault="002B18F7" w:rsidP="008C415A">
            <w:pPr>
              <w:spacing w:after="0" w:line="240" w:lineRule="auto"/>
              <w:jc w:val="both"/>
              <w:rPr>
                <w:rFonts w:ascii="Times New Roman" w:hAnsi="Times New Roman" w:cs="Times New Roman"/>
                <w:sz w:val="24"/>
                <w:szCs w:val="24"/>
              </w:rPr>
            </w:pPr>
            <w:r w:rsidRPr="006A68BF">
              <w:rPr>
                <w:rFonts w:ascii="Times New Roman" w:hAnsi="Times New Roman" w:cs="Times New Roman"/>
                <w:sz w:val="24"/>
                <w:szCs w:val="24"/>
              </w:rPr>
              <w:t>ПМ.01 Выполнение работ по ремонту и наладке сельскохозяйственных машин и оборудования</w:t>
            </w:r>
          </w:p>
        </w:tc>
      </w:tr>
      <w:tr w:rsidR="002B18F7" w:rsidRPr="006A68BF" w14:paraId="7AC32C55" w14:textId="77777777" w:rsidTr="008C415A">
        <w:tc>
          <w:tcPr>
            <w:tcW w:w="5358" w:type="dxa"/>
            <w:tcBorders>
              <w:top w:val="single" w:sz="4" w:space="0" w:color="000000"/>
              <w:left w:val="single" w:sz="4" w:space="0" w:color="000000"/>
              <w:bottom w:val="single" w:sz="4" w:space="0" w:color="000000"/>
            </w:tcBorders>
            <w:shd w:val="clear" w:color="auto" w:fill="auto"/>
          </w:tcPr>
          <w:p w14:paraId="56E224F9" w14:textId="77777777" w:rsidR="002B18F7" w:rsidRPr="006A68BF" w:rsidRDefault="002B18F7" w:rsidP="008C415A">
            <w:pPr>
              <w:spacing w:after="0" w:line="240" w:lineRule="auto"/>
              <w:jc w:val="both"/>
              <w:rPr>
                <w:rFonts w:ascii="Times New Roman" w:hAnsi="Times New Roman" w:cs="Times New Roman"/>
                <w:sz w:val="24"/>
                <w:szCs w:val="24"/>
              </w:rPr>
            </w:pPr>
            <w:r w:rsidRPr="006A68BF">
              <w:rPr>
                <w:rFonts w:ascii="Times New Roman" w:hAnsi="Times New Roman" w:cs="Times New Roman"/>
                <w:sz w:val="24"/>
                <w:szCs w:val="24"/>
              </w:rPr>
              <w:lastRenderedPageBreak/>
              <w:t>Выполнение механизированных работ в сельскохозяйственном производстве с поддержанием технического состояния средств механизации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CB1597F" w14:textId="75C9ADF0" w:rsidR="009253BD" w:rsidRPr="006A68BF" w:rsidRDefault="002B18F7" w:rsidP="001632C5">
            <w:pPr>
              <w:spacing w:after="0" w:line="240" w:lineRule="auto"/>
              <w:jc w:val="both"/>
              <w:rPr>
                <w:rFonts w:ascii="Times New Roman" w:hAnsi="Times New Roman" w:cs="Times New Roman"/>
                <w:sz w:val="24"/>
                <w:szCs w:val="24"/>
              </w:rPr>
            </w:pPr>
            <w:r w:rsidRPr="006A68BF">
              <w:rPr>
                <w:rFonts w:ascii="Times New Roman" w:hAnsi="Times New Roman" w:cs="Times New Roman"/>
                <w:sz w:val="24"/>
                <w:szCs w:val="24"/>
              </w:rPr>
              <w:t>ПМ.02Выполнение механизированных работ в сельскохозяйственном производстве с поддержанием технического состояния средств механизации</w:t>
            </w:r>
          </w:p>
        </w:tc>
      </w:tr>
      <w:tr w:rsidR="002B18F7" w:rsidRPr="006A68BF" w14:paraId="14288CB1" w14:textId="77777777" w:rsidTr="008C415A">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14:paraId="2C88B8DC" w14:textId="77777777" w:rsidR="002B18F7" w:rsidRPr="006A68BF" w:rsidRDefault="002B18F7" w:rsidP="008C415A">
            <w:pPr>
              <w:spacing w:after="0" w:line="240" w:lineRule="auto"/>
              <w:jc w:val="both"/>
              <w:rPr>
                <w:rFonts w:ascii="Times New Roman" w:hAnsi="Times New Roman" w:cs="Times New Roman"/>
                <w:i/>
                <w:iCs/>
                <w:sz w:val="24"/>
                <w:szCs w:val="24"/>
              </w:rPr>
            </w:pPr>
            <w:r w:rsidRPr="006A68BF">
              <w:rPr>
                <w:rFonts w:ascii="Times New Roman" w:hAnsi="Times New Roman" w:cs="Times New Roman"/>
                <w:sz w:val="24"/>
                <w:szCs w:val="24"/>
              </w:rPr>
              <w:t xml:space="preserve">ВД, сформированные ОО совместно с работодателем </w:t>
            </w:r>
          </w:p>
        </w:tc>
      </w:tr>
      <w:tr w:rsidR="002B18F7" w:rsidRPr="006A68BF" w14:paraId="0FA855D0" w14:textId="77777777" w:rsidTr="008C415A">
        <w:tc>
          <w:tcPr>
            <w:tcW w:w="5358" w:type="dxa"/>
            <w:tcBorders>
              <w:top w:val="single" w:sz="4" w:space="0" w:color="000000"/>
              <w:left w:val="single" w:sz="4" w:space="0" w:color="000000"/>
              <w:bottom w:val="single" w:sz="4" w:space="0" w:color="000000"/>
            </w:tcBorders>
            <w:shd w:val="clear" w:color="auto" w:fill="auto"/>
          </w:tcPr>
          <w:p w14:paraId="72AA21B0" w14:textId="77777777" w:rsidR="002B18F7" w:rsidRPr="006A68BF" w:rsidRDefault="002B18F7" w:rsidP="008C415A">
            <w:pPr>
              <w:spacing w:after="0" w:line="240" w:lineRule="auto"/>
              <w:jc w:val="both"/>
              <w:rPr>
                <w:rFonts w:ascii="Times New Roman" w:hAnsi="Times New Roman" w:cs="Times New Roman"/>
                <w:iCs/>
                <w:sz w:val="24"/>
                <w:szCs w:val="24"/>
              </w:rPr>
            </w:pPr>
            <w:r w:rsidRPr="006A68BF">
              <w:rPr>
                <w:rFonts w:ascii="Times New Roman" w:hAnsi="Times New Roman" w:cs="Times New Roman"/>
                <w:iCs/>
                <w:sz w:val="24"/>
                <w:szCs w:val="24"/>
              </w:rPr>
              <w:t>Транспортировка грузов</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3DB5068" w14:textId="77777777" w:rsidR="002B18F7" w:rsidRPr="006A68BF" w:rsidRDefault="002B18F7" w:rsidP="008C415A">
            <w:pPr>
              <w:spacing w:after="0" w:line="240" w:lineRule="auto"/>
              <w:jc w:val="both"/>
              <w:rPr>
                <w:rFonts w:ascii="Times New Roman" w:hAnsi="Times New Roman" w:cs="Times New Roman"/>
                <w:sz w:val="24"/>
                <w:szCs w:val="24"/>
              </w:rPr>
            </w:pPr>
            <w:r w:rsidRPr="006A68BF">
              <w:rPr>
                <w:rFonts w:ascii="Times New Roman" w:hAnsi="Times New Roman" w:cs="Times New Roman"/>
                <w:iCs/>
                <w:sz w:val="24"/>
                <w:szCs w:val="24"/>
              </w:rPr>
              <w:t>ПМ.03 Транспортировка грузов</w:t>
            </w:r>
          </w:p>
        </w:tc>
      </w:tr>
    </w:tbl>
    <w:p w14:paraId="1F7E53E6" w14:textId="0DFD5825" w:rsidR="00570539" w:rsidRDefault="00570539" w:rsidP="00570539">
      <w:pPr>
        <w:autoSpaceDE w:val="0"/>
        <w:autoSpaceDN w:val="0"/>
        <w:adjustRightInd w:val="0"/>
        <w:spacing w:after="0" w:line="240" w:lineRule="auto"/>
        <w:jc w:val="both"/>
        <w:rPr>
          <w:rFonts w:ascii="Times New Roman" w:eastAsia="Times New Roman,Bold" w:hAnsi="Times New Roman" w:cs="Times New Roman"/>
          <w:b/>
          <w:bCs/>
          <w:sz w:val="28"/>
          <w:szCs w:val="28"/>
        </w:rPr>
      </w:pPr>
    </w:p>
    <w:p w14:paraId="621A7F74" w14:textId="4699EE0D" w:rsidR="00832ED5" w:rsidRPr="00832ED5" w:rsidRDefault="00832ED5" w:rsidP="002F413F">
      <w:pPr>
        <w:autoSpaceDE w:val="0"/>
        <w:autoSpaceDN w:val="0"/>
        <w:adjustRightInd w:val="0"/>
        <w:spacing w:after="0" w:line="240" w:lineRule="auto"/>
        <w:ind w:firstLine="284"/>
        <w:jc w:val="center"/>
        <w:rPr>
          <w:rFonts w:ascii="Times New Roman" w:hAnsi="Times New Roman" w:cs="Times New Roman"/>
          <w:b/>
          <w:sz w:val="28"/>
          <w:szCs w:val="28"/>
        </w:rPr>
      </w:pPr>
      <w:r w:rsidRPr="00832ED5">
        <w:rPr>
          <w:rFonts w:ascii="Times New Roman" w:hAnsi="Times New Roman" w:cs="Times New Roman"/>
          <w:b/>
          <w:sz w:val="28"/>
          <w:szCs w:val="28"/>
        </w:rPr>
        <w:t>Раздел 4. ПЛАНИРУЕМЫЕ РЕЗУЛЬТАТЫ ОСВОЕНИЯ ОБРАЗОВАТЕЛЬНОЙ ПРОГРАММЫ</w:t>
      </w:r>
    </w:p>
    <w:p w14:paraId="6E3E2A78" w14:textId="0A0322B9" w:rsidR="006C0FC8" w:rsidRDefault="00832ED5" w:rsidP="001C0020">
      <w:pPr>
        <w:autoSpaceDE w:val="0"/>
        <w:autoSpaceDN w:val="0"/>
        <w:adjustRightInd w:val="0"/>
        <w:spacing w:after="0" w:line="240" w:lineRule="auto"/>
        <w:ind w:firstLine="284"/>
        <w:jc w:val="both"/>
        <w:rPr>
          <w:rFonts w:ascii="Times New Roman" w:eastAsia="Times New Roman,Bold" w:hAnsi="Times New Roman" w:cs="Times New Roman"/>
          <w:b/>
          <w:bCs/>
          <w:sz w:val="28"/>
          <w:szCs w:val="28"/>
        </w:rPr>
      </w:pPr>
      <w:r w:rsidRPr="00832ED5">
        <w:rPr>
          <w:rFonts w:ascii="Times New Roman" w:hAnsi="Times New Roman" w:cs="Times New Roman"/>
          <w:b/>
          <w:sz w:val="28"/>
          <w:szCs w:val="28"/>
        </w:rPr>
        <w:t>4.1. Общие компетенции</w:t>
      </w:r>
    </w:p>
    <w:tbl>
      <w:tblPr>
        <w:tblW w:w="9837" w:type="dxa"/>
        <w:jc w:val="center"/>
        <w:tblLayout w:type="fixed"/>
        <w:tblLook w:val="0000" w:firstRow="0" w:lastRow="0" w:firstColumn="0" w:lastColumn="0" w:noHBand="0" w:noVBand="0"/>
      </w:tblPr>
      <w:tblGrid>
        <w:gridCol w:w="959"/>
        <w:gridCol w:w="2551"/>
        <w:gridCol w:w="1134"/>
        <w:gridCol w:w="5193"/>
      </w:tblGrid>
      <w:tr w:rsidR="00345A90" w:rsidRPr="00832ED5" w14:paraId="398B3C80" w14:textId="77777777" w:rsidTr="00345A90">
        <w:trPr>
          <w:cantSplit/>
          <w:trHeight w:val="181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B3F9B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
                <w:sz w:val="24"/>
                <w:szCs w:val="24"/>
              </w:rPr>
              <w:t>Код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034B3" w14:textId="77777777" w:rsidR="00345A90" w:rsidRPr="00832ED5" w:rsidRDefault="00345A90" w:rsidP="00570539">
            <w:pPr>
              <w:spacing w:after="0" w:line="240" w:lineRule="auto"/>
              <w:jc w:val="both"/>
              <w:rPr>
                <w:rFonts w:ascii="Times New Roman" w:hAnsi="Times New Roman" w:cs="Times New Roman"/>
                <w:b/>
                <w:iCs/>
                <w:sz w:val="24"/>
                <w:szCs w:val="24"/>
              </w:rPr>
            </w:pPr>
            <w:r w:rsidRPr="00832ED5">
              <w:rPr>
                <w:rFonts w:ascii="Times New Roman" w:hAnsi="Times New Roman" w:cs="Times New Roman"/>
                <w:b/>
                <w:iCs/>
                <w:sz w:val="24"/>
                <w:szCs w:val="24"/>
              </w:rPr>
              <w:t>Формулировка 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2B8F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
                <w:iCs/>
                <w:sz w:val="24"/>
                <w:szCs w:val="24"/>
              </w:rPr>
              <w:t>Код</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E4147" w14:textId="77777777" w:rsidR="00345A90" w:rsidRPr="00832ED5" w:rsidRDefault="00345A90"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iCs/>
                <w:sz w:val="24"/>
                <w:szCs w:val="24"/>
              </w:rPr>
              <w:t xml:space="preserve">Знания, умения </w:t>
            </w:r>
          </w:p>
        </w:tc>
      </w:tr>
      <w:tr w:rsidR="00345A90" w:rsidRPr="00832ED5" w14:paraId="62006E01"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9CD02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ОК 01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E9E684" w14:textId="77777777" w:rsidR="00345A90" w:rsidRPr="00832ED5" w:rsidRDefault="00345A90" w:rsidP="003D08C5">
            <w:pPr>
              <w:spacing w:after="0" w:line="240" w:lineRule="auto"/>
              <w:rPr>
                <w:rFonts w:ascii="Times New Roman" w:hAnsi="Times New Roman" w:cs="Times New Roman"/>
                <w:sz w:val="24"/>
                <w:szCs w:val="24"/>
              </w:rPr>
            </w:pPr>
            <w:r w:rsidRPr="00832ED5">
              <w:rPr>
                <w:rFonts w:ascii="Times New Roman" w:hAnsi="Times New Roman" w:cs="Times New Roman"/>
                <w:iCs/>
                <w:sz w:val="24"/>
                <w:szCs w:val="24"/>
              </w:rPr>
              <w:t xml:space="preserve">Выбирать способы решения задач профессиональной деятельности применительно </w:t>
            </w:r>
            <w:r w:rsidRPr="00832ED5">
              <w:rPr>
                <w:rFonts w:ascii="Times New Roman" w:hAnsi="Times New Roman" w:cs="Times New Roman"/>
                <w:iCs/>
                <w:sz w:val="24"/>
                <w:szCs w:val="24"/>
              </w:rPr>
              <w:br/>
              <w:t>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3D564E"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01.01</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36AD6" w14:textId="77777777" w:rsidR="00F63F99" w:rsidRDefault="00345A90" w:rsidP="00570539">
            <w:pPr>
              <w:spacing w:after="0" w:line="240" w:lineRule="auto"/>
              <w:jc w:val="both"/>
              <w:rPr>
                <w:rFonts w:ascii="Times New Roman" w:hAnsi="Times New Roman" w:cs="Times New Roman"/>
                <w:b/>
                <w:iCs/>
                <w:sz w:val="24"/>
                <w:szCs w:val="24"/>
              </w:rPr>
            </w:pPr>
            <w:r w:rsidRPr="00832ED5">
              <w:rPr>
                <w:rFonts w:ascii="Times New Roman" w:hAnsi="Times New Roman" w:cs="Times New Roman"/>
                <w:b/>
                <w:iCs/>
                <w:sz w:val="24"/>
                <w:szCs w:val="24"/>
              </w:rPr>
              <w:t xml:space="preserve">Умения: </w:t>
            </w:r>
          </w:p>
          <w:p w14:paraId="1F24CE06" w14:textId="466EDAF9"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распознавать задачу и/или проблему </w:t>
            </w:r>
            <w:r w:rsidRPr="00832ED5">
              <w:rPr>
                <w:rFonts w:ascii="Times New Roman" w:hAnsi="Times New Roman" w:cs="Times New Roman"/>
                <w:iCs/>
                <w:sz w:val="24"/>
                <w:szCs w:val="24"/>
              </w:rPr>
              <w:br/>
              <w:t>в профессиональном и/или социальном контексте;</w:t>
            </w:r>
          </w:p>
        </w:tc>
      </w:tr>
      <w:tr w:rsidR="00345A90" w:rsidRPr="00832ED5" w14:paraId="3D28F39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589148C"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6E62630"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53C56C"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01.02</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98CBC"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анализировать задачу и/или проблему и выделять её составные части; </w:t>
            </w:r>
          </w:p>
        </w:tc>
      </w:tr>
      <w:tr w:rsidR="00345A90" w:rsidRPr="00832ED5" w14:paraId="7E23E89B"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715EC40"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F1551E1"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F2FD8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01.03</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5074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определять этапы решения задачи;</w:t>
            </w:r>
          </w:p>
        </w:tc>
      </w:tr>
      <w:tr w:rsidR="00345A90" w:rsidRPr="00832ED5" w14:paraId="3F31A6D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29F71A7"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9D7EA82"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B4C6B12"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01.04</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4767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r>
      <w:tr w:rsidR="00345A90" w:rsidRPr="00832ED5" w14:paraId="62A859A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EDA90CC"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1F1C444"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033CBE"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01.05</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E2F4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составлять план действия; </w:t>
            </w:r>
          </w:p>
        </w:tc>
      </w:tr>
      <w:tr w:rsidR="00345A90" w:rsidRPr="00832ED5" w14:paraId="5F29D50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F838785"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3F2FA32"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7513D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01.06</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66052"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определять необходимые ресурсы;</w:t>
            </w:r>
          </w:p>
        </w:tc>
      </w:tr>
      <w:tr w:rsidR="00345A90" w:rsidRPr="00832ED5" w14:paraId="41E8BCF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2DE1999"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D88FB4A"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1D37A1"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01.07</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BC4C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владеть актуальными методами работы </w:t>
            </w:r>
            <w:r w:rsidRPr="00832ED5">
              <w:rPr>
                <w:rFonts w:ascii="Times New Roman" w:hAnsi="Times New Roman" w:cs="Times New Roman"/>
                <w:iCs/>
                <w:sz w:val="24"/>
                <w:szCs w:val="24"/>
              </w:rPr>
              <w:br/>
              <w:t>в профессиональной и смежных сферах;</w:t>
            </w:r>
          </w:p>
        </w:tc>
      </w:tr>
      <w:tr w:rsidR="00345A90" w:rsidRPr="00832ED5" w14:paraId="4991881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8A726D4"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F896296"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9810F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01.08</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F08CD"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реализовывать составленный план;</w:t>
            </w:r>
          </w:p>
        </w:tc>
      </w:tr>
      <w:tr w:rsidR="00345A90" w:rsidRPr="00832ED5" w14:paraId="390371B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F1F08F0"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4A6C192"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5CC48C"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01.09</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D05C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r>
      <w:tr w:rsidR="00345A90" w:rsidRPr="00832ED5" w14:paraId="6E80E31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42F66C1"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985E70F"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FE085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01.01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BE599E6" w14:textId="77777777" w:rsidR="00F63F99" w:rsidRDefault="00345A90" w:rsidP="00570539">
            <w:pPr>
              <w:spacing w:after="0" w:line="240" w:lineRule="auto"/>
              <w:jc w:val="both"/>
              <w:rPr>
                <w:rFonts w:ascii="Times New Roman" w:hAnsi="Times New Roman" w:cs="Times New Roman"/>
                <w:b/>
                <w:iCs/>
                <w:sz w:val="24"/>
                <w:szCs w:val="24"/>
              </w:rPr>
            </w:pPr>
            <w:r w:rsidRPr="00832ED5">
              <w:rPr>
                <w:rFonts w:ascii="Times New Roman" w:hAnsi="Times New Roman" w:cs="Times New Roman"/>
                <w:b/>
                <w:iCs/>
                <w:sz w:val="24"/>
                <w:szCs w:val="24"/>
              </w:rPr>
              <w:t xml:space="preserve">Знания: </w:t>
            </w:r>
          </w:p>
          <w:p w14:paraId="0C929593" w14:textId="17532600"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а</w:t>
            </w:r>
            <w:r w:rsidRPr="00832ED5">
              <w:rPr>
                <w:rFonts w:ascii="Times New Roman" w:hAnsi="Times New Roman" w:cs="Times New Roman"/>
                <w:bCs/>
                <w:sz w:val="24"/>
                <w:szCs w:val="24"/>
              </w:rPr>
              <w:t xml:space="preserve">ктуальный профессиональный </w:t>
            </w:r>
            <w:r w:rsidRPr="00832ED5">
              <w:rPr>
                <w:rFonts w:ascii="Times New Roman" w:hAnsi="Times New Roman" w:cs="Times New Roman"/>
                <w:bCs/>
                <w:sz w:val="24"/>
                <w:szCs w:val="24"/>
              </w:rPr>
              <w:br/>
              <w:t xml:space="preserve">и социальный контекст, в котором приходится работать и жить; </w:t>
            </w:r>
          </w:p>
        </w:tc>
      </w:tr>
      <w:tr w:rsidR="00345A90" w:rsidRPr="00832ED5" w14:paraId="0D0077BC"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1940BFE"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79D0331"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D90223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01.02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D7CEF9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основные источники информации </w:t>
            </w:r>
            <w:r w:rsidRPr="00832ED5">
              <w:rPr>
                <w:rFonts w:ascii="Times New Roman" w:hAnsi="Times New Roman" w:cs="Times New Roman"/>
                <w:bCs/>
                <w:sz w:val="24"/>
                <w:szCs w:val="24"/>
              </w:rPr>
              <w:br/>
              <w:t xml:space="preserve">и ресурсы для решения задач и проблем </w:t>
            </w:r>
            <w:r w:rsidRPr="00832ED5">
              <w:rPr>
                <w:rFonts w:ascii="Times New Roman" w:hAnsi="Times New Roman" w:cs="Times New Roman"/>
                <w:bCs/>
                <w:sz w:val="24"/>
                <w:szCs w:val="24"/>
              </w:rPr>
              <w:br/>
              <w:t>в профессиональном и/или социальном контексте;</w:t>
            </w:r>
          </w:p>
        </w:tc>
      </w:tr>
      <w:tr w:rsidR="00345A90" w:rsidRPr="00832ED5" w14:paraId="48C7394F"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5FE0EC8"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E8A044B"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D391D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01.03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28E510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алгоритмы выполнения работ в профессиональной </w:t>
            </w:r>
            <w:r w:rsidRPr="00832ED5">
              <w:rPr>
                <w:rFonts w:ascii="Times New Roman" w:hAnsi="Times New Roman" w:cs="Times New Roman"/>
                <w:bCs/>
                <w:sz w:val="24"/>
                <w:szCs w:val="24"/>
              </w:rPr>
              <w:br/>
              <w:t xml:space="preserve">и смежных областях; </w:t>
            </w:r>
          </w:p>
        </w:tc>
      </w:tr>
      <w:tr w:rsidR="00345A90" w:rsidRPr="00832ED5" w14:paraId="42B92B4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DEE5548"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B4A6CDE"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3F65F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01.04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8370B4D"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методы работы в профессиональной и смежных сферах;</w:t>
            </w:r>
          </w:p>
        </w:tc>
      </w:tr>
      <w:tr w:rsidR="00345A90" w:rsidRPr="00832ED5" w14:paraId="30ED85E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4BE9710"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EB63135"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8A836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01.05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2E0461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структуру плана для решения задач; </w:t>
            </w:r>
          </w:p>
        </w:tc>
      </w:tr>
      <w:tr w:rsidR="00345A90" w:rsidRPr="00832ED5" w14:paraId="175D605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3367C1C"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C43F072"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6C410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01.06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508381C"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порядок оценки результатов решения задач профессиональной деятельности</w:t>
            </w:r>
          </w:p>
        </w:tc>
      </w:tr>
      <w:tr w:rsidR="00345A90" w:rsidRPr="00832ED5" w14:paraId="75BAF15D"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445BF1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lastRenderedPageBreak/>
              <w:t>ОК 02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C10597" w14:textId="77777777" w:rsidR="00345A90" w:rsidRPr="00832ED5" w:rsidRDefault="00345A90" w:rsidP="003D08C5">
            <w:pPr>
              <w:spacing w:after="0" w:line="240" w:lineRule="auto"/>
              <w:rPr>
                <w:rFonts w:ascii="Times New Roman" w:hAnsi="Times New Roman" w:cs="Times New Roman"/>
                <w:sz w:val="24"/>
                <w:szCs w:val="24"/>
              </w:rPr>
            </w:pPr>
            <w:r w:rsidRPr="00832ED5">
              <w:rPr>
                <w:rFonts w:ascii="Times New Roman" w:hAnsi="Times New Roman" w:cs="Times New Roman"/>
                <w:sz w:val="24"/>
                <w:szCs w:val="24"/>
              </w:rPr>
              <w:t xml:space="preserve">Использовать современные средства поиска, анализа </w:t>
            </w:r>
            <w:r w:rsidRPr="00832ED5">
              <w:rPr>
                <w:rFonts w:ascii="Times New Roman" w:hAnsi="Times New Roman" w:cs="Times New Roman"/>
                <w:sz w:val="24"/>
                <w:szCs w:val="24"/>
              </w:rPr>
              <w:br/>
              <w:t xml:space="preserve">и интерпретации информации, </w:t>
            </w:r>
            <w:r w:rsidRPr="00832ED5">
              <w:rPr>
                <w:rFonts w:ascii="Times New Roman" w:hAnsi="Times New Roman" w:cs="Times New Roman"/>
                <w:sz w:val="24"/>
                <w:szCs w:val="24"/>
              </w:rPr>
              <w:br/>
              <w:t>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2002DB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02.01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BC05BDA" w14:textId="77777777" w:rsidR="00F63F99" w:rsidRDefault="00345A90" w:rsidP="00570539">
            <w:pPr>
              <w:spacing w:after="0" w:line="240" w:lineRule="auto"/>
              <w:jc w:val="both"/>
              <w:rPr>
                <w:rFonts w:ascii="Times New Roman" w:hAnsi="Times New Roman" w:cs="Times New Roman"/>
                <w:b/>
                <w:iCs/>
                <w:sz w:val="24"/>
                <w:szCs w:val="24"/>
              </w:rPr>
            </w:pPr>
            <w:r w:rsidRPr="00832ED5">
              <w:rPr>
                <w:rFonts w:ascii="Times New Roman" w:hAnsi="Times New Roman" w:cs="Times New Roman"/>
                <w:b/>
                <w:iCs/>
                <w:sz w:val="24"/>
                <w:szCs w:val="24"/>
              </w:rPr>
              <w:t xml:space="preserve">Умения: </w:t>
            </w:r>
          </w:p>
          <w:p w14:paraId="4BE6F111" w14:textId="40AA2E55"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определять задачи для поиска информации; </w:t>
            </w:r>
          </w:p>
        </w:tc>
      </w:tr>
      <w:tr w:rsidR="00345A90" w:rsidRPr="00832ED5" w14:paraId="1DD41FC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FCA74F9"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4F6356C"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6C363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02.02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668CED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определять необходимые источники информации;</w:t>
            </w:r>
          </w:p>
        </w:tc>
      </w:tr>
      <w:tr w:rsidR="00345A90" w:rsidRPr="00832ED5" w14:paraId="3F80F120"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DD3803C"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5EB7C6C"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113A8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02.03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DFF8AE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планировать процесс поиска; структурировать получаемую информацию; </w:t>
            </w:r>
          </w:p>
        </w:tc>
      </w:tr>
      <w:tr w:rsidR="00345A90" w:rsidRPr="00832ED5" w14:paraId="1DF5828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0AF225B"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9C5CCB5"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4B18D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02.04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003D45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выделять наиболее значимое в перечне информации; </w:t>
            </w:r>
          </w:p>
        </w:tc>
      </w:tr>
      <w:tr w:rsidR="00345A90" w:rsidRPr="00832ED5" w14:paraId="5BF1BA5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E9CE049"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35544A9"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37CFD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02.05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D2DAA78"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оценивать практическую значимость результатов поиска;</w:t>
            </w:r>
          </w:p>
        </w:tc>
      </w:tr>
      <w:tr w:rsidR="00345A90" w:rsidRPr="00832ED5" w14:paraId="54734C8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386D2CE"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65206F2"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E1512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02.06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5F2F37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345A90" w:rsidRPr="00832ED5" w14:paraId="27B495B4"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64C0CF8"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E9A60D6"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81A3F1"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02.07</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F7B493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использовать современное программное обеспечение;</w:t>
            </w:r>
          </w:p>
        </w:tc>
      </w:tr>
      <w:tr w:rsidR="00345A90" w:rsidRPr="00832ED5" w14:paraId="4D84874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5DFE23F"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8F76C26"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FC9871"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02.08</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370E81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использовать различные цифровые средства для решения профессиональных задач</w:t>
            </w:r>
          </w:p>
        </w:tc>
      </w:tr>
      <w:tr w:rsidR="00345A90" w:rsidRPr="00832ED5" w14:paraId="2862968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047AA27"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8578CD0"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C1B7BE"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02.01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543454A" w14:textId="77777777" w:rsidR="00F63F99" w:rsidRDefault="00345A90" w:rsidP="00570539">
            <w:pPr>
              <w:spacing w:after="0" w:line="240" w:lineRule="auto"/>
              <w:jc w:val="both"/>
              <w:rPr>
                <w:rFonts w:ascii="Times New Roman" w:hAnsi="Times New Roman" w:cs="Times New Roman"/>
                <w:b/>
                <w:iCs/>
                <w:sz w:val="24"/>
                <w:szCs w:val="24"/>
              </w:rPr>
            </w:pPr>
            <w:r w:rsidRPr="00832ED5">
              <w:rPr>
                <w:rFonts w:ascii="Times New Roman" w:hAnsi="Times New Roman" w:cs="Times New Roman"/>
                <w:b/>
                <w:iCs/>
                <w:sz w:val="24"/>
                <w:szCs w:val="24"/>
              </w:rPr>
              <w:t xml:space="preserve">Знания: </w:t>
            </w:r>
          </w:p>
          <w:p w14:paraId="1FB2C5FF" w14:textId="64380C78"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номенклатура информационных источников, применяемых в профессиональной деятельности; </w:t>
            </w:r>
          </w:p>
        </w:tc>
      </w:tr>
      <w:tr w:rsidR="00345A90" w:rsidRPr="00832ED5" w14:paraId="1FDAE29D"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935E9DF"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45A03A0"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C49F562"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02.02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C57656D"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приемы структурирования информации; </w:t>
            </w:r>
          </w:p>
        </w:tc>
      </w:tr>
      <w:tr w:rsidR="00345A90" w:rsidRPr="00832ED5" w14:paraId="478590FB"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B34569C"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1EB73A5"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C033AC"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02.03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88AFFD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формат оформления результатов поиска информации, </w:t>
            </w:r>
            <w:r w:rsidRPr="00832ED5">
              <w:rPr>
                <w:rFonts w:ascii="Times New Roman" w:hAnsi="Times New Roman" w:cs="Times New Roman"/>
                <w:bCs/>
                <w:iCs/>
                <w:sz w:val="24"/>
                <w:szCs w:val="24"/>
              </w:rPr>
              <w:t>современные средства и устройства информатизации;</w:t>
            </w:r>
          </w:p>
        </w:tc>
      </w:tr>
      <w:tr w:rsidR="00345A90" w:rsidRPr="00832ED5" w14:paraId="73C4BE06"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A17B7A9"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AEDBD5D"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8672FF"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02.04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9F6952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345A90" w:rsidRPr="00832ED5" w14:paraId="59A43875"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BAE99C"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ОК 03</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A0E235" w14:textId="77777777" w:rsidR="00345A90" w:rsidRPr="00832ED5" w:rsidRDefault="00345A90" w:rsidP="003D08C5">
            <w:pPr>
              <w:spacing w:after="0" w:line="240" w:lineRule="auto"/>
              <w:rPr>
                <w:rFonts w:ascii="Times New Roman" w:hAnsi="Times New Roman" w:cs="Times New Roman"/>
                <w:sz w:val="24"/>
                <w:szCs w:val="24"/>
              </w:rPr>
            </w:pPr>
            <w:r w:rsidRPr="00832ED5">
              <w:rPr>
                <w:rFonts w:ascii="Times New Roman" w:hAnsi="Times New Roman" w:cs="Times New Roman"/>
                <w:sz w:val="24"/>
                <w:szCs w:val="24"/>
              </w:rPr>
              <w:t xml:space="preserve">Планировать </w:t>
            </w:r>
            <w:r w:rsidRPr="00832ED5">
              <w:rPr>
                <w:rFonts w:ascii="Times New Roman" w:hAnsi="Times New Roman" w:cs="Times New Roman"/>
                <w:sz w:val="24"/>
                <w:szCs w:val="24"/>
              </w:rPr>
              <w:br/>
              <w:t xml:space="preserve">и реализовывать собственное профессиональное </w:t>
            </w:r>
            <w:r w:rsidRPr="00832ED5">
              <w:rPr>
                <w:rFonts w:ascii="Times New Roman" w:hAnsi="Times New Roman" w:cs="Times New Roman"/>
                <w:sz w:val="24"/>
                <w:szCs w:val="24"/>
              </w:rPr>
              <w:br/>
              <w:t xml:space="preserve">и личностное развитие, предпринимательскую деятельность </w:t>
            </w:r>
            <w:r w:rsidRPr="00832ED5">
              <w:rPr>
                <w:rFonts w:ascii="Times New Roman" w:hAnsi="Times New Roman" w:cs="Times New Roman"/>
                <w:sz w:val="24"/>
                <w:szCs w:val="24"/>
              </w:rPr>
              <w:br/>
              <w:t xml:space="preserve">в профессиональной сфере, использовать знания по финансовой грамотности </w:t>
            </w:r>
            <w:r w:rsidRPr="00832ED5">
              <w:rPr>
                <w:rFonts w:ascii="Times New Roman" w:hAnsi="Times New Roman" w:cs="Times New Roman"/>
                <w:sz w:val="24"/>
                <w:szCs w:val="24"/>
              </w:rPr>
              <w:br/>
              <w:t>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12F19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03.01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EABD6EE" w14:textId="77777777" w:rsidR="00F63F99" w:rsidRDefault="00345A90" w:rsidP="00570539">
            <w:pPr>
              <w:spacing w:after="0" w:line="240" w:lineRule="auto"/>
              <w:jc w:val="both"/>
              <w:rPr>
                <w:rFonts w:ascii="Times New Roman" w:hAnsi="Times New Roman" w:cs="Times New Roman"/>
                <w:b/>
                <w:bCs/>
                <w:iCs/>
                <w:sz w:val="24"/>
                <w:szCs w:val="24"/>
              </w:rPr>
            </w:pPr>
            <w:r w:rsidRPr="00832ED5">
              <w:rPr>
                <w:rFonts w:ascii="Times New Roman" w:hAnsi="Times New Roman" w:cs="Times New Roman"/>
                <w:b/>
                <w:bCs/>
                <w:iCs/>
                <w:sz w:val="24"/>
                <w:szCs w:val="24"/>
              </w:rPr>
              <w:t xml:space="preserve">Умения: </w:t>
            </w:r>
          </w:p>
          <w:p w14:paraId="02CBA5CC" w14:textId="5D3AAA80"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определять актуальность нормативно-правовой документации в профессиональной деятельности; </w:t>
            </w:r>
          </w:p>
        </w:tc>
      </w:tr>
      <w:tr w:rsidR="00345A90" w:rsidRPr="00832ED5" w14:paraId="28ED5CC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0C16C6F0"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0DA94EA"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8FC9E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03.02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3413DD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sz w:val="24"/>
                <w:szCs w:val="24"/>
              </w:rPr>
              <w:t>применять современную научную профессиональную терминологию;</w:t>
            </w:r>
          </w:p>
        </w:tc>
      </w:tr>
      <w:tr w:rsidR="00345A90" w:rsidRPr="00832ED5" w14:paraId="3C8B042F"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50D4730"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970D0CE"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075CE8"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03.03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D84039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sz w:val="24"/>
                <w:szCs w:val="24"/>
              </w:rPr>
              <w:t xml:space="preserve">определять и выстраивать траектории профессионального развития и самообразования; </w:t>
            </w:r>
          </w:p>
        </w:tc>
      </w:tr>
      <w:tr w:rsidR="00345A90" w:rsidRPr="00832ED5" w14:paraId="07FEE7D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C2C65BA"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E476491"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E9D9E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03.04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D595AD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выявлять достоинства и недостатки коммерческой идеи; </w:t>
            </w:r>
          </w:p>
        </w:tc>
      </w:tr>
      <w:tr w:rsidR="00345A90" w:rsidRPr="00832ED5" w14:paraId="73F3241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910CEA3"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4D43182"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7C307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03.05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65B9F18"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345A90" w:rsidRPr="00832ED5" w14:paraId="2544F97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1BCBEC1"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0EECCB3"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2FE00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03.06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BB1F65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рассчитывать размеры выплат по процентным ставкам кредитования;</w:t>
            </w:r>
          </w:p>
        </w:tc>
      </w:tr>
      <w:tr w:rsidR="00345A90" w:rsidRPr="00832ED5" w14:paraId="06CDDD01"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2234689"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E55DCB8"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016EB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03.07</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5011D4D"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определять инвестиционную привлекательность коммерческих идей в рамках профессиональной деятельности; </w:t>
            </w:r>
          </w:p>
        </w:tc>
      </w:tr>
      <w:tr w:rsidR="00345A90" w:rsidRPr="00832ED5" w14:paraId="7CFFCC4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2A43486"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07FC542"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BF40E2"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03.08</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428D1A8"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презентовать бизнес-идею; </w:t>
            </w:r>
          </w:p>
        </w:tc>
      </w:tr>
      <w:tr w:rsidR="00345A90" w:rsidRPr="00832ED5" w14:paraId="0FEF8A2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C4DC7F7"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EFD43D8"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208BB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03.09</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C9CA19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определять источники финансирования</w:t>
            </w:r>
          </w:p>
        </w:tc>
      </w:tr>
      <w:tr w:rsidR="00345A90" w:rsidRPr="00832ED5" w14:paraId="5BAB4D7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393B668"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4C9B57C"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4419B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03.01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E9CCE29" w14:textId="77777777" w:rsidR="00F63F99" w:rsidRDefault="00345A90" w:rsidP="00570539">
            <w:pPr>
              <w:spacing w:after="0" w:line="240" w:lineRule="auto"/>
              <w:jc w:val="both"/>
              <w:rPr>
                <w:rFonts w:ascii="Times New Roman" w:hAnsi="Times New Roman" w:cs="Times New Roman"/>
                <w:b/>
                <w:bCs/>
                <w:iCs/>
                <w:sz w:val="24"/>
                <w:szCs w:val="24"/>
              </w:rPr>
            </w:pPr>
            <w:r w:rsidRPr="00832ED5">
              <w:rPr>
                <w:rFonts w:ascii="Times New Roman" w:hAnsi="Times New Roman" w:cs="Times New Roman"/>
                <w:b/>
                <w:bCs/>
                <w:iCs/>
                <w:sz w:val="24"/>
                <w:szCs w:val="24"/>
              </w:rPr>
              <w:t xml:space="preserve">Знания: </w:t>
            </w:r>
          </w:p>
          <w:p w14:paraId="549B0F6B" w14:textId="3C0D204C"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содержание актуальной нормативно-правовой документации; </w:t>
            </w:r>
          </w:p>
        </w:tc>
      </w:tr>
      <w:tr w:rsidR="00345A90" w:rsidRPr="00832ED5" w14:paraId="69B4F68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5C7C704"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C2AB6CC"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B3A1D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03.02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F54F7D8"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современная научная и профессиональная терминология;</w:t>
            </w:r>
          </w:p>
        </w:tc>
      </w:tr>
      <w:tr w:rsidR="00345A90" w:rsidRPr="00832ED5" w14:paraId="346E761F"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E6289CF"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54DB234"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BA2CDE"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03.03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157E80F"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возможные траектории профессионального развития и самообразования;</w:t>
            </w:r>
          </w:p>
        </w:tc>
      </w:tr>
      <w:tr w:rsidR="00345A90" w:rsidRPr="00832ED5" w14:paraId="0057068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0CB6419B"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6FF8F94"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340A6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03.04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88062B1"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основы предпринимательской деятельности; основы финансовой грамотности;</w:t>
            </w:r>
          </w:p>
        </w:tc>
      </w:tr>
      <w:tr w:rsidR="00345A90" w:rsidRPr="00832ED5" w14:paraId="14C482E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5A1536A"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909C71A"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27FE2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03.05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44DB92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правила разработки бизнес-планов;</w:t>
            </w:r>
          </w:p>
        </w:tc>
      </w:tr>
      <w:tr w:rsidR="00345A90" w:rsidRPr="00832ED5" w14:paraId="60FA1ED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1DEB62D"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7FFC984"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E2BFBE"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03.06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7E2C05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порядок выстраивания презентации; </w:t>
            </w:r>
          </w:p>
        </w:tc>
      </w:tr>
      <w:tr w:rsidR="00345A90" w:rsidRPr="00832ED5" w14:paraId="4BE47074"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67E6915"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A924D4D"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AC7AC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03.07</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8EF3581"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кредитные банковские продукты</w:t>
            </w:r>
          </w:p>
        </w:tc>
      </w:tr>
      <w:tr w:rsidR="00345A90" w:rsidRPr="00832ED5" w14:paraId="56362BC9"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BADCC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ОК 04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CB4481C" w14:textId="77777777" w:rsidR="00345A90" w:rsidRPr="00832ED5" w:rsidRDefault="00345A90" w:rsidP="003D08C5">
            <w:pPr>
              <w:spacing w:after="0" w:line="240" w:lineRule="auto"/>
              <w:rPr>
                <w:rFonts w:ascii="Times New Roman" w:hAnsi="Times New Roman" w:cs="Times New Roman"/>
                <w:sz w:val="24"/>
                <w:szCs w:val="24"/>
              </w:rPr>
            </w:pPr>
            <w:r w:rsidRPr="00832ED5">
              <w:rPr>
                <w:rFonts w:ascii="Times New Roman" w:hAnsi="Times New Roman" w:cs="Times New Roman"/>
                <w:sz w:val="24"/>
                <w:szCs w:val="24"/>
              </w:rPr>
              <w:t xml:space="preserve">Эффективно взаимодействовать </w:t>
            </w:r>
            <w:r w:rsidRPr="00832ED5">
              <w:rPr>
                <w:rFonts w:ascii="Times New Roman" w:hAnsi="Times New Roman" w:cs="Times New Roman"/>
                <w:sz w:val="24"/>
                <w:szCs w:val="24"/>
              </w:rPr>
              <w:br/>
              <w:t>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B3F2C2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04.01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42B083E" w14:textId="77777777" w:rsidR="00F63F99" w:rsidRDefault="00345A90" w:rsidP="00570539">
            <w:pPr>
              <w:spacing w:after="0" w:line="240" w:lineRule="auto"/>
              <w:jc w:val="both"/>
              <w:rPr>
                <w:rFonts w:ascii="Times New Roman" w:hAnsi="Times New Roman" w:cs="Times New Roman"/>
                <w:b/>
                <w:bCs/>
                <w:iCs/>
                <w:spacing w:val="-4"/>
                <w:sz w:val="24"/>
                <w:szCs w:val="24"/>
              </w:rPr>
            </w:pPr>
            <w:r w:rsidRPr="00832ED5">
              <w:rPr>
                <w:rFonts w:ascii="Times New Roman" w:hAnsi="Times New Roman" w:cs="Times New Roman"/>
                <w:b/>
                <w:bCs/>
                <w:iCs/>
                <w:spacing w:val="-4"/>
                <w:sz w:val="24"/>
                <w:szCs w:val="24"/>
              </w:rPr>
              <w:t xml:space="preserve">Умения: </w:t>
            </w:r>
          </w:p>
          <w:p w14:paraId="718D5657" w14:textId="6A5A458C"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pacing w:val="-4"/>
                <w:sz w:val="24"/>
                <w:szCs w:val="24"/>
              </w:rPr>
              <w:t xml:space="preserve">организовывать работу коллектива </w:t>
            </w:r>
            <w:r w:rsidRPr="00832ED5">
              <w:rPr>
                <w:rFonts w:ascii="Times New Roman" w:hAnsi="Times New Roman" w:cs="Times New Roman"/>
                <w:bCs/>
                <w:spacing w:val="-4"/>
                <w:sz w:val="24"/>
                <w:szCs w:val="24"/>
              </w:rPr>
              <w:br/>
              <w:t xml:space="preserve">и команды; </w:t>
            </w:r>
          </w:p>
        </w:tc>
      </w:tr>
      <w:tr w:rsidR="00345A90" w:rsidRPr="00832ED5" w14:paraId="29458C2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73A9250"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D0BEE2B"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BC98B2"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04.02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73AE3E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345A90" w:rsidRPr="00832ED5" w14:paraId="2DCA30E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C1E846A" w14:textId="77777777" w:rsidR="00345A90" w:rsidRPr="00832ED5" w:rsidRDefault="00345A90" w:rsidP="00570539">
            <w:pPr>
              <w:snapToGrid w:val="0"/>
              <w:spacing w:after="0" w:line="240" w:lineRule="auto"/>
              <w:jc w:val="both"/>
              <w:rPr>
                <w:rFonts w:ascii="Times New Roman" w:hAnsi="Times New Roman" w:cs="Times New Roman"/>
                <w:b/>
                <w:bCs/>
                <w:iCs/>
                <w:spacing w:val="-4"/>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9CAC4F3"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F2949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04.01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F302D3A" w14:textId="77777777" w:rsidR="00F63F99" w:rsidRDefault="00345A90" w:rsidP="00570539">
            <w:pPr>
              <w:spacing w:after="0" w:line="240" w:lineRule="auto"/>
              <w:jc w:val="both"/>
              <w:rPr>
                <w:rFonts w:ascii="Times New Roman" w:hAnsi="Times New Roman" w:cs="Times New Roman"/>
                <w:b/>
                <w:bCs/>
                <w:iCs/>
                <w:sz w:val="24"/>
                <w:szCs w:val="24"/>
              </w:rPr>
            </w:pPr>
            <w:r w:rsidRPr="00832ED5">
              <w:rPr>
                <w:rFonts w:ascii="Times New Roman" w:hAnsi="Times New Roman" w:cs="Times New Roman"/>
                <w:b/>
                <w:bCs/>
                <w:iCs/>
                <w:sz w:val="24"/>
                <w:szCs w:val="24"/>
              </w:rPr>
              <w:t xml:space="preserve">Знания: </w:t>
            </w:r>
          </w:p>
          <w:p w14:paraId="4F3B376D" w14:textId="460028F6"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345A90" w:rsidRPr="00832ED5" w14:paraId="532FB864"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0C2113D" w14:textId="77777777" w:rsidR="00345A90" w:rsidRPr="00832ED5" w:rsidRDefault="00345A90" w:rsidP="00570539">
            <w:pPr>
              <w:snapToGrid w:val="0"/>
              <w:spacing w:after="0" w:line="240" w:lineRule="auto"/>
              <w:jc w:val="both"/>
              <w:rPr>
                <w:rFonts w:ascii="Times New Roman" w:hAnsi="Times New Roman" w:cs="Times New Roman"/>
                <w:b/>
                <w:bCs/>
                <w:iCs/>
                <w:spacing w:val="-4"/>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01C2168"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3A813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04.02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97C5E0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основы проектной деятельности</w:t>
            </w:r>
          </w:p>
        </w:tc>
      </w:tr>
      <w:tr w:rsidR="00345A90" w:rsidRPr="00832ED5" w14:paraId="61A2AFE4"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8C1A54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ОК 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ED68AE" w14:textId="77777777" w:rsidR="00345A90" w:rsidRPr="00832ED5" w:rsidRDefault="00345A90" w:rsidP="003D08C5">
            <w:pPr>
              <w:spacing w:after="0" w:line="240" w:lineRule="auto"/>
              <w:rPr>
                <w:rFonts w:ascii="Times New Roman" w:hAnsi="Times New Roman" w:cs="Times New Roman"/>
                <w:sz w:val="24"/>
                <w:szCs w:val="24"/>
              </w:rPr>
            </w:pPr>
            <w:r w:rsidRPr="00832ED5">
              <w:rPr>
                <w:rFonts w:ascii="Times New Roman" w:hAnsi="Times New Roman" w:cs="Times New Roman"/>
                <w:sz w:val="24"/>
                <w:szCs w:val="24"/>
              </w:rPr>
              <w:t xml:space="preserve">Осуществлять устную </w:t>
            </w:r>
            <w:r w:rsidRPr="00832ED5">
              <w:rPr>
                <w:rFonts w:ascii="Times New Roman" w:hAnsi="Times New Roman" w:cs="Times New Roman"/>
                <w:sz w:val="24"/>
                <w:szCs w:val="24"/>
              </w:rPr>
              <w:br/>
              <w:t xml:space="preserve">и письменную коммуникацию </w:t>
            </w:r>
            <w:r w:rsidRPr="00832ED5">
              <w:rPr>
                <w:rFonts w:ascii="Times New Roman" w:hAnsi="Times New Roman" w:cs="Times New Roman"/>
                <w:sz w:val="24"/>
                <w:szCs w:val="24"/>
              </w:rPr>
              <w:br/>
              <w:t xml:space="preserve">на государственном языке Российской Федерации с учетом особенностей социального </w:t>
            </w:r>
            <w:r w:rsidRPr="00832ED5">
              <w:rPr>
                <w:rFonts w:ascii="Times New Roman" w:hAnsi="Times New Roman" w:cs="Times New Roman"/>
                <w:sz w:val="24"/>
                <w:szCs w:val="24"/>
              </w:rPr>
              <w:br/>
              <w:t>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D5D2A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05.01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9253ED1" w14:textId="77777777" w:rsidR="00F63F99" w:rsidRDefault="00345A90"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bCs/>
                <w:iCs/>
                <w:sz w:val="24"/>
                <w:szCs w:val="24"/>
              </w:rPr>
              <w:t>Умения:</w:t>
            </w:r>
            <w:r w:rsidRPr="00832ED5">
              <w:rPr>
                <w:rFonts w:ascii="Times New Roman" w:hAnsi="Times New Roman" w:cs="Times New Roman"/>
                <w:iCs/>
                <w:sz w:val="24"/>
                <w:szCs w:val="24"/>
              </w:rPr>
              <w:t xml:space="preserve"> </w:t>
            </w:r>
          </w:p>
          <w:p w14:paraId="3AFEF250" w14:textId="7D0BCF86"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грамотно </w:t>
            </w:r>
            <w:r w:rsidRPr="00832ED5">
              <w:rPr>
                <w:rFonts w:ascii="Times New Roman" w:hAnsi="Times New Roman" w:cs="Times New Roman"/>
                <w:bCs/>
                <w:sz w:val="24"/>
                <w:szCs w:val="24"/>
              </w:rPr>
              <w:t xml:space="preserve">излагать свои мысли </w:t>
            </w:r>
            <w:r w:rsidRPr="00832ED5">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832ED5">
              <w:rPr>
                <w:rFonts w:ascii="Times New Roman" w:hAnsi="Times New Roman" w:cs="Times New Roman"/>
                <w:iCs/>
                <w:sz w:val="24"/>
                <w:szCs w:val="24"/>
              </w:rPr>
              <w:t>проявлять толерантность в рабочем коллективе</w:t>
            </w:r>
          </w:p>
        </w:tc>
      </w:tr>
      <w:tr w:rsidR="00345A90" w:rsidRPr="00832ED5" w14:paraId="5806DB1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942ACF3"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DF1A810"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C95A1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05.01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690900D" w14:textId="77777777" w:rsidR="00F63F99" w:rsidRDefault="00345A90" w:rsidP="00570539">
            <w:pPr>
              <w:spacing w:after="0" w:line="240" w:lineRule="auto"/>
              <w:jc w:val="both"/>
              <w:rPr>
                <w:rFonts w:ascii="Times New Roman" w:hAnsi="Times New Roman" w:cs="Times New Roman"/>
                <w:b/>
                <w:bCs/>
                <w:iCs/>
                <w:sz w:val="24"/>
                <w:szCs w:val="24"/>
              </w:rPr>
            </w:pPr>
            <w:r w:rsidRPr="00832ED5">
              <w:rPr>
                <w:rFonts w:ascii="Times New Roman" w:hAnsi="Times New Roman" w:cs="Times New Roman"/>
                <w:b/>
                <w:bCs/>
                <w:iCs/>
                <w:sz w:val="24"/>
                <w:szCs w:val="24"/>
              </w:rPr>
              <w:t xml:space="preserve">Знания: </w:t>
            </w:r>
          </w:p>
          <w:p w14:paraId="2991C387" w14:textId="64CA0E39"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особенности социального и культурного контекста; </w:t>
            </w:r>
          </w:p>
        </w:tc>
      </w:tr>
      <w:tr w:rsidR="00345A90" w:rsidRPr="00832ED5" w14:paraId="4D1FC230"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A102BBF"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96AF3CF"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18399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05.02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7665D8E"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правила оформления документов </w:t>
            </w:r>
            <w:r w:rsidRPr="00832ED5">
              <w:rPr>
                <w:rFonts w:ascii="Times New Roman" w:hAnsi="Times New Roman" w:cs="Times New Roman"/>
                <w:bCs/>
                <w:sz w:val="24"/>
                <w:szCs w:val="24"/>
              </w:rPr>
              <w:br/>
              <w:t>и построения устных сообщений</w:t>
            </w:r>
          </w:p>
        </w:tc>
      </w:tr>
      <w:tr w:rsidR="00345A90" w:rsidRPr="00832ED5" w14:paraId="58A3AF28"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698EB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ОК 06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94F62C" w14:textId="77777777" w:rsidR="00345A90" w:rsidRPr="00832ED5" w:rsidRDefault="00345A90" w:rsidP="003D08C5">
            <w:pPr>
              <w:spacing w:after="0" w:line="240" w:lineRule="auto"/>
              <w:rPr>
                <w:rFonts w:ascii="Times New Roman" w:hAnsi="Times New Roman" w:cs="Times New Roman"/>
                <w:sz w:val="24"/>
                <w:szCs w:val="24"/>
              </w:rPr>
            </w:pPr>
            <w:r w:rsidRPr="00832ED5">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832ED5">
              <w:rPr>
                <w:rFonts w:ascii="Times New Roman" w:hAnsi="Times New Roman" w:cs="Times New Roman"/>
                <w:sz w:val="24"/>
                <w:szCs w:val="24"/>
              </w:rPr>
              <w:br/>
              <w:t xml:space="preserve">на основе традиционных общечеловеческих ценностей, в том числе </w:t>
            </w:r>
            <w:r w:rsidRPr="00832ED5">
              <w:rPr>
                <w:rFonts w:ascii="Times New Roman" w:hAnsi="Times New Roman" w:cs="Times New Roman"/>
                <w:sz w:val="24"/>
                <w:szCs w:val="24"/>
              </w:rPr>
              <w:br/>
              <w:t xml:space="preserve">с учетом гармонизации межнациональных </w:t>
            </w:r>
            <w:r w:rsidRPr="00832ED5">
              <w:rPr>
                <w:rFonts w:ascii="Times New Roman" w:hAnsi="Times New Roman" w:cs="Times New Roman"/>
                <w:sz w:val="24"/>
                <w:szCs w:val="24"/>
              </w:rPr>
              <w:br/>
              <w:t xml:space="preserve">и межрелигиозных отношений, применять стандарты </w:t>
            </w:r>
            <w:r w:rsidRPr="00832ED5">
              <w:rPr>
                <w:rFonts w:ascii="Times New Roman" w:hAnsi="Times New Roman" w:cs="Times New Roman"/>
                <w:sz w:val="24"/>
                <w:szCs w:val="24"/>
              </w:rPr>
              <w:lastRenderedPageBreak/>
              <w:t>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B4BAD8"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lastRenderedPageBreak/>
              <w:t>Уо 06.01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470AC71" w14:textId="77777777" w:rsidR="00F63F99" w:rsidRDefault="00345A90" w:rsidP="00570539">
            <w:pPr>
              <w:spacing w:after="0" w:line="240" w:lineRule="auto"/>
              <w:jc w:val="both"/>
              <w:rPr>
                <w:rFonts w:ascii="Times New Roman" w:hAnsi="Times New Roman" w:cs="Times New Roman"/>
                <w:bCs/>
                <w:iCs/>
                <w:sz w:val="24"/>
                <w:szCs w:val="24"/>
              </w:rPr>
            </w:pPr>
            <w:r w:rsidRPr="00832ED5">
              <w:rPr>
                <w:rFonts w:ascii="Times New Roman" w:hAnsi="Times New Roman" w:cs="Times New Roman"/>
                <w:b/>
                <w:bCs/>
                <w:iCs/>
                <w:sz w:val="24"/>
                <w:szCs w:val="24"/>
              </w:rPr>
              <w:t>Умения:</w:t>
            </w:r>
            <w:r w:rsidRPr="00832ED5">
              <w:rPr>
                <w:rFonts w:ascii="Times New Roman" w:hAnsi="Times New Roman" w:cs="Times New Roman"/>
                <w:bCs/>
                <w:iCs/>
                <w:sz w:val="24"/>
                <w:szCs w:val="24"/>
              </w:rPr>
              <w:t xml:space="preserve"> </w:t>
            </w:r>
          </w:p>
          <w:p w14:paraId="4370C789" w14:textId="7E12DB36"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описывать значимость своей </w:t>
            </w:r>
            <w:r w:rsidRPr="00832ED5">
              <w:rPr>
                <w:rFonts w:ascii="Times New Roman" w:hAnsi="Times New Roman" w:cs="Times New Roman"/>
                <w:bCs/>
                <w:sz w:val="24"/>
                <w:szCs w:val="24"/>
              </w:rPr>
              <w:t>профессии);</w:t>
            </w:r>
            <w:r w:rsidRPr="00832ED5">
              <w:rPr>
                <w:rFonts w:ascii="Times New Roman" w:hAnsi="Times New Roman" w:cs="Times New Roman"/>
                <w:bCs/>
                <w:i/>
                <w:iCs/>
                <w:sz w:val="24"/>
                <w:szCs w:val="24"/>
              </w:rPr>
              <w:t xml:space="preserve"> </w:t>
            </w:r>
          </w:p>
        </w:tc>
      </w:tr>
      <w:tr w:rsidR="00345A90" w:rsidRPr="00832ED5" w14:paraId="2B42345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A8369F3"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E844FA4"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F0218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06.02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B43989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применять стандарты антикоррупционного поведения</w:t>
            </w:r>
          </w:p>
        </w:tc>
      </w:tr>
      <w:tr w:rsidR="00345A90" w:rsidRPr="00832ED5" w14:paraId="12754004"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5DE089B"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1FCDB7A"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7CC7DC"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06.01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2CFE34C" w14:textId="77777777" w:rsidR="00F63F99" w:rsidRDefault="00345A90" w:rsidP="00570539">
            <w:pPr>
              <w:spacing w:after="0" w:line="240" w:lineRule="auto"/>
              <w:jc w:val="both"/>
              <w:rPr>
                <w:rFonts w:ascii="Times New Roman" w:hAnsi="Times New Roman" w:cs="Times New Roman"/>
                <w:b/>
                <w:bCs/>
                <w:iCs/>
                <w:sz w:val="24"/>
                <w:szCs w:val="24"/>
              </w:rPr>
            </w:pPr>
            <w:r w:rsidRPr="00832ED5">
              <w:rPr>
                <w:rFonts w:ascii="Times New Roman" w:hAnsi="Times New Roman" w:cs="Times New Roman"/>
                <w:b/>
                <w:bCs/>
                <w:iCs/>
                <w:sz w:val="24"/>
                <w:szCs w:val="24"/>
              </w:rPr>
              <w:t xml:space="preserve">Знания: </w:t>
            </w:r>
          </w:p>
          <w:p w14:paraId="0A0C3C62" w14:textId="219E592D"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сущность гражданско-патриотической позиции, общечеловеческих ценностей; </w:t>
            </w:r>
          </w:p>
        </w:tc>
      </w:tr>
      <w:tr w:rsidR="00345A90" w:rsidRPr="00832ED5" w14:paraId="004A4B61"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72586B6"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5ADC2DE"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1994D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06.02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E6EEB6A" w14:textId="6D9F4413"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значимость профессиональной деятельности по професси</w:t>
            </w:r>
            <w:r w:rsidR="009B13C3" w:rsidRPr="00832ED5">
              <w:rPr>
                <w:rFonts w:ascii="Times New Roman" w:hAnsi="Times New Roman" w:cs="Times New Roman"/>
                <w:bCs/>
                <w:iCs/>
                <w:sz w:val="24"/>
                <w:szCs w:val="24"/>
              </w:rPr>
              <w:t>и</w:t>
            </w:r>
            <w:r w:rsidRPr="00832ED5">
              <w:rPr>
                <w:rFonts w:ascii="Times New Roman" w:hAnsi="Times New Roman" w:cs="Times New Roman"/>
                <w:bCs/>
                <w:iCs/>
                <w:sz w:val="24"/>
                <w:szCs w:val="24"/>
              </w:rPr>
              <w:t>;</w:t>
            </w:r>
          </w:p>
        </w:tc>
      </w:tr>
      <w:tr w:rsidR="00345A90" w:rsidRPr="00832ED5" w14:paraId="3A679470"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D3A841B" w14:textId="77777777" w:rsidR="00345A90" w:rsidRPr="00832ED5" w:rsidRDefault="00345A90" w:rsidP="00570539">
            <w:pPr>
              <w:snapToGrid w:val="0"/>
              <w:spacing w:after="0" w:line="240" w:lineRule="auto"/>
              <w:jc w:val="both"/>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8EADEAC"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6D2CB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06.03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8589C0E"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стандарты антикоррупционного поведения и последствия его нарушения</w:t>
            </w:r>
          </w:p>
        </w:tc>
      </w:tr>
      <w:tr w:rsidR="00345A90" w:rsidRPr="00832ED5" w14:paraId="22298B84"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B64DE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lastRenderedPageBreak/>
              <w:t>ОК 07</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D66544" w14:textId="77777777" w:rsidR="00345A90" w:rsidRPr="00832ED5" w:rsidRDefault="00345A90" w:rsidP="003D08C5">
            <w:pPr>
              <w:spacing w:after="0" w:line="240" w:lineRule="auto"/>
              <w:rPr>
                <w:rFonts w:ascii="Times New Roman" w:hAnsi="Times New Roman" w:cs="Times New Roman"/>
                <w:sz w:val="24"/>
                <w:szCs w:val="24"/>
              </w:rPr>
            </w:pPr>
            <w:r w:rsidRPr="00832ED5">
              <w:rPr>
                <w:rFonts w:ascii="Times New Roman" w:hAnsi="Times New Roman" w:cs="Times New Roman"/>
                <w:sz w:val="24"/>
                <w:szCs w:val="24"/>
              </w:rPr>
              <w:t xml:space="preserve">Содействовать сохранению окружающей среды, ресурсосбережению, применять знания </w:t>
            </w:r>
            <w:r w:rsidRPr="00832ED5">
              <w:rPr>
                <w:rFonts w:ascii="Times New Roman" w:hAnsi="Times New Roman" w:cs="Times New Roman"/>
                <w:sz w:val="24"/>
                <w:szCs w:val="24"/>
              </w:rPr>
              <w:br/>
              <w:t>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F7A1D8"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07.01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59CCC0B" w14:textId="77777777" w:rsidR="00F63F99" w:rsidRDefault="00345A90" w:rsidP="00570539">
            <w:pPr>
              <w:spacing w:after="0" w:line="240" w:lineRule="auto"/>
              <w:jc w:val="both"/>
              <w:rPr>
                <w:rFonts w:ascii="Times New Roman" w:hAnsi="Times New Roman" w:cs="Times New Roman"/>
                <w:b/>
                <w:bCs/>
                <w:iCs/>
                <w:sz w:val="24"/>
                <w:szCs w:val="24"/>
              </w:rPr>
            </w:pPr>
            <w:r w:rsidRPr="00832ED5">
              <w:rPr>
                <w:rFonts w:ascii="Times New Roman" w:hAnsi="Times New Roman" w:cs="Times New Roman"/>
                <w:b/>
                <w:bCs/>
                <w:iCs/>
                <w:sz w:val="24"/>
                <w:szCs w:val="24"/>
              </w:rPr>
              <w:t xml:space="preserve">Умения: </w:t>
            </w:r>
          </w:p>
          <w:p w14:paraId="6C08A186" w14:textId="474CBA88"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соблюдать нормы экологической безопасности; </w:t>
            </w:r>
          </w:p>
        </w:tc>
      </w:tr>
      <w:tr w:rsidR="00345A90" w:rsidRPr="00832ED5" w14:paraId="11E652CC"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EDA07EB"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D6E885A"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71D79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07.02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E677452"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определять направления ресурсосбережения в рамках профессиональной деятельности по профессии,</w:t>
            </w:r>
            <w:r w:rsidRPr="00832ED5">
              <w:rPr>
                <w:rFonts w:ascii="Times New Roman" w:hAnsi="Times New Roman" w:cs="Times New Roman"/>
                <w:sz w:val="24"/>
                <w:szCs w:val="24"/>
              </w:rPr>
              <w:t xml:space="preserve"> </w:t>
            </w:r>
            <w:r w:rsidRPr="00832ED5">
              <w:rPr>
                <w:rFonts w:ascii="Times New Roman" w:hAnsi="Times New Roman" w:cs="Times New Roman"/>
                <w:bCs/>
                <w:sz w:val="24"/>
                <w:szCs w:val="24"/>
              </w:rPr>
              <w:t>осуществлять работу с соблюдением принципов бережливого производства;</w:t>
            </w:r>
          </w:p>
        </w:tc>
      </w:tr>
      <w:tr w:rsidR="00345A90" w:rsidRPr="00832ED5" w14:paraId="4019721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C0309E4"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B9F48FF"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C017F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07.03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C63EA1F"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345A90" w:rsidRPr="00832ED5" w14:paraId="398F4CC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B3BADFC"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B8E6228"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58688F"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07.01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3F3A387" w14:textId="77777777" w:rsidR="00F63F99" w:rsidRDefault="00345A90" w:rsidP="00570539">
            <w:pPr>
              <w:spacing w:after="0" w:line="240" w:lineRule="auto"/>
              <w:jc w:val="both"/>
              <w:rPr>
                <w:rFonts w:ascii="Times New Roman" w:hAnsi="Times New Roman" w:cs="Times New Roman"/>
                <w:b/>
                <w:bCs/>
                <w:iCs/>
                <w:sz w:val="24"/>
                <w:szCs w:val="24"/>
              </w:rPr>
            </w:pPr>
            <w:r w:rsidRPr="00832ED5">
              <w:rPr>
                <w:rFonts w:ascii="Times New Roman" w:hAnsi="Times New Roman" w:cs="Times New Roman"/>
                <w:b/>
                <w:bCs/>
                <w:iCs/>
                <w:sz w:val="24"/>
                <w:szCs w:val="24"/>
              </w:rPr>
              <w:t xml:space="preserve">Знания: </w:t>
            </w:r>
          </w:p>
          <w:p w14:paraId="2AAFE920" w14:textId="010E7D90"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правила экологической безопасности при ведении профессиональной деятельности; </w:t>
            </w:r>
          </w:p>
        </w:tc>
      </w:tr>
      <w:tr w:rsidR="00345A90" w:rsidRPr="00832ED5" w14:paraId="79F7634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981A4E5"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D9FB1EC"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795E3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07.02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5200F4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основные ресурсы, задействованные в профессиональной деятельности;</w:t>
            </w:r>
          </w:p>
        </w:tc>
      </w:tr>
      <w:tr w:rsidR="00345A90" w:rsidRPr="00832ED5" w14:paraId="02F791D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2A842A8"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C11F2C9"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9BD4FF"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07.03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0471B8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пути обеспечения ресурсосбережения;</w:t>
            </w:r>
          </w:p>
        </w:tc>
      </w:tr>
      <w:tr w:rsidR="00345A90" w:rsidRPr="00832ED5" w14:paraId="6D21FCDF"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EA29462"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E23650B"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E8481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07.04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0216B6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принципы бережливого производства;</w:t>
            </w:r>
          </w:p>
        </w:tc>
      </w:tr>
      <w:tr w:rsidR="00345A90" w:rsidRPr="00832ED5" w14:paraId="5E6AAF8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BEEE887"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75B6414"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1B0F5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07.05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12909D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основные направления изменения климатических условий региона</w:t>
            </w:r>
          </w:p>
        </w:tc>
      </w:tr>
      <w:tr w:rsidR="00345A90" w:rsidRPr="00832ED5" w14:paraId="58B30DCC"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DDB48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ОК 08</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626B23" w14:textId="77777777" w:rsidR="00345A90" w:rsidRPr="00832ED5" w:rsidRDefault="00345A90" w:rsidP="003D08C5">
            <w:pPr>
              <w:spacing w:after="0" w:line="240" w:lineRule="auto"/>
              <w:rPr>
                <w:rFonts w:ascii="Times New Roman" w:hAnsi="Times New Roman" w:cs="Times New Roman"/>
                <w:sz w:val="24"/>
                <w:szCs w:val="24"/>
              </w:rPr>
            </w:pPr>
            <w:r w:rsidRPr="00832ED5">
              <w:rPr>
                <w:rFonts w:ascii="Times New Roman" w:hAnsi="Times New Roman" w:cs="Times New Roman"/>
                <w:sz w:val="24"/>
                <w:szCs w:val="24"/>
              </w:rPr>
              <w:t xml:space="preserve">Использовать средства физической культуры для сохранения </w:t>
            </w:r>
            <w:r w:rsidRPr="00832ED5">
              <w:rPr>
                <w:rFonts w:ascii="Times New Roman" w:hAnsi="Times New Roman" w:cs="Times New Roman"/>
                <w:sz w:val="24"/>
                <w:szCs w:val="24"/>
              </w:rPr>
              <w:br/>
              <w:t xml:space="preserve">и укрепления здоровья </w:t>
            </w:r>
            <w:r w:rsidRPr="00832ED5">
              <w:rPr>
                <w:rFonts w:ascii="Times New Roman" w:hAnsi="Times New Roman" w:cs="Times New Roman"/>
                <w:sz w:val="24"/>
                <w:szCs w:val="24"/>
              </w:rPr>
              <w:br/>
              <w:t xml:space="preserve">в процессе профессиональной деятельности </w:t>
            </w:r>
            <w:r w:rsidRPr="00832ED5">
              <w:rPr>
                <w:rFonts w:ascii="Times New Roman" w:hAnsi="Times New Roman" w:cs="Times New Roman"/>
                <w:sz w:val="24"/>
                <w:szCs w:val="24"/>
              </w:rPr>
              <w:br/>
              <w:t>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B5195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08.01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6C8E10E" w14:textId="77777777" w:rsidR="00F63F99" w:rsidRDefault="00345A90" w:rsidP="00570539">
            <w:pPr>
              <w:spacing w:after="0" w:line="240" w:lineRule="auto"/>
              <w:jc w:val="both"/>
              <w:rPr>
                <w:rFonts w:ascii="Times New Roman" w:hAnsi="Times New Roman" w:cs="Times New Roman"/>
                <w:b/>
                <w:iCs/>
                <w:sz w:val="24"/>
                <w:szCs w:val="24"/>
              </w:rPr>
            </w:pPr>
            <w:r w:rsidRPr="00832ED5">
              <w:rPr>
                <w:rFonts w:ascii="Times New Roman" w:hAnsi="Times New Roman" w:cs="Times New Roman"/>
                <w:b/>
                <w:iCs/>
                <w:sz w:val="24"/>
                <w:szCs w:val="24"/>
              </w:rPr>
              <w:t xml:space="preserve">Умения: </w:t>
            </w:r>
          </w:p>
          <w:p w14:paraId="159A3A16" w14:textId="499C2875"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использовать физкультурно-оздоровительную деятельность для укрепления здоровья, достижения жизненных </w:t>
            </w:r>
            <w:r w:rsidRPr="00832ED5">
              <w:rPr>
                <w:rFonts w:ascii="Times New Roman" w:hAnsi="Times New Roman" w:cs="Times New Roman"/>
                <w:iCs/>
                <w:sz w:val="24"/>
                <w:szCs w:val="24"/>
              </w:rPr>
              <w:br/>
              <w:t xml:space="preserve">и профессиональных целей; </w:t>
            </w:r>
          </w:p>
        </w:tc>
      </w:tr>
      <w:tr w:rsidR="00345A90" w:rsidRPr="00832ED5" w14:paraId="77F7528D"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825209A"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3609773"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9EF902"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08.02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CC3A0A8"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r>
      <w:tr w:rsidR="00345A90" w:rsidRPr="00832ED5" w14:paraId="69BED29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626DF6F"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C569B09"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868FD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08.03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248465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пользоваться средствами профилактики перенапряжения, характерными для данной профессии </w:t>
            </w:r>
          </w:p>
        </w:tc>
      </w:tr>
      <w:tr w:rsidR="00345A90" w:rsidRPr="00832ED5" w14:paraId="447D9AF1"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8A1CF09"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290607D"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D27B8C"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08.01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27906EC" w14:textId="77777777" w:rsidR="00F63F99" w:rsidRDefault="00345A90" w:rsidP="00570539">
            <w:pPr>
              <w:spacing w:after="0" w:line="240" w:lineRule="auto"/>
              <w:jc w:val="both"/>
              <w:rPr>
                <w:rFonts w:ascii="Times New Roman" w:hAnsi="Times New Roman" w:cs="Times New Roman"/>
                <w:b/>
                <w:iCs/>
                <w:sz w:val="24"/>
                <w:szCs w:val="24"/>
              </w:rPr>
            </w:pPr>
            <w:r w:rsidRPr="00832ED5">
              <w:rPr>
                <w:rFonts w:ascii="Times New Roman" w:hAnsi="Times New Roman" w:cs="Times New Roman"/>
                <w:b/>
                <w:iCs/>
                <w:sz w:val="24"/>
                <w:szCs w:val="24"/>
              </w:rPr>
              <w:t xml:space="preserve">Знания: </w:t>
            </w:r>
          </w:p>
          <w:p w14:paraId="30DA5F0F" w14:textId="23392624"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роль физической культуры </w:t>
            </w:r>
            <w:r w:rsidRPr="00832ED5">
              <w:rPr>
                <w:rFonts w:ascii="Times New Roman" w:hAnsi="Times New Roman" w:cs="Times New Roman"/>
                <w:iCs/>
                <w:sz w:val="24"/>
                <w:szCs w:val="24"/>
              </w:rPr>
              <w:br/>
              <w:t xml:space="preserve">в общекультурном, профессиональном </w:t>
            </w:r>
            <w:r w:rsidRPr="00832ED5">
              <w:rPr>
                <w:rFonts w:ascii="Times New Roman" w:hAnsi="Times New Roman" w:cs="Times New Roman"/>
                <w:iCs/>
                <w:sz w:val="24"/>
                <w:szCs w:val="24"/>
              </w:rPr>
              <w:br/>
              <w:t>и социальном развитии человека;</w:t>
            </w:r>
          </w:p>
        </w:tc>
      </w:tr>
      <w:tr w:rsidR="00345A90" w:rsidRPr="00832ED5" w14:paraId="7187493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1ADD6E2" w14:textId="77777777" w:rsidR="00345A90" w:rsidRPr="00832ED5" w:rsidRDefault="00345A90" w:rsidP="00570539">
            <w:pPr>
              <w:snapToGrid w:val="0"/>
              <w:spacing w:after="0" w:line="240" w:lineRule="auto"/>
              <w:jc w:val="both"/>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51972F2"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5B756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08.02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BB38878"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основы здорового образа жизни; </w:t>
            </w:r>
          </w:p>
        </w:tc>
      </w:tr>
      <w:tr w:rsidR="00345A90" w:rsidRPr="00832ED5" w14:paraId="116BFB0B"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E0FE8B0"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35EACEF"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1D368D"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08.03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5C27E17"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условия профессиональной деятельности и зоны риска физического здоровья для профессии;</w:t>
            </w:r>
          </w:p>
        </w:tc>
      </w:tr>
      <w:tr w:rsidR="00345A90" w:rsidRPr="00832ED5" w14:paraId="0852C35B"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68AA1CB"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F6DEFEB"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99D7E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08.04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3FD527F"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средства профилактики перенапряжения</w:t>
            </w:r>
          </w:p>
        </w:tc>
      </w:tr>
      <w:tr w:rsidR="00345A90" w:rsidRPr="00832ED5" w14:paraId="62BE4E42"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1D3F2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ОК 09</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0C340C" w14:textId="77777777" w:rsidR="00345A90" w:rsidRPr="00832ED5" w:rsidRDefault="00345A90" w:rsidP="003D08C5">
            <w:pPr>
              <w:spacing w:after="0" w:line="240" w:lineRule="auto"/>
              <w:rPr>
                <w:rFonts w:ascii="Times New Roman" w:hAnsi="Times New Roman" w:cs="Times New Roman"/>
                <w:sz w:val="24"/>
                <w:szCs w:val="24"/>
              </w:rPr>
            </w:pPr>
            <w:r w:rsidRPr="00832ED5">
              <w:rPr>
                <w:rFonts w:ascii="Times New Roman" w:hAnsi="Times New Roman" w:cs="Times New Roman"/>
                <w:sz w:val="24"/>
                <w:szCs w:val="24"/>
              </w:rPr>
              <w:t xml:space="preserve">Пользоваться профессиональной документацией </w:t>
            </w:r>
            <w:r w:rsidRPr="00832ED5">
              <w:rPr>
                <w:rFonts w:ascii="Times New Roman" w:hAnsi="Times New Roman" w:cs="Times New Roman"/>
                <w:sz w:val="24"/>
                <w:szCs w:val="24"/>
              </w:rPr>
              <w:br/>
              <w:t xml:space="preserve">на государственном </w:t>
            </w:r>
            <w:r w:rsidRPr="00832ED5">
              <w:rPr>
                <w:rFonts w:ascii="Times New Roman" w:hAnsi="Times New Roman" w:cs="Times New Roman"/>
                <w:sz w:val="24"/>
                <w:szCs w:val="24"/>
              </w:rPr>
              <w:br/>
              <w:t>и иностранном языках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35A6C0"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09.01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A729802" w14:textId="77777777" w:rsidR="00F63F99" w:rsidRDefault="00345A90"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bCs/>
                <w:iCs/>
                <w:sz w:val="24"/>
                <w:szCs w:val="24"/>
              </w:rPr>
              <w:t>Умения:</w:t>
            </w:r>
            <w:r w:rsidRPr="00832ED5">
              <w:rPr>
                <w:rFonts w:ascii="Times New Roman" w:hAnsi="Times New Roman" w:cs="Times New Roman"/>
                <w:iCs/>
                <w:sz w:val="24"/>
                <w:szCs w:val="24"/>
              </w:rPr>
              <w:t xml:space="preserve"> </w:t>
            </w:r>
          </w:p>
          <w:p w14:paraId="2F4AC6ED" w14:textId="1C920FBD"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345A90" w:rsidRPr="00832ED5" w14:paraId="58CE9C4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9CD23DA"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DE52EED"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45ED9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09.02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1B7F21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участвовать в диалогах на знакомые общие и профессиональные темы; </w:t>
            </w:r>
          </w:p>
        </w:tc>
      </w:tr>
      <w:tr w:rsidR="00345A90" w:rsidRPr="00832ED5" w14:paraId="647D077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094EB77A"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BE168B6"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7ADA1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09.03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10DAB9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строить простые высказывания о себе и о своей профессиональной деятельности; </w:t>
            </w:r>
          </w:p>
        </w:tc>
      </w:tr>
      <w:tr w:rsidR="00345A90" w:rsidRPr="00832ED5" w14:paraId="55EC5000"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B944157"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19B69AA"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318E6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09.04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230D1C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кратко обосновывать и объяснять свои действия (текущие и планируемые); </w:t>
            </w:r>
          </w:p>
        </w:tc>
      </w:tr>
      <w:tr w:rsidR="00345A90" w:rsidRPr="00832ED5" w14:paraId="61BB540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5C5FD52"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7940D26"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C96D42"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Уо 09.05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B71399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r>
      <w:tr w:rsidR="00345A90" w:rsidRPr="00832ED5" w14:paraId="1566966C"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A93B29C"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F38069B"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622C6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09.01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3BDCB03" w14:textId="77777777" w:rsidR="00F63F99" w:rsidRDefault="00345A90" w:rsidP="00570539">
            <w:pPr>
              <w:spacing w:after="0" w:line="240" w:lineRule="auto"/>
              <w:jc w:val="both"/>
              <w:rPr>
                <w:rFonts w:ascii="Times New Roman" w:hAnsi="Times New Roman" w:cs="Times New Roman"/>
                <w:b/>
                <w:bCs/>
                <w:iCs/>
                <w:sz w:val="24"/>
                <w:szCs w:val="24"/>
              </w:rPr>
            </w:pPr>
            <w:r w:rsidRPr="00832ED5">
              <w:rPr>
                <w:rFonts w:ascii="Times New Roman" w:hAnsi="Times New Roman" w:cs="Times New Roman"/>
                <w:b/>
                <w:bCs/>
                <w:iCs/>
                <w:sz w:val="24"/>
                <w:szCs w:val="24"/>
              </w:rPr>
              <w:t xml:space="preserve">Знания: </w:t>
            </w:r>
          </w:p>
          <w:p w14:paraId="484EE2FB" w14:textId="27B2DC65"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345A90" w:rsidRPr="00832ED5" w14:paraId="74A770D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BA55B8B"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1B5A0B7"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E34F52"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09.02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E66B129"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основные общеупотребительные глаголы (бытовая </w:t>
            </w:r>
            <w:r w:rsidRPr="00832ED5">
              <w:rPr>
                <w:rFonts w:ascii="Times New Roman" w:hAnsi="Times New Roman" w:cs="Times New Roman"/>
                <w:iCs/>
                <w:sz w:val="24"/>
                <w:szCs w:val="24"/>
              </w:rPr>
              <w:br/>
              <w:t>и профессиональная лексика);</w:t>
            </w:r>
          </w:p>
        </w:tc>
      </w:tr>
      <w:tr w:rsidR="00345A90" w:rsidRPr="00832ED5" w14:paraId="7BEC7FAD"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6A01D1A"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7894F2D"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AF5E4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09.03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7C14121"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345A90" w:rsidRPr="00832ED5" w14:paraId="0D6EB7F1"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AEB173E"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7E7880D"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5B5575"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09.04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2EA3136"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особенности произношения;</w:t>
            </w:r>
          </w:p>
        </w:tc>
      </w:tr>
      <w:tr w:rsidR="00345A90" w:rsidRPr="00832ED5" w14:paraId="0B124A6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B934B6D" w14:textId="77777777" w:rsidR="00345A90" w:rsidRPr="00832ED5" w:rsidRDefault="00345A90" w:rsidP="00570539">
            <w:pPr>
              <w:snapToGrid w:val="0"/>
              <w:spacing w:after="0" w:line="240" w:lineRule="auto"/>
              <w:jc w:val="both"/>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CC17B41" w14:textId="77777777" w:rsidR="00345A90" w:rsidRPr="00832ED5" w:rsidRDefault="00345A90"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A21A64"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Зо 09.05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6DB6DDB"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правила чтения текстов профессиональной направленности.</w:t>
            </w:r>
          </w:p>
        </w:tc>
      </w:tr>
    </w:tbl>
    <w:p w14:paraId="102BAE6D" w14:textId="158F5EDB" w:rsidR="00F611F6" w:rsidRPr="00570539" w:rsidRDefault="0029264F" w:rsidP="00570539">
      <w:pPr>
        <w:pStyle w:val="2"/>
        <w:spacing w:before="0" w:line="240" w:lineRule="auto"/>
        <w:jc w:val="both"/>
        <w:rPr>
          <w:rFonts w:ascii="Times New Roman" w:hAnsi="Times New Roman" w:cs="Times New Roman"/>
          <w:color w:val="auto"/>
          <w:sz w:val="28"/>
          <w:szCs w:val="28"/>
        </w:rPr>
      </w:pPr>
      <w:bookmarkStart w:id="0" w:name="_Toc176865992"/>
      <w:r>
        <w:rPr>
          <w:rFonts w:ascii="Times New Roman" w:hAnsi="Times New Roman" w:cs="Times New Roman"/>
          <w:color w:val="auto"/>
          <w:sz w:val="28"/>
          <w:szCs w:val="28"/>
        </w:rPr>
        <w:t xml:space="preserve">4.2. </w:t>
      </w:r>
      <w:r w:rsidR="00F611F6" w:rsidRPr="00570539">
        <w:rPr>
          <w:rFonts w:ascii="Times New Roman" w:hAnsi="Times New Roman" w:cs="Times New Roman"/>
          <w:color w:val="auto"/>
          <w:sz w:val="28"/>
          <w:szCs w:val="28"/>
        </w:rPr>
        <w:t>Профессиональные компетенции</w:t>
      </w:r>
      <w:bookmarkEnd w:id="0"/>
    </w:p>
    <w:tbl>
      <w:tblPr>
        <w:tblW w:w="9961" w:type="dxa"/>
        <w:jc w:val="center"/>
        <w:tblLayout w:type="fixed"/>
        <w:tblLook w:val="0000" w:firstRow="0" w:lastRow="0" w:firstColumn="0" w:lastColumn="0" w:noHBand="0" w:noVBand="0"/>
      </w:tblPr>
      <w:tblGrid>
        <w:gridCol w:w="2165"/>
        <w:gridCol w:w="3030"/>
        <w:gridCol w:w="1134"/>
        <w:gridCol w:w="3632"/>
      </w:tblGrid>
      <w:tr w:rsidR="00547470" w:rsidRPr="009C1935" w14:paraId="2DC8FDB8" w14:textId="77777777" w:rsidTr="00BD44B7">
        <w:trPr>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90BD481" w14:textId="77777777" w:rsidR="00547470" w:rsidRPr="009C1935" w:rsidRDefault="00547470" w:rsidP="009253BD">
            <w:pPr>
              <w:spacing w:after="0" w:line="240" w:lineRule="auto"/>
              <w:jc w:val="center"/>
              <w:rPr>
                <w:rFonts w:ascii="Times New Roman" w:hAnsi="Times New Roman" w:cs="Times New Roman"/>
                <w:sz w:val="24"/>
                <w:szCs w:val="24"/>
              </w:rPr>
            </w:pPr>
            <w:r w:rsidRPr="009C1935">
              <w:rPr>
                <w:rFonts w:ascii="Times New Roman" w:hAnsi="Times New Roman" w:cs="Times New Roman"/>
                <w:b/>
                <w:sz w:val="24"/>
                <w:szCs w:val="24"/>
              </w:rPr>
              <w:t>Виды деятельности</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5E412DB" w14:textId="77777777" w:rsidR="00547470" w:rsidRPr="009C1935" w:rsidRDefault="00547470" w:rsidP="009253BD">
            <w:pPr>
              <w:spacing w:after="0" w:line="240" w:lineRule="auto"/>
              <w:jc w:val="center"/>
              <w:rPr>
                <w:rFonts w:ascii="Times New Roman" w:hAnsi="Times New Roman" w:cs="Times New Roman"/>
                <w:sz w:val="24"/>
                <w:szCs w:val="24"/>
              </w:rPr>
            </w:pPr>
            <w:r w:rsidRPr="009C1935">
              <w:rPr>
                <w:rFonts w:ascii="Times New Roman" w:hAnsi="Times New Roman" w:cs="Times New Roman"/>
                <w:b/>
                <w:sz w:val="24"/>
                <w:szCs w:val="24"/>
              </w:rPr>
              <w:t>Код и наименование</w:t>
            </w:r>
          </w:p>
          <w:p w14:paraId="49B44C07" w14:textId="77777777" w:rsidR="00547470" w:rsidRPr="009C1935" w:rsidRDefault="00547470" w:rsidP="009253BD">
            <w:pPr>
              <w:spacing w:after="0" w:line="240" w:lineRule="auto"/>
              <w:jc w:val="center"/>
              <w:rPr>
                <w:rFonts w:ascii="Times New Roman" w:hAnsi="Times New Roman" w:cs="Times New Roman"/>
                <w:b/>
                <w:iCs/>
                <w:sz w:val="24"/>
                <w:szCs w:val="24"/>
              </w:rPr>
            </w:pPr>
            <w:r w:rsidRPr="009C1935">
              <w:rPr>
                <w:rFonts w:ascii="Times New Roman" w:hAnsi="Times New Roman" w:cs="Times New Roman"/>
                <w:b/>
                <w:sz w:val="24"/>
                <w:szCs w:val="24"/>
              </w:rPr>
              <w:t>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D574BF" w14:textId="77777777" w:rsidR="00547470" w:rsidRPr="009C1935" w:rsidRDefault="00547470" w:rsidP="009253BD">
            <w:pPr>
              <w:spacing w:after="0" w:line="240" w:lineRule="auto"/>
              <w:jc w:val="center"/>
              <w:rPr>
                <w:rFonts w:ascii="Times New Roman" w:hAnsi="Times New Roman" w:cs="Times New Roman"/>
                <w:sz w:val="24"/>
                <w:szCs w:val="24"/>
              </w:rPr>
            </w:pPr>
            <w:r w:rsidRPr="009C1935">
              <w:rPr>
                <w:rFonts w:ascii="Times New Roman" w:hAnsi="Times New Roman" w:cs="Times New Roman"/>
                <w:b/>
                <w:iCs/>
                <w:sz w:val="24"/>
                <w:szCs w:val="24"/>
              </w:rPr>
              <w:t>Код</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BEC92D0" w14:textId="77777777" w:rsidR="00547470" w:rsidRPr="009C1935" w:rsidRDefault="00547470" w:rsidP="009253BD">
            <w:pPr>
              <w:spacing w:after="0" w:line="240" w:lineRule="auto"/>
              <w:jc w:val="center"/>
              <w:rPr>
                <w:rFonts w:ascii="Times New Roman" w:hAnsi="Times New Roman" w:cs="Times New Roman"/>
                <w:sz w:val="24"/>
                <w:szCs w:val="24"/>
              </w:rPr>
            </w:pPr>
            <w:r w:rsidRPr="009C1935">
              <w:rPr>
                <w:rFonts w:ascii="Times New Roman" w:hAnsi="Times New Roman" w:cs="Times New Roman"/>
                <w:b/>
                <w:iCs/>
                <w:sz w:val="24"/>
                <w:szCs w:val="24"/>
              </w:rPr>
              <w:t>Показатели освоения компетенции</w:t>
            </w:r>
          </w:p>
        </w:tc>
      </w:tr>
      <w:tr w:rsidR="00547470" w:rsidRPr="009C1935" w14:paraId="48F904C8" w14:textId="77777777" w:rsidTr="00BD44B7">
        <w:trPr>
          <w:trHeight w:val="489"/>
          <w:jc w:val="center"/>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BA529D"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Выполнение работ по ремонту и наладке сельскохозяйственных машин и оборудования (по выбору)</w:t>
            </w:r>
          </w:p>
        </w:tc>
        <w:tc>
          <w:tcPr>
            <w:tcW w:w="30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00118D" w14:textId="77777777" w:rsidR="00547470" w:rsidRPr="009C1935" w:rsidRDefault="00547470" w:rsidP="00DA5638">
            <w:pPr>
              <w:spacing w:after="0" w:line="240" w:lineRule="auto"/>
              <w:rPr>
                <w:rFonts w:ascii="Times New Roman" w:hAnsi="Times New Roman" w:cs="Times New Roman"/>
                <w:sz w:val="24"/>
                <w:szCs w:val="24"/>
              </w:rPr>
            </w:pPr>
            <w:r w:rsidRPr="009C1935">
              <w:rPr>
                <w:rFonts w:ascii="Times New Roman" w:hAnsi="Times New Roman" w:cs="Times New Roman"/>
                <w:sz w:val="24"/>
                <w:szCs w:val="24"/>
              </w:rPr>
              <w:t xml:space="preserve">ПК 1.1 Выполнять работы по разборке (сборке), монтажу (демонтажу) сельскохозяйственных машин и оборудования. </w:t>
            </w:r>
          </w:p>
          <w:p w14:paraId="4AAE10C2" w14:textId="77777777" w:rsidR="00547470" w:rsidRPr="009C1935" w:rsidRDefault="00547470" w:rsidP="00DA5638">
            <w:pPr>
              <w:spacing w:after="0" w:line="240" w:lineRule="auto"/>
              <w:rPr>
                <w:rFonts w:ascii="Times New Roman" w:hAnsi="Times New Roman" w:cs="Times New Roman"/>
                <w:sz w:val="24"/>
                <w:szCs w:val="24"/>
              </w:rPr>
            </w:pPr>
          </w:p>
          <w:p w14:paraId="12C5C7B5" w14:textId="77777777" w:rsidR="00547470" w:rsidRPr="009C1935" w:rsidRDefault="00547470" w:rsidP="00DA5638">
            <w:pPr>
              <w:spacing w:after="0" w:line="240" w:lineRule="auto"/>
              <w:rPr>
                <w:rFonts w:ascii="Times New Roman" w:hAnsi="Times New Roman" w:cs="Times New Roman"/>
                <w:sz w:val="24"/>
                <w:szCs w:val="24"/>
              </w:rPr>
            </w:pPr>
          </w:p>
          <w:p w14:paraId="488B2D71" w14:textId="77777777" w:rsidR="00547470" w:rsidRPr="009C1935" w:rsidRDefault="00547470" w:rsidP="00DA5638">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3BD001" w14:textId="60BAE90F" w:rsidR="00547470" w:rsidRPr="009C1935" w:rsidRDefault="00547470" w:rsidP="00570539">
            <w:pPr>
              <w:spacing w:after="0" w:line="240" w:lineRule="auto"/>
              <w:jc w:val="both"/>
              <w:rPr>
                <w:rFonts w:ascii="Times New Roman" w:hAnsi="Times New Roman" w:cs="Times New Roman"/>
                <w:sz w:val="24"/>
                <w:szCs w:val="24"/>
              </w:rPr>
            </w:pPr>
          </w:p>
          <w:p w14:paraId="3CA783EA"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1.1.01</w:t>
            </w:r>
          </w:p>
          <w:p w14:paraId="017C81C7" w14:textId="77777777" w:rsidR="00547470" w:rsidRPr="009C1935" w:rsidRDefault="00547470" w:rsidP="00570539">
            <w:pPr>
              <w:spacing w:after="0" w:line="240" w:lineRule="auto"/>
              <w:jc w:val="both"/>
              <w:rPr>
                <w:rFonts w:ascii="Times New Roman" w:hAnsi="Times New Roman" w:cs="Times New Roman"/>
                <w:sz w:val="24"/>
                <w:szCs w:val="24"/>
              </w:rPr>
            </w:pPr>
          </w:p>
          <w:p w14:paraId="208B53A3"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1.1.02</w:t>
            </w:r>
          </w:p>
          <w:p w14:paraId="1C144B5E" w14:textId="77777777" w:rsidR="00547470" w:rsidRPr="009C1935" w:rsidRDefault="00547470" w:rsidP="00570539">
            <w:pPr>
              <w:spacing w:after="0" w:line="240" w:lineRule="auto"/>
              <w:jc w:val="both"/>
              <w:rPr>
                <w:rFonts w:ascii="Times New Roman" w:hAnsi="Times New Roman" w:cs="Times New Roman"/>
                <w:sz w:val="24"/>
                <w:szCs w:val="24"/>
              </w:rPr>
            </w:pPr>
          </w:p>
          <w:p w14:paraId="69F104A3" w14:textId="479F5AE6" w:rsidR="00547470" w:rsidRPr="009C1935" w:rsidRDefault="00547470" w:rsidP="00570539">
            <w:pPr>
              <w:spacing w:after="0" w:line="240" w:lineRule="auto"/>
              <w:jc w:val="both"/>
              <w:rPr>
                <w:rFonts w:ascii="Times New Roman" w:hAnsi="Times New Roman" w:cs="Times New Roman"/>
                <w:sz w:val="24"/>
                <w:szCs w:val="24"/>
              </w:rPr>
            </w:pPr>
          </w:p>
          <w:p w14:paraId="542BDA80" w14:textId="77777777" w:rsidR="00F63F99" w:rsidRDefault="00F63F99" w:rsidP="00570539">
            <w:pPr>
              <w:spacing w:after="0" w:line="240" w:lineRule="auto"/>
              <w:jc w:val="both"/>
              <w:rPr>
                <w:rFonts w:ascii="Times New Roman" w:hAnsi="Times New Roman" w:cs="Times New Roman"/>
                <w:sz w:val="24"/>
                <w:szCs w:val="24"/>
              </w:rPr>
            </w:pPr>
          </w:p>
          <w:p w14:paraId="5E4BC22C" w14:textId="3870A30C"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1.1.03</w:t>
            </w:r>
          </w:p>
          <w:p w14:paraId="1B64ED79" w14:textId="77777777" w:rsidR="00547470" w:rsidRPr="009C1935" w:rsidRDefault="00547470" w:rsidP="00570539">
            <w:pPr>
              <w:spacing w:after="0" w:line="240" w:lineRule="auto"/>
              <w:jc w:val="both"/>
              <w:rPr>
                <w:rFonts w:ascii="Times New Roman" w:hAnsi="Times New Roman" w:cs="Times New Roman"/>
                <w:sz w:val="24"/>
                <w:szCs w:val="24"/>
              </w:rPr>
            </w:pPr>
          </w:p>
          <w:p w14:paraId="65A69622" w14:textId="6CCA9EEB" w:rsidR="00547470" w:rsidRPr="009C1935" w:rsidRDefault="00547470" w:rsidP="00570539">
            <w:pPr>
              <w:spacing w:after="0" w:line="240" w:lineRule="auto"/>
              <w:jc w:val="both"/>
              <w:rPr>
                <w:rFonts w:ascii="Times New Roman" w:hAnsi="Times New Roman" w:cs="Times New Roman"/>
                <w:sz w:val="24"/>
                <w:szCs w:val="24"/>
              </w:rPr>
            </w:pPr>
          </w:p>
          <w:p w14:paraId="5749FD28" w14:textId="77777777" w:rsidR="00F63F99" w:rsidRDefault="00F63F99" w:rsidP="00570539">
            <w:pPr>
              <w:spacing w:after="0" w:line="240" w:lineRule="auto"/>
              <w:jc w:val="both"/>
              <w:rPr>
                <w:rFonts w:ascii="Times New Roman" w:hAnsi="Times New Roman" w:cs="Times New Roman"/>
                <w:sz w:val="24"/>
                <w:szCs w:val="24"/>
              </w:rPr>
            </w:pPr>
          </w:p>
          <w:p w14:paraId="42DA932F" w14:textId="41C901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1.1.04</w:t>
            </w:r>
          </w:p>
          <w:p w14:paraId="564D3D14" w14:textId="77777777" w:rsidR="00547470" w:rsidRPr="009C1935" w:rsidRDefault="00547470" w:rsidP="00570539">
            <w:pPr>
              <w:spacing w:after="0" w:line="240" w:lineRule="auto"/>
              <w:jc w:val="both"/>
              <w:rPr>
                <w:rFonts w:ascii="Times New Roman" w:hAnsi="Times New Roman" w:cs="Times New Roman"/>
                <w:sz w:val="24"/>
                <w:szCs w:val="24"/>
              </w:rPr>
            </w:pPr>
          </w:p>
          <w:p w14:paraId="14B10341" w14:textId="5C2D7059" w:rsidR="00547470" w:rsidRPr="009C1935" w:rsidRDefault="00547470" w:rsidP="00570539">
            <w:pPr>
              <w:spacing w:after="0" w:line="240" w:lineRule="auto"/>
              <w:jc w:val="both"/>
              <w:rPr>
                <w:rFonts w:ascii="Times New Roman" w:hAnsi="Times New Roman" w:cs="Times New Roman"/>
                <w:sz w:val="24"/>
                <w:szCs w:val="24"/>
              </w:rPr>
            </w:pPr>
          </w:p>
          <w:p w14:paraId="01D87306" w14:textId="77777777" w:rsidR="00F63F99" w:rsidRDefault="00F63F99" w:rsidP="00570539">
            <w:pPr>
              <w:spacing w:after="0" w:line="240" w:lineRule="auto"/>
              <w:jc w:val="both"/>
              <w:rPr>
                <w:rFonts w:ascii="Times New Roman" w:hAnsi="Times New Roman" w:cs="Times New Roman"/>
                <w:sz w:val="24"/>
                <w:szCs w:val="24"/>
              </w:rPr>
            </w:pPr>
          </w:p>
          <w:p w14:paraId="20DF43CB" w14:textId="2C883EA8"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1.1.05</w:t>
            </w:r>
          </w:p>
          <w:p w14:paraId="6FEA8629" w14:textId="32F37A8D" w:rsidR="00BD44B7" w:rsidRPr="009C1935" w:rsidRDefault="00BD44B7" w:rsidP="00570539">
            <w:pPr>
              <w:spacing w:after="0" w:line="240" w:lineRule="auto"/>
              <w:jc w:val="both"/>
              <w:rPr>
                <w:rFonts w:ascii="Times New Roman" w:hAnsi="Times New Roman" w:cs="Times New Roman"/>
                <w:sz w:val="24"/>
                <w:szCs w:val="24"/>
              </w:rPr>
            </w:pPr>
          </w:p>
          <w:p w14:paraId="41B13C34" w14:textId="77777777" w:rsidR="00BD44B7" w:rsidRPr="009C1935" w:rsidRDefault="00BD44B7" w:rsidP="00570539">
            <w:pPr>
              <w:spacing w:after="0" w:line="240" w:lineRule="auto"/>
              <w:jc w:val="both"/>
              <w:rPr>
                <w:rFonts w:ascii="Times New Roman" w:hAnsi="Times New Roman" w:cs="Times New Roman"/>
                <w:sz w:val="24"/>
                <w:szCs w:val="24"/>
              </w:rPr>
            </w:pPr>
          </w:p>
          <w:p w14:paraId="30389624"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1.1.06</w:t>
            </w:r>
          </w:p>
          <w:p w14:paraId="3424AA0D" w14:textId="3E8CBB23" w:rsidR="00547470" w:rsidRPr="009C1935" w:rsidRDefault="00547470" w:rsidP="00570539">
            <w:pPr>
              <w:spacing w:after="0" w:line="240" w:lineRule="auto"/>
              <w:jc w:val="both"/>
              <w:rPr>
                <w:rFonts w:ascii="Times New Roman" w:hAnsi="Times New Roman" w:cs="Times New Roman"/>
                <w:sz w:val="24"/>
                <w:szCs w:val="24"/>
              </w:rPr>
            </w:pPr>
          </w:p>
          <w:p w14:paraId="7D9C8917"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1.1.07</w:t>
            </w:r>
          </w:p>
          <w:p w14:paraId="7944256C" w14:textId="77777777" w:rsidR="00547470" w:rsidRPr="009C1935" w:rsidRDefault="00547470" w:rsidP="00570539">
            <w:pPr>
              <w:spacing w:after="0" w:line="240" w:lineRule="auto"/>
              <w:jc w:val="both"/>
              <w:rPr>
                <w:rFonts w:ascii="Times New Roman" w:hAnsi="Times New Roman" w:cs="Times New Roman"/>
                <w:sz w:val="24"/>
                <w:szCs w:val="24"/>
              </w:rPr>
            </w:pPr>
          </w:p>
          <w:p w14:paraId="465C99FE" w14:textId="77777777" w:rsidR="00547470" w:rsidRPr="009C1935" w:rsidRDefault="00547470" w:rsidP="00570539">
            <w:pPr>
              <w:spacing w:after="0" w:line="240" w:lineRule="auto"/>
              <w:jc w:val="both"/>
              <w:rPr>
                <w:rFonts w:ascii="Times New Roman" w:hAnsi="Times New Roman" w:cs="Times New Roman"/>
                <w:sz w:val="24"/>
                <w:szCs w:val="24"/>
              </w:rPr>
            </w:pPr>
          </w:p>
          <w:p w14:paraId="698C858E"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1.1.08</w:t>
            </w:r>
          </w:p>
          <w:p w14:paraId="6247563D" w14:textId="55F35C86" w:rsidR="00547470" w:rsidRPr="009C1935" w:rsidRDefault="00547470" w:rsidP="00570539">
            <w:pPr>
              <w:spacing w:after="0" w:line="240" w:lineRule="auto"/>
              <w:jc w:val="both"/>
              <w:rPr>
                <w:rFonts w:ascii="Times New Roman" w:hAnsi="Times New Roman" w:cs="Times New Roman"/>
                <w:sz w:val="24"/>
                <w:szCs w:val="24"/>
              </w:rPr>
            </w:pPr>
          </w:p>
          <w:p w14:paraId="4EF1D275" w14:textId="77777777" w:rsidR="00F63F99" w:rsidRDefault="00F63F99" w:rsidP="00570539">
            <w:pPr>
              <w:spacing w:after="0" w:line="240" w:lineRule="auto"/>
              <w:jc w:val="both"/>
              <w:rPr>
                <w:rFonts w:ascii="Times New Roman" w:hAnsi="Times New Roman" w:cs="Times New Roman"/>
                <w:sz w:val="24"/>
                <w:szCs w:val="24"/>
              </w:rPr>
            </w:pPr>
          </w:p>
          <w:p w14:paraId="65C4509A" w14:textId="5D48DA76"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1.1.09</w:t>
            </w:r>
          </w:p>
          <w:p w14:paraId="20DC8F5D" w14:textId="7FF145F7" w:rsidR="00547470" w:rsidRPr="009C1935" w:rsidRDefault="00547470" w:rsidP="00570539">
            <w:pPr>
              <w:spacing w:after="0" w:line="240" w:lineRule="auto"/>
              <w:jc w:val="both"/>
              <w:rPr>
                <w:rFonts w:ascii="Times New Roman" w:hAnsi="Times New Roman" w:cs="Times New Roman"/>
                <w:sz w:val="24"/>
                <w:szCs w:val="24"/>
              </w:rPr>
            </w:pPr>
          </w:p>
          <w:p w14:paraId="7397CFB8" w14:textId="77777777" w:rsidR="00BD44B7" w:rsidRPr="009C1935" w:rsidRDefault="00BD44B7" w:rsidP="00570539">
            <w:pPr>
              <w:spacing w:after="0" w:line="240" w:lineRule="auto"/>
              <w:jc w:val="both"/>
              <w:rPr>
                <w:rFonts w:ascii="Times New Roman" w:hAnsi="Times New Roman" w:cs="Times New Roman"/>
                <w:sz w:val="24"/>
                <w:szCs w:val="24"/>
              </w:rPr>
            </w:pPr>
          </w:p>
          <w:p w14:paraId="4B94B37F" w14:textId="77777777" w:rsidR="00BD44B7" w:rsidRPr="009C1935" w:rsidRDefault="00BD44B7" w:rsidP="00570539">
            <w:pPr>
              <w:spacing w:after="0" w:line="240" w:lineRule="auto"/>
              <w:jc w:val="both"/>
              <w:rPr>
                <w:rFonts w:ascii="Times New Roman" w:hAnsi="Times New Roman" w:cs="Times New Roman"/>
                <w:sz w:val="24"/>
                <w:szCs w:val="24"/>
              </w:rPr>
            </w:pPr>
          </w:p>
          <w:p w14:paraId="70074EB8" w14:textId="47C78060"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1.1.10</w:t>
            </w:r>
          </w:p>
          <w:p w14:paraId="74A2CE09" w14:textId="77777777" w:rsidR="00BD44B7" w:rsidRPr="009C1935" w:rsidRDefault="00BD44B7" w:rsidP="00570539">
            <w:pPr>
              <w:spacing w:after="0" w:line="240" w:lineRule="auto"/>
              <w:jc w:val="both"/>
              <w:rPr>
                <w:rFonts w:ascii="Times New Roman" w:hAnsi="Times New Roman" w:cs="Times New Roman"/>
                <w:sz w:val="24"/>
                <w:szCs w:val="24"/>
              </w:rPr>
            </w:pPr>
          </w:p>
          <w:p w14:paraId="2E4B4EC6" w14:textId="77777777" w:rsidR="00BD44B7" w:rsidRPr="009C1935" w:rsidRDefault="00BD44B7" w:rsidP="00570539">
            <w:pPr>
              <w:spacing w:after="0" w:line="240" w:lineRule="auto"/>
              <w:jc w:val="both"/>
              <w:rPr>
                <w:rFonts w:ascii="Times New Roman" w:hAnsi="Times New Roman" w:cs="Times New Roman"/>
                <w:sz w:val="24"/>
                <w:szCs w:val="24"/>
              </w:rPr>
            </w:pPr>
          </w:p>
          <w:p w14:paraId="7BAF2748" w14:textId="7C92FEF1"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Н 1.1.11</w:t>
            </w:r>
          </w:p>
          <w:p w14:paraId="3EB5B350" w14:textId="77777777" w:rsidR="00BD44B7" w:rsidRPr="009C1935" w:rsidRDefault="00BD44B7" w:rsidP="00570539">
            <w:pPr>
              <w:spacing w:after="0" w:line="240" w:lineRule="auto"/>
              <w:jc w:val="both"/>
              <w:rPr>
                <w:rFonts w:ascii="Times New Roman" w:hAnsi="Times New Roman" w:cs="Times New Roman"/>
                <w:sz w:val="24"/>
                <w:szCs w:val="24"/>
              </w:rPr>
            </w:pPr>
          </w:p>
          <w:p w14:paraId="0982ED6B" w14:textId="4F850FA3"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1.1.12</w:t>
            </w:r>
          </w:p>
          <w:p w14:paraId="7EDAE9E0" w14:textId="77777777" w:rsidR="00547470" w:rsidRPr="009C1935" w:rsidRDefault="00547470"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F4B2592"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70ED1ACB"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Очистки и мойки машин, агрегатов, узлов и деталей Снятия агрегатов, узлов и механизмов сельскохозяйственных машин и оборудования </w:t>
            </w:r>
          </w:p>
          <w:p w14:paraId="5329C5E5"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Разборки агрегатов, узлов и механизмов сельскохозяйственных машин и оборудования на детали </w:t>
            </w:r>
          </w:p>
          <w:p w14:paraId="0499CE9E"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Сборки агрегатов, узлов и механизмов сельскохозяйственных машин и оборудования </w:t>
            </w:r>
          </w:p>
          <w:p w14:paraId="1B983082"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Установки узлов и механизмов сельскохозяйственных машин и оборудования </w:t>
            </w:r>
          </w:p>
          <w:p w14:paraId="3889AC0A"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Оценки качества проведенных разборочных и сборочных работ</w:t>
            </w:r>
          </w:p>
          <w:p w14:paraId="1499DA0C"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Подготовки к демонтажу сельскохозяйственного оборудования </w:t>
            </w:r>
          </w:p>
          <w:p w14:paraId="6D4EACBD"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Демонтажу сельскохозяйственного оборудования</w:t>
            </w:r>
          </w:p>
          <w:p w14:paraId="7E45B934"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Проверки комплектности монтируемого сельскохозяйственного оборудования </w:t>
            </w:r>
          </w:p>
          <w:p w14:paraId="53DF0B7B"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Подготовки к монтажу сельскохозяйственного оборудования </w:t>
            </w:r>
          </w:p>
          <w:p w14:paraId="2EC856CF"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 xml:space="preserve">Монтажу сельскохозяйственного оборудования </w:t>
            </w:r>
          </w:p>
          <w:p w14:paraId="56B716F8"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Оценки качества демонтажных и монтажных работ</w:t>
            </w:r>
          </w:p>
        </w:tc>
      </w:tr>
      <w:tr w:rsidR="00547470" w:rsidRPr="009C1935" w14:paraId="47EDA6DB" w14:textId="77777777" w:rsidTr="00BD44B7">
        <w:trPr>
          <w:trHeight w:val="411"/>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14393A96"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72893C5E"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DDE4FA" w14:textId="77777777" w:rsidR="00547470" w:rsidRPr="009C1935" w:rsidRDefault="00547470" w:rsidP="00570539">
            <w:pPr>
              <w:snapToGrid w:val="0"/>
              <w:spacing w:after="0" w:line="240" w:lineRule="auto"/>
              <w:jc w:val="both"/>
              <w:rPr>
                <w:rFonts w:ascii="Times New Roman" w:hAnsi="Times New Roman" w:cs="Times New Roman"/>
                <w:sz w:val="24"/>
                <w:szCs w:val="24"/>
              </w:rPr>
            </w:pPr>
          </w:p>
          <w:p w14:paraId="7CA603FD"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1.1.01</w:t>
            </w:r>
          </w:p>
          <w:p w14:paraId="07F3F175" w14:textId="77777777" w:rsidR="00547470" w:rsidRPr="009C1935" w:rsidRDefault="00547470" w:rsidP="00570539">
            <w:pPr>
              <w:spacing w:after="0" w:line="240" w:lineRule="auto"/>
              <w:jc w:val="both"/>
              <w:rPr>
                <w:rFonts w:ascii="Times New Roman" w:hAnsi="Times New Roman" w:cs="Times New Roman"/>
                <w:sz w:val="24"/>
                <w:szCs w:val="24"/>
              </w:rPr>
            </w:pPr>
          </w:p>
          <w:p w14:paraId="3482C263" w14:textId="77777777" w:rsidR="00547470" w:rsidRPr="009C1935" w:rsidRDefault="00547470" w:rsidP="00570539">
            <w:pPr>
              <w:spacing w:after="0" w:line="240" w:lineRule="auto"/>
              <w:jc w:val="both"/>
              <w:rPr>
                <w:rFonts w:ascii="Times New Roman" w:hAnsi="Times New Roman" w:cs="Times New Roman"/>
                <w:sz w:val="24"/>
                <w:szCs w:val="24"/>
              </w:rPr>
            </w:pPr>
          </w:p>
          <w:p w14:paraId="1768223D" w14:textId="77777777" w:rsidR="00547470" w:rsidRPr="009C1935" w:rsidRDefault="00547470" w:rsidP="00570539">
            <w:pPr>
              <w:spacing w:after="0" w:line="240" w:lineRule="auto"/>
              <w:jc w:val="both"/>
              <w:rPr>
                <w:rFonts w:ascii="Times New Roman" w:hAnsi="Times New Roman" w:cs="Times New Roman"/>
                <w:sz w:val="24"/>
                <w:szCs w:val="24"/>
              </w:rPr>
            </w:pPr>
          </w:p>
          <w:p w14:paraId="10F64293"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1.1.02</w:t>
            </w:r>
          </w:p>
          <w:p w14:paraId="5264AEA9" w14:textId="77777777" w:rsidR="00547470" w:rsidRPr="009C1935" w:rsidRDefault="00547470" w:rsidP="00570539">
            <w:pPr>
              <w:spacing w:after="0" w:line="240" w:lineRule="auto"/>
              <w:jc w:val="both"/>
              <w:rPr>
                <w:rFonts w:ascii="Times New Roman" w:hAnsi="Times New Roman" w:cs="Times New Roman"/>
                <w:sz w:val="24"/>
                <w:szCs w:val="24"/>
              </w:rPr>
            </w:pPr>
          </w:p>
          <w:p w14:paraId="7B8D5824" w14:textId="77777777" w:rsidR="00547470" w:rsidRPr="009C1935" w:rsidRDefault="00547470" w:rsidP="00570539">
            <w:pPr>
              <w:spacing w:after="0" w:line="240" w:lineRule="auto"/>
              <w:jc w:val="both"/>
              <w:rPr>
                <w:rFonts w:ascii="Times New Roman" w:hAnsi="Times New Roman" w:cs="Times New Roman"/>
                <w:sz w:val="24"/>
                <w:szCs w:val="24"/>
              </w:rPr>
            </w:pPr>
          </w:p>
          <w:p w14:paraId="2F298B51" w14:textId="43C158F3" w:rsidR="00547470" w:rsidRPr="009C1935" w:rsidRDefault="00547470" w:rsidP="00570539">
            <w:pPr>
              <w:spacing w:after="0" w:line="240" w:lineRule="auto"/>
              <w:jc w:val="both"/>
              <w:rPr>
                <w:rFonts w:ascii="Times New Roman" w:hAnsi="Times New Roman" w:cs="Times New Roman"/>
                <w:sz w:val="24"/>
                <w:szCs w:val="24"/>
              </w:rPr>
            </w:pPr>
          </w:p>
          <w:p w14:paraId="0E8732B3" w14:textId="77777777" w:rsidR="00F63F99" w:rsidRDefault="00F63F99" w:rsidP="00570539">
            <w:pPr>
              <w:spacing w:after="0" w:line="240" w:lineRule="auto"/>
              <w:jc w:val="both"/>
              <w:rPr>
                <w:rFonts w:ascii="Times New Roman" w:hAnsi="Times New Roman" w:cs="Times New Roman"/>
                <w:sz w:val="24"/>
                <w:szCs w:val="24"/>
              </w:rPr>
            </w:pPr>
          </w:p>
          <w:p w14:paraId="67D26D94" w14:textId="691CBCE3"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1.1.03</w:t>
            </w:r>
          </w:p>
          <w:p w14:paraId="0EC2A7BA" w14:textId="77777777" w:rsidR="00547470" w:rsidRPr="009C1935" w:rsidRDefault="00547470" w:rsidP="00570539">
            <w:pPr>
              <w:spacing w:after="0" w:line="240" w:lineRule="auto"/>
              <w:jc w:val="both"/>
              <w:rPr>
                <w:rFonts w:ascii="Times New Roman" w:hAnsi="Times New Roman" w:cs="Times New Roman"/>
                <w:sz w:val="24"/>
                <w:szCs w:val="24"/>
              </w:rPr>
            </w:pPr>
          </w:p>
          <w:p w14:paraId="5CA93FB1" w14:textId="77777777" w:rsidR="00547470" w:rsidRPr="009C1935" w:rsidRDefault="00547470" w:rsidP="00570539">
            <w:pPr>
              <w:spacing w:after="0" w:line="240" w:lineRule="auto"/>
              <w:jc w:val="both"/>
              <w:rPr>
                <w:rFonts w:ascii="Times New Roman" w:hAnsi="Times New Roman" w:cs="Times New Roman"/>
                <w:sz w:val="24"/>
                <w:szCs w:val="24"/>
              </w:rPr>
            </w:pPr>
          </w:p>
          <w:p w14:paraId="63FD612F" w14:textId="77777777" w:rsidR="00547470" w:rsidRPr="009C1935" w:rsidRDefault="00547470" w:rsidP="00570539">
            <w:pPr>
              <w:spacing w:after="0" w:line="240" w:lineRule="auto"/>
              <w:jc w:val="both"/>
              <w:rPr>
                <w:rFonts w:ascii="Times New Roman" w:hAnsi="Times New Roman" w:cs="Times New Roman"/>
                <w:sz w:val="24"/>
                <w:szCs w:val="24"/>
              </w:rPr>
            </w:pPr>
          </w:p>
          <w:p w14:paraId="0A8639E5" w14:textId="77777777" w:rsidR="00547470" w:rsidRPr="009C1935" w:rsidRDefault="00547470" w:rsidP="00570539">
            <w:pPr>
              <w:spacing w:after="0" w:line="240" w:lineRule="auto"/>
              <w:jc w:val="both"/>
              <w:rPr>
                <w:rFonts w:ascii="Times New Roman" w:hAnsi="Times New Roman" w:cs="Times New Roman"/>
                <w:sz w:val="24"/>
                <w:szCs w:val="24"/>
              </w:rPr>
            </w:pPr>
          </w:p>
          <w:p w14:paraId="1AC85AD1" w14:textId="0D724CB9" w:rsidR="00547470" w:rsidRPr="009C1935" w:rsidRDefault="00547470" w:rsidP="00570539">
            <w:pPr>
              <w:spacing w:after="0" w:line="240" w:lineRule="auto"/>
              <w:jc w:val="both"/>
              <w:rPr>
                <w:rFonts w:ascii="Times New Roman" w:hAnsi="Times New Roman" w:cs="Times New Roman"/>
                <w:sz w:val="24"/>
                <w:szCs w:val="24"/>
              </w:rPr>
            </w:pPr>
          </w:p>
          <w:p w14:paraId="74F61B0A" w14:textId="77777777" w:rsidR="008612E6" w:rsidRPr="009C1935" w:rsidRDefault="008612E6" w:rsidP="00570539">
            <w:pPr>
              <w:spacing w:after="0" w:line="240" w:lineRule="auto"/>
              <w:jc w:val="both"/>
              <w:rPr>
                <w:rFonts w:ascii="Times New Roman" w:hAnsi="Times New Roman" w:cs="Times New Roman"/>
                <w:sz w:val="24"/>
                <w:szCs w:val="24"/>
              </w:rPr>
            </w:pPr>
          </w:p>
          <w:p w14:paraId="1350D4B4"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1.1.04</w:t>
            </w:r>
          </w:p>
          <w:p w14:paraId="1EFCA987" w14:textId="77777777" w:rsidR="00547470" w:rsidRPr="009C1935" w:rsidRDefault="00547470" w:rsidP="00570539">
            <w:pPr>
              <w:spacing w:after="0" w:line="240" w:lineRule="auto"/>
              <w:jc w:val="both"/>
              <w:rPr>
                <w:rFonts w:ascii="Times New Roman" w:hAnsi="Times New Roman" w:cs="Times New Roman"/>
                <w:sz w:val="24"/>
                <w:szCs w:val="24"/>
              </w:rPr>
            </w:pPr>
          </w:p>
          <w:p w14:paraId="4D7CC7E5" w14:textId="6BAA56AA" w:rsidR="00547470" w:rsidRPr="009C1935" w:rsidRDefault="00547470" w:rsidP="00570539">
            <w:pPr>
              <w:spacing w:after="0" w:line="240" w:lineRule="auto"/>
              <w:jc w:val="both"/>
              <w:rPr>
                <w:rFonts w:ascii="Times New Roman" w:hAnsi="Times New Roman" w:cs="Times New Roman"/>
                <w:sz w:val="24"/>
                <w:szCs w:val="24"/>
              </w:rPr>
            </w:pPr>
          </w:p>
          <w:p w14:paraId="000535D6" w14:textId="77777777" w:rsidR="00F63F99" w:rsidRDefault="00F63F99" w:rsidP="00570539">
            <w:pPr>
              <w:spacing w:after="0" w:line="240" w:lineRule="auto"/>
              <w:jc w:val="both"/>
              <w:rPr>
                <w:rFonts w:ascii="Times New Roman" w:hAnsi="Times New Roman" w:cs="Times New Roman"/>
                <w:sz w:val="24"/>
                <w:szCs w:val="24"/>
              </w:rPr>
            </w:pPr>
          </w:p>
          <w:p w14:paraId="470D6C11" w14:textId="0AB9412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1.1.05</w:t>
            </w:r>
          </w:p>
          <w:p w14:paraId="68F793C7" w14:textId="77777777" w:rsidR="00547470" w:rsidRPr="009C1935" w:rsidRDefault="00547470" w:rsidP="00570539">
            <w:pPr>
              <w:spacing w:after="0" w:line="240" w:lineRule="auto"/>
              <w:jc w:val="both"/>
              <w:rPr>
                <w:rFonts w:ascii="Times New Roman" w:hAnsi="Times New Roman" w:cs="Times New Roman"/>
                <w:sz w:val="24"/>
                <w:szCs w:val="24"/>
              </w:rPr>
            </w:pPr>
          </w:p>
          <w:p w14:paraId="7CED1DB2" w14:textId="77777777" w:rsidR="00547470" w:rsidRPr="009C1935" w:rsidRDefault="00547470" w:rsidP="00570539">
            <w:pPr>
              <w:spacing w:after="0" w:line="240" w:lineRule="auto"/>
              <w:jc w:val="both"/>
              <w:rPr>
                <w:rFonts w:ascii="Times New Roman" w:hAnsi="Times New Roman" w:cs="Times New Roman"/>
                <w:sz w:val="24"/>
                <w:szCs w:val="24"/>
              </w:rPr>
            </w:pPr>
          </w:p>
          <w:p w14:paraId="2F991ECA" w14:textId="77777777" w:rsidR="00547470" w:rsidRPr="009C1935" w:rsidRDefault="00547470" w:rsidP="00570539">
            <w:pPr>
              <w:spacing w:after="0" w:line="240" w:lineRule="auto"/>
              <w:jc w:val="both"/>
              <w:rPr>
                <w:rFonts w:ascii="Times New Roman" w:hAnsi="Times New Roman" w:cs="Times New Roman"/>
                <w:sz w:val="24"/>
                <w:szCs w:val="24"/>
              </w:rPr>
            </w:pPr>
          </w:p>
          <w:p w14:paraId="203EFF3B" w14:textId="77777777" w:rsidR="00547470" w:rsidRPr="009C1935" w:rsidRDefault="00547470" w:rsidP="00570539">
            <w:pPr>
              <w:spacing w:after="0" w:line="240" w:lineRule="auto"/>
              <w:jc w:val="both"/>
              <w:rPr>
                <w:rFonts w:ascii="Times New Roman" w:hAnsi="Times New Roman" w:cs="Times New Roman"/>
                <w:sz w:val="24"/>
                <w:szCs w:val="24"/>
              </w:rPr>
            </w:pPr>
          </w:p>
          <w:p w14:paraId="2BD237BA"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1.1.06</w:t>
            </w:r>
          </w:p>
          <w:p w14:paraId="3AB0A460" w14:textId="77777777" w:rsidR="00547470" w:rsidRPr="009C1935" w:rsidRDefault="00547470" w:rsidP="00570539">
            <w:pPr>
              <w:spacing w:after="0" w:line="240" w:lineRule="auto"/>
              <w:jc w:val="both"/>
              <w:rPr>
                <w:rFonts w:ascii="Times New Roman" w:hAnsi="Times New Roman" w:cs="Times New Roman"/>
                <w:sz w:val="24"/>
                <w:szCs w:val="24"/>
              </w:rPr>
            </w:pPr>
          </w:p>
          <w:p w14:paraId="259ECD7E"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1.1.07</w:t>
            </w:r>
          </w:p>
          <w:p w14:paraId="3259CE75" w14:textId="64CE07EF" w:rsidR="00547470" w:rsidRPr="009C1935" w:rsidRDefault="00547470" w:rsidP="00570539">
            <w:pPr>
              <w:spacing w:after="0" w:line="240" w:lineRule="auto"/>
              <w:jc w:val="both"/>
              <w:rPr>
                <w:rFonts w:ascii="Times New Roman" w:hAnsi="Times New Roman" w:cs="Times New Roman"/>
                <w:sz w:val="24"/>
                <w:szCs w:val="24"/>
              </w:rPr>
            </w:pPr>
          </w:p>
          <w:p w14:paraId="3A52283C" w14:textId="767A5585" w:rsidR="00547470" w:rsidRPr="009C1935" w:rsidRDefault="00547470" w:rsidP="00570539">
            <w:pPr>
              <w:spacing w:after="0" w:line="240" w:lineRule="auto"/>
              <w:jc w:val="both"/>
              <w:rPr>
                <w:rFonts w:ascii="Times New Roman" w:hAnsi="Times New Roman" w:cs="Times New Roman"/>
                <w:sz w:val="24"/>
                <w:szCs w:val="24"/>
              </w:rPr>
            </w:pPr>
          </w:p>
          <w:p w14:paraId="4E2FCE79" w14:textId="77777777" w:rsidR="008612E6" w:rsidRPr="009C1935" w:rsidRDefault="008612E6" w:rsidP="00570539">
            <w:pPr>
              <w:spacing w:after="0" w:line="240" w:lineRule="auto"/>
              <w:jc w:val="both"/>
              <w:rPr>
                <w:rFonts w:ascii="Times New Roman" w:hAnsi="Times New Roman" w:cs="Times New Roman"/>
                <w:sz w:val="24"/>
                <w:szCs w:val="24"/>
              </w:rPr>
            </w:pPr>
          </w:p>
          <w:p w14:paraId="7CDE5571"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1.1.08</w:t>
            </w:r>
          </w:p>
          <w:p w14:paraId="7880D379" w14:textId="77777777" w:rsidR="00547470" w:rsidRPr="009C1935" w:rsidRDefault="00547470" w:rsidP="00570539">
            <w:pPr>
              <w:spacing w:after="0" w:line="240" w:lineRule="auto"/>
              <w:jc w:val="both"/>
              <w:rPr>
                <w:rFonts w:ascii="Times New Roman" w:hAnsi="Times New Roman" w:cs="Times New Roman"/>
                <w:sz w:val="24"/>
                <w:szCs w:val="24"/>
              </w:rPr>
            </w:pPr>
          </w:p>
          <w:p w14:paraId="013DB9E1" w14:textId="77777777" w:rsidR="00547470" w:rsidRPr="009C1935" w:rsidRDefault="00547470" w:rsidP="00570539">
            <w:pPr>
              <w:spacing w:after="0" w:line="240" w:lineRule="auto"/>
              <w:jc w:val="both"/>
              <w:rPr>
                <w:rFonts w:ascii="Times New Roman" w:hAnsi="Times New Roman" w:cs="Times New Roman"/>
                <w:sz w:val="24"/>
                <w:szCs w:val="24"/>
              </w:rPr>
            </w:pPr>
          </w:p>
          <w:p w14:paraId="38109606" w14:textId="77777777" w:rsidR="00547470" w:rsidRPr="009C1935" w:rsidRDefault="00547470" w:rsidP="00570539">
            <w:pPr>
              <w:spacing w:after="0" w:line="240" w:lineRule="auto"/>
              <w:jc w:val="both"/>
              <w:rPr>
                <w:rFonts w:ascii="Times New Roman" w:hAnsi="Times New Roman" w:cs="Times New Roman"/>
                <w:sz w:val="24"/>
                <w:szCs w:val="24"/>
              </w:rPr>
            </w:pPr>
          </w:p>
          <w:p w14:paraId="6F58413D"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1.1.09</w:t>
            </w:r>
          </w:p>
          <w:p w14:paraId="27CBBD65" w14:textId="77777777" w:rsidR="00547470" w:rsidRPr="009C1935" w:rsidRDefault="00547470" w:rsidP="00570539">
            <w:pPr>
              <w:spacing w:after="0" w:line="240" w:lineRule="auto"/>
              <w:jc w:val="both"/>
              <w:rPr>
                <w:rFonts w:ascii="Times New Roman" w:hAnsi="Times New Roman" w:cs="Times New Roman"/>
                <w:sz w:val="24"/>
                <w:szCs w:val="24"/>
              </w:rPr>
            </w:pPr>
          </w:p>
          <w:p w14:paraId="4E2D8576" w14:textId="77777777" w:rsidR="00547470" w:rsidRPr="009C1935" w:rsidRDefault="00547470" w:rsidP="00570539">
            <w:pPr>
              <w:spacing w:after="0" w:line="240" w:lineRule="auto"/>
              <w:jc w:val="both"/>
              <w:rPr>
                <w:rFonts w:ascii="Times New Roman" w:hAnsi="Times New Roman" w:cs="Times New Roman"/>
                <w:sz w:val="24"/>
                <w:szCs w:val="24"/>
              </w:rPr>
            </w:pPr>
          </w:p>
          <w:p w14:paraId="359FE374" w14:textId="4127B7CA" w:rsidR="00547470" w:rsidRPr="009C1935" w:rsidRDefault="00547470"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1E5A079"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Умения:</w:t>
            </w:r>
          </w:p>
          <w:p w14:paraId="714A18CC"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Подбирать технологическое оборудование и режимы для очистки и мойки машин, узлов и деталей </w:t>
            </w:r>
          </w:p>
          <w:p w14:paraId="42A637F4"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Осуществлять выбор инструментов, приспособлений для разборки и сборки сельскохозяйственных машин и оборудования </w:t>
            </w:r>
          </w:p>
          <w:p w14:paraId="7DBD7091"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Использовать инструменты, приспособления, пневматическое, электрическое, слесарно-механическое оборудование при разборке и сборке сельскохозяйственных машин и оборудования </w:t>
            </w:r>
          </w:p>
          <w:p w14:paraId="67945E37"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Производить операции по разборке и сборке сельскохозяйственных машин и оборудования при ремонте </w:t>
            </w:r>
          </w:p>
          <w:p w14:paraId="41EF416B"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Использовать нормативно-техническую документацию по разборке и сборке сельскохозяйственных машин и оборудования </w:t>
            </w:r>
          </w:p>
          <w:p w14:paraId="12AD6CC2"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Подбирать технологическое оборудование и остнаску Использовать пневматическое, электрическое, слесарно-механическое оборудование и оснастку </w:t>
            </w:r>
          </w:p>
          <w:p w14:paraId="2231FB83"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Пользоваться технической документацией на монтаж сельскохозяйственного оборудования </w:t>
            </w:r>
          </w:p>
          <w:p w14:paraId="728A8A6F"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Пользоваться средствами индивидуальной защиты в соответствии с инструкциями и правилами охраны труда</w:t>
            </w:r>
          </w:p>
        </w:tc>
      </w:tr>
      <w:tr w:rsidR="00547470" w:rsidRPr="009C1935" w14:paraId="59864EF4" w14:textId="77777777" w:rsidTr="00F63F99">
        <w:trPr>
          <w:trHeight w:val="136"/>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0326F402"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086B990B"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DAE3D6" w14:textId="77777777" w:rsidR="00547470" w:rsidRPr="009C1935" w:rsidRDefault="00547470" w:rsidP="00570539">
            <w:pPr>
              <w:snapToGrid w:val="0"/>
              <w:spacing w:after="0" w:line="240" w:lineRule="auto"/>
              <w:jc w:val="both"/>
              <w:rPr>
                <w:rFonts w:ascii="Times New Roman" w:hAnsi="Times New Roman" w:cs="Times New Roman"/>
                <w:sz w:val="24"/>
                <w:szCs w:val="24"/>
              </w:rPr>
            </w:pPr>
          </w:p>
          <w:p w14:paraId="426352FD"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1.1.01</w:t>
            </w:r>
          </w:p>
          <w:p w14:paraId="77737EB9" w14:textId="77777777" w:rsidR="00547470" w:rsidRPr="009C1935" w:rsidRDefault="00547470" w:rsidP="00570539">
            <w:pPr>
              <w:spacing w:after="0" w:line="240" w:lineRule="auto"/>
              <w:jc w:val="both"/>
              <w:rPr>
                <w:rFonts w:ascii="Times New Roman" w:hAnsi="Times New Roman" w:cs="Times New Roman"/>
                <w:sz w:val="24"/>
                <w:szCs w:val="24"/>
              </w:rPr>
            </w:pPr>
          </w:p>
          <w:p w14:paraId="24D17A64" w14:textId="77777777" w:rsidR="00547470" w:rsidRPr="009C1935" w:rsidRDefault="00547470" w:rsidP="00570539">
            <w:pPr>
              <w:spacing w:after="0" w:line="240" w:lineRule="auto"/>
              <w:jc w:val="both"/>
              <w:rPr>
                <w:rFonts w:ascii="Times New Roman" w:hAnsi="Times New Roman" w:cs="Times New Roman"/>
                <w:sz w:val="24"/>
                <w:szCs w:val="24"/>
              </w:rPr>
            </w:pPr>
          </w:p>
          <w:p w14:paraId="1351197C" w14:textId="77777777" w:rsidR="00547470" w:rsidRPr="009C1935" w:rsidRDefault="00547470" w:rsidP="00570539">
            <w:pPr>
              <w:spacing w:after="0" w:line="240" w:lineRule="auto"/>
              <w:jc w:val="both"/>
              <w:rPr>
                <w:rFonts w:ascii="Times New Roman" w:hAnsi="Times New Roman" w:cs="Times New Roman"/>
                <w:sz w:val="24"/>
                <w:szCs w:val="24"/>
              </w:rPr>
            </w:pPr>
          </w:p>
          <w:p w14:paraId="4C60C311" w14:textId="263162B7" w:rsidR="00547470" w:rsidRPr="009C1935" w:rsidRDefault="00547470" w:rsidP="00570539">
            <w:pPr>
              <w:spacing w:after="0" w:line="240" w:lineRule="auto"/>
              <w:jc w:val="both"/>
              <w:rPr>
                <w:rFonts w:ascii="Times New Roman" w:hAnsi="Times New Roman" w:cs="Times New Roman"/>
                <w:sz w:val="24"/>
                <w:szCs w:val="24"/>
              </w:rPr>
            </w:pPr>
          </w:p>
          <w:p w14:paraId="397778E2" w14:textId="77777777" w:rsidR="00F63F99" w:rsidRDefault="00F63F99" w:rsidP="00570539">
            <w:pPr>
              <w:spacing w:after="0" w:line="240" w:lineRule="auto"/>
              <w:jc w:val="both"/>
              <w:rPr>
                <w:rFonts w:ascii="Times New Roman" w:hAnsi="Times New Roman" w:cs="Times New Roman"/>
                <w:sz w:val="24"/>
                <w:szCs w:val="24"/>
              </w:rPr>
            </w:pPr>
          </w:p>
          <w:p w14:paraId="372834B3" w14:textId="1487D15C"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З 1.1.02</w:t>
            </w:r>
          </w:p>
          <w:p w14:paraId="1C7A827C" w14:textId="77777777" w:rsidR="00547470" w:rsidRPr="009C1935" w:rsidRDefault="00547470" w:rsidP="00570539">
            <w:pPr>
              <w:spacing w:after="0" w:line="240" w:lineRule="auto"/>
              <w:jc w:val="both"/>
              <w:rPr>
                <w:rFonts w:ascii="Times New Roman" w:hAnsi="Times New Roman" w:cs="Times New Roman"/>
                <w:sz w:val="24"/>
                <w:szCs w:val="24"/>
              </w:rPr>
            </w:pPr>
          </w:p>
          <w:p w14:paraId="65D6C62B" w14:textId="61A9B428" w:rsidR="00547470" w:rsidRPr="009C1935" w:rsidRDefault="00547470" w:rsidP="00570539">
            <w:pPr>
              <w:spacing w:after="0" w:line="240" w:lineRule="auto"/>
              <w:jc w:val="both"/>
              <w:rPr>
                <w:rFonts w:ascii="Times New Roman" w:hAnsi="Times New Roman" w:cs="Times New Roman"/>
                <w:sz w:val="24"/>
                <w:szCs w:val="24"/>
              </w:rPr>
            </w:pPr>
          </w:p>
          <w:p w14:paraId="7F01D0E7" w14:textId="77777777" w:rsidR="00F63F99" w:rsidRDefault="00F63F99" w:rsidP="00570539">
            <w:pPr>
              <w:spacing w:after="0" w:line="240" w:lineRule="auto"/>
              <w:jc w:val="both"/>
              <w:rPr>
                <w:rFonts w:ascii="Times New Roman" w:hAnsi="Times New Roman" w:cs="Times New Roman"/>
                <w:sz w:val="24"/>
                <w:szCs w:val="24"/>
              </w:rPr>
            </w:pPr>
          </w:p>
          <w:p w14:paraId="7B7D5900" w14:textId="4E49C470"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1.1.03</w:t>
            </w:r>
          </w:p>
          <w:p w14:paraId="12CC5F19" w14:textId="77777777" w:rsidR="00547470" w:rsidRPr="009C1935" w:rsidRDefault="00547470" w:rsidP="00570539">
            <w:pPr>
              <w:spacing w:after="0" w:line="240" w:lineRule="auto"/>
              <w:jc w:val="both"/>
              <w:rPr>
                <w:rFonts w:ascii="Times New Roman" w:hAnsi="Times New Roman" w:cs="Times New Roman"/>
                <w:sz w:val="24"/>
                <w:szCs w:val="24"/>
              </w:rPr>
            </w:pPr>
          </w:p>
          <w:p w14:paraId="4568EC91" w14:textId="77777777" w:rsidR="00547470" w:rsidRPr="009C1935" w:rsidRDefault="00547470" w:rsidP="00570539">
            <w:pPr>
              <w:spacing w:after="0" w:line="240" w:lineRule="auto"/>
              <w:jc w:val="both"/>
              <w:rPr>
                <w:rFonts w:ascii="Times New Roman" w:hAnsi="Times New Roman" w:cs="Times New Roman"/>
                <w:sz w:val="24"/>
                <w:szCs w:val="24"/>
              </w:rPr>
            </w:pPr>
          </w:p>
          <w:p w14:paraId="22374A46" w14:textId="216CC9F2" w:rsidR="00547470" w:rsidRPr="009C1935" w:rsidRDefault="00547470" w:rsidP="00570539">
            <w:pPr>
              <w:spacing w:after="0" w:line="240" w:lineRule="auto"/>
              <w:jc w:val="both"/>
              <w:rPr>
                <w:rFonts w:ascii="Times New Roman" w:hAnsi="Times New Roman" w:cs="Times New Roman"/>
                <w:sz w:val="24"/>
                <w:szCs w:val="24"/>
              </w:rPr>
            </w:pPr>
          </w:p>
          <w:p w14:paraId="3E292710"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1.1.04</w:t>
            </w:r>
          </w:p>
          <w:p w14:paraId="4BCC5D2A" w14:textId="77777777" w:rsidR="00547470" w:rsidRPr="009C1935" w:rsidRDefault="00547470" w:rsidP="00570539">
            <w:pPr>
              <w:spacing w:after="0" w:line="240" w:lineRule="auto"/>
              <w:jc w:val="both"/>
              <w:rPr>
                <w:rFonts w:ascii="Times New Roman" w:hAnsi="Times New Roman" w:cs="Times New Roman"/>
                <w:sz w:val="24"/>
                <w:szCs w:val="24"/>
              </w:rPr>
            </w:pPr>
          </w:p>
          <w:p w14:paraId="7A1EF19E" w14:textId="77777777" w:rsidR="00547470" w:rsidRPr="009C1935" w:rsidRDefault="00547470" w:rsidP="00570539">
            <w:pPr>
              <w:spacing w:after="0" w:line="240" w:lineRule="auto"/>
              <w:jc w:val="both"/>
              <w:rPr>
                <w:rFonts w:ascii="Times New Roman" w:hAnsi="Times New Roman" w:cs="Times New Roman"/>
                <w:sz w:val="24"/>
                <w:szCs w:val="24"/>
              </w:rPr>
            </w:pPr>
          </w:p>
          <w:p w14:paraId="102820AE" w14:textId="77777777" w:rsidR="00547470" w:rsidRPr="009C1935" w:rsidRDefault="00547470" w:rsidP="00570539">
            <w:pPr>
              <w:spacing w:after="0" w:line="240" w:lineRule="auto"/>
              <w:jc w:val="both"/>
              <w:rPr>
                <w:rFonts w:ascii="Times New Roman" w:hAnsi="Times New Roman" w:cs="Times New Roman"/>
                <w:sz w:val="24"/>
                <w:szCs w:val="24"/>
              </w:rPr>
            </w:pPr>
          </w:p>
          <w:p w14:paraId="12CEB458" w14:textId="175FC8DA" w:rsidR="00547470" w:rsidRPr="009C1935" w:rsidRDefault="00547470" w:rsidP="00570539">
            <w:pPr>
              <w:spacing w:after="0" w:line="240" w:lineRule="auto"/>
              <w:jc w:val="both"/>
              <w:rPr>
                <w:rFonts w:ascii="Times New Roman" w:hAnsi="Times New Roman" w:cs="Times New Roman"/>
                <w:sz w:val="24"/>
                <w:szCs w:val="24"/>
              </w:rPr>
            </w:pPr>
          </w:p>
          <w:p w14:paraId="62E1101C" w14:textId="77777777" w:rsidR="00F63F99" w:rsidRDefault="00F63F99" w:rsidP="00570539">
            <w:pPr>
              <w:spacing w:after="0" w:line="240" w:lineRule="auto"/>
              <w:jc w:val="both"/>
              <w:rPr>
                <w:rFonts w:ascii="Times New Roman" w:hAnsi="Times New Roman" w:cs="Times New Roman"/>
                <w:sz w:val="24"/>
                <w:szCs w:val="24"/>
              </w:rPr>
            </w:pPr>
          </w:p>
          <w:p w14:paraId="1EE956F5" w14:textId="56D5CB32"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1.1.05</w:t>
            </w:r>
          </w:p>
          <w:p w14:paraId="78B9B750" w14:textId="77777777" w:rsidR="00547470" w:rsidRPr="009C1935" w:rsidRDefault="00547470" w:rsidP="00570539">
            <w:pPr>
              <w:spacing w:after="0" w:line="240" w:lineRule="auto"/>
              <w:jc w:val="both"/>
              <w:rPr>
                <w:rFonts w:ascii="Times New Roman" w:hAnsi="Times New Roman" w:cs="Times New Roman"/>
                <w:sz w:val="24"/>
                <w:szCs w:val="24"/>
              </w:rPr>
            </w:pPr>
          </w:p>
          <w:p w14:paraId="07BA6EC1" w14:textId="77777777" w:rsidR="00547470" w:rsidRPr="009C1935" w:rsidRDefault="00547470" w:rsidP="00570539">
            <w:pPr>
              <w:spacing w:after="0" w:line="240" w:lineRule="auto"/>
              <w:jc w:val="both"/>
              <w:rPr>
                <w:rFonts w:ascii="Times New Roman" w:hAnsi="Times New Roman" w:cs="Times New Roman"/>
                <w:sz w:val="24"/>
                <w:szCs w:val="24"/>
              </w:rPr>
            </w:pPr>
          </w:p>
          <w:p w14:paraId="16378ACD"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1.1.06</w:t>
            </w:r>
          </w:p>
          <w:p w14:paraId="6BD4A626" w14:textId="77777777" w:rsidR="00547470" w:rsidRPr="009C1935" w:rsidRDefault="00547470" w:rsidP="00570539">
            <w:pPr>
              <w:spacing w:after="0" w:line="240" w:lineRule="auto"/>
              <w:jc w:val="both"/>
              <w:rPr>
                <w:rFonts w:ascii="Times New Roman" w:hAnsi="Times New Roman" w:cs="Times New Roman"/>
                <w:sz w:val="24"/>
                <w:szCs w:val="24"/>
              </w:rPr>
            </w:pPr>
          </w:p>
          <w:p w14:paraId="6E5F5EC9" w14:textId="77777777" w:rsidR="008612E6" w:rsidRPr="009C1935" w:rsidRDefault="008612E6" w:rsidP="00570539">
            <w:pPr>
              <w:spacing w:after="0" w:line="240" w:lineRule="auto"/>
              <w:jc w:val="both"/>
              <w:rPr>
                <w:rFonts w:ascii="Times New Roman" w:hAnsi="Times New Roman" w:cs="Times New Roman"/>
                <w:sz w:val="24"/>
                <w:szCs w:val="24"/>
              </w:rPr>
            </w:pPr>
          </w:p>
          <w:p w14:paraId="36A9026D" w14:textId="48FB5E59"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1.1.07</w:t>
            </w:r>
          </w:p>
          <w:p w14:paraId="790F1D28" w14:textId="3EC10E29" w:rsidR="00547470" w:rsidRPr="009C1935" w:rsidRDefault="00547470" w:rsidP="00570539">
            <w:pPr>
              <w:spacing w:after="0" w:line="240" w:lineRule="auto"/>
              <w:jc w:val="both"/>
              <w:rPr>
                <w:rFonts w:ascii="Times New Roman" w:hAnsi="Times New Roman" w:cs="Times New Roman"/>
                <w:sz w:val="24"/>
                <w:szCs w:val="24"/>
              </w:rPr>
            </w:pPr>
          </w:p>
          <w:p w14:paraId="53DE8DF4" w14:textId="77777777" w:rsidR="00547470" w:rsidRPr="009C1935" w:rsidRDefault="00547470" w:rsidP="00570539">
            <w:pPr>
              <w:spacing w:after="0" w:line="240" w:lineRule="auto"/>
              <w:jc w:val="both"/>
              <w:rPr>
                <w:rFonts w:ascii="Times New Roman" w:hAnsi="Times New Roman" w:cs="Times New Roman"/>
                <w:sz w:val="24"/>
                <w:szCs w:val="24"/>
              </w:rPr>
            </w:pPr>
          </w:p>
          <w:p w14:paraId="3F556A1E" w14:textId="77777777" w:rsidR="00F63F99" w:rsidRDefault="00F63F99" w:rsidP="00570539">
            <w:pPr>
              <w:spacing w:after="0" w:line="240" w:lineRule="auto"/>
              <w:jc w:val="both"/>
              <w:rPr>
                <w:rFonts w:ascii="Times New Roman" w:hAnsi="Times New Roman" w:cs="Times New Roman"/>
                <w:sz w:val="24"/>
                <w:szCs w:val="24"/>
              </w:rPr>
            </w:pPr>
          </w:p>
          <w:p w14:paraId="1BF89E63" w14:textId="123611CC"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1.1.08</w:t>
            </w:r>
          </w:p>
          <w:p w14:paraId="2BE10027" w14:textId="77777777" w:rsidR="00547470" w:rsidRPr="009C1935" w:rsidRDefault="00547470" w:rsidP="00570539">
            <w:pPr>
              <w:spacing w:after="0" w:line="240" w:lineRule="auto"/>
              <w:jc w:val="both"/>
              <w:rPr>
                <w:rFonts w:ascii="Times New Roman" w:hAnsi="Times New Roman" w:cs="Times New Roman"/>
                <w:sz w:val="24"/>
                <w:szCs w:val="24"/>
              </w:rPr>
            </w:pPr>
          </w:p>
          <w:p w14:paraId="43DC3737" w14:textId="47918D17" w:rsidR="00547470" w:rsidRPr="009C1935" w:rsidRDefault="00547470" w:rsidP="00570539">
            <w:pPr>
              <w:spacing w:after="0" w:line="240" w:lineRule="auto"/>
              <w:jc w:val="both"/>
              <w:rPr>
                <w:rFonts w:ascii="Times New Roman" w:hAnsi="Times New Roman" w:cs="Times New Roman"/>
                <w:sz w:val="24"/>
                <w:szCs w:val="24"/>
              </w:rPr>
            </w:pPr>
          </w:p>
          <w:p w14:paraId="723F0E05"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1.1.09</w:t>
            </w:r>
          </w:p>
          <w:p w14:paraId="2D52E4E8" w14:textId="6C421FA2" w:rsidR="00547470" w:rsidRPr="009C1935" w:rsidRDefault="00547470" w:rsidP="00570539">
            <w:pPr>
              <w:spacing w:after="0" w:line="240" w:lineRule="auto"/>
              <w:jc w:val="both"/>
              <w:rPr>
                <w:rFonts w:ascii="Times New Roman" w:hAnsi="Times New Roman" w:cs="Times New Roman"/>
                <w:sz w:val="24"/>
                <w:szCs w:val="24"/>
              </w:rPr>
            </w:pPr>
          </w:p>
          <w:p w14:paraId="11D1964A" w14:textId="77777777" w:rsidR="00F63F99" w:rsidRDefault="00F63F99" w:rsidP="00570539">
            <w:pPr>
              <w:spacing w:after="0" w:line="240" w:lineRule="auto"/>
              <w:jc w:val="both"/>
              <w:rPr>
                <w:rFonts w:ascii="Times New Roman" w:hAnsi="Times New Roman" w:cs="Times New Roman"/>
                <w:sz w:val="24"/>
                <w:szCs w:val="24"/>
              </w:rPr>
            </w:pPr>
          </w:p>
          <w:p w14:paraId="60245C8A" w14:textId="7513C09F"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1.1.10</w:t>
            </w:r>
          </w:p>
          <w:p w14:paraId="6DFF062D" w14:textId="77777777" w:rsidR="00547470" w:rsidRPr="009C1935" w:rsidRDefault="00547470" w:rsidP="00570539">
            <w:pPr>
              <w:spacing w:after="0" w:line="240" w:lineRule="auto"/>
              <w:jc w:val="both"/>
              <w:rPr>
                <w:rFonts w:ascii="Times New Roman" w:hAnsi="Times New Roman" w:cs="Times New Roman"/>
                <w:sz w:val="24"/>
                <w:szCs w:val="24"/>
              </w:rPr>
            </w:pPr>
          </w:p>
          <w:p w14:paraId="6B9CE9B3" w14:textId="77777777" w:rsidR="00547470" w:rsidRPr="009C1935" w:rsidRDefault="00547470" w:rsidP="00570539">
            <w:pPr>
              <w:spacing w:after="0" w:line="240" w:lineRule="auto"/>
              <w:jc w:val="both"/>
              <w:rPr>
                <w:rFonts w:ascii="Times New Roman" w:hAnsi="Times New Roman" w:cs="Times New Roman"/>
                <w:sz w:val="24"/>
                <w:szCs w:val="24"/>
              </w:rPr>
            </w:pPr>
          </w:p>
          <w:p w14:paraId="7DBE73E1" w14:textId="77777777" w:rsidR="00547470" w:rsidRPr="009C1935" w:rsidRDefault="00547470" w:rsidP="00570539">
            <w:pPr>
              <w:spacing w:after="0" w:line="240" w:lineRule="auto"/>
              <w:jc w:val="both"/>
              <w:rPr>
                <w:rFonts w:ascii="Times New Roman" w:hAnsi="Times New Roman" w:cs="Times New Roman"/>
                <w:sz w:val="24"/>
                <w:szCs w:val="24"/>
              </w:rPr>
            </w:pPr>
          </w:p>
          <w:p w14:paraId="0E38647D" w14:textId="3740A959" w:rsidR="00547470" w:rsidRPr="009C1935" w:rsidRDefault="00547470" w:rsidP="00570539">
            <w:pPr>
              <w:spacing w:after="0" w:line="240" w:lineRule="auto"/>
              <w:jc w:val="both"/>
              <w:rPr>
                <w:rFonts w:ascii="Times New Roman" w:hAnsi="Times New Roman" w:cs="Times New Roman"/>
                <w:sz w:val="24"/>
                <w:szCs w:val="24"/>
              </w:rPr>
            </w:pPr>
          </w:p>
          <w:p w14:paraId="2473CAC1"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1.1.11</w:t>
            </w:r>
          </w:p>
          <w:p w14:paraId="09362290" w14:textId="77777777" w:rsidR="00547470" w:rsidRPr="009C1935" w:rsidRDefault="00547470" w:rsidP="00570539">
            <w:pPr>
              <w:spacing w:after="0" w:line="240" w:lineRule="auto"/>
              <w:jc w:val="both"/>
              <w:rPr>
                <w:rFonts w:ascii="Times New Roman" w:hAnsi="Times New Roman" w:cs="Times New Roman"/>
                <w:sz w:val="24"/>
                <w:szCs w:val="24"/>
              </w:rPr>
            </w:pPr>
          </w:p>
          <w:p w14:paraId="7CD8969F" w14:textId="77777777" w:rsidR="00547470" w:rsidRPr="009C1935" w:rsidRDefault="00547470" w:rsidP="00570539">
            <w:pPr>
              <w:spacing w:after="0" w:line="240" w:lineRule="auto"/>
              <w:jc w:val="both"/>
              <w:rPr>
                <w:rFonts w:ascii="Times New Roman" w:hAnsi="Times New Roman" w:cs="Times New Roman"/>
                <w:sz w:val="24"/>
                <w:szCs w:val="24"/>
              </w:rPr>
            </w:pPr>
          </w:p>
          <w:p w14:paraId="1C174754" w14:textId="77777777" w:rsidR="00547470" w:rsidRPr="009C1935" w:rsidRDefault="00547470" w:rsidP="00570539">
            <w:pPr>
              <w:spacing w:after="0" w:line="240" w:lineRule="auto"/>
              <w:jc w:val="both"/>
              <w:rPr>
                <w:rFonts w:ascii="Times New Roman" w:hAnsi="Times New Roman" w:cs="Times New Roman"/>
                <w:sz w:val="24"/>
                <w:szCs w:val="24"/>
              </w:rPr>
            </w:pPr>
          </w:p>
          <w:p w14:paraId="441814D7"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1.1.12</w:t>
            </w:r>
          </w:p>
          <w:p w14:paraId="6AE46634" w14:textId="77777777" w:rsidR="00547470" w:rsidRPr="009C1935" w:rsidRDefault="00547470" w:rsidP="00570539">
            <w:pPr>
              <w:spacing w:after="0" w:line="240" w:lineRule="auto"/>
              <w:jc w:val="both"/>
              <w:rPr>
                <w:rFonts w:ascii="Times New Roman" w:hAnsi="Times New Roman" w:cs="Times New Roman"/>
                <w:sz w:val="24"/>
                <w:szCs w:val="24"/>
              </w:rPr>
            </w:pPr>
          </w:p>
          <w:p w14:paraId="29CD743B" w14:textId="402750F6" w:rsidR="00547470" w:rsidRPr="009C1935" w:rsidRDefault="00547470" w:rsidP="00570539">
            <w:pPr>
              <w:spacing w:after="0" w:line="240" w:lineRule="auto"/>
              <w:jc w:val="both"/>
              <w:rPr>
                <w:rFonts w:ascii="Times New Roman" w:hAnsi="Times New Roman" w:cs="Times New Roman"/>
                <w:sz w:val="24"/>
                <w:szCs w:val="24"/>
              </w:rPr>
            </w:pPr>
          </w:p>
          <w:p w14:paraId="49F0D533"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1.1.13</w:t>
            </w:r>
          </w:p>
          <w:p w14:paraId="372FD03B" w14:textId="77777777" w:rsidR="00547470" w:rsidRPr="009C1935" w:rsidRDefault="00547470" w:rsidP="00570539">
            <w:pPr>
              <w:spacing w:after="0" w:line="240" w:lineRule="auto"/>
              <w:jc w:val="both"/>
              <w:rPr>
                <w:rFonts w:ascii="Times New Roman" w:hAnsi="Times New Roman" w:cs="Times New Roman"/>
                <w:sz w:val="24"/>
                <w:szCs w:val="24"/>
              </w:rPr>
            </w:pPr>
          </w:p>
          <w:p w14:paraId="405444F2" w14:textId="77777777" w:rsidR="00547470" w:rsidRPr="009C1935" w:rsidRDefault="00547470" w:rsidP="00570539">
            <w:pPr>
              <w:spacing w:after="0" w:line="240" w:lineRule="auto"/>
              <w:jc w:val="both"/>
              <w:rPr>
                <w:rFonts w:ascii="Times New Roman" w:hAnsi="Times New Roman" w:cs="Times New Roman"/>
                <w:sz w:val="24"/>
                <w:szCs w:val="24"/>
              </w:rPr>
            </w:pPr>
          </w:p>
          <w:p w14:paraId="7BE5C5C3" w14:textId="77777777" w:rsidR="00547470" w:rsidRPr="009C1935" w:rsidRDefault="00547470" w:rsidP="00570539">
            <w:pPr>
              <w:spacing w:after="0" w:line="240" w:lineRule="auto"/>
              <w:jc w:val="both"/>
              <w:rPr>
                <w:rFonts w:ascii="Times New Roman" w:hAnsi="Times New Roman" w:cs="Times New Roman"/>
                <w:sz w:val="24"/>
                <w:szCs w:val="24"/>
              </w:rPr>
            </w:pPr>
          </w:p>
          <w:p w14:paraId="211E8C0E" w14:textId="5B67D4E8" w:rsidR="00547470" w:rsidRPr="009C1935" w:rsidRDefault="00547470" w:rsidP="00570539">
            <w:pPr>
              <w:spacing w:after="0" w:line="240" w:lineRule="auto"/>
              <w:jc w:val="both"/>
              <w:rPr>
                <w:rFonts w:ascii="Times New Roman" w:hAnsi="Times New Roman" w:cs="Times New Roman"/>
                <w:sz w:val="24"/>
                <w:szCs w:val="24"/>
              </w:rPr>
            </w:pPr>
          </w:p>
          <w:p w14:paraId="2BEFBBAC"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1.1.14</w:t>
            </w:r>
          </w:p>
          <w:p w14:paraId="26FF6D02" w14:textId="77777777" w:rsidR="00547470" w:rsidRPr="009C1935" w:rsidRDefault="00547470" w:rsidP="00570539">
            <w:pPr>
              <w:spacing w:after="0" w:line="240" w:lineRule="auto"/>
              <w:jc w:val="both"/>
              <w:rPr>
                <w:rFonts w:ascii="Times New Roman" w:hAnsi="Times New Roman" w:cs="Times New Roman"/>
                <w:sz w:val="24"/>
                <w:szCs w:val="24"/>
              </w:rPr>
            </w:pPr>
          </w:p>
          <w:p w14:paraId="3005B00F" w14:textId="77777777" w:rsidR="00547470" w:rsidRPr="009C1935" w:rsidRDefault="00547470"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53FEA1E"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6005635A"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Виды и принцип действия моечного оборудования, способы очистки и мойки сельскохозяйственных машин и оборудования, виды моечных средств </w:t>
            </w:r>
          </w:p>
          <w:p w14:paraId="04753E47" w14:textId="77777777" w:rsidR="00F63F99"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 xml:space="preserve">Назначение и конструктивное устройство сельскохозяйственных машин и оборудования </w:t>
            </w:r>
          </w:p>
          <w:p w14:paraId="49C16776" w14:textId="14F7E0BC"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Технологическая последовательность разборки и сборки сельскохозяйственных машин и оборудования </w:t>
            </w:r>
          </w:p>
          <w:p w14:paraId="17F8A818" w14:textId="77777777" w:rsidR="00F63F99"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Назначение и правила применения слесарных инструментов и приспособлений для разборки и сборки сельскохозяйственных машин и оборудования </w:t>
            </w:r>
          </w:p>
          <w:p w14:paraId="15118771" w14:textId="4AD99367" w:rsidR="008612E6"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Наименование и маркировка металлов, масел, топлива, смазок и моющих составов</w:t>
            </w:r>
          </w:p>
          <w:p w14:paraId="1BAAE5B2" w14:textId="214D71BC" w:rsidR="00547470" w:rsidRPr="009C1935" w:rsidRDefault="008612E6"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 Назначение и виды </w:t>
            </w:r>
            <w:r w:rsidR="00547470" w:rsidRPr="009C1935">
              <w:rPr>
                <w:rFonts w:ascii="Times New Roman" w:hAnsi="Times New Roman" w:cs="Times New Roman"/>
                <w:sz w:val="24"/>
                <w:szCs w:val="24"/>
              </w:rPr>
              <w:t xml:space="preserve">стандартизованных и унифицированных деталей Назначение и правила применения и контрольно-измерительных инструментов и приборов </w:t>
            </w:r>
          </w:p>
          <w:p w14:paraId="063AB09D"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Способы и параметры оценки качества проведенных разборочно-сборочных работ</w:t>
            </w:r>
          </w:p>
          <w:p w14:paraId="14962D70"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Инструкции и правила охраны труда, в том числе на рабочем месте</w:t>
            </w:r>
          </w:p>
          <w:p w14:paraId="6059D037"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Назначение, конструктивное устройство монтируемого сельскохозяйственного оборудования и взаимодействие его основных узлов </w:t>
            </w:r>
          </w:p>
          <w:p w14:paraId="7095C676"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Способы проверки размеров фундаментов под сельскохозяйственное оборудование </w:t>
            </w:r>
          </w:p>
          <w:p w14:paraId="3CEBA011"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Методы монтажа и демонтажа сельскохозяйственного оборудования</w:t>
            </w:r>
          </w:p>
          <w:p w14:paraId="3668881D"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Способы применения механизированного инструмента при монтаже и демонтаже сельскохозяйственного оборудования </w:t>
            </w:r>
          </w:p>
          <w:p w14:paraId="633A9581"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Способы и параметры оценки качества проведенных работ по монтажу и демонтажу сельскохозяйственного </w:t>
            </w:r>
            <w:r w:rsidRPr="009C1935">
              <w:rPr>
                <w:rFonts w:ascii="Times New Roman" w:hAnsi="Times New Roman" w:cs="Times New Roman"/>
                <w:sz w:val="24"/>
                <w:szCs w:val="24"/>
              </w:rPr>
              <w:lastRenderedPageBreak/>
              <w:t>оборудования</w:t>
            </w:r>
          </w:p>
        </w:tc>
      </w:tr>
      <w:tr w:rsidR="00547470" w:rsidRPr="009C1935" w14:paraId="2BC3C6F1"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08FBF5C"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5ACE24B" w14:textId="27A220DF" w:rsidR="00547470" w:rsidRPr="009C1935" w:rsidRDefault="00547470" w:rsidP="00DA5638">
            <w:pPr>
              <w:spacing w:after="0" w:line="240" w:lineRule="auto"/>
              <w:rPr>
                <w:rFonts w:ascii="Times New Roman" w:hAnsi="Times New Roman" w:cs="Times New Roman"/>
                <w:sz w:val="24"/>
                <w:szCs w:val="24"/>
              </w:rPr>
            </w:pPr>
            <w:r w:rsidRPr="009C1935">
              <w:rPr>
                <w:rFonts w:ascii="Times New Roman" w:hAnsi="Times New Roman" w:cs="Times New Roman"/>
                <w:sz w:val="24"/>
                <w:szCs w:val="24"/>
              </w:rPr>
              <w:t>ПК 1.2 Производить ремонт узлов и механизмов сельскохозяйственных машин и оборудования</w:t>
            </w:r>
          </w:p>
          <w:p w14:paraId="04724818" w14:textId="77777777" w:rsidR="00547470" w:rsidRPr="009C1935" w:rsidRDefault="00547470"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9B1152" w14:textId="19299CD5" w:rsidR="00547470" w:rsidRPr="009C1935" w:rsidRDefault="00547470" w:rsidP="00570539">
            <w:pPr>
              <w:spacing w:after="0" w:line="240" w:lineRule="auto"/>
              <w:jc w:val="both"/>
              <w:rPr>
                <w:rFonts w:ascii="Times New Roman" w:hAnsi="Times New Roman" w:cs="Times New Roman"/>
                <w:sz w:val="24"/>
                <w:szCs w:val="24"/>
              </w:rPr>
            </w:pPr>
          </w:p>
          <w:p w14:paraId="70F4630F"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1.2.01</w:t>
            </w:r>
          </w:p>
          <w:p w14:paraId="6A89226B" w14:textId="77777777" w:rsidR="00547470" w:rsidRPr="009C1935" w:rsidRDefault="00547470" w:rsidP="00570539">
            <w:pPr>
              <w:spacing w:after="0" w:line="240" w:lineRule="auto"/>
              <w:jc w:val="both"/>
              <w:rPr>
                <w:rFonts w:ascii="Times New Roman" w:hAnsi="Times New Roman" w:cs="Times New Roman"/>
                <w:sz w:val="24"/>
                <w:szCs w:val="24"/>
              </w:rPr>
            </w:pPr>
          </w:p>
          <w:p w14:paraId="0441F264" w14:textId="22A8DD3E" w:rsidR="00547470" w:rsidRPr="009C1935" w:rsidRDefault="00547470" w:rsidP="00570539">
            <w:pPr>
              <w:spacing w:after="0" w:line="240" w:lineRule="auto"/>
              <w:jc w:val="both"/>
              <w:rPr>
                <w:rFonts w:ascii="Times New Roman" w:hAnsi="Times New Roman" w:cs="Times New Roman"/>
                <w:sz w:val="24"/>
                <w:szCs w:val="24"/>
              </w:rPr>
            </w:pPr>
          </w:p>
          <w:p w14:paraId="6268DBB0" w14:textId="77777777" w:rsidR="00F63F99" w:rsidRDefault="00F63F99" w:rsidP="00570539">
            <w:pPr>
              <w:spacing w:after="0" w:line="240" w:lineRule="auto"/>
              <w:jc w:val="both"/>
              <w:rPr>
                <w:rFonts w:ascii="Times New Roman" w:hAnsi="Times New Roman" w:cs="Times New Roman"/>
                <w:sz w:val="24"/>
                <w:szCs w:val="24"/>
              </w:rPr>
            </w:pPr>
          </w:p>
          <w:p w14:paraId="70FC9801" w14:textId="4C39D9E4"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1.2.02</w:t>
            </w:r>
          </w:p>
          <w:p w14:paraId="2560489D" w14:textId="77777777" w:rsidR="00547470" w:rsidRPr="009C1935" w:rsidRDefault="00547470" w:rsidP="00570539">
            <w:pPr>
              <w:spacing w:after="0" w:line="240" w:lineRule="auto"/>
              <w:jc w:val="both"/>
              <w:rPr>
                <w:rFonts w:ascii="Times New Roman" w:hAnsi="Times New Roman" w:cs="Times New Roman"/>
                <w:sz w:val="24"/>
                <w:szCs w:val="24"/>
              </w:rPr>
            </w:pPr>
          </w:p>
          <w:p w14:paraId="79CE7863" w14:textId="77777777" w:rsidR="00547470" w:rsidRPr="009C1935" w:rsidRDefault="00547470" w:rsidP="00570539">
            <w:pPr>
              <w:spacing w:after="0" w:line="240" w:lineRule="auto"/>
              <w:jc w:val="both"/>
              <w:rPr>
                <w:rFonts w:ascii="Times New Roman" w:hAnsi="Times New Roman" w:cs="Times New Roman"/>
                <w:sz w:val="24"/>
                <w:szCs w:val="24"/>
              </w:rPr>
            </w:pPr>
          </w:p>
          <w:p w14:paraId="00ED6781"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1.2.03</w:t>
            </w:r>
          </w:p>
          <w:p w14:paraId="0D35BB1D" w14:textId="46A08571" w:rsidR="00547470" w:rsidRPr="009C1935" w:rsidRDefault="00547470" w:rsidP="00570539">
            <w:pPr>
              <w:spacing w:after="0" w:line="240" w:lineRule="auto"/>
              <w:jc w:val="both"/>
              <w:rPr>
                <w:rFonts w:ascii="Times New Roman" w:hAnsi="Times New Roman" w:cs="Times New Roman"/>
                <w:sz w:val="24"/>
                <w:szCs w:val="24"/>
              </w:rPr>
            </w:pPr>
          </w:p>
          <w:p w14:paraId="6157F7AD" w14:textId="77777777" w:rsidR="00547470" w:rsidRPr="009C1935" w:rsidRDefault="00547470" w:rsidP="00570539">
            <w:pPr>
              <w:spacing w:after="0" w:line="240" w:lineRule="auto"/>
              <w:jc w:val="both"/>
              <w:rPr>
                <w:rFonts w:ascii="Times New Roman" w:hAnsi="Times New Roman" w:cs="Times New Roman"/>
                <w:sz w:val="24"/>
                <w:szCs w:val="24"/>
              </w:rPr>
            </w:pPr>
          </w:p>
          <w:p w14:paraId="52E743E2" w14:textId="77777777" w:rsidR="00F63F99" w:rsidRDefault="00F63F99" w:rsidP="00570539">
            <w:pPr>
              <w:spacing w:after="0" w:line="240" w:lineRule="auto"/>
              <w:jc w:val="both"/>
              <w:rPr>
                <w:rFonts w:ascii="Times New Roman" w:hAnsi="Times New Roman" w:cs="Times New Roman"/>
                <w:sz w:val="24"/>
                <w:szCs w:val="24"/>
              </w:rPr>
            </w:pPr>
          </w:p>
          <w:p w14:paraId="06C58985" w14:textId="42FBDA02"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1.2.04</w:t>
            </w:r>
          </w:p>
          <w:p w14:paraId="6339710E" w14:textId="77777777" w:rsidR="00547470" w:rsidRPr="009C1935" w:rsidRDefault="00547470" w:rsidP="00570539">
            <w:pPr>
              <w:spacing w:after="0" w:line="240" w:lineRule="auto"/>
              <w:jc w:val="both"/>
              <w:rPr>
                <w:rFonts w:ascii="Times New Roman" w:hAnsi="Times New Roman" w:cs="Times New Roman"/>
                <w:sz w:val="24"/>
                <w:szCs w:val="24"/>
              </w:rPr>
            </w:pPr>
          </w:p>
          <w:p w14:paraId="4AEDCC48" w14:textId="65BEB291" w:rsidR="00547470" w:rsidRPr="009C1935" w:rsidRDefault="00547470" w:rsidP="00570539">
            <w:pPr>
              <w:spacing w:after="0" w:line="240" w:lineRule="auto"/>
              <w:jc w:val="both"/>
              <w:rPr>
                <w:rFonts w:ascii="Times New Roman" w:hAnsi="Times New Roman" w:cs="Times New Roman"/>
                <w:sz w:val="24"/>
                <w:szCs w:val="24"/>
              </w:rPr>
            </w:pPr>
          </w:p>
          <w:p w14:paraId="69554369" w14:textId="77777777" w:rsidR="00F63F99" w:rsidRDefault="00F63F99" w:rsidP="00570539">
            <w:pPr>
              <w:spacing w:after="0" w:line="240" w:lineRule="auto"/>
              <w:jc w:val="both"/>
              <w:rPr>
                <w:rFonts w:ascii="Times New Roman" w:hAnsi="Times New Roman" w:cs="Times New Roman"/>
                <w:sz w:val="24"/>
                <w:szCs w:val="24"/>
              </w:rPr>
            </w:pPr>
          </w:p>
          <w:p w14:paraId="1FC2C159" w14:textId="72A2C465"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1.2.05</w:t>
            </w:r>
          </w:p>
          <w:p w14:paraId="0D8028FC" w14:textId="77777777" w:rsidR="00547470" w:rsidRPr="009C1935" w:rsidRDefault="00547470"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8B10120"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0984D73C"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Выявления неисправных узлов и механизмов сельскохозяйственных машин и оборудования </w:t>
            </w:r>
          </w:p>
          <w:p w14:paraId="3DFB1E62" w14:textId="77777777" w:rsidR="008612E6"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Ремонту узлов и механизмов сельскохозяйственных машин и оборудования</w:t>
            </w:r>
          </w:p>
          <w:p w14:paraId="4841CB86" w14:textId="46A21CFA"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Комплектации узлов и механизмов сельскохозяйственных машин и оборудования </w:t>
            </w:r>
          </w:p>
          <w:p w14:paraId="1F29AC66"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Проверки комплектности узлов и механизмов сельскохозяйственных машин и оборудования </w:t>
            </w:r>
          </w:p>
          <w:p w14:paraId="1CC77AEE"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Оценки качества работ по ремонту узлов и механизмов сельскохозяйственных машин и оборудования</w:t>
            </w:r>
          </w:p>
        </w:tc>
      </w:tr>
      <w:tr w:rsidR="00547470" w:rsidRPr="009C1935" w14:paraId="148250E8"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0B3D429"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5DDEDCBE"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C75989" w14:textId="77777777" w:rsidR="00547470" w:rsidRPr="009C1935" w:rsidRDefault="00547470" w:rsidP="00570539">
            <w:pPr>
              <w:snapToGrid w:val="0"/>
              <w:spacing w:after="0" w:line="240" w:lineRule="auto"/>
              <w:jc w:val="both"/>
              <w:rPr>
                <w:rFonts w:ascii="Times New Roman" w:hAnsi="Times New Roman" w:cs="Times New Roman"/>
                <w:sz w:val="24"/>
                <w:szCs w:val="24"/>
              </w:rPr>
            </w:pPr>
          </w:p>
          <w:p w14:paraId="7FC2C7EA"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1.2.01</w:t>
            </w:r>
          </w:p>
          <w:p w14:paraId="6E7C5278" w14:textId="77777777" w:rsidR="00547470" w:rsidRPr="009C1935" w:rsidRDefault="00547470" w:rsidP="00570539">
            <w:pPr>
              <w:spacing w:after="0" w:line="240" w:lineRule="auto"/>
              <w:jc w:val="both"/>
              <w:rPr>
                <w:rFonts w:ascii="Times New Roman" w:hAnsi="Times New Roman" w:cs="Times New Roman"/>
                <w:sz w:val="24"/>
                <w:szCs w:val="24"/>
              </w:rPr>
            </w:pPr>
          </w:p>
          <w:p w14:paraId="3274A62D" w14:textId="77777777" w:rsidR="00547470" w:rsidRPr="009C1935" w:rsidRDefault="00547470" w:rsidP="00570539">
            <w:pPr>
              <w:spacing w:after="0" w:line="240" w:lineRule="auto"/>
              <w:jc w:val="both"/>
              <w:rPr>
                <w:rFonts w:ascii="Times New Roman" w:hAnsi="Times New Roman" w:cs="Times New Roman"/>
                <w:sz w:val="24"/>
                <w:szCs w:val="24"/>
              </w:rPr>
            </w:pPr>
          </w:p>
          <w:p w14:paraId="4017EB6F" w14:textId="77777777" w:rsidR="00547470" w:rsidRPr="009C1935" w:rsidRDefault="00547470" w:rsidP="00570539">
            <w:pPr>
              <w:spacing w:after="0" w:line="240" w:lineRule="auto"/>
              <w:jc w:val="both"/>
              <w:rPr>
                <w:rFonts w:ascii="Times New Roman" w:hAnsi="Times New Roman" w:cs="Times New Roman"/>
                <w:sz w:val="24"/>
                <w:szCs w:val="24"/>
              </w:rPr>
            </w:pPr>
          </w:p>
          <w:p w14:paraId="70AFC80E"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1.2.02</w:t>
            </w:r>
          </w:p>
          <w:p w14:paraId="229AACE9" w14:textId="77777777" w:rsidR="00547470" w:rsidRPr="009C1935" w:rsidRDefault="00547470" w:rsidP="00570539">
            <w:pPr>
              <w:spacing w:after="0" w:line="240" w:lineRule="auto"/>
              <w:jc w:val="both"/>
              <w:rPr>
                <w:rFonts w:ascii="Times New Roman" w:hAnsi="Times New Roman" w:cs="Times New Roman"/>
                <w:sz w:val="24"/>
                <w:szCs w:val="24"/>
              </w:rPr>
            </w:pPr>
          </w:p>
          <w:p w14:paraId="22E828CF" w14:textId="77777777" w:rsidR="00547470" w:rsidRPr="009C1935" w:rsidRDefault="00547470" w:rsidP="00570539">
            <w:pPr>
              <w:spacing w:after="0" w:line="240" w:lineRule="auto"/>
              <w:jc w:val="both"/>
              <w:rPr>
                <w:rFonts w:ascii="Times New Roman" w:hAnsi="Times New Roman" w:cs="Times New Roman"/>
                <w:sz w:val="24"/>
                <w:szCs w:val="24"/>
              </w:rPr>
            </w:pPr>
          </w:p>
          <w:p w14:paraId="1F6404C9" w14:textId="50CDE92F" w:rsidR="00547470" w:rsidRPr="009C1935" w:rsidRDefault="00547470" w:rsidP="00570539">
            <w:pPr>
              <w:spacing w:after="0" w:line="240" w:lineRule="auto"/>
              <w:jc w:val="both"/>
              <w:rPr>
                <w:rFonts w:ascii="Times New Roman" w:hAnsi="Times New Roman" w:cs="Times New Roman"/>
                <w:sz w:val="24"/>
                <w:szCs w:val="24"/>
              </w:rPr>
            </w:pPr>
          </w:p>
          <w:p w14:paraId="7A6C0732" w14:textId="77777777" w:rsidR="00F63F99" w:rsidRDefault="00F63F99" w:rsidP="00570539">
            <w:pPr>
              <w:spacing w:after="0" w:line="240" w:lineRule="auto"/>
              <w:jc w:val="both"/>
              <w:rPr>
                <w:rFonts w:ascii="Times New Roman" w:hAnsi="Times New Roman" w:cs="Times New Roman"/>
                <w:sz w:val="24"/>
                <w:szCs w:val="24"/>
              </w:rPr>
            </w:pPr>
          </w:p>
          <w:p w14:paraId="5B185DF2" w14:textId="0B5296B3"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1.2.03</w:t>
            </w:r>
          </w:p>
          <w:p w14:paraId="50D8FF54" w14:textId="77777777" w:rsidR="00547470" w:rsidRPr="009C1935" w:rsidRDefault="00547470" w:rsidP="00570539">
            <w:pPr>
              <w:spacing w:after="0" w:line="240" w:lineRule="auto"/>
              <w:jc w:val="both"/>
              <w:rPr>
                <w:rFonts w:ascii="Times New Roman" w:hAnsi="Times New Roman" w:cs="Times New Roman"/>
                <w:sz w:val="24"/>
                <w:szCs w:val="24"/>
              </w:rPr>
            </w:pPr>
          </w:p>
          <w:p w14:paraId="2FC8215E" w14:textId="77777777" w:rsidR="00547470" w:rsidRPr="009C1935" w:rsidRDefault="00547470" w:rsidP="00570539">
            <w:pPr>
              <w:spacing w:after="0" w:line="240" w:lineRule="auto"/>
              <w:jc w:val="both"/>
              <w:rPr>
                <w:rFonts w:ascii="Times New Roman" w:hAnsi="Times New Roman" w:cs="Times New Roman"/>
                <w:sz w:val="24"/>
                <w:szCs w:val="24"/>
              </w:rPr>
            </w:pPr>
          </w:p>
          <w:p w14:paraId="2BB4E38C" w14:textId="77777777" w:rsidR="00547470" w:rsidRPr="009C1935" w:rsidRDefault="00547470" w:rsidP="00570539">
            <w:pPr>
              <w:spacing w:after="0" w:line="240" w:lineRule="auto"/>
              <w:jc w:val="both"/>
              <w:rPr>
                <w:rFonts w:ascii="Times New Roman" w:hAnsi="Times New Roman" w:cs="Times New Roman"/>
                <w:sz w:val="24"/>
                <w:szCs w:val="24"/>
              </w:rPr>
            </w:pPr>
          </w:p>
          <w:p w14:paraId="558A47E0" w14:textId="77777777" w:rsidR="00547470" w:rsidRPr="009C1935" w:rsidRDefault="00547470" w:rsidP="00570539">
            <w:pPr>
              <w:spacing w:after="0" w:line="240" w:lineRule="auto"/>
              <w:jc w:val="both"/>
              <w:rPr>
                <w:rFonts w:ascii="Times New Roman" w:hAnsi="Times New Roman" w:cs="Times New Roman"/>
                <w:sz w:val="24"/>
                <w:szCs w:val="24"/>
              </w:rPr>
            </w:pPr>
          </w:p>
          <w:p w14:paraId="34F44A4C" w14:textId="77777777" w:rsidR="00547470" w:rsidRPr="009C1935" w:rsidRDefault="00547470" w:rsidP="00570539">
            <w:pPr>
              <w:spacing w:after="0" w:line="240" w:lineRule="auto"/>
              <w:jc w:val="both"/>
              <w:rPr>
                <w:rFonts w:ascii="Times New Roman" w:hAnsi="Times New Roman" w:cs="Times New Roman"/>
                <w:sz w:val="24"/>
                <w:szCs w:val="24"/>
              </w:rPr>
            </w:pPr>
          </w:p>
          <w:p w14:paraId="2D5993C2" w14:textId="1DCB8678" w:rsidR="00547470" w:rsidRPr="009C1935" w:rsidRDefault="00547470" w:rsidP="00570539">
            <w:pPr>
              <w:spacing w:after="0" w:line="240" w:lineRule="auto"/>
              <w:jc w:val="both"/>
              <w:rPr>
                <w:rFonts w:ascii="Times New Roman" w:hAnsi="Times New Roman" w:cs="Times New Roman"/>
                <w:sz w:val="24"/>
                <w:szCs w:val="24"/>
              </w:rPr>
            </w:pPr>
          </w:p>
          <w:p w14:paraId="60863904"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1.2.04</w:t>
            </w:r>
          </w:p>
          <w:p w14:paraId="1846297E" w14:textId="77777777" w:rsidR="00547470" w:rsidRPr="009C1935" w:rsidRDefault="00547470" w:rsidP="00570539">
            <w:pPr>
              <w:spacing w:after="0" w:line="240" w:lineRule="auto"/>
              <w:jc w:val="both"/>
              <w:rPr>
                <w:rFonts w:ascii="Times New Roman" w:hAnsi="Times New Roman" w:cs="Times New Roman"/>
                <w:sz w:val="24"/>
                <w:szCs w:val="24"/>
              </w:rPr>
            </w:pPr>
          </w:p>
          <w:p w14:paraId="56B294D9" w14:textId="77777777" w:rsidR="00547470" w:rsidRPr="009C1935" w:rsidRDefault="00547470" w:rsidP="00570539">
            <w:pPr>
              <w:spacing w:after="0" w:line="240" w:lineRule="auto"/>
              <w:jc w:val="both"/>
              <w:rPr>
                <w:rFonts w:ascii="Times New Roman" w:hAnsi="Times New Roman" w:cs="Times New Roman"/>
                <w:sz w:val="24"/>
                <w:szCs w:val="24"/>
              </w:rPr>
            </w:pPr>
          </w:p>
          <w:p w14:paraId="1C052D04" w14:textId="77777777" w:rsidR="00547470" w:rsidRPr="009C1935" w:rsidRDefault="00547470" w:rsidP="00570539">
            <w:pPr>
              <w:spacing w:after="0" w:line="240" w:lineRule="auto"/>
              <w:jc w:val="both"/>
              <w:rPr>
                <w:rFonts w:ascii="Times New Roman" w:hAnsi="Times New Roman" w:cs="Times New Roman"/>
                <w:sz w:val="24"/>
                <w:szCs w:val="24"/>
              </w:rPr>
            </w:pPr>
          </w:p>
          <w:p w14:paraId="4CBED6D5" w14:textId="1F35552B" w:rsidR="00547470" w:rsidRPr="009C1935" w:rsidRDefault="00547470"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04484F1"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Умения:</w:t>
            </w:r>
          </w:p>
          <w:p w14:paraId="4023E2AE" w14:textId="77777777" w:rsidR="00F63F99"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Использовать контрольно-измерительный инструмент для выявления неисправных узлов и механизмов </w:t>
            </w:r>
          </w:p>
          <w:p w14:paraId="6FACEA0A" w14:textId="43982DDA"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Осуществлять выбор оборудования, оснастки для ремонта узлов и механизмов сельскохозяйственных машин и оборудования </w:t>
            </w:r>
          </w:p>
          <w:p w14:paraId="579B6F54"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Использовать оснастку, пневматическое, электрическое, слесарно-механическое оборудование и инструмент при ремонте узлов и механизмов сельскохозяйственных машин и оборудования </w:t>
            </w:r>
          </w:p>
          <w:p w14:paraId="010AC05D"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Использовать нормативно-техническую документацию по ремонту узлов и механизмов сельскохозяйственных машин и оборудования </w:t>
            </w:r>
          </w:p>
        </w:tc>
      </w:tr>
      <w:tr w:rsidR="00547470" w:rsidRPr="009C1935" w14:paraId="2B0DEBBB"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66692B2"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816A7C6"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82EFE57" w14:textId="77777777" w:rsidR="00547470" w:rsidRPr="009C1935" w:rsidRDefault="00547470" w:rsidP="00570539">
            <w:pPr>
              <w:snapToGrid w:val="0"/>
              <w:spacing w:after="0" w:line="240" w:lineRule="auto"/>
              <w:jc w:val="both"/>
              <w:rPr>
                <w:rFonts w:ascii="Times New Roman" w:hAnsi="Times New Roman" w:cs="Times New Roman"/>
                <w:sz w:val="24"/>
                <w:szCs w:val="24"/>
              </w:rPr>
            </w:pPr>
          </w:p>
          <w:p w14:paraId="6DE03E46"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1.2.01</w:t>
            </w:r>
          </w:p>
          <w:p w14:paraId="4EC1E822" w14:textId="77777777" w:rsidR="00547470" w:rsidRPr="009C1935" w:rsidRDefault="00547470" w:rsidP="00570539">
            <w:pPr>
              <w:spacing w:after="0" w:line="240" w:lineRule="auto"/>
              <w:jc w:val="both"/>
              <w:rPr>
                <w:rFonts w:ascii="Times New Roman" w:hAnsi="Times New Roman" w:cs="Times New Roman"/>
                <w:sz w:val="24"/>
                <w:szCs w:val="24"/>
              </w:rPr>
            </w:pPr>
          </w:p>
          <w:p w14:paraId="7FF33EFB" w14:textId="77777777" w:rsidR="00547470" w:rsidRPr="009C1935" w:rsidRDefault="00547470" w:rsidP="00570539">
            <w:pPr>
              <w:spacing w:after="0" w:line="240" w:lineRule="auto"/>
              <w:jc w:val="both"/>
              <w:rPr>
                <w:rFonts w:ascii="Times New Roman" w:hAnsi="Times New Roman" w:cs="Times New Roman"/>
                <w:sz w:val="24"/>
                <w:szCs w:val="24"/>
              </w:rPr>
            </w:pPr>
          </w:p>
          <w:p w14:paraId="4EECE380" w14:textId="67C1D3BB" w:rsidR="00547470" w:rsidRPr="009C1935" w:rsidRDefault="00547470" w:rsidP="00570539">
            <w:pPr>
              <w:spacing w:after="0" w:line="240" w:lineRule="auto"/>
              <w:jc w:val="both"/>
              <w:rPr>
                <w:rFonts w:ascii="Times New Roman" w:hAnsi="Times New Roman" w:cs="Times New Roman"/>
                <w:sz w:val="24"/>
                <w:szCs w:val="24"/>
              </w:rPr>
            </w:pPr>
          </w:p>
          <w:p w14:paraId="70E07346"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1.2.02</w:t>
            </w:r>
          </w:p>
          <w:p w14:paraId="6DB33319" w14:textId="77777777" w:rsidR="00547470" w:rsidRPr="009C1935" w:rsidRDefault="00547470" w:rsidP="00570539">
            <w:pPr>
              <w:spacing w:after="0" w:line="240" w:lineRule="auto"/>
              <w:jc w:val="both"/>
              <w:rPr>
                <w:rFonts w:ascii="Times New Roman" w:hAnsi="Times New Roman" w:cs="Times New Roman"/>
                <w:sz w:val="24"/>
                <w:szCs w:val="24"/>
              </w:rPr>
            </w:pPr>
          </w:p>
          <w:p w14:paraId="0EBC2ADD" w14:textId="77777777" w:rsidR="00547470" w:rsidRPr="009C1935" w:rsidRDefault="00547470" w:rsidP="00570539">
            <w:pPr>
              <w:spacing w:after="0" w:line="240" w:lineRule="auto"/>
              <w:jc w:val="both"/>
              <w:rPr>
                <w:rFonts w:ascii="Times New Roman" w:hAnsi="Times New Roman" w:cs="Times New Roman"/>
                <w:sz w:val="24"/>
                <w:szCs w:val="24"/>
              </w:rPr>
            </w:pPr>
          </w:p>
          <w:p w14:paraId="1C5A1D15" w14:textId="1D4A8E60" w:rsidR="00547470" w:rsidRPr="009C1935" w:rsidRDefault="00547470" w:rsidP="00570539">
            <w:pPr>
              <w:spacing w:after="0" w:line="240" w:lineRule="auto"/>
              <w:jc w:val="both"/>
              <w:rPr>
                <w:rFonts w:ascii="Times New Roman" w:hAnsi="Times New Roman" w:cs="Times New Roman"/>
                <w:sz w:val="24"/>
                <w:szCs w:val="24"/>
              </w:rPr>
            </w:pPr>
          </w:p>
          <w:p w14:paraId="7884C5FE" w14:textId="77777777" w:rsidR="00F63F99" w:rsidRDefault="00F63F99" w:rsidP="00570539">
            <w:pPr>
              <w:spacing w:after="0" w:line="240" w:lineRule="auto"/>
              <w:jc w:val="both"/>
              <w:rPr>
                <w:rFonts w:ascii="Times New Roman" w:hAnsi="Times New Roman" w:cs="Times New Roman"/>
                <w:sz w:val="24"/>
                <w:szCs w:val="24"/>
              </w:rPr>
            </w:pPr>
          </w:p>
          <w:p w14:paraId="481A62B4" w14:textId="16C401C6"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1.2.03</w:t>
            </w:r>
          </w:p>
          <w:p w14:paraId="37497672" w14:textId="77777777" w:rsidR="00547470" w:rsidRPr="009C1935" w:rsidRDefault="00547470" w:rsidP="00570539">
            <w:pPr>
              <w:spacing w:after="0" w:line="240" w:lineRule="auto"/>
              <w:jc w:val="both"/>
              <w:rPr>
                <w:rFonts w:ascii="Times New Roman" w:hAnsi="Times New Roman" w:cs="Times New Roman"/>
                <w:sz w:val="24"/>
                <w:szCs w:val="24"/>
              </w:rPr>
            </w:pPr>
          </w:p>
          <w:p w14:paraId="1851D233" w14:textId="77777777" w:rsidR="00547470" w:rsidRPr="009C1935" w:rsidRDefault="00547470" w:rsidP="00570539">
            <w:pPr>
              <w:spacing w:after="0" w:line="240" w:lineRule="auto"/>
              <w:jc w:val="both"/>
              <w:rPr>
                <w:rFonts w:ascii="Times New Roman" w:hAnsi="Times New Roman" w:cs="Times New Roman"/>
                <w:sz w:val="24"/>
                <w:szCs w:val="24"/>
              </w:rPr>
            </w:pPr>
          </w:p>
          <w:p w14:paraId="15F9BFC1" w14:textId="77777777" w:rsidR="00547470" w:rsidRPr="009C1935" w:rsidRDefault="00547470" w:rsidP="00570539">
            <w:pPr>
              <w:spacing w:after="0" w:line="240" w:lineRule="auto"/>
              <w:jc w:val="both"/>
              <w:rPr>
                <w:rFonts w:ascii="Times New Roman" w:hAnsi="Times New Roman" w:cs="Times New Roman"/>
                <w:sz w:val="24"/>
                <w:szCs w:val="24"/>
              </w:rPr>
            </w:pPr>
          </w:p>
          <w:p w14:paraId="293DFEB2"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1.2.04</w:t>
            </w:r>
          </w:p>
          <w:p w14:paraId="4A60B340" w14:textId="77777777" w:rsidR="00547470" w:rsidRPr="009C1935" w:rsidRDefault="00547470" w:rsidP="00570539">
            <w:pPr>
              <w:spacing w:after="0" w:line="240" w:lineRule="auto"/>
              <w:jc w:val="both"/>
              <w:rPr>
                <w:rFonts w:ascii="Times New Roman" w:hAnsi="Times New Roman" w:cs="Times New Roman"/>
                <w:sz w:val="24"/>
                <w:szCs w:val="24"/>
              </w:rPr>
            </w:pPr>
          </w:p>
          <w:p w14:paraId="7AC98E1D" w14:textId="77777777" w:rsidR="00547470" w:rsidRPr="009C1935" w:rsidRDefault="00547470" w:rsidP="00570539">
            <w:pPr>
              <w:spacing w:after="0" w:line="240" w:lineRule="auto"/>
              <w:jc w:val="both"/>
              <w:rPr>
                <w:rFonts w:ascii="Times New Roman" w:hAnsi="Times New Roman" w:cs="Times New Roman"/>
                <w:sz w:val="24"/>
                <w:szCs w:val="24"/>
              </w:rPr>
            </w:pPr>
          </w:p>
          <w:p w14:paraId="215DF602" w14:textId="77777777" w:rsidR="00547470" w:rsidRPr="009C1935" w:rsidRDefault="00547470" w:rsidP="00570539">
            <w:pPr>
              <w:spacing w:after="0" w:line="240" w:lineRule="auto"/>
              <w:jc w:val="both"/>
              <w:rPr>
                <w:rFonts w:ascii="Times New Roman" w:hAnsi="Times New Roman" w:cs="Times New Roman"/>
                <w:sz w:val="24"/>
                <w:szCs w:val="24"/>
              </w:rPr>
            </w:pPr>
          </w:p>
          <w:p w14:paraId="2CB36DCA" w14:textId="77777777" w:rsidR="00547470" w:rsidRPr="009C1935" w:rsidRDefault="00547470"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A87A7A9"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4137F0F6"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Назначение и конструктивное устройство узлов и механизмов сельскохозяйственных машин и оборудования </w:t>
            </w:r>
          </w:p>
          <w:p w14:paraId="1A23DCDE"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Основные приемы слесарных работ по ремонту узлов и механизмов </w:t>
            </w:r>
            <w:r w:rsidRPr="009C1935">
              <w:rPr>
                <w:rFonts w:ascii="Times New Roman" w:hAnsi="Times New Roman" w:cs="Times New Roman"/>
                <w:sz w:val="24"/>
                <w:szCs w:val="24"/>
              </w:rPr>
              <w:lastRenderedPageBreak/>
              <w:t xml:space="preserve">сельскохозяйственных машин и оборудования </w:t>
            </w:r>
          </w:p>
          <w:p w14:paraId="6CDCFFC5"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Технические условия на ремонт узлов и механизмов сельскохозяйственных машин и оборудования </w:t>
            </w:r>
          </w:p>
          <w:p w14:paraId="754D2193"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Методы выявления и способы устранения дефектов в работе узлов и механизмов сельскохозяйственных машин и оборудования </w:t>
            </w:r>
          </w:p>
        </w:tc>
      </w:tr>
      <w:tr w:rsidR="00547470" w:rsidRPr="009C1935" w14:paraId="1C33B5E3"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0192AFE" w14:textId="77777777" w:rsidR="00547470" w:rsidRPr="009C1935" w:rsidRDefault="00547470"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09325BE" w14:textId="041169A5" w:rsidR="00547470" w:rsidRPr="009C1935" w:rsidRDefault="00547470" w:rsidP="00DA5638">
            <w:pPr>
              <w:spacing w:after="0" w:line="240" w:lineRule="auto"/>
              <w:rPr>
                <w:rFonts w:ascii="Times New Roman" w:hAnsi="Times New Roman" w:cs="Times New Roman"/>
                <w:sz w:val="24"/>
                <w:szCs w:val="24"/>
              </w:rPr>
            </w:pPr>
            <w:r w:rsidRPr="009C1935">
              <w:rPr>
                <w:rFonts w:ascii="Times New Roman" w:hAnsi="Times New Roman" w:cs="Times New Roman"/>
                <w:sz w:val="24"/>
                <w:szCs w:val="24"/>
              </w:rPr>
              <w:t>ПК 1.3 Производить восстановление деталей сельскохозяйственных машин и оборудования</w:t>
            </w:r>
          </w:p>
          <w:p w14:paraId="581BD133" w14:textId="77777777" w:rsidR="00547470" w:rsidRPr="009C1935" w:rsidRDefault="00547470"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16FECE" w14:textId="6CB6FE33" w:rsidR="00547470" w:rsidRPr="009C1935" w:rsidRDefault="00547470" w:rsidP="00570539">
            <w:pPr>
              <w:spacing w:after="0" w:line="240" w:lineRule="auto"/>
              <w:jc w:val="both"/>
              <w:rPr>
                <w:rFonts w:ascii="Times New Roman" w:hAnsi="Times New Roman" w:cs="Times New Roman"/>
                <w:sz w:val="24"/>
                <w:szCs w:val="24"/>
              </w:rPr>
            </w:pPr>
          </w:p>
          <w:p w14:paraId="4439E4E6"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1.3.01</w:t>
            </w:r>
          </w:p>
          <w:p w14:paraId="1051974E" w14:textId="25E8E9F8" w:rsidR="00547470" w:rsidRPr="009C1935" w:rsidRDefault="00547470" w:rsidP="00570539">
            <w:pPr>
              <w:spacing w:after="0" w:line="240" w:lineRule="auto"/>
              <w:jc w:val="both"/>
              <w:rPr>
                <w:rFonts w:ascii="Times New Roman" w:hAnsi="Times New Roman" w:cs="Times New Roman"/>
                <w:sz w:val="24"/>
                <w:szCs w:val="24"/>
              </w:rPr>
            </w:pPr>
          </w:p>
          <w:p w14:paraId="6F94954E" w14:textId="77777777" w:rsidR="00F63F99" w:rsidRDefault="00F63F99" w:rsidP="00570539">
            <w:pPr>
              <w:spacing w:after="0" w:line="240" w:lineRule="auto"/>
              <w:jc w:val="both"/>
              <w:rPr>
                <w:rFonts w:ascii="Times New Roman" w:hAnsi="Times New Roman" w:cs="Times New Roman"/>
                <w:sz w:val="24"/>
                <w:szCs w:val="24"/>
              </w:rPr>
            </w:pPr>
          </w:p>
          <w:p w14:paraId="25264DF3" w14:textId="40BEB78E"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1.3.02</w:t>
            </w:r>
          </w:p>
          <w:p w14:paraId="4989291C" w14:textId="77777777" w:rsidR="00547470" w:rsidRPr="009C1935" w:rsidRDefault="00547470" w:rsidP="00570539">
            <w:pPr>
              <w:spacing w:after="0" w:line="240" w:lineRule="auto"/>
              <w:jc w:val="both"/>
              <w:rPr>
                <w:rFonts w:ascii="Times New Roman" w:hAnsi="Times New Roman" w:cs="Times New Roman"/>
                <w:sz w:val="24"/>
                <w:szCs w:val="24"/>
              </w:rPr>
            </w:pPr>
          </w:p>
          <w:p w14:paraId="2DFAFC1A" w14:textId="77777777" w:rsidR="00547470" w:rsidRPr="009C1935" w:rsidRDefault="00547470" w:rsidP="00570539">
            <w:pPr>
              <w:spacing w:after="0" w:line="240" w:lineRule="auto"/>
              <w:jc w:val="both"/>
              <w:rPr>
                <w:rFonts w:ascii="Times New Roman" w:hAnsi="Times New Roman" w:cs="Times New Roman"/>
                <w:sz w:val="24"/>
                <w:szCs w:val="24"/>
              </w:rPr>
            </w:pPr>
          </w:p>
          <w:p w14:paraId="10A63EA0" w14:textId="77777777" w:rsidR="00547470" w:rsidRPr="009C1935" w:rsidRDefault="00547470" w:rsidP="00570539">
            <w:pPr>
              <w:spacing w:after="0" w:line="240" w:lineRule="auto"/>
              <w:jc w:val="both"/>
              <w:rPr>
                <w:rFonts w:ascii="Times New Roman" w:hAnsi="Times New Roman" w:cs="Times New Roman"/>
                <w:sz w:val="24"/>
                <w:szCs w:val="24"/>
              </w:rPr>
            </w:pPr>
          </w:p>
          <w:p w14:paraId="54BD370C"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1.3.03</w:t>
            </w:r>
          </w:p>
          <w:p w14:paraId="79F5A6AA" w14:textId="77777777" w:rsidR="00547470" w:rsidRPr="009C1935" w:rsidRDefault="00547470" w:rsidP="00570539">
            <w:pPr>
              <w:spacing w:after="0" w:line="240" w:lineRule="auto"/>
              <w:jc w:val="both"/>
              <w:rPr>
                <w:rFonts w:ascii="Times New Roman" w:hAnsi="Times New Roman" w:cs="Times New Roman"/>
                <w:sz w:val="24"/>
                <w:szCs w:val="24"/>
              </w:rPr>
            </w:pPr>
          </w:p>
          <w:p w14:paraId="6007C9C2" w14:textId="77777777" w:rsidR="00547470" w:rsidRPr="009C1935" w:rsidRDefault="00547470" w:rsidP="00570539">
            <w:pPr>
              <w:spacing w:after="0" w:line="240" w:lineRule="auto"/>
              <w:jc w:val="both"/>
              <w:rPr>
                <w:rFonts w:ascii="Times New Roman" w:hAnsi="Times New Roman" w:cs="Times New Roman"/>
                <w:sz w:val="24"/>
                <w:szCs w:val="24"/>
              </w:rPr>
            </w:pPr>
          </w:p>
          <w:p w14:paraId="25D3F703" w14:textId="77777777" w:rsidR="00547470" w:rsidRPr="009C1935" w:rsidRDefault="00547470"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FB7F845"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5FBC4229"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Выявления неисправных деталей сельскохозяйственных машин и оборудования </w:t>
            </w:r>
          </w:p>
          <w:p w14:paraId="54430997"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Слесарных работ по восстановлению деталей сельскохозяйственных машин и оборудования </w:t>
            </w:r>
          </w:p>
          <w:p w14:paraId="2AD3D8DF" w14:textId="77777777" w:rsidR="00547470" w:rsidRPr="009C1935" w:rsidRDefault="00547470"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Оценки качества и параметров восстановленных деталей сельскохозяйственных машин и оборудования</w:t>
            </w:r>
          </w:p>
        </w:tc>
      </w:tr>
      <w:tr w:rsidR="00BD44B7" w:rsidRPr="009C1935" w14:paraId="025F73AA"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CA7DE45"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1F06A9A7" w14:textId="77777777" w:rsidR="00BD44B7" w:rsidRPr="009C1935" w:rsidRDefault="00BD44B7" w:rsidP="00570539">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84C5E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2A9BCF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1.3.01</w:t>
            </w:r>
          </w:p>
          <w:p w14:paraId="04C2F520" w14:textId="77777777" w:rsidR="00BD44B7" w:rsidRPr="009C1935" w:rsidRDefault="00BD44B7" w:rsidP="00570539">
            <w:pPr>
              <w:spacing w:after="0" w:line="240" w:lineRule="auto"/>
              <w:jc w:val="both"/>
              <w:rPr>
                <w:rFonts w:ascii="Times New Roman" w:hAnsi="Times New Roman" w:cs="Times New Roman"/>
                <w:sz w:val="24"/>
                <w:szCs w:val="24"/>
              </w:rPr>
            </w:pPr>
          </w:p>
          <w:p w14:paraId="4642723D" w14:textId="77777777" w:rsidR="00BD44B7" w:rsidRPr="009C1935" w:rsidRDefault="00BD44B7" w:rsidP="00570539">
            <w:pPr>
              <w:spacing w:after="0" w:line="240" w:lineRule="auto"/>
              <w:jc w:val="both"/>
              <w:rPr>
                <w:rFonts w:ascii="Times New Roman" w:hAnsi="Times New Roman" w:cs="Times New Roman"/>
                <w:sz w:val="24"/>
                <w:szCs w:val="24"/>
              </w:rPr>
            </w:pPr>
          </w:p>
          <w:p w14:paraId="7E256F0A" w14:textId="77777777" w:rsidR="00BD44B7" w:rsidRPr="009C1935" w:rsidRDefault="00BD44B7" w:rsidP="00570539">
            <w:pPr>
              <w:spacing w:after="0" w:line="240" w:lineRule="auto"/>
              <w:jc w:val="both"/>
              <w:rPr>
                <w:rFonts w:ascii="Times New Roman" w:hAnsi="Times New Roman" w:cs="Times New Roman"/>
                <w:sz w:val="24"/>
                <w:szCs w:val="24"/>
              </w:rPr>
            </w:pPr>
          </w:p>
          <w:p w14:paraId="7D21CD83" w14:textId="77777777" w:rsidR="00BD44B7" w:rsidRPr="009C1935" w:rsidRDefault="00BD44B7" w:rsidP="00570539">
            <w:pPr>
              <w:spacing w:after="0" w:line="240" w:lineRule="auto"/>
              <w:jc w:val="both"/>
              <w:rPr>
                <w:rFonts w:ascii="Times New Roman" w:hAnsi="Times New Roman" w:cs="Times New Roman"/>
                <w:sz w:val="24"/>
                <w:szCs w:val="24"/>
              </w:rPr>
            </w:pPr>
          </w:p>
          <w:p w14:paraId="14D6169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1.3.02</w:t>
            </w:r>
          </w:p>
          <w:p w14:paraId="742DB6BB" w14:textId="77777777" w:rsidR="00BD44B7" w:rsidRPr="009C1935" w:rsidRDefault="00BD44B7" w:rsidP="00570539">
            <w:pPr>
              <w:spacing w:after="0" w:line="240" w:lineRule="auto"/>
              <w:jc w:val="both"/>
              <w:rPr>
                <w:rFonts w:ascii="Times New Roman" w:hAnsi="Times New Roman" w:cs="Times New Roman"/>
                <w:sz w:val="24"/>
                <w:szCs w:val="24"/>
              </w:rPr>
            </w:pPr>
          </w:p>
          <w:p w14:paraId="18C82B42" w14:textId="77777777" w:rsidR="00BD44B7" w:rsidRPr="009C1935" w:rsidRDefault="00BD44B7" w:rsidP="00570539">
            <w:pPr>
              <w:spacing w:after="0" w:line="240" w:lineRule="auto"/>
              <w:jc w:val="both"/>
              <w:rPr>
                <w:rFonts w:ascii="Times New Roman" w:hAnsi="Times New Roman" w:cs="Times New Roman"/>
                <w:sz w:val="24"/>
                <w:szCs w:val="24"/>
              </w:rPr>
            </w:pPr>
          </w:p>
          <w:p w14:paraId="1EEACEB6" w14:textId="0B592C05" w:rsidR="00BD44B7" w:rsidRPr="009C1935" w:rsidRDefault="00BD44B7" w:rsidP="00570539">
            <w:pPr>
              <w:spacing w:after="0" w:line="240" w:lineRule="auto"/>
              <w:jc w:val="both"/>
              <w:rPr>
                <w:rFonts w:ascii="Times New Roman" w:hAnsi="Times New Roman" w:cs="Times New Roman"/>
                <w:sz w:val="24"/>
                <w:szCs w:val="24"/>
              </w:rPr>
            </w:pPr>
          </w:p>
          <w:p w14:paraId="35CA8E45" w14:textId="77777777" w:rsidR="00F63F99" w:rsidRDefault="00F63F99" w:rsidP="00570539">
            <w:pPr>
              <w:spacing w:after="0" w:line="240" w:lineRule="auto"/>
              <w:jc w:val="both"/>
              <w:rPr>
                <w:rFonts w:ascii="Times New Roman" w:hAnsi="Times New Roman" w:cs="Times New Roman"/>
                <w:sz w:val="24"/>
                <w:szCs w:val="24"/>
              </w:rPr>
            </w:pPr>
          </w:p>
          <w:p w14:paraId="3108DF54" w14:textId="3FC9A4F8"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1.3.03</w:t>
            </w:r>
          </w:p>
          <w:p w14:paraId="3C6C70BC" w14:textId="77777777" w:rsidR="00BD44B7" w:rsidRPr="009C1935" w:rsidRDefault="00BD44B7" w:rsidP="00570539">
            <w:pPr>
              <w:spacing w:after="0" w:line="240" w:lineRule="auto"/>
              <w:jc w:val="both"/>
              <w:rPr>
                <w:rFonts w:ascii="Times New Roman" w:hAnsi="Times New Roman" w:cs="Times New Roman"/>
                <w:sz w:val="24"/>
                <w:szCs w:val="24"/>
              </w:rPr>
            </w:pPr>
          </w:p>
          <w:p w14:paraId="272DA042" w14:textId="77777777" w:rsidR="00BD44B7" w:rsidRPr="009C1935" w:rsidRDefault="00BD44B7" w:rsidP="00570539">
            <w:pPr>
              <w:spacing w:after="0" w:line="240" w:lineRule="auto"/>
              <w:jc w:val="both"/>
              <w:rPr>
                <w:rFonts w:ascii="Times New Roman" w:hAnsi="Times New Roman" w:cs="Times New Roman"/>
                <w:sz w:val="24"/>
                <w:szCs w:val="24"/>
              </w:rPr>
            </w:pPr>
          </w:p>
          <w:p w14:paraId="1C69D427" w14:textId="77777777" w:rsidR="00BD44B7" w:rsidRPr="009C1935" w:rsidRDefault="00BD44B7" w:rsidP="00570539">
            <w:pPr>
              <w:spacing w:after="0" w:line="240" w:lineRule="auto"/>
              <w:jc w:val="both"/>
              <w:rPr>
                <w:rFonts w:ascii="Times New Roman" w:hAnsi="Times New Roman" w:cs="Times New Roman"/>
                <w:sz w:val="24"/>
                <w:szCs w:val="24"/>
              </w:rPr>
            </w:pPr>
          </w:p>
          <w:p w14:paraId="502AA713" w14:textId="28B700CC" w:rsidR="00BD44B7" w:rsidRPr="009C1935" w:rsidRDefault="00BD44B7" w:rsidP="00570539">
            <w:pPr>
              <w:spacing w:after="0" w:line="240" w:lineRule="auto"/>
              <w:jc w:val="both"/>
              <w:rPr>
                <w:rFonts w:ascii="Times New Roman" w:hAnsi="Times New Roman" w:cs="Times New Roman"/>
                <w:sz w:val="24"/>
                <w:szCs w:val="24"/>
              </w:rPr>
            </w:pPr>
          </w:p>
          <w:p w14:paraId="0F586E87" w14:textId="77777777" w:rsidR="00BD44B7" w:rsidRPr="009C1935" w:rsidRDefault="00BD44B7" w:rsidP="00570539">
            <w:pPr>
              <w:spacing w:after="0" w:line="240" w:lineRule="auto"/>
              <w:jc w:val="both"/>
              <w:rPr>
                <w:rFonts w:ascii="Times New Roman" w:hAnsi="Times New Roman" w:cs="Times New Roman"/>
                <w:sz w:val="24"/>
                <w:szCs w:val="24"/>
              </w:rPr>
            </w:pPr>
          </w:p>
          <w:p w14:paraId="7FAF5FC1" w14:textId="77777777" w:rsidR="00F63F99" w:rsidRDefault="00F63F99" w:rsidP="00570539">
            <w:pPr>
              <w:spacing w:after="0" w:line="240" w:lineRule="auto"/>
              <w:jc w:val="both"/>
              <w:rPr>
                <w:rFonts w:ascii="Times New Roman" w:hAnsi="Times New Roman" w:cs="Times New Roman"/>
                <w:sz w:val="24"/>
                <w:szCs w:val="24"/>
              </w:rPr>
            </w:pPr>
          </w:p>
          <w:p w14:paraId="4E94F6BA" w14:textId="291AAEC4"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1.3.04</w:t>
            </w:r>
          </w:p>
          <w:p w14:paraId="43CA1490" w14:textId="77777777" w:rsidR="00BD44B7" w:rsidRPr="009C1935" w:rsidRDefault="00BD44B7" w:rsidP="00570539">
            <w:pPr>
              <w:spacing w:after="0" w:line="240" w:lineRule="auto"/>
              <w:jc w:val="both"/>
              <w:rPr>
                <w:rFonts w:ascii="Times New Roman" w:hAnsi="Times New Roman" w:cs="Times New Roman"/>
                <w:sz w:val="24"/>
                <w:szCs w:val="24"/>
              </w:rPr>
            </w:pPr>
          </w:p>
          <w:p w14:paraId="3A83ADBB" w14:textId="77777777" w:rsidR="00BD44B7" w:rsidRPr="009C1935" w:rsidRDefault="00BD44B7" w:rsidP="00570539">
            <w:pPr>
              <w:spacing w:after="0" w:line="240" w:lineRule="auto"/>
              <w:jc w:val="both"/>
              <w:rPr>
                <w:rFonts w:ascii="Times New Roman" w:hAnsi="Times New Roman" w:cs="Times New Roman"/>
                <w:sz w:val="24"/>
                <w:szCs w:val="24"/>
              </w:rPr>
            </w:pPr>
          </w:p>
          <w:p w14:paraId="68ACBB78" w14:textId="77777777" w:rsidR="00BD44B7" w:rsidRPr="009C1935" w:rsidRDefault="00BD44B7" w:rsidP="00570539">
            <w:pPr>
              <w:spacing w:after="0" w:line="240" w:lineRule="auto"/>
              <w:jc w:val="both"/>
              <w:rPr>
                <w:rFonts w:ascii="Times New Roman" w:hAnsi="Times New Roman" w:cs="Times New Roman"/>
                <w:sz w:val="24"/>
                <w:szCs w:val="24"/>
              </w:rPr>
            </w:pPr>
          </w:p>
          <w:p w14:paraId="5DA72210" w14:textId="0119732C"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1A6F7A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Умения:</w:t>
            </w:r>
          </w:p>
          <w:p w14:paraId="60C1921C" w14:textId="77777777" w:rsidR="00F63F99"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Использовать контрольно-измерительный инструмент при восстановлении деталей сельскохозяйственных машин и оборудования </w:t>
            </w:r>
          </w:p>
          <w:p w14:paraId="3D777F8F" w14:textId="773FAC4A"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Осуществлять выбор оборудования, оснастки для восстановления деталей сельскохозяйственных машин и оборудования </w:t>
            </w:r>
          </w:p>
          <w:p w14:paraId="2C656C2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Использовать оснастку и пневматическое, электрическое, слесарно-механическое оборудование при восстановлении деталей сельскохозяйственных машин и оборудования </w:t>
            </w:r>
          </w:p>
          <w:p w14:paraId="6FD2BB11" w14:textId="49F256BA" w:rsidR="00BD44B7" w:rsidRPr="009C1935" w:rsidRDefault="00BD44B7" w:rsidP="00570539">
            <w:pPr>
              <w:spacing w:after="0" w:line="240" w:lineRule="auto"/>
              <w:jc w:val="both"/>
              <w:rPr>
                <w:rFonts w:ascii="Times New Roman" w:hAnsi="Times New Roman" w:cs="Times New Roman"/>
                <w:b/>
                <w:sz w:val="24"/>
                <w:szCs w:val="24"/>
              </w:rPr>
            </w:pPr>
            <w:r w:rsidRPr="009C1935">
              <w:rPr>
                <w:rFonts w:ascii="Times New Roman" w:hAnsi="Times New Roman" w:cs="Times New Roman"/>
                <w:sz w:val="24"/>
                <w:szCs w:val="24"/>
              </w:rPr>
              <w:t>Производить ремонтные операции по устранению дефектов деталей при восстановлении сельскохозяйственных машин и оборудования</w:t>
            </w:r>
          </w:p>
        </w:tc>
      </w:tr>
      <w:tr w:rsidR="00BD44B7" w:rsidRPr="009C1935" w14:paraId="6DB93750"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414C7F4B"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EBC495F"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57954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306C7D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1.3.01</w:t>
            </w:r>
          </w:p>
          <w:p w14:paraId="562D7765" w14:textId="77777777" w:rsidR="00BD44B7" w:rsidRPr="009C1935" w:rsidRDefault="00BD44B7" w:rsidP="00570539">
            <w:pPr>
              <w:spacing w:after="0" w:line="240" w:lineRule="auto"/>
              <w:jc w:val="both"/>
              <w:rPr>
                <w:rFonts w:ascii="Times New Roman" w:hAnsi="Times New Roman" w:cs="Times New Roman"/>
                <w:sz w:val="24"/>
                <w:szCs w:val="24"/>
              </w:rPr>
            </w:pPr>
          </w:p>
          <w:p w14:paraId="294A33F0" w14:textId="77777777" w:rsidR="00BD44B7" w:rsidRPr="009C1935" w:rsidRDefault="00BD44B7" w:rsidP="00570539">
            <w:pPr>
              <w:spacing w:after="0" w:line="240" w:lineRule="auto"/>
              <w:jc w:val="both"/>
              <w:rPr>
                <w:rFonts w:ascii="Times New Roman" w:hAnsi="Times New Roman" w:cs="Times New Roman"/>
                <w:sz w:val="24"/>
                <w:szCs w:val="24"/>
              </w:rPr>
            </w:pPr>
          </w:p>
          <w:p w14:paraId="755DB3E6" w14:textId="3A19FCD6" w:rsidR="00BD44B7" w:rsidRPr="009C1935" w:rsidRDefault="00BD44B7" w:rsidP="00570539">
            <w:pPr>
              <w:spacing w:after="0" w:line="240" w:lineRule="auto"/>
              <w:jc w:val="both"/>
              <w:rPr>
                <w:rFonts w:ascii="Times New Roman" w:hAnsi="Times New Roman" w:cs="Times New Roman"/>
                <w:sz w:val="24"/>
                <w:szCs w:val="24"/>
              </w:rPr>
            </w:pPr>
          </w:p>
          <w:p w14:paraId="26CB878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1.3.02</w:t>
            </w:r>
          </w:p>
          <w:p w14:paraId="691AFB04" w14:textId="77777777" w:rsidR="00BD44B7" w:rsidRPr="009C1935" w:rsidRDefault="00BD44B7" w:rsidP="00570539">
            <w:pPr>
              <w:spacing w:after="0" w:line="240" w:lineRule="auto"/>
              <w:jc w:val="both"/>
              <w:rPr>
                <w:rFonts w:ascii="Times New Roman" w:hAnsi="Times New Roman" w:cs="Times New Roman"/>
                <w:sz w:val="24"/>
                <w:szCs w:val="24"/>
              </w:rPr>
            </w:pPr>
          </w:p>
          <w:p w14:paraId="4B1CB267" w14:textId="77777777" w:rsidR="00BD44B7" w:rsidRPr="009C1935" w:rsidRDefault="00BD44B7" w:rsidP="00570539">
            <w:pPr>
              <w:spacing w:after="0" w:line="240" w:lineRule="auto"/>
              <w:jc w:val="both"/>
              <w:rPr>
                <w:rFonts w:ascii="Times New Roman" w:hAnsi="Times New Roman" w:cs="Times New Roman"/>
                <w:sz w:val="24"/>
                <w:szCs w:val="24"/>
              </w:rPr>
            </w:pPr>
          </w:p>
          <w:p w14:paraId="1D394741" w14:textId="21256D48" w:rsidR="00BD44B7" w:rsidRPr="009C1935" w:rsidRDefault="00BD44B7" w:rsidP="00570539">
            <w:pPr>
              <w:spacing w:after="0" w:line="240" w:lineRule="auto"/>
              <w:jc w:val="both"/>
              <w:rPr>
                <w:rFonts w:ascii="Times New Roman" w:hAnsi="Times New Roman" w:cs="Times New Roman"/>
                <w:sz w:val="24"/>
                <w:szCs w:val="24"/>
              </w:rPr>
            </w:pPr>
          </w:p>
          <w:p w14:paraId="396F5AA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1.3.03</w:t>
            </w:r>
          </w:p>
          <w:p w14:paraId="7FF5DB42" w14:textId="77777777" w:rsidR="00BD44B7" w:rsidRPr="009C1935" w:rsidRDefault="00BD44B7" w:rsidP="00570539">
            <w:pPr>
              <w:spacing w:after="0" w:line="240" w:lineRule="auto"/>
              <w:jc w:val="both"/>
              <w:rPr>
                <w:rFonts w:ascii="Times New Roman" w:hAnsi="Times New Roman" w:cs="Times New Roman"/>
                <w:sz w:val="24"/>
                <w:szCs w:val="24"/>
              </w:rPr>
            </w:pPr>
          </w:p>
          <w:p w14:paraId="15E97953" w14:textId="77777777" w:rsidR="00BD44B7" w:rsidRPr="009C1935" w:rsidRDefault="00BD44B7" w:rsidP="00570539">
            <w:pPr>
              <w:spacing w:after="0" w:line="240" w:lineRule="auto"/>
              <w:jc w:val="both"/>
              <w:rPr>
                <w:rFonts w:ascii="Times New Roman" w:hAnsi="Times New Roman" w:cs="Times New Roman"/>
                <w:sz w:val="24"/>
                <w:szCs w:val="24"/>
              </w:rPr>
            </w:pPr>
          </w:p>
          <w:p w14:paraId="38E032DB" w14:textId="77777777" w:rsidR="00BD44B7" w:rsidRPr="009C1935" w:rsidRDefault="00BD44B7" w:rsidP="00570539">
            <w:pPr>
              <w:spacing w:after="0" w:line="240" w:lineRule="auto"/>
              <w:jc w:val="both"/>
              <w:rPr>
                <w:rFonts w:ascii="Times New Roman" w:hAnsi="Times New Roman" w:cs="Times New Roman"/>
                <w:sz w:val="24"/>
                <w:szCs w:val="24"/>
              </w:rPr>
            </w:pPr>
          </w:p>
          <w:p w14:paraId="0C0BBCE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1.3.04</w:t>
            </w:r>
          </w:p>
          <w:p w14:paraId="395A8604" w14:textId="77777777" w:rsidR="00BD44B7" w:rsidRPr="009C1935" w:rsidRDefault="00BD44B7" w:rsidP="00570539">
            <w:pPr>
              <w:spacing w:after="0" w:line="240" w:lineRule="auto"/>
              <w:jc w:val="both"/>
              <w:rPr>
                <w:rFonts w:ascii="Times New Roman" w:hAnsi="Times New Roman" w:cs="Times New Roman"/>
                <w:sz w:val="24"/>
                <w:szCs w:val="24"/>
              </w:rPr>
            </w:pPr>
          </w:p>
          <w:p w14:paraId="60D425B6" w14:textId="77777777" w:rsidR="00BD44B7" w:rsidRPr="009C1935" w:rsidRDefault="00BD44B7" w:rsidP="00570539">
            <w:pPr>
              <w:spacing w:after="0" w:line="240" w:lineRule="auto"/>
              <w:jc w:val="both"/>
              <w:rPr>
                <w:rFonts w:ascii="Times New Roman" w:hAnsi="Times New Roman" w:cs="Times New Roman"/>
                <w:sz w:val="24"/>
                <w:szCs w:val="24"/>
              </w:rPr>
            </w:pPr>
          </w:p>
          <w:p w14:paraId="45B7A44A" w14:textId="77777777" w:rsidR="00BD44B7" w:rsidRPr="009C1935" w:rsidRDefault="00BD44B7" w:rsidP="00570539">
            <w:pPr>
              <w:spacing w:after="0" w:line="240" w:lineRule="auto"/>
              <w:jc w:val="both"/>
              <w:rPr>
                <w:rFonts w:ascii="Times New Roman" w:hAnsi="Times New Roman" w:cs="Times New Roman"/>
                <w:sz w:val="24"/>
                <w:szCs w:val="24"/>
              </w:rPr>
            </w:pPr>
          </w:p>
          <w:p w14:paraId="3126775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1.3.05</w:t>
            </w:r>
          </w:p>
          <w:p w14:paraId="2BBBF608" w14:textId="77777777" w:rsidR="00BD44B7" w:rsidRPr="009C1935" w:rsidRDefault="00BD44B7" w:rsidP="00570539">
            <w:pPr>
              <w:spacing w:after="0" w:line="240" w:lineRule="auto"/>
              <w:jc w:val="both"/>
              <w:rPr>
                <w:rFonts w:ascii="Times New Roman" w:hAnsi="Times New Roman" w:cs="Times New Roman"/>
                <w:sz w:val="24"/>
                <w:szCs w:val="24"/>
              </w:rPr>
            </w:pPr>
          </w:p>
          <w:p w14:paraId="695681AE" w14:textId="7FE2F557" w:rsidR="00BD44B7" w:rsidRPr="009C1935" w:rsidRDefault="00BD44B7" w:rsidP="00570539">
            <w:pPr>
              <w:spacing w:after="0" w:line="240" w:lineRule="auto"/>
              <w:jc w:val="both"/>
              <w:rPr>
                <w:rFonts w:ascii="Times New Roman" w:hAnsi="Times New Roman" w:cs="Times New Roman"/>
                <w:sz w:val="24"/>
                <w:szCs w:val="24"/>
              </w:rPr>
            </w:pPr>
          </w:p>
          <w:p w14:paraId="40EAFF92" w14:textId="77777777" w:rsidR="00926C85" w:rsidRPr="009C1935" w:rsidRDefault="00926C85" w:rsidP="00570539">
            <w:pPr>
              <w:spacing w:after="0" w:line="240" w:lineRule="auto"/>
              <w:jc w:val="both"/>
              <w:rPr>
                <w:rFonts w:ascii="Times New Roman" w:hAnsi="Times New Roman" w:cs="Times New Roman"/>
                <w:sz w:val="24"/>
                <w:szCs w:val="24"/>
              </w:rPr>
            </w:pPr>
          </w:p>
          <w:p w14:paraId="36B9E80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1.3.06</w:t>
            </w:r>
          </w:p>
          <w:p w14:paraId="1506F2AB" w14:textId="77777777" w:rsidR="00BD44B7" w:rsidRPr="009C1935" w:rsidRDefault="00BD44B7" w:rsidP="00570539">
            <w:pPr>
              <w:spacing w:after="0" w:line="240" w:lineRule="auto"/>
              <w:jc w:val="both"/>
              <w:rPr>
                <w:rFonts w:ascii="Times New Roman" w:hAnsi="Times New Roman" w:cs="Times New Roman"/>
                <w:sz w:val="24"/>
                <w:szCs w:val="24"/>
              </w:rPr>
            </w:pPr>
          </w:p>
          <w:p w14:paraId="46983E59" w14:textId="77777777" w:rsidR="00BD44B7" w:rsidRPr="009C1935" w:rsidRDefault="00BD44B7" w:rsidP="00570539">
            <w:pPr>
              <w:spacing w:after="0" w:line="240" w:lineRule="auto"/>
              <w:jc w:val="both"/>
              <w:rPr>
                <w:rFonts w:ascii="Times New Roman" w:hAnsi="Times New Roman" w:cs="Times New Roman"/>
                <w:sz w:val="24"/>
                <w:szCs w:val="24"/>
              </w:rPr>
            </w:pPr>
          </w:p>
          <w:p w14:paraId="69BE01E8" w14:textId="2D9294DB" w:rsidR="00BD44B7" w:rsidRPr="009C1935" w:rsidRDefault="00BD44B7" w:rsidP="00570539">
            <w:pPr>
              <w:spacing w:after="0" w:line="240" w:lineRule="auto"/>
              <w:jc w:val="both"/>
              <w:rPr>
                <w:rFonts w:ascii="Times New Roman" w:hAnsi="Times New Roman" w:cs="Times New Roman"/>
                <w:sz w:val="24"/>
                <w:szCs w:val="24"/>
              </w:rPr>
            </w:pPr>
          </w:p>
          <w:p w14:paraId="395C199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1.3.07</w:t>
            </w:r>
          </w:p>
          <w:p w14:paraId="1085F4B7" w14:textId="52D63E5C" w:rsidR="00BD44B7" w:rsidRPr="009C1935" w:rsidRDefault="00BD44B7" w:rsidP="00570539">
            <w:pPr>
              <w:spacing w:after="0" w:line="240" w:lineRule="auto"/>
              <w:jc w:val="both"/>
              <w:rPr>
                <w:rFonts w:ascii="Times New Roman" w:hAnsi="Times New Roman" w:cs="Times New Roman"/>
                <w:sz w:val="24"/>
                <w:szCs w:val="24"/>
              </w:rPr>
            </w:pPr>
          </w:p>
          <w:p w14:paraId="389BE5B0" w14:textId="77777777" w:rsidR="00F63F99" w:rsidRDefault="00F63F99" w:rsidP="00570539">
            <w:pPr>
              <w:spacing w:after="0" w:line="240" w:lineRule="auto"/>
              <w:jc w:val="both"/>
              <w:rPr>
                <w:rFonts w:ascii="Times New Roman" w:hAnsi="Times New Roman" w:cs="Times New Roman"/>
                <w:sz w:val="24"/>
                <w:szCs w:val="24"/>
              </w:rPr>
            </w:pPr>
          </w:p>
          <w:p w14:paraId="7E09DDBA" w14:textId="04FB5296"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1.3.08</w:t>
            </w:r>
          </w:p>
          <w:p w14:paraId="5B8C3330" w14:textId="77777777" w:rsidR="00BD44B7" w:rsidRPr="009C1935" w:rsidRDefault="00BD44B7" w:rsidP="00570539">
            <w:pPr>
              <w:spacing w:after="0" w:line="240" w:lineRule="auto"/>
              <w:jc w:val="both"/>
              <w:rPr>
                <w:rFonts w:ascii="Times New Roman" w:hAnsi="Times New Roman" w:cs="Times New Roman"/>
                <w:sz w:val="24"/>
                <w:szCs w:val="24"/>
              </w:rPr>
            </w:pPr>
          </w:p>
          <w:p w14:paraId="5AF5FCE1" w14:textId="2C493DE0" w:rsidR="00BD44B7" w:rsidRPr="009C1935" w:rsidRDefault="00BD44B7"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9F3176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6DD6D30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Назначение и конструктивные особенности деталей сельскохозяйственных машин и </w:t>
            </w:r>
            <w:r w:rsidRPr="009C1935">
              <w:rPr>
                <w:rFonts w:ascii="Times New Roman" w:hAnsi="Times New Roman" w:cs="Times New Roman"/>
                <w:sz w:val="24"/>
                <w:szCs w:val="24"/>
              </w:rPr>
              <w:lastRenderedPageBreak/>
              <w:t xml:space="preserve">оборудования </w:t>
            </w:r>
          </w:p>
          <w:p w14:paraId="656B1F0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Основные приемы слесарных работ при восстановлении деталей сельскохозяйственных машин и оборудования </w:t>
            </w:r>
          </w:p>
          <w:p w14:paraId="5992BEF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Технические условия на восстановление деталей сельскохозяйственных машин и оборудования </w:t>
            </w:r>
          </w:p>
          <w:p w14:paraId="6DB3E42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Методы выявления и устранения дефектов деталей сельскохозяйственных машин и оборудования </w:t>
            </w:r>
          </w:p>
          <w:p w14:paraId="2944029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Методика контроля геометрических параметров деталей сельскохозяйственных машин и оборудования </w:t>
            </w:r>
          </w:p>
          <w:p w14:paraId="3123EF5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Системы допусков и посадок, классы точности, шероховатость, допуски формы и расположения поверхностей </w:t>
            </w:r>
          </w:p>
          <w:p w14:paraId="4AA09A1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Основные механические свойства обрабатываемых материалов </w:t>
            </w:r>
          </w:p>
          <w:p w14:paraId="0E444FE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Способы восстановления и упрочнения изношенных деталей согласно техническим требованиям </w:t>
            </w:r>
          </w:p>
        </w:tc>
      </w:tr>
      <w:tr w:rsidR="00BD44B7" w:rsidRPr="009C1935" w14:paraId="70D39C4C"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58BEA53"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13A97282" w14:textId="2B0E980A" w:rsidR="00BD44B7" w:rsidRPr="009C1935" w:rsidRDefault="00BD44B7" w:rsidP="00DA5638">
            <w:pPr>
              <w:spacing w:after="0" w:line="240" w:lineRule="auto"/>
              <w:rPr>
                <w:rFonts w:ascii="Times New Roman" w:hAnsi="Times New Roman" w:cs="Times New Roman"/>
                <w:sz w:val="24"/>
                <w:szCs w:val="24"/>
              </w:rPr>
            </w:pPr>
            <w:r w:rsidRPr="009C1935">
              <w:rPr>
                <w:rFonts w:ascii="Times New Roman" w:hAnsi="Times New Roman" w:cs="Times New Roman"/>
                <w:sz w:val="24"/>
                <w:szCs w:val="24"/>
              </w:rPr>
              <w:t xml:space="preserve">ПК 1.4 Выполнять стендовую обкатку, испытание, регулирование отремонтированных сельскохозяйственных машин и оборудования </w:t>
            </w:r>
          </w:p>
          <w:p w14:paraId="669A9E8B"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B399AD" w14:textId="2EE08E7C" w:rsidR="00BD44B7" w:rsidRPr="009C1935" w:rsidRDefault="00BD44B7" w:rsidP="00570539">
            <w:pPr>
              <w:spacing w:after="0" w:line="240" w:lineRule="auto"/>
              <w:jc w:val="both"/>
              <w:rPr>
                <w:rFonts w:ascii="Times New Roman" w:hAnsi="Times New Roman" w:cs="Times New Roman"/>
                <w:sz w:val="24"/>
                <w:szCs w:val="24"/>
              </w:rPr>
            </w:pPr>
          </w:p>
          <w:p w14:paraId="6C1B46E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1.4.01</w:t>
            </w:r>
          </w:p>
          <w:p w14:paraId="6D7D046E" w14:textId="77777777" w:rsidR="00BD44B7" w:rsidRPr="009C1935" w:rsidRDefault="00BD44B7" w:rsidP="00570539">
            <w:pPr>
              <w:spacing w:after="0" w:line="240" w:lineRule="auto"/>
              <w:jc w:val="both"/>
              <w:rPr>
                <w:rFonts w:ascii="Times New Roman" w:hAnsi="Times New Roman" w:cs="Times New Roman"/>
                <w:sz w:val="24"/>
                <w:szCs w:val="24"/>
              </w:rPr>
            </w:pPr>
          </w:p>
          <w:p w14:paraId="12D79DD2" w14:textId="53D931F8" w:rsidR="00BD44B7" w:rsidRPr="009C1935" w:rsidRDefault="00BD44B7" w:rsidP="00570539">
            <w:pPr>
              <w:spacing w:after="0" w:line="240" w:lineRule="auto"/>
              <w:jc w:val="both"/>
              <w:rPr>
                <w:rFonts w:ascii="Times New Roman" w:hAnsi="Times New Roman" w:cs="Times New Roman"/>
                <w:sz w:val="24"/>
                <w:szCs w:val="24"/>
              </w:rPr>
            </w:pPr>
          </w:p>
          <w:p w14:paraId="74CE3A0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1.4.02</w:t>
            </w:r>
          </w:p>
          <w:p w14:paraId="26944BD3" w14:textId="77777777" w:rsidR="00BD44B7" w:rsidRPr="009C1935" w:rsidRDefault="00BD44B7" w:rsidP="00570539">
            <w:pPr>
              <w:spacing w:after="0" w:line="240" w:lineRule="auto"/>
              <w:jc w:val="both"/>
              <w:rPr>
                <w:rFonts w:ascii="Times New Roman" w:hAnsi="Times New Roman" w:cs="Times New Roman"/>
                <w:sz w:val="24"/>
                <w:szCs w:val="24"/>
              </w:rPr>
            </w:pPr>
          </w:p>
          <w:p w14:paraId="222DA31D" w14:textId="77777777" w:rsidR="00BD44B7" w:rsidRPr="009C1935" w:rsidRDefault="00BD44B7" w:rsidP="00570539">
            <w:pPr>
              <w:spacing w:after="0" w:line="240" w:lineRule="auto"/>
              <w:jc w:val="both"/>
              <w:rPr>
                <w:rFonts w:ascii="Times New Roman" w:hAnsi="Times New Roman" w:cs="Times New Roman"/>
                <w:sz w:val="24"/>
                <w:szCs w:val="24"/>
              </w:rPr>
            </w:pPr>
          </w:p>
          <w:p w14:paraId="5C3109E8" w14:textId="5964BAD8" w:rsidR="00BD44B7" w:rsidRPr="009C1935" w:rsidRDefault="00BD44B7" w:rsidP="00570539">
            <w:pPr>
              <w:spacing w:after="0" w:line="240" w:lineRule="auto"/>
              <w:jc w:val="both"/>
              <w:rPr>
                <w:rFonts w:ascii="Times New Roman" w:hAnsi="Times New Roman" w:cs="Times New Roman"/>
                <w:sz w:val="24"/>
                <w:szCs w:val="24"/>
              </w:rPr>
            </w:pPr>
          </w:p>
          <w:p w14:paraId="61E9D7D8" w14:textId="77777777" w:rsidR="00F63F99" w:rsidRDefault="00F63F99" w:rsidP="00570539">
            <w:pPr>
              <w:spacing w:after="0" w:line="240" w:lineRule="auto"/>
              <w:jc w:val="both"/>
              <w:rPr>
                <w:rFonts w:ascii="Times New Roman" w:hAnsi="Times New Roman" w:cs="Times New Roman"/>
                <w:sz w:val="24"/>
                <w:szCs w:val="24"/>
              </w:rPr>
            </w:pPr>
          </w:p>
          <w:p w14:paraId="6055FA32" w14:textId="5A1B3C6C"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1.4.03</w:t>
            </w:r>
          </w:p>
          <w:p w14:paraId="1DCA298A" w14:textId="6FF6A6C1" w:rsidR="00BD44B7" w:rsidRPr="009C1935" w:rsidRDefault="00BD44B7" w:rsidP="00570539">
            <w:pPr>
              <w:spacing w:after="0" w:line="240" w:lineRule="auto"/>
              <w:jc w:val="both"/>
              <w:rPr>
                <w:rFonts w:ascii="Times New Roman" w:hAnsi="Times New Roman" w:cs="Times New Roman"/>
                <w:sz w:val="24"/>
                <w:szCs w:val="24"/>
              </w:rPr>
            </w:pPr>
          </w:p>
          <w:p w14:paraId="55999A81" w14:textId="77777777" w:rsidR="00F63F99" w:rsidRDefault="00F63F99" w:rsidP="00570539">
            <w:pPr>
              <w:spacing w:after="0" w:line="240" w:lineRule="auto"/>
              <w:jc w:val="both"/>
              <w:rPr>
                <w:rFonts w:ascii="Times New Roman" w:hAnsi="Times New Roman" w:cs="Times New Roman"/>
                <w:sz w:val="24"/>
                <w:szCs w:val="24"/>
              </w:rPr>
            </w:pPr>
          </w:p>
          <w:p w14:paraId="6FA861A8" w14:textId="0DB78C9A"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1.4.04</w:t>
            </w:r>
          </w:p>
          <w:p w14:paraId="29B751A9" w14:textId="77777777" w:rsidR="00BD44B7" w:rsidRPr="009C1935" w:rsidRDefault="00BD44B7" w:rsidP="00570539">
            <w:pPr>
              <w:spacing w:after="0" w:line="240" w:lineRule="auto"/>
              <w:jc w:val="both"/>
              <w:rPr>
                <w:rFonts w:ascii="Times New Roman" w:hAnsi="Times New Roman" w:cs="Times New Roman"/>
                <w:sz w:val="24"/>
                <w:szCs w:val="24"/>
              </w:rPr>
            </w:pPr>
          </w:p>
          <w:p w14:paraId="05B4D64F" w14:textId="3511AED4" w:rsidR="00BD44B7" w:rsidRPr="009C1935" w:rsidRDefault="00BD44B7" w:rsidP="00570539">
            <w:pPr>
              <w:spacing w:after="0" w:line="240" w:lineRule="auto"/>
              <w:jc w:val="both"/>
              <w:rPr>
                <w:rFonts w:ascii="Times New Roman" w:hAnsi="Times New Roman" w:cs="Times New Roman"/>
                <w:sz w:val="24"/>
                <w:szCs w:val="24"/>
              </w:rPr>
            </w:pPr>
          </w:p>
          <w:p w14:paraId="2F4C1A93" w14:textId="77777777" w:rsidR="00F63F99" w:rsidRDefault="00F63F99" w:rsidP="00570539">
            <w:pPr>
              <w:spacing w:after="0" w:line="240" w:lineRule="auto"/>
              <w:jc w:val="both"/>
              <w:rPr>
                <w:rFonts w:ascii="Times New Roman" w:hAnsi="Times New Roman" w:cs="Times New Roman"/>
                <w:sz w:val="24"/>
                <w:szCs w:val="24"/>
              </w:rPr>
            </w:pPr>
          </w:p>
          <w:p w14:paraId="04EB6C4E" w14:textId="77777777" w:rsidR="00F63F99" w:rsidRDefault="00F63F99" w:rsidP="00570539">
            <w:pPr>
              <w:spacing w:after="0" w:line="240" w:lineRule="auto"/>
              <w:jc w:val="both"/>
              <w:rPr>
                <w:rFonts w:ascii="Times New Roman" w:hAnsi="Times New Roman" w:cs="Times New Roman"/>
                <w:sz w:val="24"/>
                <w:szCs w:val="24"/>
              </w:rPr>
            </w:pPr>
          </w:p>
          <w:p w14:paraId="058E4C9A" w14:textId="52F7BBC6"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1.4.05</w:t>
            </w:r>
          </w:p>
          <w:p w14:paraId="3F1D5064" w14:textId="77777777" w:rsidR="00BD44B7" w:rsidRPr="009C1935" w:rsidRDefault="00BD44B7" w:rsidP="00570539">
            <w:pPr>
              <w:spacing w:after="0" w:line="240" w:lineRule="auto"/>
              <w:jc w:val="both"/>
              <w:rPr>
                <w:rFonts w:ascii="Times New Roman" w:hAnsi="Times New Roman" w:cs="Times New Roman"/>
                <w:sz w:val="24"/>
                <w:szCs w:val="24"/>
              </w:rPr>
            </w:pPr>
          </w:p>
          <w:p w14:paraId="76054870" w14:textId="375A4A4F" w:rsidR="00BD44B7" w:rsidRPr="009C1935" w:rsidRDefault="00BD44B7" w:rsidP="00570539">
            <w:pPr>
              <w:spacing w:after="0" w:line="240" w:lineRule="auto"/>
              <w:jc w:val="both"/>
              <w:rPr>
                <w:rFonts w:ascii="Times New Roman" w:hAnsi="Times New Roman" w:cs="Times New Roman"/>
                <w:sz w:val="24"/>
                <w:szCs w:val="24"/>
              </w:rPr>
            </w:pPr>
          </w:p>
          <w:p w14:paraId="43B8F93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1.4.06</w:t>
            </w:r>
          </w:p>
          <w:p w14:paraId="2B8BAA58" w14:textId="4775E6C8" w:rsidR="00BD44B7" w:rsidRPr="009C1935" w:rsidRDefault="00BD44B7"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812B73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08E791BE" w14:textId="77777777" w:rsidR="00F63F99"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Подготовки отремонтированных сельскохозяйственных машин к стендовой обкатке </w:t>
            </w:r>
          </w:p>
          <w:p w14:paraId="710B196F" w14:textId="2D008B2A"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Установки и присоединения отремонтированных агрегатов и узлов на стенды для обкатки и отсоединения и снятия со стенда после окончания испытаний Стендовой обкатки отремонтированных сельскохозяйственных машин </w:t>
            </w:r>
          </w:p>
          <w:p w14:paraId="51DBA57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Регистрации технических характеристик отремонтированных сельскохозяйственных машин в журнале испытаний </w:t>
            </w:r>
          </w:p>
          <w:p w14:paraId="7267C70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Регулировки узлов и механизмов отремонтированных сельскохозяйственных машин </w:t>
            </w:r>
          </w:p>
          <w:p w14:paraId="124B60F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Испытания отремонтированных сельскохозяйственных машин</w:t>
            </w:r>
          </w:p>
        </w:tc>
      </w:tr>
      <w:tr w:rsidR="00BD44B7" w:rsidRPr="009C1935" w14:paraId="47C05CBC"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1201523"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46D78734"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6AA52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74F284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У 1.4.01</w:t>
            </w:r>
          </w:p>
          <w:p w14:paraId="32CA0F54" w14:textId="77777777" w:rsidR="00BD44B7" w:rsidRPr="009C1935" w:rsidRDefault="00BD44B7" w:rsidP="00570539">
            <w:pPr>
              <w:spacing w:after="0" w:line="240" w:lineRule="auto"/>
              <w:jc w:val="both"/>
              <w:rPr>
                <w:rFonts w:ascii="Times New Roman" w:hAnsi="Times New Roman" w:cs="Times New Roman"/>
                <w:sz w:val="24"/>
                <w:szCs w:val="24"/>
              </w:rPr>
            </w:pPr>
          </w:p>
          <w:p w14:paraId="0CBADF03" w14:textId="77777777" w:rsidR="00BD44B7" w:rsidRPr="009C1935" w:rsidRDefault="00BD44B7" w:rsidP="00570539">
            <w:pPr>
              <w:spacing w:after="0" w:line="240" w:lineRule="auto"/>
              <w:jc w:val="both"/>
              <w:rPr>
                <w:rFonts w:ascii="Times New Roman" w:hAnsi="Times New Roman" w:cs="Times New Roman"/>
                <w:sz w:val="24"/>
                <w:szCs w:val="24"/>
              </w:rPr>
            </w:pPr>
          </w:p>
          <w:p w14:paraId="780A333A" w14:textId="77777777" w:rsidR="00BD44B7" w:rsidRPr="009C1935" w:rsidRDefault="00BD44B7" w:rsidP="00570539">
            <w:pPr>
              <w:spacing w:after="0" w:line="240" w:lineRule="auto"/>
              <w:jc w:val="both"/>
              <w:rPr>
                <w:rFonts w:ascii="Times New Roman" w:hAnsi="Times New Roman" w:cs="Times New Roman"/>
                <w:sz w:val="24"/>
                <w:szCs w:val="24"/>
              </w:rPr>
            </w:pPr>
          </w:p>
          <w:p w14:paraId="3A5C40A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1.4.02</w:t>
            </w:r>
          </w:p>
          <w:p w14:paraId="002998B2" w14:textId="77777777" w:rsidR="00BD44B7" w:rsidRPr="009C1935" w:rsidRDefault="00BD44B7" w:rsidP="00570539">
            <w:pPr>
              <w:spacing w:after="0" w:line="240" w:lineRule="auto"/>
              <w:jc w:val="both"/>
              <w:rPr>
                <w:rFonts w:ascii="Times New Roman" w:hAnsi="Times New Roman" w:cs="Times New Roman"/>
                <w:sz w:val="24"/>
                <w:szCs w:val="24"/>
              </w:rPr>
            </w:pPr>
          </w:p>
          <w:p w14:paraId="56D39D75" w14:textId="77777777" w:rsidR="00BD44B7" w:rsidRPr="009C1935" w:rsidRDefault="00BD44B7" w:rsidP="00570539">
            <w:pPr>
              <w:spacing w:after="0" w:line="240" w:lineRule="auto"/>
              <w:jc w:val="both"/>
              <w:rPr>
                <w:rFonts w:ascii="Times New Roman" w:hAnsi="Times New Roman" w:cs="Times New Roman"/>
                <w:sz w:val="24"/>
                <w:szCs w:val="24"/>
              </w:rPr>
            </w:pPr>
          </w:p>
          <w:p w14:paraId="0F4C8593" w14:textId="77777777" w:rsidR="00BD44B7" w:rsidRPr="009C1935" w:rsidRDefault="00BD44B7" w:rsidP="00570539">
            <w:pPr>
              <w:spacing w:after="0" w:line="240" w:lineRule="auto"/>
              <w:jc w:val="both"/>
              <w:rPr>
                <w:rFonts w:ascii="Times New Roman" w:hAnsi="Times New Roman" w:cs="Times New Roman"/>
                <w:sz w:val="24"/>
                <w:szCs w:val="24"/>
              </w:rPr>
            </w:pPr>
          </w:p>
          <w:p w14:paraId="05AD01C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1.4.03</w:t>
            </w:r>
          </w:p>
          <w:p w14:paraId="592979DE" w14:textId="77777777" w:rsidR="00BD44B7" w:rsidRPr="009C1935" w:rsidRDefault="00BD44B7" w:rsidP="00570539">
            <w:pPr>
              <w:spacing w:after="0" w:line="240" w:lineRule="auto"/>
              <w:jc w:val="both"/>
              <w:rPr>
                <w:rFonts w:ascii="Times New Roman" w:hAnsi="Times New Roman" w:cs="Times New Roman"/>
                <w:sz w:val="24"/>
                <w:szCs w:val="24"/>
              </w:rPr>
            </w:pPr>
          </w:p>
          <w:p w14:paraId="2735264C" w14:textId="77777777" w:rsidR="00BD44B7" w:rsidRPr="009C1935" w:rsidRDefault="00BD44B7" w:rsidP="00570539">
            <w:pPr>
              <w:spacing w:after="0" w:line="240" w:lineRule="auto"/>
              <w:jc w:val="both"/>
              <w:rPr>
                <w:rFonts w:ascii="Times New Roman" w:hAnsi="Times New Roman" w:cs="Times New Roman"/>
                <w:sz w:val="24"/>
                <w:szCs w:val="24"/>
              </w:rPr>
            </w:pPr>
          </w:p>
          <w:p w14:paraId="3D0AF39F" w14:textId="77777777" w:rsidR="00BD44B7" w:rsidRPr="009C1935" w:rsidRDefault="00BD44B7" w:rsidP="00570539">
            <w:pPr>
              <w:spacing w:after="0" w:line="240" w:lineRule="auto"/>
              <w:jc w:val="both"/>
              <w:rPr>
                <w:rFonts w:ascii="Times New Roman" w:hAnsi="Times New Roman" w:cs="Times New Roman"/>
                <w:sz w:val="24"/>
                <w:szCs w:val="24"/>
              </w:rPr>
            </w:pPr>
          </w:p>
          <w:p w14:paraId="6830F59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1.4.04</w:t>
            </w:r>
          </w:p>
          <w:p w14:paraId="3949E7F0" w14:textId="77777777" w:rsidR="00BD44B7" w:rsidRPr="009C1935" w:rsidRDefault="00BD44B7" w:rsidP="00570539">
            <w:pPr>
              <w:spacing w:after="0" w:line="240" w:lineRule="auto"/>
              <w:jc w:val="both"/>
              <w:rPr>
                <w:rFonts w:ascii="Times New Roman" w:hAnsi="Times New Roman" w:cs="Times New Roman"/>
                <w:sz w:val="24"/>
                <w:szCs w:val="24"/>
              </w:rPr>
            </w:pPr>
          </w:p>
          <w:p w14:paraId="6353AC5D" w14:textId="77777777" w:rsidR="00BD44B7" w:rsidRPr="009C1935" w:rsidRDefault="00BD44B7" w:rsidP="00570539">
            <w:pPr>
              <w:spacing w:after="0" w:line="240" w:lineRule="auto"/>
              <w:jc w:val="both"/>
              <w:rPr>
                <w:rFonts w:ascii="Times New Roman" w:hAnsi="Times New Roman" w:cs="Times New Roman"/>
                <w:sz w:val="24"/>
                <w:szCs w:val="24"/>
              </w:rPr>
            </w:pPr>
          </w:p>
          <w:p w14:paraId="4E2CE55C" w14:textId="6A30522E" w:rsidR="00BD44B7" w:rsidRPr="009C1935" w:rsidRDefault="00BD44B7"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B67CD4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Умения:</w:t>
            </w:r>
          </w:p>
          <w:p w14:paraId="483B8C0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 xml:space="preserve">Выбирать стенды для обкатки агрегатов и узлов отремонтированных сельскохозяйственных машин </w:t>
            </w:r>
          </w:p>
          <w:p w14:paraId="2F7834A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Использовать стенды для обкатки агрегатов и узлов отремонтированных сельскохозяйственных машин </w:t>
            </w:r>
          </w:p>
          <w:p w14:paraId="3188960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Выявлять и устранять дефекты, обнаруженные при обкатке отремонтированных сельскохозяйственных машин </w:t>
            </w:r>
          </w:p>
          <w:p w14:paraId="5FF1511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Пользоваться средствами индивидуальной защиты в соответствии с инструкциями и правилами охраны труда</w:t>
            </w:r>
          </w:p>
        </w:tc>
      </w:tr>
      <w:tr w:rsidR="00BD44B7" w:rsidRPr="009C1935" w14:paraId="36E0ACA3"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9B2646D"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BC3720F"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FB4F5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B20792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1.4.01</w:t>
            </w:r>
          </w:p>
          <w:p w14:paraId="67D59DBE" w14:textId="77777777" w:rsidR="00BD44B7" w:rsidRPr="009C1935" w:rsidRDefault="00BD44B7" w:rsidP="00570539">
            <w:pPr>
              <w:spacing w:after="0" w:line="240" w:lineRule="auto"/>
              <w:jc w:val="both"/>
              <w:rPr>
                <w:rFonts w:ascii="Times New Roman" w:hAnsi="Times New Roman" w:cs="Times New Roman"/>
                <w:sz w:val="24"/>
                <w:szCs w:val="24"/>
              </w:rPr>
            </w:pPr>
          </w:p>
          <w:p w14:paraId="09117F88" w14:textId="77777777" w:rsidR="00BD44B7" w:rsidRPr="009C1935" w:rsidRDefault="00BD44B7" w:rsidP="00570539">
            <w:pPr>
              <w:spacing w:after="0" w:line="240" w:lineRule="auto"/>
              <w:jc w:val="both"/>
              <w:rPr>
                <w:rFonts w:ascii="Times New Roman" w:hAnsi="Times New Roman" w:cs="Times New Roman"/>
                <w:sz w:val="24"/>
                <w:szCs w:val="24"/>
              </w:rPr>
            </w:pPr>
          </w:p>
          <w:p w14:paraId="2B17BA5A" w14:textId="0004BE7D" w:rsidR="00BD44B7" w:rsidRPr="009C1935" w:rsidRDefault="00BD44B7" w:rsidP="00570539">
            <w:pPr>
              <w:spacing w:after="0" w:line="240" w:lineRule="auto"/>
              <w:jc w:val="both"/>
              <w:rPr>
                <w:rFonts w:ascii="Times New Roman" w:hAnsi="Times New Roman" w:cs="Times New Roman"/>
                <w:sz w:val="24"/>
                <w:szCs w:val="24"/>
              </w:rPr>
            </w:pPr>
          </w:p>
          <w:p w14:paraId="4854CF8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1.4.02</w:t>
            </w:r>
          </w:p>
          <w:p w14:paraId="78A98CA2" w14:textId="77777777" w:rsidR="00BD44B7" w:rsidRPr="009C1935" w:rsidRDefault="00BD44B7" w:rsidP="00570539">
            <w:pPr>
              <w:spacing w:after="0" w:line="240" w:lineRule="auto"/>
              <w:jc w:val="both"/>
              <w:rPr>
                <w:rFonts w:ascii="Times New Roman" w:hAnsi="Times New Roman" w:cs="Times New Roman"/>
                <w:sz w:val="24"/>
                <w:szCs w:val="24"/>
              </w:rPr>
            </w:pPr>
          </w:p>
          <w:p w14:paraId="1B851DF6" w14:textId="77777777" w:rsidR="00BD44B7" w:rsidRPr="009C1935" w:rsidRDefault="00BD44B7" w:rsidP="00570539">
            <w:pPr>
              <w:spacing w:after="0" w:line="240" w:lineRule="auto"/>
              <w:jc w:val="both"/>
              <w:rPr>
                <w:rFonts w:ascii="Times New Roman" w:hAnsi="Times New Roman" w:cs="Times New Roman"/>
                <w:sz w:val="24"/>
                <w:szCs w:val="24"/>
              </w:rPr>
            </w:pPr>
          </w:p>
          <w:p w14:paraId="5EFF282C" w14:textId="120CFB0A" w:rsidR="00BD44B7" w:rsidRPr="009C1935" w:rsidRDefault="00BD44B7" w:rsidP="00570539">
            <w:pPr>
              <w:spacing w:after="0" w:line="240" w:lineRule="auto"/>
              <w:jc w:val="both"/>
              <w:rPr>
                <w:rFonts w:ascii="Times New Roman" w:hAnsi="Times New Roman" w:cs="Times New Roman"/>
                <w:sz w:val="24"/>
                <w:szCs w:val="24"/>
              </w:rPr>
            </w:pPr>
          </w:p>
          <w:p w14:paraId="7DB4F6F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1.4.03</w:t>
            </w:r>
          </w:p>
          <w:p w14:paraId="2273AA3E" w14:textId="77777777" w:rsidR="00BD44B7" w:rsidRPr="009C1935" w:rsidRDefault="00BD44B7" w:rsidP="00570539">
            <w:pPr>
              <w:spacing w:after="0" w:line="240" w:lineRule="auto"/>
              <w:jc w:val="both"/>
              <w:rPr>
                <w:rFonts w:ascii="Times New Roman" w:hAnsi="Times New Roman" w:cs="Times New Roman"/>
                <w:sz w:val="24"/>
                <w:szCs w:val="24"/>
              </w:rPr>
            </w:pPr>
          </w:p>
          <w:p w14:paraId="4A56C2B2" w14:textId="77777777" w:rsidR="00BD44B7" w:rsidRPr="009C1935" w:rsidRDefault="00BD44B7" w:rsidP="00570539">
            <w:pPr>
              <w:spacing w:after="0" w:line="240" w:lineRule="auto"/>
              <w:jc w:val="both"/>
              <w:rPr>
                <w:rFonts w:ascii="Times New Roman" w:hAnsi="Times New Roman" w:cs="Times New Roman"/>
                <w:sz w:val="24"/>
                <w:szCs w:val="24"/>
              </w:rPr>
            </w:pPr>
          </w:p>
          <w:p w14:paraId="7D780D03" w14:textId="77777777" w:rsidR="00BD44B7" w:rsidRPr="009C1935" w:rsidRDefault="00BD44B7" w:rsidP="00570539">
            <w:pPr>
              <w:spacing w:after="0" w:line="240" w:lineRule="auto"/>
              <w:jc w:val="both"/>
              <w:rPr>
                <w:rFonts w:ascii="Times New Roman" w:hAnsi="Times New Roman" w:cs="Times New Roman"/>
                <w:sz w:val="24"/>
                <w:szCs w:val="24"/>
              </w:rPr>
            </w:pPr>
          </w:p>
          <w:p w14:paraId="019830F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1.4.04</w:t>
            </w:r>
          </w:p>
          <w:p w14:paraId="469A42F9" w14:textId="77777777" w:rsidR="00BD44B7" w:rsidRPr="009C1935" w:rsidRDefault="00BD44B7" w:rsidP="00570539">
            <w:pPr>
              <w:spacing w:after="0" w:line="240" w:lineRule="auto"/>
              <w:jc w:val="both"/>
              <w:rPr>
                <w:rFonts w:ascii="Times New Roman" w:hAnsi="Times New Roman" w:cs="Times New Roman"/>
                <w:sz w:val="24"/>
                <w:szCs w:val="24"/>
              </w:rPr>
            </w:pPr>
          </w:p>
          <w:p w14:paraId="270837DB" w14:textId="77777777" w:rsidR="00BD44B7" w:rsidRPr="009C1935" w:rsidRDefault="00BD44B7" w:rsidP="00570539">
            <w:pPr>
              <w:spacing w:after="0" w:line="240" w:lineRule="auto"/>
              <w:jc w:val="both"/>
              <w:rPr>
                <w:rFonts w:ascii="Times New Roman" w:hAnsi="Times New Roman" w:cs="Times New Roman"/>
                <w:sz w:val="24"/>
                <w:szCs w:val="24"/>
              </w:rPr>
            </w:pPr>
          </w:p>
          <w:p w14:paraId="7E3AEA38" w14:textId="6285E3B4" w:rsidR="00BD44B7" w:rsidRPr="009C1935" w:rsidRDefault="00BD44B7" w:rsidP="00570539">
            <w:pPr>
              <w:spacing w:after="0" w:line="240" w:lineRule="auto"/>
              <w:jc w:val="both"/>
              <w:rPr>
                <w:rFonts w:ascii="Times New Roman" w:hAnsi="Times New Roman" w:cs="Times New Roman"/>
                <w:sz w:val="24"/>
                <w:szCs w:val="24"/>
              </w:rPr>
            </w:pPr>
          </w:p>
          <w:p w14:paraId="35385F4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1.4.05</w:t>
            </w:r>
          </w:p>
          <w:p w14:paraId="4EAC129D" w14:textId="77777777" w:rsidR="00BD44B7" w:rsidRPr="009C1935" w:rsidRDefault="00BD44B7" w:rsidP="00570539">
            <w:pPr>
              <w:spacing w:after="0" w:line="240" w:lineRule="auto"/>
              <w:jc w:val="both"/>
              <w:rPr>
                <w:rFonts w:ascii="Times New Roman" w:hAnsi="Times New Roman" w:cs="Times New Roman"/>
                <w:sz w:val="24"/>
                <w:szCs w:val="24"/>
              </w:rPr>
            </w:pPr>
          </w:p>
          <w:p w14:paraId="3A52F97C" w14:textId="77777777" w:rsidR="00BD44B7" w:rsidRPr="009C1935" w:rsidRDefault="00BD44B7" w:rsidP="00570539">
            <w:pPr>
              <w:spacing w:after="0" w:line="240" w:lineRule="auto"/>
              <w:jc w:val="both"/>
              <w:rPr>
                <w:rFonts w:ascii="Times New Roman" w:hAnsi="Times New Roman" w:cs="Times New Roman"/>
                <w:sz w:val="24"/>
                <w:szCs w:val="24"/>
              </w:rPr>
            </w:pPr>
          </w:p>
          <w:p w14:paraId="1C39EBD5" w14:textId="77777777" w:rsidR="00BD44B7" w:rsidRPr="009C1935" w:rsidRDefault="00BD44B7" w:rsidP="00570539">
            <w:pPr>
              <w:spacing w:after="0" w:line="240" w:lineRule="auto"/>
              <w:jc w:val="both"/>
              <w:rPr>
                <w:rFonts w:ascii="Times New Roman" w:hAnsi="Times New Roman" w:cs="Times New Roman"/>
                <w:sz w:val="24"/>
                <w:szCs w:val="24"/>
              </w:rPr>
            </w:pPr>
          </w:p>
          <w:p w14:paraId="7518FF6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1.4.06</w:t>
            </w:r>
          </w:p>
          <w:p w14:paraId="5B0BE983" w14:textId="77777777" w:rsidR="00BD44B7" w:rsidRPr="009C1935" w:rsidRDefault="00BD44B7" w:rsidP="00570539">
            <w:pPr>
              <w:spacing w:after="0" w:line="240" w:lineRule="auto"/>
              <w:jc w:val="both"/>
              <w:rPr>
                <w:rFonts w:ascii="Times New Roman" w:hAnsi="Times New Roman" w:cs="Times New Roman"/>
                <w:sz w:val="24"/>
                <w:szCs w:val="24"/>
              </w:rPr>
            </w:pPr>
          </w:p>
          <w:p w14:paraId="730A3C99" w14:textId="77777777" w:rsidR="00BD44B7" w:rsidRPr="009C1935" w:rsidRDefault="00BD44B7" w:rsidP="00570539">
            <w:pPr>
              <w:spacing w:after="0" w:line="240" w:lineRule="auto"/>
              <w:jc w:val="both"/>
              <w:rPr>
                <w:rFonts w:ascii="Times New Roman" w:hAnsi="Times New Roman" w:cs="Times New Roman"/>
                <w:sz w:val="24"/>
                <w:szCs w:val="24"/>
                <w:lang w:val="en-US"/>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AC3BD0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Знания:</w:t>
            </w:r>
          </w:p>
          <w:p w14:paraId="7236C04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Конструктивные особенности, назначение и взаимодействие узлов и механизмов сельскохозяйственных машин </w:t>
            </w:r>
          </w:p>
          <w:p w14:paraId="397B59B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Марки топлива, смазочных материалов и рабочих жидкостей, применяемых в сельскохозяйственных машинах </w:t>
            </w:r>
          </w:p>
          <w:p w14:paraId="4C2E312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Порядок подготовки отремонтированных сельскохозяйственных машин к обкатке и испытаниям </w:t>
            </w:r>
          </w:p>
          <w:p w14:paraId="232167D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Технические условия на обкатку, испытания и регулировку отремонтированных сельскохозяйственных машин </w:t>
            </w:r>
          </w:p>
          <w:p w14:paraId="53984F9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Виды, последовательность, режимы обкатки и испытаний отремонтированных сельскохозяйственных машин </w:t>
            </w:r>
          </w:p>
          <w:p w14:paraId="1531E9B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Порядок регулирования узлов отремонтированных сельскохозяйственных машин </w:t>
            </w:r>
          </w:p>
        </w:tc>
      </w:tr>
      <w:tr w:rsidR="00BD44B7" w:rsidRPr="009C1935" w14:paraId="1B85F198"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44BACCC"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4631082B" w14:textId="69EB7AD7" w:rsidR="00BD44B7" w:rsidRPr="009C1935" w:rsidRDefault="00BD44B7" w:rsidP="00DA5638">
            <w:pPr>
              <w:snapToGrid w:val="0"/>
              <w:spacing w:after="0" w:line="240" w:lineRule="auto"/>
              <w:rPr>
                <w:rFonts w:ascii="Times New Roman" w:hAnsi="Times New Roman" w:cs="Times New Roman"/>
                <w:sz w:val="24"/>
                <w:szCs w:val="24"/>
              </w:rPr>
            </w:pPr>
            <w:r w:rsidRPr="009C1935">
              <w:rPr>
                <w:rFonts w:ascii="Times New Roman" w:hAnsi="Times New Roman" w:cs="Times New Roman"/>
                <w:sz w:val="24"/>
                <w:szCs w:val="24"/>
              </w:rPr>
              <w:t>ПК 1.5 Выполнять наладку сельскохозяйственных машин и оборудования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CF528A" w14:textId="714B5559" w:rsidR="00BD44B7" w:rsidRPr="009C1935" w:rsidRDefault="00BD44B7" w:rsidP="00570539">
            <w:pPr>
              <w:spacing w:after="0" w:line="240" w:lineRule="auto"/>
              <w:jc w:val="both"/>
              <w:rPr>
                <w:rFonts w:ascii="Times New Roman" w:hAnsi="Times New Roman" w:cs="Times New Roman"/>
                <w:sz w:val="24"/>
                <w:szCs w:val="24"/>
              </w:rPr>
            </w:pPr>
          </w:p>
          <w:p w14:paraId="7D9E31C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1.5.01</w:t>
            </w:r>
          </w:p>
          <w:p w14:paraId="38E786BD" w14:textId="77777777" w:rsidR="00BD44B7" w:rsidRPr="009C1935" w:rsidRDefault="00BD44B7" w:rsidP="00570539">
            <w:pPr>
              <w:spacing w:after="0" w:line="240" w:lineRule="auto"/>
              <w:jc w:val="both"/>
              <w:rPr>
                <w:rFonts w:ascii="Times New Roman" w:hAnsi="Times New Roman" w:cs="Times New Roman"/>
                <w:sz w:val="24"/>
                <w:szCs w:val="24"/>
              </w:rPr>
            </w:pPr>
          </w:p>
          <w:p w14:paraId="2528E165" w14:textId="77777777" w:rsidR="00BD44B7" w:rsidRPr="009C1935" w:rsidRDefault="00BD44B7" w:rsidP="00570539">
            <w:pPr>
              <w:spacing w:after="0" w:line="240" w:lineRule="auto"/>
              <w:jc w:val="both"/>
              <w:rPr>
                <w:rFonts w:ascii="Times New Roman" w:hAnsi="Times New Roman" w:cs="Times New Roman"/>
                <w:sz w:val="24"/>
                <w:szCs w:val="24"/>
              </w:rPr>
            </w:pPr>
          </w:p>
          <w:p w14:paraId="2C5BA646" w14:textId="77777777" w:rsidR="00BD44B7" w:rsidRPr="009C1935" w:rsidRDefault="00BD44B7" w:rsidP="00570539">
            <w:pPr>
              <w:spacing w:after="0" w:line="240" w:lineRule="auto"/>
              <w:jc w:val="both"/>
              <w:rPr>
                <w:rFonts w:ascii="Times New Roman" w:hAnsi="Times New Roman" w:cs="Times New Roman"/>
                <w:sz w:val="24"/>
                <w:szCs w:val="24"/>
              </w:rPr>
            </w:pPr>
          </w:p>
          <w:p w14:paraId="5306A95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1.5.02</w:t>
            </w:r>
          </w:p>
          <w:p w14:paraId="419A52C1" w14:textId="77777777" w:rsidR="00BD44B7" w:rsidRPr="009C1935" w:rsidRDefault="00BD44B7" w:rsidP="00570539">
            <w:pPr>
              <w:spacing w:after="0" w:line="240" w:lineRule="auto"/>
              <w:jc w:val="both"/>
              <w:rPr>
                <w:rFonts w:ascii="Times New Roman" w:hAnsi="Times New Roman" w:cs="Times New Roman"/>
                <w:sz w:val="24"/>
                <w:szCs w:val="24"/>
              </w:rPr>
            </w:pPr>
          </w:p>
          <w:p w14:paraId="58659725" w14:textId="77777777" w:rsidR="00BD44B7" w:rsidRPr="009C1935" w:rsidRDefault="00BD44B7" w:rsidP="00570539">
            <w:pPr>
              <w:spacing w:after="0" w:line="240" w:lineRule="auto"/>
              <w:jc w:val="both"/>
              <w:rPr>
                <w:rFonts w:ascii="Times New Roman" w:hAnsi="Times New Roman" w:cs="Times New Roman"/>
                <w:sz w:val="24"/>
                <w:szCs w:val="24"/>
              </w:rPr>
            </w:pPr>
          </w:p>
          <w:p w14:paraId="4C6448E6" w14:textId="77777777" w:rsidR="00BD44B7" w:rsidRPr="009C1935" w:rsidRDefault="00BD44B7" w:rsidP="00570539">
            <w:pPr>
              <w:spacing w:after="0" w:line="240" w:lineRule="auto"/>
              <w:jc w:val="both"/>
              <w:rPr>
                <w:rFonts w:ascii="Times New Roman" w:hAnsi="Times New Roman" w:cs="Times New Roman"/>
                <w:sz w:val="24"/>
                <w:szCs w:val="24"/>
              </w:rPr>
            </w:pPr>
          </w:p>
          <w:p w14:paraId="3E4D6CF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1.5.03</w:t>
            </w:r>
          </w:p>
          <w:p w14:paraId="3B59BED5" w14:textId="77777777" w:rsidR="00BD44B7" w:rsidRPr="009C1935" w:rsidRDefault="00BD44B7" w:rsidP="00570539">
            <w:pPr>
              <w:spacing w:after="0" w:line="240" w:lineRule="auto"/>
              <w:jc w:val="both"/>
              <w:rPr>
                <w:rFonts w:ascii="Times New Roman" w:hAnsi="Times New Roman" w:cs="Times New Roman"/>
                <w:sz w:val="24"/>
                <w:szCs w:val="24"/>
              </w:rPr>
            </w:pPr>
          </w:p>
          <w:p w14:paraId="3B4A80EA" w14:textId="1CDDFA97" w:rsidR="00BD44B7" w:rsidRPr="009C1935" w:rsidRDefault="00BD44B7" w:rsidP="00570539">
            <w:pPr>
              <w:spacing w:after="0" w:line="240" w:lineRule="auto"/>
              <w:jc w:val="both"/>
              <w:rPr>
                <w:rFonts w:ascii="Times New Roman" w:hAnsi="Times New Roman" w:cs="Times New Roman"/>
                <w:sz w:val="24"/>
                <w:szCs w:val="24"/>
              </w:rPr>
            </w:pPr>
          </w:p>
          <w:p w14:paraId="05EE411C" w14:textId="77777777" w:rsidR="00F63F99" w:rsidRDefault="00F63F99" w:rsidP="00570539">
            <w:pPr>
              <w:spacing w:after="0" w:line="240" w:lineRule="auto"/>
              <w:jc w:val="both"/>
              <w:rPr>
                <w:rFonts w:ascii="Times New Roman" w:hAnsi="Times New Roman" w:cs="Times New Roman"/>
                <w:sz w:val="24"/>
                <w:szCs w:val="24"/>
              </w:rPr>
            </w:pPr>
          </w:p>
          <w:p w14:paraId="3440660D" w14:textId="219C5825"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1.5.04</w:t>
            </w:r>
          </w:p>
          <w:p w14:paraId="2597E0C8" w14:textId="77777777" w:rsidR="00BD44B7" w:rsidRPr="009C1935" w:rsidRDefault="00BD44B7" w:rsidP="00570539">
            <w:pPr>
              <w:spacing w:after="0" w:line="240" w:lineRule="auto"/>
              <w:jc w:val="both"/>
              <w:rPr>
                <w:rFonts w:ascii="Times New Roman" w:hAnsi="Times New Roman" w:cs="Times New Roman"/>
                <w:sz w:val="24"/>
                <w:szCs w:val="24"/>
              </w:rPr>
            </w:pPr>
          </w:p>
          <w:p w14:paraId="18AFCCDD" w14:textId="4291667A" w:rsidR="00BD44B7" w:rsidRPr="009C1935" w:rsidRDefault="00BD44B7" w:rsidP="00570539">
            <w:pPr>
              <w:spacing w:after="0" w:line="240" w:lineRule="auto"/>
              <w:jc w:val="both"/>
              <w:rPr>
                <w:rFonts w:ascii="Times New Roman" w:hAnsi="Times New Roman" w:cs="Times New Roman"/>
                <w:sz w:val="24"/>
                <w:szCs w:val="24"/>
              </w:rPr>
            </w:pPr>
          </w:p>
          <w:p w14:paraId="16D5F274" w14:textId="77777777" w:rsidR="00F63F99" w:rsidRDefault="00F63F99" w:rsidP="00570539">
            <w:pPr>
              <w:spacing w:after="0" w:line="240" w:lineRule="auto"/>
              <w:jc w:val="both"/>
              <w:rPr>
                <w:rFonts w:ascii="Times New Roman" w:hAnsi="Times New Roman" w:cs="Times New Roman"/>
                <w:sz w:val="24"/>
                <w:szCs w:val="24"/>
              </w:rPr>
            </w:pPr>
          </w:p>
          <w:p w14:paraId="2B53013E" w14:textId="5B98FAAF"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1.5.05</w:t>
            </w:r>
          </w:p>
          <w:p w14:paraId="2A6381E3" w14:textId="77777777" w:rsidR="00BD44B7" w:rsidRPr="009C1935" w:rsidRDefault="00BD44B7"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DC6AD20" w14:textId="7185797A"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79EC9BD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Установки и подключения, отключения и снятия сельскохозяйственного оборудования </w:t>
            </w:r>
          </w:p>
          <w:p w14:paraId="05233A4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Выявления отказов сельскохозяйственного оборудования при пусконаладочных работах Устранения дефектов сборки и установки </w:t>
            </w:r>
            <w:r w:rsidRPr="009C1935">
              <w:rPr>
                <w:rFonts w:ascii="Times New Roman" w:hAnsi="Times New Roman" w:cs="Times New Roman"/>
                <w:sz w:val="24"/>
                <w:szCs w:val="24"/>
              </w:rPr>
              <w:lastRenderedPageBreak/>
              <w:t>сельскохозяйственного оборудования</w:t>
            </w:r>
          </w:p>
          <w:p w14:paraId="337FB865" w14:textId="16FAE073"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Регулирования рабочих параметров сельскохозяйственного оборудования </w:t>
            </w:r>
          </w:p>
          <w:p w14:paraId="45D1C52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Регистрации технических характеристик сельскохозяйственного оборудования в журнале испытаний</w:t>
            </w:r>
          </w:p>
        </w:tc>
      </w:tr>
      <w:tr w:rsidR="00BD44B7" w:rsidRPr="009C1935" w14:paraId="770C082B"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C920811"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94C68B1"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59132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B40E2F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1.5.01</w:t>
            </w:r>
          </w:p>
          <w:p w14:paraId="234FD3C1" w14:textId="77777777" w:rsidR="00BD44B7" w:rsidRPr="009C1935" w:rsidRDefault="00BD44B7" w:rsidP="00570539">
            <w:pPr>
              <w:spacing w:after="0" w:line="240" w:lineRule="auto"/>
              <w:jc w:val="both"/>
              <w:rPr>
                <w:rFonts w:ascii="Times New Roman" w:hAnsi="Times New Roman" w:cs="Times New Roman"/>
                <w:sz w:val="24"/>
                <w:szCs w:val="24"/>
              </w:rPr>
            </w:pPr>
          </w:p>
          <w:p w14:paraId="41D900C5" w14:textId="2EE4A9B2" w:rsidR="00BD44B7" w:rsidRPr="009C1935" w:rsidRDefault="00BD44B7" w:rsidP="00570539">
            <w:pPr>
              <w:spacing w:after="0" w:line="240" w:lineRule="auto"/>
              <w:jc w:val="both"/>
              <w:rPr>
                <w:rFonts w:ascii="Times New Roman" w:hAnsi="Times New Roman" w:cs="Times New Roman"/>
                <w:sz w:val="24"/>
                <w:szCs w:val="24"/>
              </w:rPr>
            </w:pPr>
          </w:p>
          <w:p w14:paraId="0DB94892" w14:textId="77777777" w:rsidR="00F63F99" w:rsidRDefault="00F63F99" w:rsidP="00570539">
            <w:pPr>
              <w:spacing w:after="0" w:line="240" w:lineRule="auto"/>
              <w:jc w:val="both"/>
              <w:rPr>
                <w:rFonts w:ascii="Times New Roman" w:hAnsi="Times New Roman" w:cs="Times New Roman"/>
                <w:sz w:val="24"/>
                <w:szCs w:val="24"/>
              </w:rPr>
            </w:pPr>
          </w:p>
          <w:p w14:paraId="3CFF6088" w14:textId="77EB0204"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1.5.02</w:t>
            </w:r>
          </w:p>
          <w:p w14:paraId="2C270884" w14:textId="77777777" w:rsidR="00BD44B7" w:rsidRPr="009C1935" w:rsidRDefault="00BD44B7" w:rsidP="00570539">
            <w:pPr>
              <w:spacing w:after="0" w:line="240" w:lineRule="auto"/>
              <w:jc w:val="both"/>
              <w:rPr>
                <w:rFonts w:ascii="Times New Roman" w:hAnsi="Times New Roman" w:cs="Times New Roman"/>
                <w:sz w:val="24"/>
                <w:szCs w:val="24"/>
              </w:rPr>
            </w:pPr>
          </w:p>
          <w:p w14:paraId="707E71E3" w14:textId="77777777" w:rsidR="00BD44B7" w:rsidRPr="009C1935" w:rsidRDefault="00BD44B7" w:rsidP="00570539">
            <w:pPr>
              <w:spacing w:after="0" w:line="240" w:lineRule="auto"/>
              <w:jc w:val="both"/>
              <w:rPr>
                <w:rFonts w:ascii="Times New Roman" w:hAnsi="Times New Roman" w:cs="Times New Roman"/>
                <w:sz w:val="24"/>
                <w:szCs w:val="24"/>
              </w:rPr>
            </w:pPr>
          </w:p>
          <w:p w14:paraId="3DE40BAC" w14:textId="77777777" w:rsidR="00BD44B7" w:rsidRPr="009C1935" w:rsidRDefault="00BD44B7" w:rsidP="00570539">
            <w:pPr>
              <w:spacing w:after="0" w:line="240" w:lineRule="auto"/>
              <w:jc w:val="both"/>
              <w:rPr>
                <w:rFonts w:ascii="Times New Roman" w:hAnsi="Times New Roman" w:cs="Times New Roman"/>
                <w:sz w:val="24"/>
                <w:szCs w:val="24"/>
              </w:rPr>
            </w:pPr>
          </w:p>
          <w:p w14:paraId="70A0A93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1.5.03</w:t>
            </w:r>
          </w:p>
          <w:p w14:paraId="5E8873C0" w14:textId="77777777" w:rsidR="00BD44B7" w:rsidRPr="009C1935" w:rsidRDefault="00BD44B7" w:rsidP="00570539">
            <w:pPr>
              <w:spacing w:after="0" w:line="240" w:lineRule="auto"/>
              <w:jc w:val="both"/>
              <w:rPr>
                <w:rFonts w:ascii="Times New Roman" w:hAnsi="Times New Roman" w:cs="Times New Roman"/>
                <w:sz w:val="24"/>
                <w:szCs w:val="24"/>
              </w:rPr>
            </w:pPr>
          </w:p>
          <w:p w14:paraId="33CD85C3" w14:textId="77777777" w:rsidR="00BD44B7" w:rsidRPr="009C1935" w:rsidRDefault="00BD44B7" w:rsidP="00570539">
            <w:pPr>
              <w:spacing w:after="0" w:line="240" w:lineRule="auto"/>
              <w:jc w:val="both"/>
              <w:rPr>
                <w:rFonts w:ascii="Times New Roman" w:hAnsi="Times New Roman" w:cs="Times New Roman"/>
                <w:sz w:val="24"/>
                <w:szCs w:val="24"/>
              </w:rPr>
            </w:pPr>
          </w:p>
          <w:p w14:paraId="56ECA6F2" w14:textId="6CE2BBA2" w:rsidR="00BD44B7" w:rsidRPr="009C1935" w:rsidRDefault="00BD44B7"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FCD88F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Умения:</w:t>
            </w:r>
          </w:p>
          <w:p w14:paraId="1B0CAA5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Выбирать инструменты и оснастку для наладки сельскохозяйственного оборудования </w:t>
            </w:r>
          </w:p>
          <w:p w14:paraId="4FEFF5C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Использовать инструменты и оснастку для наладки сельскохозяйственного оборудования </w:t>
            </w:r>
          </w:p>
          <w:p w14:paraId="43B44D7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Устранять неполадки и регулировать рабочие параметры сельскохозяйственного оборудования</w:t>
            </w:r>
          </w:p>
        </w:tc>
      </w:tr>
      <w:tr w:rsidR="00BD44B7" w:rsidRPr="009C1935" w14:paraId="04491064"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3A26032"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7511A55"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6C033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3C575F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1.5.01</w:t>
            </w:r>
          </w:p>
          <w:p w14:paraId="294B0B67" w14:textId="77777777" w:rsidR="00BD44B7" w:rsidRPr="009C1935" w:rsidRDefault="00BD44B7" w:rsidP="00570539">
            <w:pPr>
              <w:spacing w:after="0" w:line="240" w:lineRule="auto"/>
              <w:jc w:val="both"/>
              <w:rPr>
                <w:rFonts w:ascii="Times New Roman" w:hAnsi="Times New Roman" w:cs="Times New Roman"/>
                <w:sz w:val="24"/>
                <w:szCs w:val="24"/>
              </w:rPr>
            </w:pPr>
          </w:p>
          <w:p w14:paraId="2A7274DF" w14:textId="4E5EFC3B" w:rsidR="00BD44B7" w:rsidRPr="009C1935" w:rsidRDefault="00BD44B7" w:rsidP="00570539">
            <w:pPr>
              <w:spacing w:after="0" w:line="240" w:lineRule="auto"/>
              <w:jc w:val="both"/>
              <w:rPr>
                <w:rFonts w:ascii="Times New Roman" w:hAnsi="Times New Roman" w:cs="Times New Roman"/>
                <w:sz w:val="24"/>
                <w:szCs w:val="24"/>
              </w:rPr>
            </w:pPr>
          </w:p>
          <w:p w14:paraId="7CD847B3" w14:textId="77777777" w:rsidR="005E28C8" w:rsidRDefault="005E28C8" w:rsidP="00570539">
            <w:pPr>
              <w:spacing w:after="0" w:line="240" w:lineRule="auto"/>
              <w:jc w:val="both"/>
              <w:rPr>
                <w:rFonts w:ascii="Times New Roman" w:hAnsi="Times New Roman" w:cs="Times New Roman"/>
                <w:sz w:val="24"/>
                <w:szCs w:val="24"/>
              </w:rPr>
            </w:pPr>
          </w:p>
          <w:p w14:paraId="03FA6363" w14:textId="242D6715"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1.5.02</w:t>
            </w:r>
          </w:p>
          <w:p w14:paraId="37C36E4F" w14:textId="77777777" w:rsidR="00BD44B7" w:rsidRPr="009C1935" w:rsidRDefault="00BD44B7" w:rsidP="00570539">
            <w:pPr>
              <w:spacing w:after="0" w:line="240" w:lineRule="auto"/>
              <w:jc w:val="both"/>
              <w:rPr>
                <w:rFonts w:ascii="Times New Roman" w:hAnsi="Times New Roman" w:cs="Times New Roman"/>
                <w:sz w:val="24"/>
                <w:szCs w:val="24"/>
              </w:rPr>
            </w:pPr>
          </w:p>
          <w:p w14:paraId="5F6BA005" w14:textId="77777777" w:rsidR="00BD44B7" w:rsidRPr="009C1935" w:rsidRDefault="00BD44B7" w:rsidP="00570539">
            <w:pPr>
              <w:spacing w:after="0" w:line="240" w:lineRule="auto"/>
              <w:jc w:val="both"/>
              <w:rPr>
                <w:rFonts w:ascii="Times New Roman" w:hAnsi="Times New Roman" w:cs="Times New Roman"/>
                <w:sz w:val="24"/>
                <w:szCs w:val="24"/>
              </w:rPr>
            </w:pPr>
          </w:p>
          <w:p w14:paraId="3EE6B90E" w14:textId="77777777" w:rsidR="00BD44B7" w:rsidRPr="009C1935" w:rsidRDefault="00BD44B7" w:rsidP="00570539">
            <w:pPr>
              <w:spacing w:after="0" w:line="240" w:lineRule="auto"/>
              <w:jc w:val="both"/>
              <w:rPr>
                <w:rFonts w:ascii="Times New Roman" w:hAnsi="Times New Roman" w:cs="Times New Roman"/>
                <w:sz w:val="24"/>
                <w:szCs w:val="24"/>
              </w:rPr>
            </w:pPr>
          </w:p>
          <w:p w14:paraId="345634BD" w14:textId="77777777" w:rsidR="00BD44B7" w:rsidRPr="009C1935" w:rsidRDefault="00BD44B7" w:rsidP="00570539">
            <w:pPr>
              <w:spacing w:after="0" w:line="240" w:lineRule="auto"/>
              <w:jc w:val="both"/>
              <w:rPr>
                <w:rFonts w:ascii="Times New Roman" w:hAnsi="Times New Roman" w:cs="Times New Roman"/>
                <w:sz w:val="24"/>
                <w:szCs w:val="24"/>
              </w:rPr>
            </w:pPr>
          </w:p>
          <w:p w14:paraId="6A320AA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1.5.03</w:t>
            </w:r>
          </w:p>
          <w:p w14:paraId="1CCF9A43" w14:textId="77777777" w:rsidR="00BD44B7" w:rsidRPr="009C1935" w:rsidRDefault="00BD44B7" w:rsidP="00570539">
            <w:pPr>
              <w:spacing w:after="0" w:line="240" w:lineRule="auto"/>
              <w:jc w:val="both"/>
              <w:rPr>
                <w:rFonts w:ascii="Times New Roman" w:hAnsi="Times New Roman" w:cs="Times New Roman"/>
                <w:sz w:val="24"/>
                <w:szCs w:val="24"/>
              </w:rPr>
            </w:pPr>
          </w:p>
          <w:p w14:paraId="635DBDE6" w14:textId="77777777" w:rsidR="00BD44B7" w:rsidRPr="009C1935" w:rsidRDefault="00BD44B7" w:rsidP="00570539">
            <w:pPr>
              <w:spacing w:after="0" w:line="240" w:lineRule="auto"/>
              <w:jc w:val="both"/>
              <w:rPr>
                <w:rFonts w:ascii="Times New Roman" w:hAnsi="Times New Roman" w:cs="Times New Roman"/>
                <w:sz w:val="24"/>
                <w:szCs w:val="24"/>
              </w:rPr>
            </w:pPr>
          </w:p>
          <w:p w14:paraId="42D5A86B" w14:textId="5CEE33A3" w:rsidR="00BD44B7" w:rsidRPr="009C1935" w:rsidRDefault="00BD44B7" w:rsidP="00570539">
            <w:pPr>
              <w:spacing w:after="0" w:line="240" w:lineRule="auto"/>
              <w:jc w:val="both"/>
              <w:rPr>
                <w:rFonts w:ascii="Times New Roman" w:hAnsi="Times New Roman" w:cs="Times New Roman"/>
                <w:sz w:val="24"/>
                <w:szCs w:val="24"/>
              </w:rPr>
            </w:pPr>
          </w:p>
          <w:p w14:paraId="19AAD8C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 З 1.5.04</w:t>
            </w:r>
          </w:p>
          <w:p w14:paraId="4A4C18B3" w14:textId="77777777" w:rsidR="00BD44B7" w:rsidRPr="009C1935" w:rsidRDefault="00BD44B7" w:rsidP="00570539">
            <w:pPr>
              <w:spacing w:after="0" w:line="240" w:lineRule="auto"/>
              <w:jc w:val="both"/>
              <w:rPr>
                <w:rFonts w:ascii="Times New Roman" w:hAnsi="Times New Roman" w:cs="Times New Roman"/>
                <w:sz w:val="24"/>
                <w:szCs w:val="24"/>
              </w:rPr>
            </w:pPr>
          </w:p>
          <w:p w14:paraId="645C57E7" w14:textId="77777777" w:rsidR="00BD44B7" w:rsidRPr="009C1935" w:rsidRDefault="00BD44B7" w:rsidP="00570539">
            <w:pPr>
              <w:spacing w:after="0" w:line="240" w:lineRule="auto"/>
              <w:jc w:val="both"/>
              <w:rPr>
                <w:rFonts w:ascii="Times New Roman" w:hAnsi="Times New Roman" w:cs="Times New Roman"/>
                <w:sz w:val="24"/>
                <w:szCs w:val="24"/>
              </w:rPr>
            </w:pPr>
          </w:p>
          <w:p w14:paraId="6AE41617" w14:textId="6E688D79" w:rsidR="00BD44B7" w:rsidRPr="009C1935" w:rsidRDefault="00BD44B7" w:rsidP="00570539">
            <w:pPr>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B3070D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Знания:</w:t>
            </w:r>
          </w:p>
          <w:p w14:paraId="1C666F2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Конструктивные особенности, назначение сельскохозяйственного оборудования </w:t>
            </w:r>
          </w:p>
          <w:p w14:paraId="20C4079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Марки топлива, смазочных материалов и рабочих жидкостей, применяемых в сельскохозяйственном оборудовании </w:t>
            </w:r>
          </w:p>
          <w:p w14:paraId="1B63D11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Порядок подготовки к приемо-сдаточным испытаниям сельскохозяйственного оборудования </w:t>
            </w:r>
          </w:p>
          <w:p w14:paraId="5F596A1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Технические условия на приемо-сдаточные испытания сельскохозяйственного оборудования</w:t>
            </w:r>
          </w:p>
        </w:tc>
      </w:tr>
      <w:tr w:rsidR="00BD44B7" w:rsidRPr="009C1935" w14:paraId="63BF481C" w14:textId="77777777" w:rsidTr="00BD44B7">
        <w:trPr>
          <w:trHeight w:val="534"/>
          <w:jc w:val="center"/>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0679BD" w14:textId="77777777" w:rsidR="00BD44B7" w:rsidRPr="009C1935" w:rsidRDefault="00BD44B7" w:rsidP="00DA5638">
            <w:pPr>
              <w:spacing w:after="0" w:line="240" w:lineRule="auto"/>
              <w:ind w:right="-23"/>
              <w:rPr>
                <w:rFonts w:ascii="Times New Roman" w:hAnsi="Times New Roman" w:cs="Times New Roman"/>
                <w:sz w:val="24"/>
                <w:szCs w:val="24"/>
              </w:rPr>
            </w:pPr>
            <w:r w:rsidRPr="009C1935">
              <w:rPr>
                <w:rFonts w:ascii="Times New Roman" w:hAnsi="Times New Roman" w:cs="Times New Roman"/>
                <w:sz w:val="24"/>
                <w:szCs w:val="24"/>
              </w:rPr>
              <w:t xml:space="preserve">Выполнение механизированных работ в сельскохозяйственном производстве с поддержанием технического состояния средств </w:t>
            </w:r>
            <w:r w:rsidRPr="009C1935">
              <w:rPr>
                <w:rFonts w:ascii="Times New Roman" w:hAnsi="Times New Roman" w:cs="Times New Roman"/>
                <w:sz w:val="24"/>
                <w:szCs w:val="24"/>
              </w:rPr>
              <w:lastRenderedPageBreak/>
              <w:t>механизации (по выбору)</w:t>
            </w:r>
          </w:p>
        </w:tc>
        <w:tc>
          <w:tcPr>
            <w:tcW w:w="30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78FDFC" w14:textId="51C7BFE1" w:rsidR="00BD44B7" w:rsidRPr="009C1935" w:rsidRDefault="00BD44B7" w:rsidP="00DA5638">
            <w:pPr>
              <w:spacing w:after="0" w:line="240" w:lineRule="auto"/>
              <w:rPr>
                <w:rFonts w:ascii="Times New Roman" w:hAnsi="Times New Roman" w:cs="Times New Roman"/>
                <w:sz w:val="24"/>
                <w:szCs w:val="24"/>
              </w:rPr>
            </w:pPr>
            <w:r w:rsidRPr="009C1935">
              <w:rPr>
                <w:rFonts w:ascii="Times New Roman" w:hAnsi="Times New Roman" w:cs="Times New Roman"/>
                <w:sz w:val="24"/>
                <w:szCs w:val="24"/>
              </w:rPr>
              <w:lastRenderedPageBreak/>
              <w:t xml:space="preserve">ПК </w:t>
            </w:r>
            <w:r w:rsidR="002D6D89">
              <w:rPr>
                <w:rFonts w:ascii="Times New Roman" w:hAnsi="Times New Roman" w:cs="Times New Roman"/>
                <w:sz w:val="24"/>
                <w:szCs w:val="24"/>
              </w:rPr>
              <w:t>1</w:t>
            </w:r>
            <w:r w:rsidRPr="009C1935">
              <w:rPr>
                <w:rFonts w:ascii="Times New Roman" w:hAnsi="Times New Roman" w:cs="Times New Roman"/>
                <w:sz w:val="24"/>
                <w:szCs w:val="24"/>
              </w:rPr>
              <w:t>.1 Выполнять основную обработку и предпосевную подготовку почвы с заданными агротехническими требованиями</w:t>
            </w:r>
          </w:p>
          <w:p w14:paraId="35B47A7A" w14:textId="77777777" w:rsidR="00BD44B7" w:rsidRPr="009C1935" w:rsidRDefault="00BD44B7" w:rsidP="00570539">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CB6133" w14:textId="77777777" w:rsidR="00BD44B7" w:rsidRPr="009C1935" w:rsidRDefault="00BD44B7" w:rsidP="00570539">
            <w:pPr>
              <w:snapToGrid w:val="0"/>
              <w:spacing w:after="0" w:line="240" w:lineRule="auto"/>
              <w:jc w:val="both"/>
              <w:rPr>
                <w:rFonts w:ascii="Times New Roman" w:hAnsi="Times New Roman" w:cs="Times New Roman"/>
                <w:b/>
                <w:i/>
                <w:sz w:val="24"/>
                <w:szCs w:val="24"/>
              </w:rPr>
            </w:pPr>
          </w:p>
          <w:p w14:paraId="05555FBB" w14:textId="203D1355"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2.1.01.</w:t>
            </w:r>
          </w:p>
          <w:p w14:paraId="3746451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DD5D930"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2.1.02.</w:t>
            </w:r>
          </w:p>
          <w:p w14:paraId="1F014245" w14:textId="05EE1004" w:rsidR="00BD44B7" w:rsidRPr="009C1935" w:rsidRDefault="00BD44B7" w:rsidP="00570539">
            <w:pPr>
              <w:snapToGrid w:val="0"/>
              <w:spacing w:after="0" w:line="240" w:lineRule="auto"/>
              <w:jc w:val="both"/>
              <w:rPr>
                <w:rFonts w:ascii="Times New Roman" w:hAnsi="Times New Roman" w:cs="Times New Roman"/>
                <w:sz w:val="24"/>
                <w:szCs w:val="24"/>
              </w:rPr>
            </w:pPr>
          </w:p>
          <w:p w14:paraId="50DD31F5" w14:textId="77777777" w:rsidR="005E28C8" w:rsidRDefault="005E28C8" w:rsidP="00570539">
            <w:pPr>
              <w:snapToGrid w:val="0"/>
              <w:spacing w:after="0" w:line="240" w:lineRule="auto"/>
              <w:jc w:val="both"/>
              <w:rPr>
                <w:rFonts w:ascii="Times New Roman" w:hAnsi="Times New Roman" w:cs="Times New Roman"/>
                <w:sz w:val="24"/>
                <w:szCs w:val="24"/>
              </w:rPr>
            </w:pPr>
          </w:p>
          <w:p w14:paraId="0E581C73" w14:textId="3C9F9328"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2.1.03</w:t>
            </w:r>
          </w:p>
          <w:p w14:paraId="654810E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8BDB02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01ADAFF"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2.1.04</w:t>
            </w:r>
          </w:p>
          <w:p w14:paraId="61504FE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1159CD7"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2.1.05.</w:t>
            </w:r>
          </w:p>
          <w:p w14:paraId="152EDB1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197EC4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C50415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2.1.06</w:t>
            </w:r>
          </w:p>
          <w:p w14:paraId="2DE7E03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39101E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D02108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2.1.07</w:t>
            </w:r>
          </w:p>
          <w:p w14:paraId="33409AD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2.1.08</w:t>
            </w:r>
          </w:p>
          <w:p w14:paraId="5081838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3A0705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D02BBAF"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2.1.09</w:t>
            </w:r>
          </w:p>
          <w:p w14:paraId="3CE6E8A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1779AA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47569B6"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2.1.10</w:t>
            </w:r>
          </w:p>
          <w:p w14:paraId="550491C4" w14:textId="725F5773" w:rsidR="00BD44B7" w:rsidRPr="009C1935" w:rsidRDefault="00BD44B7" w:rsidP="00570539">
            <w:pPr>
              <w:snapToGrid w:val="0"/>
              <w:spacing w:after="0" w:line="240" w:lineRule="auto"/>
              <w:jc w:val="both"/>
              <w:rPr>
                <w:rFonts w:ascii="Times New Roman" w:hAnsi="Times New Roman" w:cs="Times New Roman"/>
                <w:sz w:val="24"/>
                <w:szCs w:val="24"/>
              </w:rPr>
            </w:pPr>
          </w:p>
          <w:p w14:paraId="62F7A35C" w14:textId="77777777" w:rsidR="005E28C8" w:rsidRDefault="005E28C8" w:rsidP="00570539">
            <w:pPr>
              <w:snapToGrid w:val="0"/>
              <w:spacing w:after="0" w:line="240" w:lineRule="auto"/>
              <w:jc w:val="both"/>
              <w:rPr>
                <w:rFonts w:ascii="Times New Roman" w:hAnsi="Times New Roman" w:cs="Times New Roman"/>
                <w:sz w:val="24"/>
                <w:szCs w:val="24"/>
              </w:rPr>
            </w:pPr>
          </w:p>
          <w:p w14:paraId="2B58ED89" w14:textId="22744E96"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2.1.11</w:t>
            </w:r>
          </w:p>
          <w:p w14:paraId="6D2DA793" w14:textId="5BDAFBEE" w:rsidR="00BD44B7" w:rsidRPr="009C1935" w:rsidRDefault="00BD44B7" w:rsidP="00570539">
            <w:pPr>
              <w:snapToGrid w:val="0"/>
              <w:spacing w:after="0" w:line="240" w:lineRule="auto"/>
              <w:jc w:val="both"/>
              <w:rPr>
                <w:rFonts w:ascii="Times New Roman" w:hAnsi="Times New Roman" w:cs="Times New Roman"/>
                <w:sz w:val="24"/>
                <w:szCs w:val="24"/>
              </w:rPr>
            </w:pPr>
          </w:p>
          <w:p w14:paraId="7AFFB9AA" w14:textId="77777777" w:rsidR="0033725B" w:rsidRPr="009C1935" w:rsidRDefault="0033725B" w:rsidP="00570539">
            <w:pPr>
              <w:snapToGrid w:val="0"/>
              <w:spacing w:after="0" w:line="240" w:lineRule="auto"/>
              <w:jc w:val="both"/>
              <w:rPr>
                <w:rFonts w:ascii="Times New Roman" w:hAnsi="Times New Roman" w:cs="Times New Roman"/>
                <w:sz w:val="24"/>
                <w:szCs w:val="24"/>
              </w:rPr>
            </w:pPr>
          </w:p>
          <w:p w14:paraId="0B82A618"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2.1.12</w:t>
            </w:r>
          </w:p>
          <w:p w14:paraId="2E2AAB9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60523D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E3C7EC3" w14:textId="188428DE"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2.1.13</w:t>
            </w:r>
          </w:p>
          <w:p w14:paraId="06297D21" w14:textId="2041D4C5"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0B20FA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4A0FBAD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Комплектования пахотного агрегата;</w:t>
            </w:r>
          </w:p>
          <w:p w14:paraId="587F618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Комплектования агрегата для выполнения лущения и дискования;</w:t>
            </w:r>
          </w:p>
          <w:p w14:paraId="29CE8AA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Комплектования агрегата для выполнения безотвальной </w:t>
            </w:r>
            <w:r w:rsidRPr="009C1935">
              <w:rPr>
                <w:rFonts w:ascii="Times New Roman" w:hAnsi="Times New Roman" w:cs="Times New Roman"/>
                <w:sz w:val="24"/>
                <w:szCs w:val="24"/>
              </w:rPr>
              <w:lastRenderedPageBreak/>
              <w:t>обработки почвы</w:t>
            </w:r>
          </w:p>
          <w:p w14:paraId="73A940F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Вспашки с соблюдением агротехнических требований</w:t>
            </w:r>
          </w:p>
          <w:p w14:paraId="3F2E34F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Лущения и дискования почвы с соблюдением агротехнических требований</w:t>
            </w:r>
          </w:p>
          <w:p w14:paraId="6AB2136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Безотвальной обработки почвы с соблюдением агротехнических требований</w:t>
            </w:r>
          </w:p>
          <w:p w14:paraId="4CA07C4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Подготовки поля к вспашке</w:t>
            </w:r>
          </w:p>
          <w:p w14:paraId="43CC089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Комплектования агрегата для выполнения предпосевной подготовки почвы </w:t>
            </w:r>
          </w:p>
          <w:p w14:paraId="0572FC3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Сплошной культивации почвы с соблюдением агротехнических требований </w:t>
            </w:r>
          </w:p>
          <w:p w14:paraId="2742EF5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Боронования почвы с соблюдением агротехнических требований </w:t>
            </w:r>
          </w:p>
          <w:p w14:paraId="4DE4FE9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Выравнивания почвы с соблюдением агротехнических требований </w:t>
            </w:r>
          </w:p>
          <w:p w14:paraId="6508288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Прикатывания почвы с соблюдением агротехнических требований </w:t>
            </w:r>
          </w:p>
          <w:p w14:paraId="2A358F18" w14:textId="2C356F2E"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Текущего контроля качества основной и предпосевной подготовки почвы</w:t>
            </w:r>
          </w:p>
        </w:tc>
      </w:tr>
      <w:tr w:rsidR="00BD44B7" w:rsidRPr="009C1935" w14:paraId="2A9F451C" w14:textId="77777777" w:rsidTr="00BD44B7">
        <w:trPr>
          <w:trHeight w:val="542"/>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3C3E4372"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3BAE4E1F"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F7CFB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5E8216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2.1.01</w:t>
            </w:r>
          </w:p>
          <w:p w14:paraId="30782683" w14:textId="75D60DF5" w:rsidR="00BD44B7" w:rsidRPr="009C1935" w:rsidRDefault="00BD44B7" w:rsidP="00570539">
            <w:pPr>
              <w:snapToGrid w:val="0"/>
              <w:spacing w:after="0" w:line="240" w:lineRule="auto"/>
              <w:jc w:val="both"/>
              <w:rPr>
                <w:rFonts w:ascii="Times New Roman" w:hAnsi="Times New Roman" w:cs="Times New Roman"/>
                <w:sz w:val="24"/>
                <w:szCs w:val="24"/>
              </w:rPr>
            </w:pPr>
          </w:p>
          <w:p w14:paraId="0C6A2C5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2.1.02</w:t>
            </w:r>
          </w:p>
          <w:p w14:paraId="603484C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9D7ECA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B9F0C13"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2.1 03</w:t>
            </w:r>
          </w:p>
          <w:p w14:paraId="2F9F185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575502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0905810"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2.1.04</w:t>
            </w:r>
          </w:p>
          <w:p w14:paraId="3C8F0F4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749790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8B5A26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B23B8C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23A4BC2" w14:textId="1DB5FBD8" w:rsidR="00BD44B7" w:rsidRPr="009C1935" w:rsidRDefault="00BD44B7" w:rsidP="00570539">
            <w:pPr>
              <w:snapToGrid w:val="0"/>
              <w:spacing w:after="0" w:line="240" w:lineRule="auto"/>
              <w:jc w:val="both"/>
              <w:rPr>
                <w:rFonts w:ascii="Times New Roman" w:hAnsi="Times New Roman" w:cs="Times New Roman"/>
                <w:sz w:val="24"/>
                <w:szCs w:val="24"/>
              </w:rPr>
            </w:pPr>
          </w:p>
          <w:p w14:paraId="18B9D12E" w14:textId="77777777" w:rsidR="005E28C8" w:rsidRDefault="005E28C8" w:rsidP="00570539">
            <w:pPr>
              <w:snapToGrid w:val="0"/>
              <w:spacing w:after="0" w:line="240" w:lineRule="auto"/>
              <w:jc w:val="both"/>
              <w:rPr>
                <w:rFonts w:ascii="Times New Roman" w:hAnsi="Times New Roman" w:cs="Times New Roman"/>
                <w:sz w:val="24"/>
                <w:szCs w:val="24"/>
              </w:rPr>
            </w:pPr>
          </w:p>
          <w:p w14:paraId="51792E3D" w14:textId="37AA3B83"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2.1.05</w:t>
            </w:r>
          </w:p>
          <w:p w14:paraId="30EFAF0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61B7E3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7C5941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1CF124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FFD9C37"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2.1.06</w:t>
            </w:r>
          </w:p>
          <w:p w14:paraId="4F5EC31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2BC33DB" w14:textId="6F12B60C" w:rsidR="00BD44B7" w:rsidRPr="009C1935" w:rsidRDefault="00BD44B7" w:rsidP="00570539">
            <w:pPr>
              <w:snapToGrid w:val="0"/>
              <w:spacing w:after="0" w:line="240" w:lineRule="auto"/>
              <w:jc w:val="both"/>
              <w:rPr>
                <w:rFonts w:ascii="Times New Roman" w:hAnsi="Times New Roman" w:cs="Times New Roman"/>
                <w:sz w:val="24"/>
                <w:szCs w:val="24"/>
              </w:rPr>
            </w:pPr>
          </w:p>
          <w:p w14:paraId="5CCC54FA" w14:textId="77777777" w:rsidR="005E28C8" w:rsidRDefault="005E28C8" w:rsidP="00570539">
            <w:pPr>
              <w:snapToGrid w:val="0"/>
              <w:spacing w:after="0" w:line="240" w:lineRule="auto"/>
              <w:jc w:val="both"/>
              <w:rPr>
                <w:rFonts w:ascii="Times New Roman" w:hAnsi="Times New Roman" w:cs="Times New Roman"/>
                <w:sz w:val="24"/>
                <w:szCs w:val="24"/>
              </w:rPr>
            </w:pPr>
          </w:p>
          <w:p w14:paraId="091DFCAE" w14:textId="0A543D9D"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2.1.07</w:t>
            </w:r>
          </w:p>
          <w:p w14:paraId="5E734CF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85BFE8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120D658" w14:textId="52A16B92" w:rsidR="00BD44B7" w:rsidRPr="009C1935" w:rsidRDefault="00BD44B7" w:rsidP="00570539">
            <w:pPr>
              <w:snapToGrid w:val="0"/>
              <w:spacing w:after="0" w:line="240" w:lineRule="auto"/>
              <w:jc w:val="both"/>
              <w:rPr>
                <w:rFonts w:ascii="Times New Roman" w:hAnsi="Times New Roman" w:cs="Times New Roman"/>
                <w:sz w:val="24"/>
                <w:szCs w:val="24"/>
              </w:rPr>
            </w:pPr>
          </w:p>
          <w:p w14:paraId="23CBD33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8974BA5" w14:textId="77777777" w:rsidR="005E28C8" w:rsidRDefault="005E28C8" w:rsidP="00570539">
            <w:pPr>
              <w:snapToGrid w:val="0"/>
              <w:spacing w:after="0" w:line="240" w:lineRule="auto"/>
              <w:jc w:val="both"/>
              <w:rPr>
                <w:rFonts w:ascii="Times New Roman" w:hAnsi="Times New Roman" w:cs="Times New Roman"/>
                <w:sz w:val="24"/>
                <w:szCs w:val="24"/>
              </w:rPr>
            </w:pPr>
          </w:p>
          <w:p w14:paraId="5D720E36" w14:textId="22EC26C0"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2.1.08</w:t>
            </w:r>
          </w:p>
          <w:p w14:paraId="7B9820C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62E797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FF697C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229AD6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3EED2F1"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2.1.09</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C1F1EB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Умения:</w:t>
            </w:r>
          </w:p>
          <w:p w14:paraId="60E99DE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плуг на заданный режим работы </w:t>
            </w:r>
          </w:p>
          <w:p w14:paraId="7D5AAD4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лущильник на заданный режим работы </w:t>
            </w:r>
          </w:p>
          <w:p w14:paraId="1AB7911C" w14:textId="77777777" w:rsidR="00BD44B7" w:rsidRPr="009C1935" w:rsidRDefault="00BD44B7" w:rsidP="00570539">
            <w:pPr>
              <w:pStyle w:val="a6"/>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плоскорез на заданный режим работы </w:t>
            </w:r>
          </w:p>
          <w:p w14:paraId="0F4697BF" w14:textId="77777777" w:rsidR="00BD44B7" w:rsidRPr="009C1935" w:rsidRDefault="00BD44B7" w:rsidP="00570539">
            <w:pPr>
              <w:pStyle w:val="a6"/>
              <w:jc w:val="both"/>
              <w:rPr>
                <w:rFonts w:ascii="Times New Roman" w:hAnsi="Times New Roman" w:cs="Times New Roman"/>
                <w:sz w:val="24"/>
                <w:szCs w:val="24"/>
              </w:rPr>
            </w:pPr>
            <w:r w:rsidRPr="009C1935">
              <w:rPr>
                <w:rFonts w:ascii="Times New Roman" w:hAnsi="Times New Roman" w:cs="Times New Roman"/>
                <w:sz w:val="24"/>
                <w:szCs w:val="24"/>
              </w:rPr>
              <w:t xml:space="preserve">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 </w:t>
            </w:r>
          </w:p>
          <w:p w14:paraId="2238332F" w14:textId="77777777" w:rsidR="00BD44B7" w:rsidRPr="009C1935" w:rsidRDefault="00BD44B7" w:rsidP="00570539">
            <w:pPr>
              <w:pStyle w:val="a6"/>
              <w:jc w:val="both"/>
              <w:rPr>
                <w:rFonts w:ascii="Times New Roman" w:hAnsi="Times New Roman" w:cs="Times New Roman"/>
                <w:sz w:val="24"/>
                <w:szCs w:val="24"/>
              </w:rPr>
            </w:pPr>
            <w:r w:rsidRPr="009C1935">
              <w:rPr>
                <w:rFonts w:ascii="Times New Roman" w:hAnsi="Times New Roman" w:cs="Times New Roman"/>
                <w:sz w:val="24"/>
                <w:szCs w:val="24"/>
              </w:rPr>
              <w:t xml:space="preserve">Выбирать различные виды движения машинно-тракторных агрегатов в зависимости от конфигурации поля и состава агрегата </w:t>
            </w:r>
          </w:p>
          <w:p w14:paraId="61105FC6" w14:textId="77777777" w:rsidR="00BD44B7" w:rsidRPr="009C1935" w:rsidRDefault="00BD44B7" w:rsidP="00570539">
            <w:pPr>
              <w:pStyle w:val="a6"/>
              <w:jc w:val="both"/>
              <w:rPr>
                <w:rFonts w:ascii="Times New Roman" w:hAnsi="Times New Roman" w:cs="Times New Roman"/>
                <w:sz w:val="24"/>
                <w:szCs w:val="24"/>
              </w:rPr>
            </w:pPr>
            <w:r w:rsidRPr="009C1935">
              <w:rPr>
                <w:rFonts w:ascii="Times New Roman" w:hAnsi="Times New Roman" w:cs="Times New Roman"/>
                <w:sz w:val="24"/>
                <w:szCs w:val="24"/>
              </w:rPr>
              <w:t xml:space="preserve">Устранять простейшие неисправности в процессе </w:t>
            </w:r>
            <w:r w:rsidRPr="009C1935">
              <w:rPr>
                <w:rFonts w:ascii="Times New Roman" w:hAnsi="Times New Roman" w:cs="Times New Roman"/>
                <w:sz w:val="24"/>
                <w:szCs w:val="24"/>
              </w:rPr>
              <w:lastRenderedPageBreak/>
              <w:t>работы машинно-тракторных агрегатов</w:t>
            </w:r>
          </w:p>
          <w:p w14:paraId="4C3716A1" w14:textId="77777777" w:rsidR="00BD44B7" w:rsidRPr="009C1935" w:rsidRDefault="00BD44B7" w:rsidP="00570539">
            <w:pPr>
              <w:pStyle w:val="a6"/>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агрегаты для выполнения культивации, боронования, прикатывания и выравнивания почвы на заданный режим работы </w:t>
            </w:r>
          </w:p>
          <w:p w14:paraId="786C074F" w14:textId="77777777" w:rsidR="00BD44B7" w:rsidRPr="009C1935" w:rsidRDefault="00BD44B7" w:rsidP="00570539">
            <w:pPr>
              <w:pStyle w:val="a6"/>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комбинированный агрегат для выполнения предпосевной подготовки почвы на заданный режим работы </w:t>
            </w:r>
          </w:p>
          <w:p w14:paraId="63616652" w14:textId="77777777" w:rsidR="00BD44B7" w:rsidRPr="009C1935" w:rsidRDefault="00BD44B7" w:rsidP="00570539">
            <w:pPr>
              <w:pStyle w:val="a6"/>
              <w:jc w:val="both"/>
              <w:rPr>
                <w:rFonts w:ascii="Times New Roman" w:hAnsi="Times New Roman" w:cs="Times New Roman"/>
                <w:sz w:val="24"/>
                <w:szCs w:val="24"/>
              </w:rPr>
            </w:pPr>
            <w:r w:rsidRPr="009C1935">
              <w:rPr>
                <w:rFonts w:ascii="Times New Roman" w:hAnsi="Times New Roman" w:cs="Times New Roman"/>
                <w:sz w:val="24"/>
                <w:szCs w:val="24"/>
              </w:rPr>
              <w:t xml:space="preserve">Выбирать способ движения машинно-тракторного агрегата для предпосевной подготовки почвы с учетом конфигурации поля и состава агрегата </w:t>
            </w:r>
          </w:p>
        </w:tc>
      </w:tr>
      <w:tr w:rsidR="00BD44B7" w:rsidRPr="009C1935" w14:paraId="48065972" w14:textId="77777777" w:rsidTr="00BD44B7">
        <w:trPr>
          <w:trHeight w:val="481"/>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3B2B1D89"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0018ECDC"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437076"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p w14:paraId="513E561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3 2.1.01</w:t>
            </w:r>
          </w:p>
          <w:p w14:paraId="5F79245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575019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4CAD6B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2.1.02</w:t>
            </w:r>
          </w:p>
          <w:p w14:paraId="5890F10D" w14:textId="4C6D3681" w:rsidR="00BD44B7" w:rsidRPr="009C1935" w:rsidRDefault="00BD44B7" w:rsidP="00570539">
            <w:pPr>
              <w:snapToGrid w:val="0"/>
              <w:spacing w:after="0" w:line="240" w:lineRule="auto"/>
              <w:jc w:val="both"/>
              <w:rPr>
                <w:rFonts w:ascii="Times New Roman" w:hAnsi="Times New Roman" w:cs="Times New Roman"/>
                <w:sz w:val="24"/>
                <w:szCs w:val="24"/>
              </w:rPr>
            </w:pPr>
          </w:p>
          <w:p w14:paraId="09A04F60" w14:textId="77777777" w:rsidR="005E28C8" w:rsidRDefault="005E28C8" w:rsidP="00570539">
            <w:pPr>
              <w:snapToGrid w:val="0"/>
              <w:spacing w:after="0" w:line="240" w:lineRule="auto"/>
              <w:jc w:val="both"/>
              <w:rPr>
                <w:rFonts w:ascii="Times New Roman" w:hAnsi="Times New Roman" w:cs="Times New Roman"/>
                <w:sz w:val="24"/>
                <w:szCs w:val="24"/>
              </w:rPr>
            </w:pPr>
          </w:p>
          <w:p w14:paraId="4B7C6F71" w14:textId="398A4C5D"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2.1.03</w:t>
            </w:r>
          </w:p>
          <w:p w14:paraId="5356F702" w14:textId="377B3E19" w:rsidR="00BD44B7" w:rsidRPr="009C1935" w:rsidRDefault="00BD44B7" w:rsidP="00570539">
            <w:pPr>
              <w:snapToGrid w:val="0"/>
              <w:spacing w:after="0" w:line="240" w:lineRule="auto"/>
              <w:jc w:val="both"/>
              <w:rPr>
                <w:rFonts w:ascii="Times New Roman" w:hAnsi="Times New Roman" w:cs="Times New Roman"/>
                <w:sz w:val="24"/>
                <w:szCs w:val="24"/>
              </w:rPr>
            </w:pPr>
          </w:p>
          <w:p w14:paraId="4A4EF6B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2.1.04</w:t>
            </w:r>
          </w:p>
          <w:p w14:paraId="040B59E4" w14:textId="479F6948" w:rsidR="00BD44B7" w:rsidRPr="009C1935" w:rsidRDefault="00BD44B7" w:rsidP="00570539">
            <w:pPr>
              <w:snapToGrid w:val="0"/>
              <w:spacing w:after="0" w:line="240" w:lineRule="auto"/>
              <w:jc w:val="both"/>
              <w:rPr>
                <w:rFonts w:ascii="Times New Roman" w:hAnsi="Times New Roman" w:cs="Times New Roman"/>
                <w:sz w:val="24"/>
                <w:szCs w:val="24"/>
              </w:rPr>
            </w:pPr>
          </w:p>
          <w:p w14:paraId="4284449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2.1.05</w:t>
            </w:r>
          </w:p>
          <w:p w14:paraId="67490B2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AC8E9B0" w14:textId="77F75F3F" w:rsidR="00BD44B7" w:rsidRPr="009C1935" w:rsidRDefault="00BD44B7" w:rsidP="00570539">
            <w:pPr>
              <w:snapToGrid w:val="0"/>
              <w:spacing w:after="0" w:line="240" w:lineRule="auto"/>
              <w:jc w:val="both"/>
              <w:rPr>
                <w:rFonts w:ascii="Times New Roman" w:hAnsi="Times New Roman" w:cs="Times New Roman"/>
                <w:sz w:val="24"/>
                <w:szCs w:val="24"/>
              </w:rPr>
            </w:pPr>
          </w:p>
          <w:p w14:paraId="33652DF6" w14:textId="77777777" w:rsidR="005E28C8" w:rsidRDefault="005E28C8" w:rsidP="00570539">
            <w:pPr>
              <w:snapToGrid w:val="0"/>
              <w:spacing w:after="0" w:line="240" w:lineRule="auto"/>
              <w:jc w:val="both"/>
              <w:rPr>
                <w:rFonts w:ascii="Times New Roman" w:hAnsi="Times New Roman" w:cs="Times New Roman"/>
                <w:sz w:val="24"/>
                <w:szCs w:val="24"/>
              </w:rPr>
            </w:pPr>
          </w:p>
          <w:p w14:paraId="08B9FB7A" w14:textId="2C78DA8D"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2.1.06</w:t>
            </w:r>
          </w:p>
          <w:p w14:paraId="61F1389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E148DF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597DEE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E5016F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18DFF1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39ECCAE" w14:textId="5A48D7EC" w:rsidR="00BD44B7" w:rsidRPr="009C1935" w:rsidRDefault="00BD44B7" w:rsidP="00570539">
            <w:pPr>
              <w:snapToGrid w:val="0"/>
              <w:spacing w:after="0" w:line="240" w:lineRule="auto"/>
              <w:jc w:val="both"/>
              <w:rPr>
                <w:rFonts w:ascii="Times New Roman" w:hAnsi="Times New Roman" w:cs="Times New Roman"/>
                <w:sz w:val="24"/>
                <w:szCs w:val="24"/>
              </w:rPr>
            </w:pPr>
          </w:p>
          <w:p w14:paraId="1EF91285" w14:textId="77777777" w:rsidR="005E28C8" w:rsidRDefault="005E28C8" w:rsidP="00570539">
            <w:pPr>
              <w:snapToGrid w:val="0"/>
              <w:spacing w:after="0" w:line="240" w:lineRule="auto"/>
              <w:jc w:val="both"/>
              <w:rPr>
                <w:rFonts w:ascii="Times New Roman" w:hAnsi="Times New Roman" w:cs="Times New Roman"/>
                <w:sz w:val="24"/>
                <w:szCs w:val="24"/>
              </w:rPr>
            </w:pPr>
          </w:p>
          <w:p w14:paraId="5E1F15A3" w14:textId="06AC6706"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2.1.07</w:t>
            </w:r>
          </w:p>
          <w:p w14:paraId="698DF3A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5C9BEB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7A632E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1AECA52" w14:textId="3DD0F2D2" w:rsidR="00BD44B7" w:rsidRPr="009C1935" w:rsidRDefault="00BD44B7" w:rsidP="00570539">
            <w:pPr>
              <w:snapToGrid w:val="0"/>
              <w:spacing w:after="0" w:line="240" w:lineRule="auto"/>
              <w:jc w:val="both"/>
              <w:rPr>
                <w:rFonts w:ascii="Times New Roman" w:hAnsi="Times New Roman" w:cs="Times New Roman"/>
                <w:sz w:val="24"/>
                <w:szCs w:val="24"/>
              </w:rPr>
            </w:pPr>
          </w:p>
          <w:p w14:paraId="69949476"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2.1.08.</w:t>
            </w:r>
          </w:p>
          <w:p w14:paraId="04AE3BA4" w14:textId="649B8D79" w:rsidR="00BD44B7" w:rsidRPr="009C1935" w:rsidRDefault="00BD44B7" w:rsidP="00570539">
            <w:pPr>
              <w:snapToGrid w:val="0"/>
              <w:spacing w:after="0" w:line="240" w:lineRule="auto"/>
              <w:jc w:val="both"/>
              <w:rPr>
                <w:rFonts w:ascii="Times New Roman" w:hAnsi="Times New Roman" w:cs="Times New Roman"/>
                <w:sz w:val="24"/>
                <w:szCs w:val="24"/>
              </w:rPr>
            </w:pPr>
          </w:p>
          <w:p w14:paraId="2B32A7E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2.1.09</w:t>
            </w:r>
          </w:p>
          <w:p w14:paraId="6183A687" w14:textId="24B79AA1" w:rsidR="00BD44B7" w:rsidRPr="009C1935" w:rsidRDefault="00BD44B7" w:rsidP="00570539">
            <w:pPr>
              <w:snapToGrid w:val="0"/>
              <w:spacing w:after="0" w:line="240" w:lineRule="auto"/>
              <w:jc w:val="both"/>
              <w:rPr>
                <w:rFonts w:ascii="Times New Roman" w:hAnsi="Times New Roman" w:cs="Times New Roman"/>
                <w:sz w:val="24"/>
                <w:szCs w:val="24"/>
              </w:rPr>
            </w:pPr>
          </w:p>
          <w:p w14:paraId="1298838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2.1.10</w:t>
            </w:r>
          </w:p>
          <w:p w14:paraId="7FFB916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10562A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6A6527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5632D9F" w14:textId="091175CB" w:rsidR="00BD44B7" w:rsidRPr="009C1935" w:rsidRDefault="00BD44B7" w:rsidP="00570539">
            <w:pPr>
              <w:snapToGrid w:val="0"/>
              <w:spacing w:after="0" w:line="240" w:lineRule="auto"/>
              <w:jc w:val="both"/>
              <w:rPr>
                <w:rFonts w:ascii="Times New Roman" w:hAnsi="Times New Roman" w:cs="Times New Roman"/>
                <w:sz w:val="24"/>
                <w:szCs w:val="24"/>
              </w:rPr>
            </w:pPr>
          </w:p>
          <w:p w14:paraId="1047C338" w14:textId="77777777" w:rsidR="005E28C8" w:rsidRDefault="005E28C8" w:rsidP="00570539">
            <w:pPr>
              <w:snapToGrid w:val="0"/>
              <w:spacing w:after="0" w:line="240" w:lineRule="auto"/>
              <w:jc w:val="both"/>
              <w:rPr>
                <w:rFonts w:ascii="Times New Roman" w:hAnsi="Times New Roman" w:cs="Times New Roman"/>
                <w:sz w:val="24"/>
                <w:szCs w:val="24"/>
              </w:rPr>
            </w:pPr>
          </w:p>
          <w:p w14:paraId="58DA1BE1" w14:textId="20FFCC2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2.1.11</w:t>
            </w:r>
          </w:p>
          <w:p w14:paraId="426C6EE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4E6E6B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92EA63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F81F927" w14:textId="043D7D73" w:rsidR="00BD44B7" w:rsidRPr="009C1935" w:rsidRDefault="00BD44B7" w:rsidP="00570539">
            <w:pPr>
              <w:snapToGrid w:val="0"/>
              <w:spacing w:after="0" w:line="240" w:lineRule="auto"/>
              <w:jc w:val="both"/>
              <w:rPr>
                <w:rFonts w:ascii="Times New Roman" w:hAnsi="Times New Roman" w:cs="Times New Roman"/>
                <w:sz w:val="24"/>
                <w:szCs w:val="24"/>
              </w:rPr>
            </w:pPr>
          </w:p>
          <w:p w14:paraId="06C5AE4B" w14:textId="77777777" w:rsidR="005E28C8" w:rsidRDefault="005E28C8" w:rsidP="00570539">
            <w:pPr>
              <w:snapToGrid w:val="0"/>
              <w:spacing w:after="0" w:line="240" w:lineRule="auto"/>
              <w:jc w:val="both"/>
              <w:rPr>
                <w:rFonts w:ascii="Times New Roman" w:hAnsi="Times New Roman" w:cs="Times New Roman"/>
                <w:sz w:val="24"/>
                <w:szCs w:val="24"/>
              </w:rPr>
            </w:pPr>
          </w:p>
          <w:p w14:paraId="28401434" w14:textId="1C9E7A4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2.1.12</w:t>
            </w:r>
          </w:p>
          <w:p w14:paraId="3D53C9D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273D4E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0BAEBB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67DF057" w14:textId="3A8C0A78" w:rsidR="00BD44B7" w:rsidRPr="009C1935" w:rsidRDefault="00BD44B7" w:rsidP="00570539">
            <w:pPr>
              <w:snapToGrid w:val="0"/>
              <w:spacing w:after="0" w:line="240" w:lineRule="auto"/>
              <w:jc w:val="both"/>
              <w:rPr>
                <w:rFonts w:ascii="Times New Roman" w:hAnsi="Times New Roman" w:cs="Times New Roman"/>
                <w:sz w:val="24"/>
                <w:szCs w:val="24"/>
              </w:rPr>
            </w:pPr>
          </w:p>
          <w:p w14:paraId="297A6DEB" w14:textId="77777777" w:rsidR="0033725B" w:rsidRPr="009C1935" w:rsidRDefault="0033725B" w:rsidP="00570539">
            <w:pPr>
              <w:snapToGrid w:val="0"/>
              <w:spacing w:after="0" w:line="240" w:lineRule="auto"/>
              <w:jc w:val="both"/>
              <w:rPr>
                <w:rFonts w:ascii="Times New Roman" w:hAnsi="Times New Roman" w:cs="Times New Roman"/>
                <w:sz w:val="24"/>
                <w:szCs w:val="24"/>
              </w:rPr>
            </w:pPr>
          </w:p>
          <w:p w14:paraId="687A10A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2.1.13</w:t>
            </w:r>
          </w:p>
          <w:p w14:paraId="49E9AD6D" w14:textId="0409D941" w:rsidR="00BD44B7" w:rsidRPr="009C1935" w:rsidRDefault="00BD44B7" w:rsidP="00570539">
            <w:pPr>
              <w:snapToGrid w:val="0"/>
              <w:spacing w:after="0" w:line="240" w:lineRule="auto"/>
              <w:jc w:val="both"/>
              <w:rPr>
                <w:rFonts w:ascii="Times New Roman" w:hAnsi="Times New Roman" w:cs="Times New Roman"/>
                <w:sz w:val="24"/>
                <w:szCs w:val="24"/>
              </w:rPr>
            </w:pPr>
          </w:p>
          <w:p w14:paraId="24AF155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2.1.14</w:t>
            </w:r>
          </w:p>
          <w:p w14:paraId="6BD1EC1D"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F5C020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37C5C8B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Основы технологии механизированных работ в растениеводстве</w:t>
            </w:r>
          </w:p>
          <w:p w14:paraId="39B2D58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Типы машинно-тракторных агрегатов и условия их применения</w:t>
            </w:r>
          </w:p>
          <w:p w14:paraId="1CB7425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Виды и способы движения машинно-тракторных агрегатов</w:t>
            </w:r>
          </w:p>
          <w:p w14:paraId="3D79AFD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Приемы основной и предпосевной обработки почвы</w:t>
            </w:r>
          </w:p>
          <w:p w14:paraId="005BC4F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Агротехнические требования к вспашке, лущению, дискованию и</w:t>
            </w:r>
          </w:p>
          <w:p w14:paraId="5B9F125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безотвальной обработке почвы</w:t>
            </w:r>
          </w:p>
          <w:p w14:paraId="0090583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Принцип действия, устройство, техническая и технологическая регулировка</w:t>
            </w:r>
          </w:p>
          <w:p w14:paraId="3C94594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сельскохозяйственных машин для выполнения вспашки, лущения,</w:t>
            </w:r>
          </w:p>
          <w:p w14:paraId="2232780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дискования и безотвальной обработки почвы</w:t>
            </w:r>
          </w:p>
          <w:p w14:paraId="0532709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Правила комплектования машинно-тракторных агрегатов для выполнения</w:t>
            </w:r>
          </w:p>
          <w:p w14:paraId="7B1538F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вспашки, лущения, дискования и безотвальной обработки почвы</w:t>
            </w:r>
          </w:p>
          <w:p w14:paraId="7837A18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Организация разметочных работ и разбивка поля на загоны</w:t>
            </w:r>
          </w:p>
          <w:p w14:paraId="093D195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Агротехнические требования к предпосевной подготовке почвы </w:t>
            </w:r>
          </w:p>
          <w:p w14:paraId="0802730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w:t>
            </w:r>
            <w:r w:rsidRPr="009C1935">
              <w:rPr>
                <w:rFonts w:ascii="Times New Roman" w:hAnsi="Times New Roman" w:cs="Times New Roman"/>
                <w:sz w:val="24"/>
                <w:szCs w:val="24"/>
              </w:rPr>
              <w:lastRenderedPageBreak/>
              <w:t xml:space="preserve">техническая и технологическая регулировка сельскохозяйственных машин для выполнения предпосевной подготовки почвы </w:t>
            </w:r>
          </w:p>
          <w:p w14:paraId="6103AB8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выполнения работ по предпосевной подготовке почвы в соответствии с агротехническими требованиями и интенсивные технологии производства </w:t>
            </w:r>
          </w:p>
          <w:p w14:paraId="5F48E38D" w14:textId="77777777" w:rsidR="0033725B"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комплектования машинно-тракторных агрегатов для выполнения культивации, боронования, прикатывания, выравнивания и комбинированных агрегатов </w:t>
            </w:r>
          </w:p>
          <w:p w14:paraId="64D77D81" w14:textId="7CE45975"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Контроль и оценка качества предпосевной подготовки почвы</w:t>
            </w:r>
          </w:p>
          <w:p w14:paraId="39F6B18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Контроль и оценка качества основной и предпосевной обработки почвы</w:t>
            </w:r>
          </w:p>
        </w:tc>
      </w:tr>
      <w:tr w:rsidR="00BD44B7" w:rsidRPr="009C1935" w14:paraId="0B3D013F" w14:textId="77777777" w:rsidTr="00926C85">
        <w:trPr>
          <w:trHeight w:val="1953"/>
          <w:jc w:val="center"/>
        </w:trPr>
        <w:tc>
          <w:tcPr>
            <w:tcW w:w="2165" w:type="dxa"/>
            <w:vMerge w:val="restart"/>
            <w:tcBorders>
              <w:top w:val="single" w:sz="4" w:space="0" w:color="000000"/>
              <w:left w:val="single" w:sz="4" w:space="0" w:color="000000"/>
              <w:right w:val="single" w:sz="4" w:space="0" w:color="000000"/>
            </w:tcBorders>
            <w:shd w:val="clear" w:color="auto" w:fill="auto"/>
          </w:tcPr>
          <w:p w14:paraId="36A2417B"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vMerge w:val="restart"/>
            <w:tcBorders>
              <w:top w:val="single" w:sz="4" w:space="0" w:color="000000"/>
              <w:left w:val="single" w:sz="4" w:space="0" w:color="000000"/>
              <w:right w:val="single" w:sz="4" w:space="0" w:color="000000"/>
            </w:tcBorders>
            <w:shd w:val="clear" w:color="auto" w:fill="auto"/>
          </w:tcPr>
          <w:p w14:paraId="09B6E813" w14:textId="2E6DB731" w:rsidR="00BD44B7" w:rsidRPr="009C1935" w:rsidRDefault="00BD44B7" w:rsidP="002D6D89">
            <w:pPr>
              <w:spacing w:after="0" w:line="240" w:lineRule="auto"/>
              <w:rPr>
                <w:rFonts w:ascii="Times New Roman" w:hAnsi="Times New Roman" w:cs="Times New Roman"/>
                <w:sz w:val="24"/>
                <w:szCs w:val="24"/>
              </w:rPr>
            </w:pPr>
            <w:r w:rsidRPr="009C1935">
              <w:rPr>
                <w:rFonts w:ascii="Times New Roman" w:hAnsi="Times New Roman" w:cs="Times New Roman"/>
                <w:sz w:val="24"/>
                <w:szCs w:val="24"/>
              </w:rPr>
              <w:t xml:space="preserve">ПК </w:t>
            </w:r>
            <w:r w:rsidR="002D6D89">
              <w:rPr>
                <w:rFonts w:ascii="Times New Roman" w:hAnsi="Times New Roman" w:cs="Times New Roman"/>
                <w:sz w:val="24"/>
                <w:szCs w:val="24"/>
              </w:rPr>
              <w:t>1</w:t>
            </w:r>
            <w:r w:rsidRPr="009C1935">
              <w:rPr>
                <w:rFonts w:ascii="Times New Roman" w:hAnsi="Times New Roman" w:cs="Times New Roman"/>
                <w:sz w:val="24"/>
                <w:szCs w:val="24"/>
              </w:rPr>
              <w:t>.2 Вносить удобрения с заданными агротехническими требованиями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36C15F" w14:textId="6A0ED3F4" w:rsidR="00BD44B7" w:rsidRPr="009C1935" w:rsidRDefault="00BD44B7" w:rsidP="00570539">
            <w:pPr>
              <w:snapToGrid w:val="0"/>
              <w:spacing w:after="0" w:line="240" w:lineRule="auto"/>
              <w:jc w:val="both"/>
              <w:rPr>
                <w:rFonts w:ascii="Times New Roman" w:hAnsi="Times New Roman" w:cs="Times New Roman"/>
                <w:b/>
                <w:i/>
                <w:sz w:val="24"/>
                <w:szCs w:val="24"/>
              </w:rPr>
            </w:pPr>
          </w:p>
          <w:p w14:paraId="4FA50E1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2.2.01.</w:t>
            </w:r>
          </w:p>
          <w:p w14:paraId="0A1B35A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0E5CB4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2.2.02.</w:t>
            </w:r>
          </w:p>
          <w:p w14:paraId="1AB3BEC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6E2D9C2" w14:textId="710508C7" w:rsidR="00BD44B7" w:rsidRPr="009C1935" w:rsidRDefault="00BD44B7" w:rsidP="00570539">
            <w:pPr>
              <w:snapToGrid w:val="0"/>
              <w:spacing w:after="0" w:line="240" w:lineRule="auto"/>
              <w:jc w:val="both"/>
              <w:rPr>
                <w:rFonts w:ascii="Times New Roman" w:hAnsi="Times New Roman" w:cs="Times New Roman"/>
                <w:sz w:val="24"/>
                <w:szCs w:val="24"/>
              </w:rPr>
            </w:pPr>
          </w:p>
          <w:p w14:paraId="079C80EB" w14:textId="446808F0"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2.2.03</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A0A660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1BF9E0C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Комплектования агрегата для внесения удобрений </w:t>
            </w:r>
          </w:p>
          <w:p w14:paraId="5C312D4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Внесения удобрений с соблюдением агротехнических требований </w:t>
            </w:r>
          </w:p>
          <w:p w14:paraId="65A1CCD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Текущего контроля качества внесения удобрений</w:t>
            </w:r>
          </w:p>
        </w:tc>
      </w:tr>
      <w:tr w:rsidR="00BD44B7" w:rsidRPr="009C1935" w14:paraId="2BC491B4" w14:textId="77777777" w:rsidTr="00BD44B7">
        <w:trPr>
          <w:trHeight w:val="534"/>
          <w:jc w:val="center"/>
        </w:trPr>
        <w:tc>
          <w:tcPr>
            <w:tcW w:w="2165" w:type="dxa"/>
            <w:vMerge/>
            <w:tcBorders>
              <w:top w:val="single" w:sz="4" w:space="0" w:color="000000"/>
              <w:left w:val="single" w:sz="4" w:space="0" w:color="000000"/>
              <w:right w:val="single" w:sz="4" w:space="0" w:color="000000"/>
            </w:tcBorders>
            <w:shd w:val="clear" w:color="auto" w:fill="auto"/>
          </w:tcPr>
          <w:p w14:paraId="3E6581E3"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right w:val="single" w:sz="4" w:space="0" w:color="000000"/>
            </w:tcBorders>
            <w:shd w:val="clear" w:color="auto" w:fill="auto"/>
          </w:tcPr>
          <w:p w14:paraId="5734BD8D"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58AD2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DF69BD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2.2.01</w:t>
            </w:r>
          </w:p>
          <w:p w14:paraId="28C53A3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BC03B26" w14:textId="118D9332" w:rsidR="00BD44B7" w:rsidRPr="009C1935" w:rsidRDefault="00BD44B7" w:rsidP="00570539">
            <w:pPr>
              <w:snapToGrid w:val="0"/>
              <w:spacing w:after="0" w:line="240" w:lineRule="auto"/>
              <w:jc w:val="both"/>
              <w:rPr>
                <w:rFonts w:ascii="Times New Roman" w:hAnsi="Times New Roman" w:cs="Times New Roman"/>
                <w:sz w:val="24"/>
                <w:szCs w:val="24"/>
              </w:rPr>
            </w:pPr>
          </w:p>
          <w:p w14:paraId="48AA0B47"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2.2.02</w:t>
            </w:r>
          </w:p>
          <w:p w14:paraId="3E7F80F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C83DD0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9C2FFB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8D9668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6675D07" w14:textId="6D9F9AAB" w:rsidR="00BD44B7" w:rsidRPr="009C1935" w:rsidRDefault="00BD44B7" w:rsidP="00570539">
            <w:pPr>
              <w:snapToGrid w:val="0"/>
              <w:spacing w:after="0" w:line="240" w:lineRule="auto"/>
              <w:jc w:val="both"/>
              <w:rPr>
                <w:rFonts w:ascii="Times New Roman" w:hAnsi="Times New Roman" w:cs="Times New Roman"/>
                <w:sz w:val="24"/>
                <w:szCs w:val="24"/>
              </w:rPr>
            </w:pPr>
          </w:p>
          <w:p w14:paraId="11D6D512" w14:textId="77777777" w:rsidR="005E28C8" w:rsidRDefault="005E28C8" w:rsidP="00570539">
            <w:pPr>
              <w:snapToGrid w:val="0"/>
              <w:spacing w:after="0" w:line="240" w:lineRule="auto"/>
              <w:jc w:val="both"/>
              <w:rPr>
                <w:rFonts w:ascii="Times New Roman" w:hAnsi="Times New Roman" w:cs="Times New Roman"/>
                <w:sz w:val="24"/>
                <w:szCs w:val="24"/>
              </w:rPr>
            </w:pPr>
          </w:p>
          <w:p w14:paraId="1668923D" w14:textId="54746F18"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2.2. 03</w:t>
            </w:r>
          </w:p>
          <w:p w14:paraId="44BEE69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20D59A4" w14:textId="4CF5217C"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534A92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Умения:</w:t>
            </w:r>
          </w:p>
          <w:p w14:paraId="104AA02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агрегат для внесения удобрений на заданный режим работы </w:t>
            </w:r>
          </w:p>
          <w:p w14:paraId="19EDCCB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 </w:t>
            </w:r>
          </w:p>
          <w:p w14:paraId="52D40B5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Устранять простейшие неисправности в процессе работы машинно-тракторных агрегатов</w:t>
            </w:r>
          </w:p>
        </w:tc>
      </w:tr>
      <w:tr w:rsidR="00BD44B7" w:rsidRPr="009C1935" w14:paraId="022247BB" w14:textId="77777777" w:rsidTr="00BD44B7">
        <w:trPr>
          <w:trHeight w:val="534"/>
          <w:jc w:val="center"/>
        </w:trPr>
        <w:tc>
          <w:tcPr>
            <w:tcW w:w="2165" w:type="dxa"/>
            <w:vMerge/>
            <w:tcBorders>
              <w:top w:val="single" w:sz="4" w:space="0" w:color="000000"/>
              <w:left w:val="single" w:sz="4" w:space="0" w:color="000000"/>
              <w:right w:val="single" w:sz="4" w:space="0" w:color="000000"/>
            </w:tcBorders>
            <w:shd w:val="clear" w:color="auto" w:fill="auto"/>
          </w:tcPr>
          <w:p w14:paraId="2F167298"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right w:val="single" w:sz="4" w:space="0" w:color="000000"/>
            </w:tcBorders>
            <w:shd w:val="clear" w:color="auto" w:fill="auto"/>
          </w:tcPr>
          <w:p w14:paraId="0B3700A5"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20821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22BCFD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3 2.2.01</w:t>
            </w:r>
          </w:p>
          <w:p w14:paraId="15D19EB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5C26EB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2.2.02</w:t>
            </w:r>
          </w:p>
          <w:p w14:paraId="2F1EC1C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9FC612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2.2.03</w:t>
            </w:r>
          </w:p>
          <w:p w14:paraId="7227228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264725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282DFE6"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2.2.04</w:t>
            </w:r>
          </w:p>
          <w:p w14:paraId="0E62C663" w14:textId="6081AF9A" w:rsidR="00BD44B7" w:rsidRPr="009C1935" w:rsidRDefault="00BD44B7" w:rsidP="00570539">
            <w:pPr>
              <w:snapToGrid w:val="0"/>
              <w:spacing w:after="0" w:line="240" w:lineRule="auto"/>
              <w:jc w:val="both"/>
              <w:rPr>
                <w:rFonts w:ascii="Times New Roman" w:hAnsi="Times New Roman" w:cs="Times New Roman"/>
                <w:sz w:val="24"/>
                <w:szCs w:val="24"/>
              </w:rPr>
            </w:pPr>
          </w:p>
          <w:p w14:paraId="7E61714B" w14:textId="06F666EE" w:rsidR="00BD44B7" w:rsidRPr="009C1935" w:rsidRDefault="00BD44B7" w:rsidP="00570539">
            <w:pPr>
              <w:snapToGrid w:val="0"/>
              <w:spacing w:after="0" w:line="240" w:lineRule="auto"/>
              <w:jc w:val="both"/>
              <w:rPr>
                <w:rFonts w:ascii="Times New Roman" w:hAnsi="Times New Roman" w:cs="Times New Roman"/>
                <w:sz w:val="24"/>
                <w:szCs w:val="24"/>
              </w:rPr>
            </w:pPr>
          </w:p>
          <w:p w14:paraId="35D75FFD" w14:textId="77777777" w:rsidR="0033725B" w:rsidRPr="009C1935" w:rsidRDefault="0033725B" w:rsidP="00570539">
            <w:pPr>
              <w:snapToGrid w:val="0"/>
              <w:spacing w:after="0" w:line="240" w:lineRule="auto"/>
              <w:jc w:val="both"/>
              <w:rPr>
                <w:rFonts w:ascii="Times New Roman" w:hAnsi="Times New Roman" w:cs="Times New Roman"/>
                <w:sz w:val="24"/>
                <w:szCs w:val="24"/>
              </w:rPr>
            </w:pPr>
          </w:p>
          <w:p w14:paraId="7A08922D" w14:textId="77777777" w:rsidR="005E28C8" w:rsidRDefault="005E28C8" w:rsidP="00570539">
            <w:pPr>
              <w:snapToGrid w:val="0"/>
              <w:spacing w:after="0" w:line="240" w:lineRule="auto"/>
              <w:jc w:val="both"/>
              <w:rPr>
                <w:rFonts w:ascii="Times New Roman" w:hAnsi="Times New Roman" w:cs="Times New Roman"/>
                <w:sz w:val="24"/>
                <w:szCs w:val="24"/>
              </w:rPr>
            </w:pPr>
          </w:p>
          <w:p w14:paraId="7B444653" w14:textId="3B9C662D"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2.2.05</w:t>
            </w:r>
          </w:p>
          <w:p w14:paraId="054AD69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316284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EA1802F" w14:textId="2CF6876D" w:rsidR="00BD44B7" w:rsidRPr="009C1935" w:rsidRDefault="00BD44B7" w:rsidP="00570539">
            <w:pPr>
              <w:snapToGrid w:val="0"/>
              <w:spacing w:after="0" w:line="240" w:lineRule="auto"/>
              <w:jc w:val="both"/>
              <w:rPr>
                <w:rFonts w:ascii="Times New Roman" w:hAnsi="Times New Roman" w:cs="Times New Roman"/>
                <w:sz w:val="24"/>
                <w:szCs w:val="24"/>
              </w:rPr>
            </w:pPr>
          </w:p>
          <w:p w14:paraId="486EC7BC" w14:textId="77777777" w:rsidR="005E28C8" w:rsidRDefault="005E28C8" w:rsidP="00570539">
            <w:pPr>
              <w:snapToGrid w:val="0"/>
              <w:spacing w:after="0" w:line="240" w:lineRule="auto"/>
              <w:jc w:val="both"/>
              <w:rPr>
                <w:rFonts w:ascii="Times New Roman" w:hAnsi="Times New Roman" w:cs="Times New Roman"/>
                <w:sz w:val="24"/>
                <w:szCs w:val="24"/>
              </w:rPr>
            </w:pPr>
          </w:p>
          <w:p w14:paraId="64BF45D1" w14:textId="5B0420E5"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2.2.06</w:t>
            </w:r>
          </w:p>
          <w:p w14:paraId="18E64C5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60BE1F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2.2.07</w:t>
            </w:r>
          </w:p>
          <w:p w14:paraId="20E9000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3EDC377" w14:textId="0CCFB1E3" w:rsidR="00BD44B7" w:rsidRPr="009C1935" w:rsidRDefault="00BD44B7" w:rsidP="00570539">
            <w:pPr>
              <w:snapToGrid w:val="0"/>
              <w:spacing w:after="0" w:line="240" w:lineRule="auto"/>
              <w:jc w:val="both"/>
              <w:rPr>
                <w:rFonts w:ascii="Times New Roman" w:hAnsi="Times New Roman" w:cs="Times New Roman"/>
                <w:sz w:val="24"/>
                <w:szCs w:val="24"/>
              </w:rPr>
            </w:pPr>
          </w:p>
          <w:p w14:paraId="637082FF"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2.2.08</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E5E578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3450257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Виды минеральных и органических удобрений </w:t>
            </w:r>
          </w:p>
          <w:p w14:paraId="01BB11A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Технологические схемы внесения удобрений </w:t>
            </w:r>
          </w:p>
          <w:p w14:paraId="00A0834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Агротехнические требования на </w:t>
            </w:r>
            <w:r w:rsidRPr="009C1935">
              <w:rPr>
                <w:rFonts w:ascii="Times New Roman" w:hAnsi="Times New Roman" w:cs="Times New Roman"/>
                <w:sz w:val="24"/>
                <w:szCs w:val="24"/>
              </w:rPr>
              <w:lastRenderedPageBreak/>
              <w:t xml:space="preserve">внесение минеральных и органических удобрений </w:t>
            </w:r>
          </w:p>
          <w:p w14:paraId="28D8948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машин для внесения минеральных удобрений </w:t>
            </w:r>
          </w:p>
          <w:p w14:paraId="4FDF68C9" w14:textId="77777777" w:rsidR="005E28C8"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машин для внесения органических удобрений </w:t>
            </w:r>
          </w:p>
          <w:p w14:paraId="096C542B" w14:textId="59593F54" w:rsidR="0033725B"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внесения минеральных удобрений </w:t>
            </w:r>
          </w:p>
          <w:p w14:paraId="17C610AC" w14:textId="6381E648"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комплектования машинно-тракторных агрегатов для внесения удобрений </w:t>
            </w:r>
          </w:p>
          <w:p w14:paraId="247A47D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Контроль и оценка качества внесения удобрений</w:t>
            </w:r>
          </w:p>
        </w:tc>
      </w:tr>
      <w:tr w:rsidR="00BD44B7" w:rsidRPr="009C1935" w14:paraId="5EACCD91"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8267323"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61BEFA0" w14:textId="4B72C558" w:rsidR="00BD44B7" w:rsidRPr="009C1935" w:rsidRDefault="00BD44B7" w:rsidP="00DA5638">
            <w:pPr>
              <w:spacing w:after="0" w:line="240" w:lineRule="auto"/>
              <w:rPr>
                <w:rFonts w:ascii="Times New Roman" w:hAnsi="Times New Roman" w:cs="Times New Roman"/>
                <w:sz w:val="24"/>
                <w:szCs w:val="24"/>
              </w:rPr>
            </w:pPr>
            <w:r w:rsidRPr="009C1935">
              <w:rPr>
                <w:rFonts w:ascii="Times New Roman" w:hAnsi="Times New Roman" w:cs="Times New Roman"/>
                <w:sz w:val="24"/>
                <w:szCs w:val="24"/>
              </w:rPr>
              <w:t xml:space="preserve">ПК </w:t>
            </w:r>
            <w:r w:rsidR="002D6D89">
              <w:rPr>
                <w:rFonts w:ascii="Times New Roman" w:hAnsi="Times New Roman" w:cs="Times New Roman"/>
                <w:sz w:val="24"/>
                <w:szCs w:val="24"/>
              </w:rPr>
              <w:t>1</w:t>
            </w:r>
            <w:r w:rsidRPr="009C1935">
              <w:rPr>
                <w:rFonts w:ascii="Times New Roman" w:hAnsi="Times New Roman" w:cs="Times New Roman"/>
                <w:sz w:val="24"/>
                <w:szCs w:val="24"/>
              </w:rPr>
              <w:t xml:space="preserve">.3 Выполнять механизированные работы по посеву, посадке и уходу за сельскохозяйственными культурами </w:t>
            </w:r>
          </w:p>
          <w:p w14:paraId="28C4C7A2" w14:textId="77777777" w:rsidR="00BD44B7" w:rsidRPr="009C1935" w:rsidRDefault="00BD44B7" w:rsidP="00570539">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B83802" w14:textId="69251C5A" w:rsidR="00BD44B7" w:rsidRPr="009C1935" w:rsidRDefault="00BD44B7" w:rsidP="00570539">
            <w:pPr>
              <w:snapToGrid w:val="0"/>
              <w:spacing w:after="0" w:line="240" w:lineRule="auto"/>
              <w:jc w:val="both"/>
              <w:rPr>
                <w:rFonts w:ascii="Times New Roman" w:hAnsi="Times New Roman" w:cs="Times New Roman"/>
                <w:sz w:val="24"/>
                <w:szCs w:val="24"/>
              </w:rPr>
            </w:pPr>
          </w:p>
          <w:p w14:paraId="024978BA"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2.3.01.</w:t>
            </w:r>
          </w:p>
          <w:p w14:paraId="57A91C6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8C0A39E" w14:textId="1D6B57ED" w:rsidR="00BD44B7" w:rsidRPr="009C1935" w:rsidRDefault="00BD44B7" w:rsidP="00570539">
            <w:pPr>
              <w:snapToGrid w:val="0"/>
              <w:spacing w:after="0" w:line="240" w:lineRule="auto"/>
              <w:jc w:val="both"/>
              <w:rPr>
                <w:rFonts w:ascii="Times New Roman" w:hAnsi="Times New Roman" w:cs="Times New Roman"/>
                <w:sz w:val="24"/>
                <w:szCs w:val="24"/>
              </w:rPr>
            </w:pPr>
          </w:p>
          <w:p w14:paraId="4151D398"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2.3.02.</w:t>
            </w:r>
          </w:p>
          <w:p w14:paraId="7B2F36F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DA1E4BB" w14:textId="3FF9B5BD" w:rsidR="00BD44B7" w:rsidRPr="009C1935" w:rsidRDefault="00BD44B7" w:rsidP="00570539">
            <w:pPr>
              <w:snapToGrid w:val="0"/>
              <w:spacing w:after="0" w:line="240" w:lineRule="auto"/>
              <w:jc w:val="both"/>
              <w:rPr>
                <w:rFonts w:ascii="Times New Roman" w:hAnsi="Times New Roman" w:cs="Times New Roman"/>
                <w:sz w:val="24"/>
                <w:szCs w:val="24"/>
              </w:rPr>
            </w:pPr>
          </w:p>
          <w:p w14:paraId="56D0AD67"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2.3.03</w:t>
            </w:r>
          </w:p>
          <w:p w14:paraId="1E992F9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5C3B8A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08ECD3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2.3.04</w:t>
            </w:r>
          </w:p>
          <w:p w14:paraId="31643B0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D3A743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688F336"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2.3.05.</w:t>
            </w:r>
          </w:p>
          <w:p w14:paraId="0BEB7E86" w14:textId="482CD521" w:rsidR="00BD44B7" w:rsidRPr="009C1935" w:rsidRDefault="00BD44B7" w:rsidP="00570539">
            <w:pPr>
              <w:snapToGrid w:val="0"/>
              <w:spacing w:after="0" w:line="240" w:lineRule="auto"/>
              <w:jc w:val="both"/>
              <w:rPr>
                <w:rFonts w:ascii="Times New Roman" w:hAnsi="Times New Roman" w:cs="Times New Roman"/>
                <w:sz w:val="24"/>
                <w:szCs w:val="24"/>
              </w:rPr>
            </w:pPr>
          </w:p>
          <w:p w14:paraId="646195F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2.3.06</w:t>
            </w:r>
          </w:p>
          <w:p w14:paraId="0EC258C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51CD778" w14:textId="44F53E95" w:rsidR="00BD44B7" w:rsidRPr="009C1935" w:rsidRDefault="00BD44B7" w:rsidP="00570539">
            <w:pPr>
              <w:snapToGrid w:val="0"/>
              <w:spacing w:after="0" w:line="240" w:lineRule="auto"/>
              <w:jc w:val="both"/>
              <w:rPr>
                <w:rFonts w:ascii="Times New Roman" w:hAnsi="Times New Roman" w:cs="Times New Roman"/>
                <w:sz w:val="24"/>
                <w:szCs w:val="24"/>
              </w:rPr>
            </w:pPr>
          </w:p>
          <w:p w14:paraId="1E82F3B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2.3.07</w:t>
            </w:r>
          </w:p>
          <w:p w14:paraId="20CD1E4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8107A3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B2D6EB1"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2.3.08</w:t>
            </w:r>
          </w:p>
          <w:p w14:paraId="08FC468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12B8FA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F32B9E3"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2.3.09</w:t>
            </w:r>
          </w:p>
          <w:p w14:paraId="2811E02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B9BC7CB" w14:textId="5525EB0E" w:rsidR="00BD44B7" w:rsidRPr="009C1935" w:rsidRDefault="00BD44B7" w:rsidP="00570539">
            <w:pPr>
              <w:snapToGrid w:val="0"/>
              <w:spacing w:after="0" w:line="240" w:lineRule="auto"/>
              <w:jc w:val="both"/>
              <w:rPr>
                <w:rFonts w:ascii="Times New Roman" w:hAnsi="Times New Roman" w:cs="Times New Roman"/>
                <w:sz w:val="24"/>
                <w:szCs w:val="24"/>
              </w:rPr>
            </w:pPr>
          </w:p>
          <w:p w14:paraId="024C91A3"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2.3.10</w:t>
            </w:r>
          </w:p>
          <w:p w14:paraId="4E7BDA5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0749B2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ECD690A" w14:textId="77777777" w:rsidR="005E28C8" w:rsidRDefault="005E28C8" w:rsidP="00570539">
            <w:pPr>
              <w:snapToGrid w:val="0"/>
              <w:spacing w:after="0" w:line="240" w:lineRule="auto"/>
              <w:jc w:val="both"/>
              <w:rPr>
                <w:rFonts w:ascii="Times New Roman" w:hAnsi="Times New Roman" w:cs="Times New Roman"/>
                <w:sz w:val="24"/>
                <w:szCs w:val="24"/>
              </w:rPr>
            </w:pPr>
          </w:p>
          <w:p w14:paraId="146FB860" w14:textId="6D833D23"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2.3.11</w:t>
            </w:r>
          </w:p>
          <w:p w14:paraId="1D00F2A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214F374" w14:textId="7E2FC7AB"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8CC8D1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4A4DB78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Комплектования агрегатов для посева и посадки сельскохозяйственных культур </w:t>
            </w:r>
          </w:p>
          <w:p w14:paraId="228749E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Посева зерновых, зернобобовых культур и трав с соблюдением агротехнических требований </w:t>
            </w:r>
          </w:p>
          <w:p w14:paraId="3B2C01A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Посева пропашных культур с соблюдением агротехнических требований </w:t>
            </w:r>
          </w:p>
          <w:p w14:paraId="22486DD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Посева и посадки овощных культур с соблюдением агротехнических требований </w:t>
            </w:r>
          </w:p>
          <w:p w14:paraId="4FAA827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Высадки рассады с соблюдением агротехнических требований </w:t>
            </w:r>
          </w:p>
          <w:p w14:paraId="5B5C9D6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Текущего контроля качества посева и посадки сельскохозяйственных культур</w:t>
            </w:r>
          </w:p>
          <w:p w14:paraId="0B1011E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Комплектования машинно-тракторного агрегата для опрыскивания посева Комплектования машинно-тракторного агрегата для междурядной обработки Междурядной обработки пропашных культур с соблюдением агротехнических требований </w:t>
            </w:r>
          </w:p>
          <w:p w14:paraId="028C74D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Опрыскивания посева с соблюдением агротехнических требований </w:t>
            </w:r>
          </w:p>
          <w:p w14:paraId="616AF10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Текущего контроля качества </w:t>
            </w:r>
            <w:r w:rsidRPr="009C1935">
              <w:rPr>
                <w:rFonts w:ascii="Times New Roman" w:hAnsi="Times New Roman" w:cs="Times New Roman"/>
                <w:sz w:val="24"/>
                <w:szCs w:val="24"/>
              </w:rPr>
              <w:lastRenderedPageBreak/>
              <w:t>работ по уходу за сельскохозяйственными культурами</w:t>
            </w:r>
          </w:p>
        </w:tc>
      </w:tr>
      <w:tr w:rsidR="00BD44B7" w:rsidRPr="009C1935" w14:paraId="3665BA0B"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6571D7A"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7129713"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3AB83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ABA5A8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2.3.01</w:t>
            </w:r>
          </w:p>
          <w:p w14:paraId="4A2F64C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73AE71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9BF1B7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38C949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32D5D3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2.3.02</w:t>
            </w:r>
          </w:p>
          <w:p w14:paraId="7E5CEFB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E648A2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8E9DB5E" w14:textId="388D179D" w:rsidR="00BD44B7" w:rsidRPr="009C1935" w:rsidRDefault="00BD44B7" w:rsidP="00570539">
            <w:pPr>
              <w:snapToGrid w:val="0"/>
              <w:spacing w:after="0" w:line="240" w:lineRule="auto"/>
              <w:jc w:val="both"/>
              <w:rPr>
                <w:rFonts w:ascii="Times New Roman" w:hAnsi="Times New Roman" w:cs="Times New Roman"/>
                <w:sz w:val="24"/>
                <w:szCs w:val="24"/>
              </w:rPr>
            </w:pPr>
          </w:p>
          <w:p w14:paraId="1E917D0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2.3.03</w:t>
            </w:r>
          </w:p>
          <w:p w14:paraId="4E76DBF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0E0C1A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D8314E7" w14:textId="58767F06" w:rsidR="00BD44B7" w:rsidRPr="009C1935" w:rsidRDefault="00BD44B7" w:rsidP="00570539">
            <w:pPr>
              <w:snapToGrid w:val="0"/>
              <w:spacing w:after="0" w:line="240" w:lineRule="auto"/>
              <w:jc w:val="both"/>
              <w:rPr>
                <w:rFonts w:ascii="Times New Roman" w:hAnsi="Times New Roman" w:cs="Times New Roman"/>
                <w:sz w:val="24"/>
                <w:szCs w:val="24"/>
              </w:rPr>
            </w:pPr>
          </w:p>
          <w:p w14:paraId="6A2EC806" w14:textId="77777777" w:rsidR="005E28C8" w:rsidRDefault="005E28C8" w:rsidP="00570539">
            <w:pPr>
              <w:snapToGrid w:val="0"/>
              <w:spacing w:after="0" w:line="240" w:lineRule="auto"/>
              <w:jc w:val="both"/>
              <w:rPr>
                <w:rFonts w:ascii="Times New Roman" w:hAnsi="Times New Roman" w:cs="Times New Roman"/>
                <w:sz w:val="24"/>
                <w:szCs w:val="24"/>
              </w:rPr>
            </w:pPr>
          </w:p>
          <w:p w14:paraId="28C5CBF1" w14:textId="72B6CEF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2.3.04</w:t>
            </w:r>
          </w:p>
          <w:p w14:paraId="472DB74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FDD6A7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C498C1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2.3.05</w:t>
            </w:r>
          </w:p>
          <w:p w14:paraId="1C8FADF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F128AC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562627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A6819D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7555936" w14:textId="3BE14935" w:rsidR="00BD44B7" w:rsidRPr="009C1935" w:rsidRDefault="00BD44B7" w:rsidP="00570539">
            <w:pPr>
              <w:snapToGrid w:val="0"/>
              <w:spacing w:after="0" w:line="240" w:lineRule="auto"/>
              <w:jc w:val="both"/>
              <w:rPr>
                <w:rFonts w:ascii="Times New Roman" w:hAnsi="Times New Roman" w:cs="Times New Roman"/>
                <w:sz w:val="24"/>
                <w:szCs w:val="24"/>
              </w:rPr>
            </w:pPr>
          </w:p>
          <w:p w14:paraId="13092DC8" w14:textId="77777777" w:rsidR="005E28C8" w:rsidRDefault="005E28C8" w:rsidP="00570539">
            <w:pPr>
              <w:snapToGrid w:val="0"/>
              <w:spacing w:after="0" w:line="240" w:lineRule="auto"/>
              <w:jc w:val="both"/>
              <w:rPr>
                <w:rFonts w:ascii="Times New Roman" w:hAnsi="Times New Roman" w:cs="Times New Roman"/>
                <w:sz w:val="24"/>
                <w:szCs w:val="24"/>
              </w:rPr>
            </w:pPr>
          </w:p>
          <w:p w14:paraId="104C3214" w14:textId="133929E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2.3.06</w:t>
            </w:r>
          </w:p>
          <w:p w14:paraId="5629EB5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C0FCCBB" w14:textId="0AB19796" w:rsidR="00BD44B7" w:rsidRPr="009C1935" w:rsidRDefault="00BD44B7" w:rsidP="00570539">
            <w:pPr>
              <w:snapToGrid w:val="0"/>
              <w:spacing w:after="0" w:line="240" w:lineRule="auto"/>
              <w:jc w:val="both"/>
              <w:rPr>
                <w:rFonts w:ascii="Times New Roman" w:hAnsi="Times New Roman" w:cs="Times New Roman"/>
                <w:sz w:val="24"/>
                <w:szCs w:val="24"/>
              </w:rPr>
            </w:pPr>
          </w:p>
          <w:p w14:paraId="0B64EE69" w14:textId="77777777" w:rsidR="005E28C8" w:rsidRDefault="005E28C8" w:rsidP="00570539">
            <w:pPr>
              <w:snapToGrid w:val="0"/>
              <w:spacing w:after="0" w:line="240" w:lineRule="auto"/>
              <w:jc w:val="both"/>
              <w:rPr>
                <w:rFonts w:ascii="Times New Roman" w:hAnsi="Times New Roman" w:cs="Times New Roman"/>
                <w:sz w:val="24"/>
                <w:szCs w:val="24"/>
              </w:rPr>
            </w:pPr>
          </w:p>
          <w:p w14:paraId="152E12DA" w14:textId="6F117290"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2.3.07</w:t>
            </w:r>
          </w:p>
          <w:p w14:paraId="239604C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D41CFA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0C854E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06EA2FF"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2.3.08</w:t>
            </w:r>
          </w:p>
          <w:p w14:paraId="3F6FF29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4B98E0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14BF5E1" w14:textId="632A0AB2" w:rsidR="00BD44B7" w:rsidRPr="009C1935" w:rsidRDefault="00BD44B7" w:rsidP="00570539">
            <w:pPr>
              <w:snapToGrid w:val="0"/>
              <w:spacing w:after="0" w:line="240" w:lineRule="auto"/>
              <w:jc w:val="both"/>
              <w:rPr>
                <w:rFonts w:ascii="Times New Roman" w:hAnsi="Times New Roman" w:cs="Times New Roman"/>
                <w:sz w:val="24"/>
                <w:szCs w:val="24"/>
              </w:rPr>
            </w:pPr>
          </w:p>
          <w:p w14:paraId="0E4646A5" w14:textId="77777777" w:rsidR="005E28C8" w:rsidRDefault="005E28C8" w:rsidP="00570539">
            <w:pPr>
              <w:snapToGrid w:val="0"/>
              <w:spacing w:after="0" w:line="240" w:lineRule="auto"/>
              <w:jc w:val="both"/>
              <w:rPr>
                <w:rFonts w:ascii="Times New Roman" w:hAnsi="Times New Roman" w:cs="Times New Roman"/>
                <w:sz w:val="24"/>
                <w:szCs w:val="24"/>
              </w:rPr>
            </w:pPr>
          </w:p>
          <w:p w14:paraId="3A24AE27" w14:textId="7CB6DCEC"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2.3.09</w:t>
            </w:r>
          </w:p>
          <w:p w14:paraId="2C39D9D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2671ED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917031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2DF1D5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CB4733F" w14:textId="76030872" w:rsidR="00BD44B7" w:rsidRPr="009C1935" w:rsidRDefault="00BD44B7" w:rsidP="00570539">
            <w:pPr>
              <w:snapToGrid w:val="0"/>
              <w:spacing w:after="0" w:line="240" w:lineRule="auto"/>
              <w:jc w:val="both"/>
              <w:rPr>
                <w:rFonts w:ascii="Times New Roman" w:hAnsi="Times New Roman" w:cs="Times New Roman"/>
                <w:sz w:val="24"/>
                <w:szCs w:val="24"/>
              </w:rPr>
            </w:pPr>
          </w:p>
          <w:p w14:paraId="6AA50BEA" w14:textId="77777777" w:rsidR="005E28C8" w:rsidRDefault="005E28C8" w:rsidP="00570539">
            <w:pPr>
              <w:snapToGrid w:val="0"/>
              <w:spacing w:after="0" w:line="240" w:lineRule="auto"/>
              <w:jc w:val="both"/>
              <w:rPr>
                <w:rFonts w:ascii="Times New Roman" w:hAnsi="Times New Roman" w:cs="Times New Roman"/>
                <w:sz w:val="24"/>
                <w:szCs w:val="24"/>
              </w:rPr>
            </w:pPr>
          </w:p>
          <w:p w14:paraId="41B6291B" w14:textId="77E0157B"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2.3.10</w:t>
            </w:r>
          </w:p>
          <w:p w14:paraId="0453B5E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5E4A37F" w14:textId="03E1D71B" w:rsidR="00BD44B7" w:rsidRPr="009C1935" w:rsidRDefault="00BD44B7" w:rsidP="00570539">
            <w:pPr>
              <w:snapToGrid w:val="0"/>
              <w:spacing w:after="0" w:line="240" w:lineRule="auto"/>
              <w:jc w:val="both"/>
              <w:rPr>
                <w:rFonts w:ascii="Times New Roman" w:hAnsi="Times New Roman" w:cs="Times New Roman"/>
                <w:sz w:val="24"/>
                <w:szCs w:val="24"/>
              </w:rPr>
            </w:pPr>
          </w:p>
          <w:p w14:paraId="3D07043C" w14:textId="77777777" w:rsidR="005E28C8" w:rsidRDefault="005E28C8" w:rsidP="00570539">
            <w:pPr>
              <w:snapToGrid w:val="0"/>
              <w:spacing w:after="0" w:line="240" w:lineRule="auto"/>
              <w:jc w:val="both"/>
              <w:rPr>
                <w:rFonts w:ascii="Times New Roman" w:hAnsi="Times New Roman" w:cs="Times New Roman"/>
                <w:sz w:val="24"/>
                <w:szCs w:val="24"/>
              </w:rPr>
            </w:pPr>
          </w:p>
          <w:p w14:paraId="1F6118AE" w14:textId="79FB6963"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2.3.11</w:t>
            </w:r>
          </w:p>
          <w:p w14:paraId="6AFC8102"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3EE139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Умения:</w:t>
            </w:r>
          </w:p>
          <w:p w14:paraId="0F72C7C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посева зерновых, зернобобовых культур и трав на заданный режим работы </w:t>
            </w:r>
          </w:p>
          <w:p w14:paraId="4165CB4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посева пропашных культур на заданный режим работы </w:t>
            </w:r>
          </w:p>
          <w:p w14:paraId="7933EA9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посева и посадки овощных культур на заданный режим работы </w:t>
            </w:r>
          </w:p>
          <w:p w14:paraId="57BB522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рассадопосадочный агрегат на заданный режим работы 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 </w:t>
            </w:r>
          </w:p>
          <w:p w14:paraId="484AD3D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Устранять простейшие неисправности в процессе работы машинно-тракторных агрегатов</w:t>
            </w:r>
          </w:p>
          <w:p w14:paraId="79AECC9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опрыскивания посева на заданный режим работы </w:t>
            </w:r>
          </w:p>
          <w:p w14:paraId="41EC31C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междурядной обработки почвы на заданный режим работы </w:t>
            </w:r>
          </w:p>
          <w:p w14:paraId="1D3F30B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 </w:t>
            </w:r>
          </w:p>
          <w:p w14:paraId="1C3C622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Устранять простейшие неисправности в процессе работы машинно-тракторных </w:t>
            </w:r>
            <w:r w:rsidRPr="009C1935">
              <w:rPr>
                <w:rFonts w:ascii="Times New Roman" w:hAnsi="Times New Roman" w:cs="Times New Roman"/>
                <w:sz w:val="24"/>
                <w:szCs w:val="24"/>
              </w:rPr>
              <w:lastRenderedPageBreak/>
              <w:t xml:space="preserve">агрегатов </w:t>
            </w:r>
          </w:p>
          <w:p w14:paraId="538F2AB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Пользоваться надлежащими средствами защиты</w:t>
            </w:r>
          </w:p>
        </w:tc>
      </w:tr>
      <w:tr w:rsidR="00BD44B7" w:rsidRPr="009C1935" w14:paraId="327BCC67" w14:textId="77777777" w:rsidTr="00BD44B7">
        <w:trPr>
          <w:trHeight w:val="255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79F077E"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AEF6243"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9976F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67688C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3 2.3.01</w:t>
            </w:r>
          </w:p>
          <w:p w14:paraId="6C6ADF7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BD810D5" w14:textId="4480665B" w:rsidR="00BD44B7" w:rsidRPr="009C1935" w:rsidRDefault="00BD44B7" w:rsidP="00570539">
            <w:pPr>
              <w:snapToGrid w:val="0"/>
              <w:spacing w:after="0" w:line="240" w:lineRule="auto"/>
              <w:jc w:val="both"/>
              <w:rPr>
                <w:rFonts w:ascii="Times New Roman" w:hAnsi="Times New Roman" w:cs="Times New Roman"/>
                <w:sz w:val="24"/>
                <w:szCs w:val="24"/>
              </w:rPr>
            </w:pPr>
          </w:p>
          <w:p w14:paraId="7B0A769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2.3.02</w:t>
            </w:r>
          </w:p>
          <w:p w14:paraId="5B73ABE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F96E0A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2.3.03</w:t>
            </w:r>
          </w:p>
          <w:p w14:paraId="6C359710" w14:textId="173847C4" w:rsidR="00926C85" w:rsidRPr="009C1935" w:rsidRDefault="00926C85" w:rsidP="00570539">
            <w:pPr>
              <w:snapToGrid w:val="0"/>
              <w:spacing w:after="0" w:line="240" w:lineRule="auto"/>
              <w:jc w:val="both"/>
              <w:rPr>
                <w:rFonts w:ascii="Times New Roman" w:hAnsi="Times New Roman" w:cs="Times New Roman"/>
                <w:sz w:val="24"/>
                <w:szCs w:val="24"/>
              </w:rPr>
            </w:pPr>
          </w:p>
          <w:p w14:paraId="07B8A552" w14:textId="09ACE306"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2.3.04</w:t>
            </w:r>
          </w:p>
          <w:p w14:paraId="0F8C7937"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51AAF2E9" w14:textId="590AD4A4"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2.3.05</w:t>
            </w:r>
          </w:p>
          <w:p w14:paraId="2635B05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2.3.06</w:t>
            </w:r>
          </w:p>
          <w:p w14:paraId="74BB797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7306F8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832593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586272C" w14:textId="31C8ED65" w:rsidR="00BD44B7" w:rsidRPr="009C1935" w:rsidRDefault="00BD44B7" w:rsidP="00570539">
            <w:pPr>
              <w:snapToGrid w:val="0"/>
              <w:spacing w:after="0" w:line="240" w:lineRule="auto"/>
              <w:jc w:val="both"/>
              <w:rPr>
                <w:rFonts w:ascii="Times New Roman" w:hAnsi="Times New Roman" w:cs="Times New Roman"/>
                <w:sz w:val="24"/>
                <w:szCs w:val="24"/>
              </w:rPr>
            </w:pPr>
          </w:p>
          <w:p w14:paraId="55E11167"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1E50504D" w14:textId="77777777" w:rsidR="005E28C8" w:rsidRDefault="005E28C8" w:rsidP="00570539">
            <w:pPr>
              <w:snapToGrid w:val="0"/>
              <w:spacing w:after="0" w:line="240" w:lineRule="auto"/>
              <w:jc w:val="both"/>
              <w:rPr>
                <w:rFonts w:ascii="Times New Roman" w:hAnsi="Times New Roman" w:cs="Times New Roman"/>
                <w:sz w:val="24"/>
                <w:szCs w:val="24"/>
              </w:rPr>
            </w:pPr>
          </w:p>
          <w:p w14:paraId="6699B792" w14:textId="43974C20"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2.3.07</w:t>
            </w:r>
          </w:p>
          <w:p w14:paraId="32244E2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5D7208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906FC1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C0292B1"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2.3.08</w:t>
            </w:r>
          </w:p>
          <w:p w14:paraId="49C265F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1CDBFF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412556C" w14:textId="7CAC6EF3" w:rsidR="00BD44B7" w:rsidRPr="009C1935" w:rsidRDefault="00BD44B7" w:rsidP="00570539">
            <w:pPr>
              <w:snapToGrid w:val="0"/>
              <w:spacing w:after="0" w:line="240" w:lineRule="auto"/>
              <w:jc w:val="both"/>
              <w:rPr>
                <w:rFonts w:ascii="Times New Roman" w:hAnsi="Times New Roman" w:cs="Times New Roman"/>
                <w:sz w:val="24"/>
                <w:szCs w:val="24"/>
              </w:rPr>
            </w:pPr>
          </w:p>
          <w:p w14:paraId="642404F3" w14:textId="77777777" w:rsidR="005E28C8" w:rsidRDefault="005E28C8" w:rsidP="00570539">
            <w:pPr>
              <w:snapToGrid w:val="0"/>
              <w:spacing w:after="0" w:line="240" w:lineRule="auto"/>
              <w:jc w:val="both"/>
              <w:rPr>
                <w:rFonts w:ascii="Times New Roman" w:hAnsi="Times New Roman" w:cs="Times New Roman"/>
                <w:sz w:val="24"/>
                <w:szCs w:val="24"/>
              </w:rPr>
            </w:pPr>
          </w:p>
          <w:p w14:paraId="5E640592" w14:textId="5C708826"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2.3.09</w:t>
            </w:r>
          </w:p>
          <w:p w14:paraId="3E369D1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90FA063" w14:textId="31CDB159" w:rsidR="00BD44B7" w:rsidRPr="009C1935" w:rsidRDefault="00BD44B7" w:rsidP="00570539">
            <w:pPr>
              <w:snapToGrid w:val="0"/>
              <w:spacing w:after="0" w:line="240" w:lineRule="auto"/>
              <w:jc w:val="both"/>
              <w:rPr>
                <w:rFonts w:ascii="Times New Roman" w:hAnsi="Times New Roman" w:cs="Times New Roman"/>
                <w:sz w:val="24"/>
                <w:szCs w:val="24"/>
              </w:rPr>
            </w:pPr>
          </w:p>
          <w:p w14:paraId="1D5A049E" w14:textId="33A090E0"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2.3.10</w:t>
            </w:r>
          </w:p>
          <w:p w14:paraId="2F272232"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2753A40F"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216FDC12" w14:textId="5BBE1C61"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2.3.11</w:t>
            </w:r>
          </w:p>
          <w:p w14:paraId="3453C641" w14:textId="060473CD" w:rsidR="00BD44B7" w:rsidRPr="009C1935" w:rsidRDefault="00BD44B7" w:rsidP="00570539">
            <w:pPr>
              <w:snapToGrid w:val="0"/>
              <w:spacing w:after="0" w:line="240" w:lineRule="auto"/>
              <w:jc w:val="both"/>
              <w:rPr>
                <w:rFonts w:ascii="Times New Roman" w:hAnsi="Times New Roman" w:cs="Times New Roman"/>
                <w:sz w:val="24"/>
                <w:szCs w:val="24"/>
              </w:rPr>
            </w:pPr>
          </w:p>
          <w:p w14:paraId="0CE9777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2.3.12</w:t>
            </w:r>
          </w:p>
          <w:p w14:paraId="723FA5AB" w14:textId="0CDBD5AD" w:rsidR="00BD44B7" w:rsidRPr="009C1935" w:rsidRDefault="00BD44B7" w:rsidP="00570539">
            <w:pPr>
              <w:snapToGrid w:val="0"/>
              <w:spacing w:after="0" w:line="240" w:lineRule="auto"/>
              <w:jc w:val="both"/>
              <w:rPr>
                <w:rFonts w:ascii="Times New Roman" w:hAnsi="Times New Roman" w:cs="Times New Roman"/>
                <w:sz w:val="24"/>
                <w:szCs w:val="24"/>
              </w:rPr>
            </w:pPr>
          </w:p>
          <w:p w14:paraId="1B06230A"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05BA9303"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77A01BFC"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0A099454" w14:textId="77777777" w:rsidR="005E28C8" w:rsidRDefault="005E28C8" w:rsidP="00570539">
            <w:pPr>
              <w:snapToGrid w:val="0"/>
              <w:spacing w:after="0" w:line="240" w:lineRule="auto"/>
              <w:jc w:val="both"/>
              <w:rPr>
                <w:rFonts w:ascii="Times New Roman" w:hAnsi="Times New Roman" w:cs="Times New Roman"/>
                <w:sz w:val="24"/>
                <w:szCs w:val="24"/>
              </w:rPr>
            </w:pPr>
          </w:p>
          <w:p w14:paraId="0EC39419" w14:textId="583F28B5"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2.3.13</w:t>
            </w:r>
          </w:p>
          <w:p w14:paraId="00154A0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BC63BF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95F46D8" w14:textId="12031B70" w:rsidR="00BD44B7" w:rsidRPr="009C1935" w:rsidRDefault="00BD44B7" w:rsidP="00570539">
            <w:pPr>
              <w:snapToGrid w:val="0"/>
              <w:spacing w:after="0" w:line="240" w:lineRule="auto"/>
              <w:jc w:val="both"/>
              <w:rPr>
                <w:rFonts w:ascii="Times New Roman" w:hAnsi="Times New Roman" w:cs="Times New Roman"/>
                <w:sz w:val="24"/>
                <w:szCs w:val="24"/>
              </w:rPr>
            </w:pPr>
          </w:p>
          <w:p w14:paraId="1C4046F8"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572DB73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2.3.14</w:t>
            </w:r>
          </w:p>
          <w:p w14:paraId="0FDB993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691CF0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12D4FDD" w14:textId="24B8198E" w:rsidR="00BD44B7" w:rsidRPr="009C1935" w:rsidRDefault="00BD44B7" w:rsidP="00570539">
            <w:pPr>
              <w:snapToGrid w:val="0"/>
              <w:spacing w:after="0" w:line="240" w:lineRule="auto"/>
              <w:jc w:val="both"/>
              <w:rPr>
                <w:rFonts w:ascii="Times New Roman" w:hAnsi="Times New Roman" w:cs="Times New Roman"/>
                <w:sz w:val="24"/>
                <w:szCs w:val="24"/>
              </w:rPr>
            </w:pPr>
          </w:p>
          <w:p w14:paraId="225DB83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2.3.15</w:t>
            </w:r>
          </w:p>
          <w:p w14:paraId="0071C5A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7B8EBD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2.3.16</w:t>
            </w:r>
          </w:p>
          <w:p w14:paraId="671FDA71" w14:textId="79B95D08" w:rsidR="00BD44B7" w:rsidRPr="009C1935" w:rsidRDefault="00BD44B7" w:rsidP="00570539">
            <w:pPr>
              <w:snapToGrid w:val="0"/>
              <w:spacing w:after="0" w:line="240" w:lineRule="auto"/>
              <w:jc w:val="both"/>
              <w:rPr>
                <w:rFonts w:ascii="Times New Roman" w:hAnsi="Times New Roman" w:cs="Times New Roman"/>
                <w:sz w:val="24"/>
                <w:szCs w:val="24"/>
              </w:rPr>
            </w:pPr>
          </w:p>
          <w:p w14:paraId="5732E554"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4C0C078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2.3.17</w:t>
            </w:r>
          </w:p>
          <w:p w14:paraId="048A98A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40EC56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5B8345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2.3.18</w:t>
            </w:r>
          </w:p>
          <w:p w14:paraId="16BC0C3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72CD54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DFEA29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CB1461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2.3.19</w:t>
            </w:r>
          </w:p>
          <w:p w14:paraId="47DBA1A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0F96064" w14:textId="1AF50549" w:rsidR="00BD44B7" w:rsidRPr="009C1935" w:rsidRDefault="00BD44B7" w:rsidP="00570539">
            <w:pPr>
              <w:snapToGrid w:val="0"/>
              <w:spacing w:after="0" w:line="240" w:lineRule="auto"/>
              <w:jc w:val="both"/>
              <w:rPr>
                <w:rFonts w:ascii="Times New Roman" w:hAnsi="Times New Roman" w:cs="Times New Roman"/>
                <w:sz w:val="24"/>
                <w:szCs w:val="24"/>
              </w:rPr>
            </w:pPr>
          </w:p>
          <w:p w14:paraId="39F3B0E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2.3.19</w:t>
            </w:r>
          </w:p>
          <w:p w14:paraId="54D72A58"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D805F4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20D4744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Агротехнические требования к посеву и посадке сельскохозяйственных культур </w:t>
            </w:r>
          </w:p>
          <w:p w14:paraId="3376D955" w14:textId="77777777" w:rsidR="00926C85"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посева зерновых, зернобобовых культур и трав Технология посева пропашных культур </w:t>
            </w:r>
          </w:p>
          <w:p w14:paraId="117C70FA" w14:textId="33A09B69"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Технология посева овощных культур</w:t>
            </w:r>
          </w:p>
          <w:p w14:paraId="6E06E35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посадки рассады </w:t>
            </w:r>
          </w:p>
          <w:p w14:paraId="194D37A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сельскохозяйственных машин для выполнения посева и посадки сельскохозяйственных культур </w:t>
            </w:r>
          </w:p>
          <w:p w14:paraId="2AE62DD2" w14:textId="77777777" w:rsidR="00926C85"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Принцип действия, устройство, техническая и технологическая регулировки рассадопосадочных машин</w:t>
            </w:r>
          </w:p>
          <w:p w14:paraId="425C1B64" w14:textId="303CE33B"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 Правила комплектования машинно-тракторных агрегатов для выполнения посева и посадки сельскохозяйственных культур</w:t>
            </w:r>
          </w:p>
          <w:p w14:paraId="6293A77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Контроль и оценка качества посева и посадки сельскохозяйственных культур</w:t>
            </w:r>
          </w:p>
          <w:p w14:paraId="558D504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Способы ухода за посевами и посадками сельскохозяйственных культур </w:t>
            </w:r>
          </w:p>
          <w:p w14:paraId="294DCD3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Агротехнические требования к междурядной обработке почвы </w:t>
            </w:r>
          </w:p>
          <w:p w14:paraId="28C7C3B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сельскохозяйственных машин для выполнения междурядной обработки почвы </w:t>
            </w:r>
          </w:p>
          <w:p w14:paraId="12AC883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Технология выполнения междурядной обработки почвы в соответствии с требованиями агротехники и интенсивных технологий производства</w:t>
            </w:r>
          </w:p>
          <w:p w14:paraId="7FF38BE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комплектования машинно-тракторных агрегатов </w:t>
            </w:r>
            <w:r w:rsidRPr="009C1935">
              <w:rPr>
                <w:rFonts w:ascii="Times New Roman" w:hAnsi="Times New Roman" w:cs="Times New Roman"/>
                <w:sz w:val="24"/>
                <w:szCs w:val="24"/>
              </w:rPr>
              <w:lastRenderedPageBreak/>
              <w:t xml:space="preserve">для выполнения междурядной обработки почвы </w:t>
            </w:r>
          </w:p>
          <w:p w14:paraId="3D4B5E3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Методы и способы защиты растений </w:t>
            </w:r>
          </w:p>
          <w:p w14:paraId="0F6AEF8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Агротехнические требования на опрыскивание сельскохозяйственных культур </w:t>
            </w:r>
          </w:p>
          <w:p w14:paraId="1474C03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выполнения опрыскивания в соответствии с требованиями агротехники Принцип действия, устройство, техническая и технологическая регулировка машин для защиты растений </w:t>
            </w:r>
          </w:p>
          <w:p w14:paraId="5DFE456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комплектования машинно-тракторных агрегатов для выполнения опрыскивания </w:t>
            </w:r>
          </w:p>
          <w:p w14:paraId="7EB9A1A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Контроль и оценка качества работ по уходу за сельскохозяйственными культурами</w:t>
            </w:r>
          </w:p>
        </w:tc>
      </w:tr>
      <w:tr w:rsidR="00BD44B7" w:rsidRPr="009C1935" w14:paraId="37BC64CF"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25D5692" w14:textId="77777777" w:rsidR="00BD44B7" w:rsidRPr="009C1935" w:rsidRDefault="00BD44B7" w:rsidP="0057053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61CEFFFF" w14:textId="15009B77" w:rsidR="00BD44B7" w:rsidRPr="009C1935" w:rsidRDefault="002D6D89" w:rsidP="00DA5638">
            <w:pPr>
              <w:spacing w:after="0" w:line="240" w:lineRule="auto"/>
              <w:rPr>
                <w:rFonts w:ascii="Times New Roman" w:hAnsi="Times New Roman" w:cs="Times New Roman"/>
                <w:sz w:val="24"/>
                <w:szCs w:val="24"/>
              </w:rPr>
            </w:pPr>
            <w:r>
              <w:rPr>
                <w:rFonts w:ascii="Times New Roman" w:hAnsi="Times New Roman" w:cs="Times New Roman"/>
                <w:sz w:val="24"/>
                <w:szCs w:val="24"/>
              </w:rPr>
              <w:t>ПК 1</w:t>
            </w:r>
            <w:r w:rsidR="00BD44B7" w:rsidRPr="009C1935">
              <w:rPr>
                <w:rFonts w:ascii="Times New Roman" w:hAnsi="Times New Roman" w:cs="Times New Roman"/>
                <w:sz w:val="24"/>
                <w:szCs w:val="24"/>
              </w:rPr>
              <w:t>.4 Выполнять уборочные работы с заданными агротехническими требованиями</w:t>
            </w:r>
          </w:p>
          <w:p w14:paraId="5D3FB51F" w14:textId="77777777" w:rsidR="00BD44B7" w:rsidRPr="009C1935" w:rsidRDefault="00BD44B7" w:rsidP="00570539">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6CA342" w14:textId="4C4C89AA" w:rsidR="00BD44B7" w:rsidRPr="009C1935" w:rsidRDefault="00BD44B7" w:rsidP="00570539">
            <w:pPr>
              <w:snapToGrid w:val="0"/>
              <w:spacing w:after="0" w:line="240" w:lineRule="auto"/>
              <w:jc w:val="both"/>
              <w:rPr>
                <w:rFonts w:ascii="Times New Roman" w:hAnsi="Times New Roman" w:cs="Times New Roman"/>
                <w:sz w:val="24"/>
                <w:szCs w:val="24"/>
              </w:rPr>
            </w:pPr>
          </w:p>
          <w:p w14:paraId="5ABFF18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2.4.01.</w:t>
            </w:r>
          </w:p>
          <w:p w14:paraId="10A14D4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65582C3" w14:textId="5A53F4AE" w:rsidR="00BD44B7" w:rsidRPr="009C1935" w:rsidRDefault="00BD44B7" w:rsidP="00570539">
            <w:pPr>
              <w:snapToGrid w:val="0"/>
              <w:spacing w:after="0" w:line="240" w:lineRule="auto"/>
              <w:jc w:val="both"/>
              <w:rPr>
                <w:rFonts w:ascii="Times New Roman" w:hAnsi="Times New Roman" w:cs="Times New Roman"/>
                <w:sz w:val="24"/>
                <w:szCs w:val="24"/>
              </w:rPr>
            </w:pPr>
          </w:p>
          <w:p w14:paraId="69864017"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2.4.02.</w:t>
            </w:r>
          </w:p>
          <w:p w14:paraId="147FB9DD" w14:textId="71702DC7" w:rsidR="00BD44B7" w:rsidRPr="009C1935" w:rsidRDefault="00BD44B7" w:rsidP="00570539">
            <w:pPr>
              <w:snapToGrid w:val="0"/>
              <w:spacing w:after="0" w:line="240" w:lineRule="auto"/>
              <w:jc w:val="both"/>
              <w:rPr>
                <w:rFonts w:ascii="Times New Roman" w:hAnsi="Times New Roman" w:cs="Times New Roman"/>
                <w:sz w:val="24"/>
                <w:szCs w:val="24"/>
              </w:rPr>
            </w:pPr>
          </w:p>
          <w:p w14:paraId="59905054" w14:textId="77777777" w:rsidR="005E28C8" w:rsidRDefault="005E28C8" w:rsidP="00570539">
            <w:pPr>
              <w:snapToGrid w:val="0"/>
              <w:spacing w:after="0" w:line="240" w:lineRule="auto"/>
              <w:jc w:val="both"/>
              <w:rPr>
                <w:rFonts w:ascii="Times New Roman" w:hAnsi="Times New Roman" w:cs="Times New Roman"/>
                <w:sz w:val="24"/>
                <w:szCs w:val="24"/>
              </w:rPr>
            </w:pPr>
          </w:p>
          <w:p w14:paraId="030A08F0" w14:textId="41D6693E"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2.4.03</w:t>
            </w:r>
          </w:p>
          <w:p w14:paraId="7828D1CF" w14:textId="077DD184" w:rsidR="00BD44B7" w:rsidRPr="009C1935" w:rsidRDefault="00BD44B7" w:rsidP="00570539">
            <w:pPr>
              <w:snapToGrid w:val="0"/>
              <w:spacing w:after="0" w:line="240" w:lineRule="auto"/>
              <w:jc w:val="both"/>
              <w:rPr>
                <w:rFonts w:ascii="Times New Roman" w:hAnsi="Times New Roman" w:cs="Times New Roman"/>
                <w:sz w:val="24"/>
                <w:szCs w:val="24"/>
              </w:rPr>
            </w:pPr>
          </w:p>
          <w:p w14:paraId="579F9B76" w14:textId="77777777" w:rsidR="005E28C8" w:rsidRDefault="005E28C8" w:rsidP="00570539">
            <w:pPr>
              <w:snapToGrid w:val="0"/>
              <w:spacing w:after="0" w:line="240" w:lineRule="auto"/>
              <w:jc w:val="both"/>
              <w:rPr>
                <w:rFonts w:ascii="Times New Roman" w:hAnsi="Times New Roman" w:cs="Times New Roman"/>
                <w:sz w:val="24"/>
                <w:szCs w:val="24"/>
              </w:rPr>
            </w:pPr>
          </w:p>
          <w:p w14:paraId="5105E24B" w14:textId="03405F95"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2.4.04</w:t>
            </w:r>
          </w:p>
          <w:p w14:paraId="69C726E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82BFC4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A79140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2.4.05.</w:t>
            </w:r>
          </w:p>
          <w:p w14:paraId="5900D179" w14:textId="0EDAC658" w:rsidR="00BD44B7" w:rsidRPr="009C1935" w:rsidRDefault="00BD44B7" w:rsidP="00570539">
            <w:pPr>
              <w:snapToGrid w:val="0"/>
              <w:spacing w:after="0" w:line="240" w:lineRule="auto"/>
              <w:jc w:val="both"/>
              <w:rPr>
                <w:rFonts w:ascii="Times New Roman" w:hAnsi="Times New Roman" w:cs="Times New Roman"/>
                <w:sz w:val="24"/>
                <w:szCs w:val="24"/>
              </w:rPr>
            </w:pPr>
          </w:p>
          <w:p w14:paraId="2AFDC352" w14:textId="77777777" w:rsidR="005E28C8" w:rsidRDefault="005E28C8" w:rsidP="00570539">
            <w:pPr>
              <w:snapToGrid w:val="0"/>
              <w:spacing w:after="0" w:line="240" w:lineRule="auto"/>
              <w:jc w:val="both"/>
              <w:rPr>
                <w:rFonts w:ascii="Times New Roman" w:hAnsi="Times New Roman" w:cs="Times New Roman"/>
                <w:sz w:val="24"/>
                <w:szCs w:val="24"/>
              </w:rPr>
            </w:pPr>
          </w:p>
          <w:p w14:paraId="0F710319" w14:textId="3818D059"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2.4.06</w:t>
            </w:r>
          </w:p>
          <w:p w14:paraId="7D909E6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F33BBC3" w14:textId="2F16B6C3" w:rsidR="00BD44B7" w:rsidRPr="009C1935" w:rsidRDefault="00BD44B7" w:rsidP="00570539">
            <w:pPr>
              <w:snapToGrid w:val="0"/>
              <w:spacing w:after="0" w:line="240" w:lineRule="auto"/>
              <w:jc w:val="both"/>
              <w:rPr>
                <w:rFonts w:ascii="Times New Roman" w:hAnsi="Times New Roman" w:cs="Times New Roman"/>
                <w:sz w:val="24"/>
                <w:szCs w:val="24"/>
              </w:rPr>
            </w:pPr>
          </w:p>
          <w:p w14:paraId="19077EC6" w14:textId="77777777" w:rsidR="005E28C8" w:rsidRDefault="005E28C8" w:rsidP="00570539">
            <w:pPr>
              <w:snapToGrid w:val="0"/>
              <w:spacing w:after="0" w:line="240" w:lineRule="auto"/>
              <w:jc w:val="both"/>
              <w:rPr>
                <w:rFonts w:ascii="Times New Roman" w:hAnsi="Times New Roman" w:cs="Times New Roman"/>
                <w:sz w:val="24"/>
                <w:szCs w:val="24"/>
              </w:rPr>
            </w:pPr>
          </w:p>
          <w:p w14:paraId="5EB70606" w14:textId="7DA0B332"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2.4.07</w:t>
            </w:r>
          </w:p>
          <w:p w14:paraId="72885226" w14:textId="24CE0CD8"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2C45FC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729A7B4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Комплектования машинно-тракторного агрегата для уборки овощных и технических культур </w:t>
            </w:r>
          </w:p>
          <w:p w14:paraId="2B79337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Заготовки трав с соблюдением требований и правил агротехники </w:t>
            </w:r>
          </w:p>
          <w:p w14:paraId="63B8CEE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Уборки овощей с соблюдением требований и правил агротехники </w:t>
            </w:r>
          </w:p>
          <w:p w14:paraId="43E71A6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Уборки сахарной свеклы с соблюдением требований и правил агротехники</w:t>
            </w:r>
          </w:p>
          <w:p w14:paraId="13EC1BF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Заготовки кормов с соблюдением требований и правил агротехники </w:t>
            </w:r>
          </w:p>
          <w:p w14:paraId="63F9779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Уборки зерновых, зернобобовых и масличных культур с соблюдением требований и правил агротехники </w:t>
            </w:r>
          </w:p>
          <w:p w14:paraId="746DEA2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Текущего контроля качества уборочных работ</w:t>
            </w:r>
          </w:p>
        </w:tc>
      </w:tr>
      <w:tr w:rsidR="00BD44B7" w:rsidRPr="009C1935" w14:paraId="23298FE5"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1742B3F"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0ABE5C0"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99FD1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78F75C8"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2.4.01</w:t>
            </w:r>
          </w:p>
          <w:p w14:paraId="05A6615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AF1C8E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8B4645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B7B0A9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2.4.02</w:t>
            </w:r>
          </w:p>
          <w:p w14:paraId="0A5235A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92D2E98" w14:textId="2E2F9AAF" w:rsidR="00BD44B7" w:rsidRPr="009C1935" w:rsidRDefault="00BD44B7" w:rsidP="00570539">
            <w:pPr>
              <w:snapToGrid w:val="0"/>
              <w:spacing w:after="0" w:line="240" w:lineRule="auto"/>
              <w:jc w:val="both"/>
              <w:rPr>
                <w:rFonts w:ascii="Times New Roman" w:hAnsi="Times New Roman" w:cs="Times New Roman"/>
                <w:sz w:val="24"/>
                <w:szCs w:val="24"/>
              </w:rPr>
            </w:pPr>
          </w:p>
          <w:p w14:paraId="1FCDA84D" w14:textId="77777777" w:rsidR="00926C85" w:rsidRPr="009C1935" w:rsidRDefault="00926C85" w:rsidP="00570539">
            <w:pPr>
              <w:snapToGrid w:val="0"/>
              <w:spacing w:after="0" w:line="240" w:lineRule="auto"/>
              <w:jc w:val="both"/>
              <w:rPr>
                <w:rFonts w:ascii="Times New Roman" w:hAnsi="Times New Roman" w:cs="Times New Roman"/>
                <w:sz w:val="24"/>
                <w:szCs w:val="24"/>
              </w:rPr>
            </w:pPr>
          </w:p>
          <w:p w14:paraId="14C89BE5" w14:textId="77777777" w:rsidR="005E28C8" w:rsidRDefault="005E28C8" w:rsidP="00570539">
            <w:pPr>
              <w:snapToGrid w:val="0"/>
              <w:spacing w:after="0" w:line="240" w:lineRule="auto"/>
              <w:jc w:val="both"/>
              <w:rPr>
                <w:rFonts w:ascii="Times New Roman" w:hAnsi="Times New Roman" w:cs="Times New Roman"/>
                <w:sz w:val="24"/>
                <w:szCs w:val="24"/>
              </w:rPr>
            </w:pPr>
          </w:p>
          <w:p w14:paraId="55617FE5" w14:textId="2055C08D"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2.4.03</w:t>
            </w:r>
          </w:p>
          <w:p w14:paraId="187445A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FA06910"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2.4.04</w:t>
            </w:r>
          </w:p>
          <w:p w14:paraId="6C9DEB0B" w14:textId="566FD855" w:rsidR="00BD44B7" w:rsidRPr="009C1935" w:rsidRDefault="00BD44B7" w:rsidP="00570539">
            <w:pPr>
              <w:snapToGrid w:val="0"/>
              <w:spacing w:after="0" w:line="240" w:lineRule="auto"/>
              <w:jc w:val="both"/>
              <w:rPr>
                <w:rFonts w:ascii="Times New Roman" w:hAnsi="Times New Roman" w:cs="Times New Roman"/>
                <w:sz w:val="24"/>
                <w:szCs w:val="24"/>
              </w:rPr>
            </w:pPr>
          </w:p>
          <w:p w14:paraId="54DD178E" w14:textId="77777777" w:rsidR="005E28C8" w:rsidRDefault="005E28C8" w:rsidP="00570539">
            <w:pPr>
              <w:snapToGrid w:val="0"/>
              <w:spacing w:after="0" w:line="240" w:lineRule="auto"/>
              <w:jc w:val="both"/>
              <w:rPr>
                <w:rFonts w:ascii="Times New Roman" w:hAnsi="Times New Roman" w:cs="Times New Roman"/>
                <w:sz w:val="24"/>
                <w:szCs w:val="24"/>
              </w:rPr>
            </w:pPr>
          </w:p>
          <w:p w14:paraId="014F01E8" w14:textId="2D669E8B"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2.4.05</w:t>
            </w:r>
          </w:p>
          <w:p w14:paraId="4F08CCF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FABF59A"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2.4.06</w:t>
            </w:r>
          </w:p>
          <w:p w14:paraId="22F9DA0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62E2A8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421D9F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1B4255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53D7ED5" w14:textId="349E1A6F" w:rsidR="00BD44B7" w:rsidRPr="009C1935" w:rsidRDefault="00BD44B7" w:rsidP="00570539">
            <w:pPr>
              <w:snapToGrid w:val="0"/>
              <w:spacing w:after="0" w:line="240" w:lineRule="auto"/>
              <w:jc w:val="both"/>
              <w:rPr>
                <w:rFonts w:ascii="Times New Roman" w:hAnsi="Times New Roman" w:cs="Times New Roman"/>
                <w:sz w:val="24"/>
                <w:szCs w:val="24"/>
              </w:rPr>
            </w:pPr>
          </w:p>
          <w:p w14:paraId="6FCA1A65" w14:textId="77777777" w:rsidR="005E28C8" w:rsidRDefault="005E28C8" w:rsidP="00570539">
            <w:pPr>
              <w:snapToGrid w:val="0"/>
              <w:spacing w:after="0" w:line="240" w:lineRule="auto"/>
              <w:jc w:val="both"/>
              <w:rPr>
                <w:rFonts w:ascii="Times New Roman" w:hAnsi="Times New Roman" w:cs="Times New Roman"/>
                <w:sz w:val="24"/>
                <w:szCs w:val="24"/>
              </w:rPr>
            </w:pPr>
          </w:p>
          <w:p w14:paraId="133782FB" w14:textId="50D3FE28"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2.4.07</w:t>
            </w:r>
          </w:p>
          <w:p w14:paraId="53A8833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F643D65" w14:textId="1C940A8D"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393F4D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Умения:</w:t>
            </w:r>
          </w:p>
          <w:p w14:paraId="721254B5" w14:textId="77777777" w:rsidR="00926C85"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заготовки трав на заданный режим работы </w:t>
            </w:r>
          </w:p>
          <w:p w14:paraId="3328A747" w14:textId="77777777" w:rsidR="005E28C8"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уборки овощных и </w:t>
            </w:r>
            <w:r w:rsidRPr="009C1935">
              <w:rPr>
                <w:rFonts w:ascii="Times New Roman" w:hAnsi="Times New Roman" w:cs="Times New Roman"/>
                <w:sz w:val="24"/>
                <w:szCs w:val="24"/>
              </w:rPr>
              <w:lastRenderedPageBreak/>
              <w:t xml:space="preserve">технических культур на заданный режим работы Настраивать и регулировать кормоуборочный комбайн Выполнять монтаж и демонтаж навесного оборудования комбайнов </w:t>
            </w:r>
          </w:p>
          <w:p w14:paraId="716AC167" w14:textId="2C116A52" w:rsidR="00926C85"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зерноуборочный комбайн </w:t>
            </w:r>
          </w:p>
          <w:p w14:paraId="2E244F25" w14:textId="491623DD"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 </w:t>
            </w:r>
          </w:p>
          <w:p w14:paraId="41FD080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Устранять простейшие неисправности в процессе работы машинно-тракторных агрегатов</w:t>
            </w:r>
          </w:p>
        </w:tc>
      </w:tr>
      <w:tr w:rsidR="00BD44B7" w:rsidRPr="009C1935" w14:paraId="33C23575"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C820322"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2BEF901"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638A6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CC1991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3 2.4.01</w:t>
            </w:r>
          </w:p>
          <w:p w14:paraId="6A1BC58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3959FFC" w14:textId="36319B97" w:rsidR="00BD44B7" w:rsidRPr="009C1935" w:rsidRDefault="00BD44B7" w:rsidP="00570539">
            <w:pPr>
              <w:snapToGrid w:val="0"/>
              <w:spacing w:after="0" w:line="240" w:lineRule="auto"/>
              <w:jc w:val="both"/>
              <w:rPr>
                <w:rFonts w:ascii="Times New Roman" w:hAnsi="Times New Roman" w:cs="Times New Roman"/>
                <w:sz w:val="24"/>
                <w:szCs w:val="24"/>
              </w:rPr>
            </w:pPr>
          </w:p>
          <w:p w14:paraId="1E274B6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2.4.02</w:t>
            </w:r>
          </w:p>
          <w:p w14:paraId="6484ABD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0C1803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A60BCC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C36453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2.4.03</w:t>
            </w:r>
          </w:p>
          <w:p w14:paraId="2909B6D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4B8B6A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7F1934A" w14:textId="66ACE028" w:rsidR="00BD44B7" w:rsidRPr="009C1935" w:rsidRDefault="00BD44B7" w:rsidP="00570539">
            <w:pPr>
              <w:snapToGrid w:val="0"/>
              <w:spacing w:after="0" w:line="240" w:lineRule="auto"/>
              <w:jc w:val="both"/>
              <w:rPr>
                <w:rFonts w:ascii="Times New Roman" w:hAnsi="Times New Roman" w:cs="Times New Roman"/>
                <w:sz w:val="24"/>
                <w:szCs w:val="24"/>
              </w:rPr>
            </w:pPr>
          </w:p>
          <w:p w14:paraId="09AC87F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2.4.04</w:t>
            </w:r>
          </w:p>
          <w:p w14:paraId="3AE952A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415439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ECEA6AF"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2.4.05</w:t>
            </w:r>
          </w:p>
          <w:p w14:paraId="22F42E65" w14:textId="0AFDDB1B" w:rsidR="00BD44B7" w:rsidRPr="009C1935" w:rsidRDefault="00BD44B7" w:rsidP="00570539">
            <w:pPr>
              <w:snapToGrid w:val="0"/>
              <w:spacing w:after="0" w:line="240" w:lineRule="auto"/>
              <w:jc w:val="both"/>
              <w:rPr>
                <w:rFonts w:ascii="Times New Roman" w:hAnsi="Times New Roman" w:cs="Times New Roman"/>
                <w:sz w:val="24"/>
                <w:szCs w:val="24"/>
              </w:rPr>
            </w:pPr>
          </w:p>
          <w:p w14:paraId="0CA48FB1"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2.4.06</w:t>
            </w:r>
          </w:p>
          <w:p w14:paraId="2029393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884CA7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95949F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177952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3A1956A"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2.4.07</w:t>
            </w:r>
          </w:p>
          <w:p w14:paraId="48EDEFB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439215D" w14:textId="7F7B38D4" w:rsidR="00BD44B7" w:rsidRPr="009C1935" w:rsidRDefault="00BD44B7" w:rsidP="00570539">
            <w:pPr>
              <w:snapToGrid w:val="0"/>
              <w:spacing w:after="0" w:line="240" w:lineRule="auto"/>
              <w:jc w:val="both"/>
              <w:rPr>
                <w:rFonts w:ascii="Times New Roman" w:hAnsi="Times New Roman" w:cs="Times New Roman"/>
                <w:sz w:val="24"/>
                <w:szCs w:val="24"/>
              </w:rPr>
            </w:pPr>
          </w:p>
          <w:p w14:paraId="3E6042D2" w14:textId="77777777" w:rsidR="005E28C8" w:rsidRDefault="005E28C8" w:rsidP="00570539">
            <w:pPr>
              <w:snapToGrid w:val="0"/>
              <w:spacing w:after="0" w:line="240" w:lineRule="auto"/>
              <w:jc w:val="both"/>
              <w:rPr>
                <w:rFonts w:ascii="Times New Roman" w:hAnsi="Times New Roman" w:cs="Times New Roman"/>
                <w:sz w:val="24"/>
                <w:szCs w:val="24"/>
              </w:rPr>
            </w:pPr>
          </w:p>
          <w:p w14:paraId="5EC1BFA7" w14:textId="69215254"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2.4.08</w:t>
            </w:r>
          </w:p>
          <w:p w14:paraId="0D6928AC" w14:textId="298578BF" w:rsidR="00BD44B7" w:rsidRPr="009C1935" w:rsidRDefault="00BD44B7" w:rsidP="00570539">
            <w:pPr>
              <w:snapToGrid w:val="0"/>
              <w:spacing w:after="0" w:line="240" w:lineRule="auto"/>
              <w:jc w:val="both"/>
              <w:rPr>
                <w:rFonts w:ascii="Times New Roman" w:hAnsi="Times New Roman" w:cs="Times New Roman"/>
                <w:sz w:val="24"/>
                <w:szCs w:val="24"/>
              </w:rPr>
            </w:pPr>
          </w:p>
          <w:p w14:paraId="1A074646" w14:textId="77777777" w:rsidR="005E28C8" w:rsidRDefault="005E28C8" w:rsidP="00570539">
            <w:pPr>
              <w:snapToGrid w:val="0"/>
              <w:spacing w:after="0" w:line="240" w:lineRule="auto"/>
              <w:jc w:val="both"/>
              <w:rPr>
                <w:rFonts w:ascii="Times New Roman" w:hAnsi="Times New Roman" w:cs="Times New Roman"/>
                <w:sz w:val="24"/>
                <w:szCs w:val="24"/>
              </w:rPr>
            </w:pPr>
          </w:p>
          <w:p w14:paraId="1649F9DF" w14:textId="23449B51"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2.4.09</w:t>
            </w:r>
          </w:p>
          <w:p w14:paraId="2F039A0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C121FC8" w14:textId="77777777" w:rsidR="005E28C8" w:rsidRDefault="005E28C8" w:rsidP="00570539">
            <w:pPr>
              <w:snapToGrid w:val="0"/>
              <w:spacing w:after="0" w:line="240" w:lineRule="auto"/>
              <w:jc w:val="both"/>
              <w:rPr>
                <w:rFonts w:ascii="Times New Roman" w:hAnsi="Times New Roman" w:cs="Times New Roman"/>
                <w:sz w:val="24"/>
                <w:szCs w:val="24"/>
              </w:rPr>
            </w:pPr>
          </w:p>
          <w:p w14:paraId="176F06AF" w14:textId="62B2451C"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2.4.10</w:t>
            </w:r>
          </w:p>
          <w:p w14:paraId="592E6972" w14:textId="77777777" w:rsidR="005E28C8" w:rsidRDefault="005E28C8" w:rsidP="00570539">
            <w:pPr>
              <w:snapToGrid w:val="0"/>
              <w:spacing w:after="0" w:line="240" w:lineRule="auto"/>
              <w:jc w:val="both"/>
              <w:rPr>
                <w:rFonts w:ascii="Times New Roman" w:hAnsi="Times New Roman" w:cs="Times New Roman"/>
                <w:sz w:val="24"/>
                <w:szCs w:val="24"/>
              </w:rPr>
            </w:pPr>
          </w:p>
          <w:p w14:paraId="196033DB" w14:textId="0E5E7801"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2.4.11</w:t>
            </w:r>
          </w:p>
          <w:p w14:paraId="1AB2089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B004CE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5929DF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4C3167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B410E1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9C5AFA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2.4.12</w:t>
            </w:r>
          </w:p>
          <w:p w14:paraId="3FEFFE0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4F0DEA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79BA36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8D7CF4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A37A71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2.4.13</w:t>
            </w:r>
          </w:p>
          <w:p w14:paraId="2412F8F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6E54DF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5EC750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B51D917"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2.4.14</w:t>
            </w:r>
          </w:p>
          <w:p w14:paraId="0E0241D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7A5948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63FBF5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69BF3E1" w14:textId="77777777" w:rsidR="00BD44B7" w:rsidRPr="009C1935" w:rsidRDefault="00BD44B7" w:rsidP="00570539">
            <w:pPr>
              <w:snapToGrid w:val="0"/>
              <w:spacing w:after="0" w:line="240" w:lineRule="auto"/>
              <w:jc w:val="both"/>
              <w:rPr>
                <w:rFonts w:ascii="Times New Roman" w:hAnsi="Times New Roman" w:cs="Times New Roman"/>
                <w:sz w:val="24"/>
                <w:szCs w:val="24"/>
                <w:lang w:val="en-US"/>
              </w:rPr>
            </w:pPr>
          </w:p>
          <w:p w14:paraId="27E7A3A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З.2</w:t>
            </w:r>
            <w:r w:rsidRPr="009C1935">
              <w:rPr>
                <w:rFonts w:ascii="Times New Roman" w:hAnsi="Times New Roman" w:cs="Times New Roman"/>
                <w:sz w:val="24"/>
                <w:szCs w:val="24"/>
                <w:lang w:val="en-US"/>
              </w:rPr>
              <w:t>.</w:t>
            </w:r>
            <w:r w:rsidRPr="009C1935">
              <w:rPr>
                <w:rFonts w:ascii="Times New Roman" w:hAnsi="Times New Roman" w:cs="Times New Roman"/>
                <w:sz w:val="24"/>
                <w:szCs w:val="24"/>
              </w:rPr>
              <w:t>4.15</w:t>
            </w:r>
          </w:p>
          <w:p w14:paraId="7C7F12B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1FED645" w14:textId="77777777" w:rsidR="00BD44B7" w:rsidRPr="009C1935" w:rsidRDefault="00BD44B7" w:rsidP="00570539">
            <w:pPr>
              <w:snapToGrid w:val="0"/>
              <w:spacing w:after="0" w:line="240" w:lineRule="auto"/>
              <w:jc w:val="both"/>
              <w:rPr>
                <w:rFonts w:ascii="Times New Roman" w:hAnsi="Times New Roman" w:cs="Times New Roman"/>
                <w:sz w:val="24"/>
                <w:szCs w:val="24"/>
                <w:lang w:val="en-US"/>
              </w:rPr>
            </w:pPr>
          </w:p>
          <w:p w14:paraId="186EE76A" w14:textId="77777777" w:rsidR="00BD44B7" w:rsidRPr="009C1935" w:rsidRDefault="00BD44B7" w:rsidP="00570539">
            <w:pPr>
              <w:snapToGrid w:val="0"/>
              <w:spacing w:after="0" w:line="240" w:lineRule="auto"/>
              <w:jc w:val="both"/>
              <w:rPr>
                <w:rFonts w:ascii="Times New Roman" w:hAnsi="Times New Roman" w:cs="Times New Roman"/>
                <w:sz w:val="24"/>
                <w:szCs w:val="24"/>
                <w:lang w:val="en-US"/>
              </w:rPr>
            </w:pPr>
          </w:p>
          <w:p w14:paraId="71B098E2" w14:textId="77777777" w:rsidR="00BD44B7" w:rsidRPr="009C1935" w:rsidRDefault="00BD44B7" w:rsidP="00570539">
            <w:pPr>
              <w:snapToGrid w:val="0"/>
              <w:spacing w:after="0" w:line="240" w:lineRule="auto"/>
              <w:jc w:val="both"/>
              <w:rPr>
                <w:rFonts w:ascii="Times New Roman" w:hAnsi="Times New Roman" w:cs="Times New Roman"/>
                <w:sz w:val="24"/>
                <w:szCs w:val="24"/>
                <w:lang w:val="en-US"/>
              </w:rPr>
            </w:pPr>
          </w:p>
          <w:p w14:paraId="1EE60BF7"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2.4.16</w:t>
            </w:r>
          </w:p>
          <w:p w14:paraId="7A65D1ED" w14:textId="77777777" w:rsidR="00BD44B7" w:rsidRPr="009C1935" w:rsidRDefault="00BD44B7" w:rsidP="00570539">
            <w:pPr>
              <w:snapToGrid w:val="0"/>
              <w:spacing w:after="0" w:line="240" w:lineRule="auto"/>
              <w:jc w:val="both"/>
              <w:rPr>
                <w:rFonts w:ascii="Times New Roman" w:hAnsi="Times New Roman" w:cs="Times New Roman"/>
                <w:sz w:val="24"/>
                <w:szCs w:val="24"/>
                <w:lang w:val="en-US"/>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F33711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6385C90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Агротехнические требования к уборке сельскохозяйственных культур </w:t>
            </w:r>
          </w:p>
          <w:p w14:paraId="1E7E1DA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машин для заготовки трав </w:t>
            </w:r>
          </w:p>
          <w:p w14:paraId="6744A97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зерноуборочных и кормоуборочных комбайнов Принцип действия, устройство приспособлений к зерноуборочным комбайнам </w:t>
            </w:r>
          </w:p>
          <w:p w14:paraId="5027437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машин для уборки соломы </w:t>
            </w:r>
          </w:p>
          <w:p w14:paraId="0D539C9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сельскохозяйственных машин для уборки овощных культур </w:t>
            </w:r>
          </w:p>
          <w:p w14:paraId="5BAA684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комплектования машинно-тракторных агрегатов для уборки сельскохозяйственных культур </w:t>
            </w:r>
          </w:p>
          <w:p w14:paraId="0894407F" w14:textId="77777777" w:rsidR="005E28C8"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монтажа и демонтажа навесного оборудования комбайнов </w:t>
            </w:r>
          </w:p>
          <w:p w14:paraId="337034F4" w14:textId="194F0C36"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Способы уборки зерновых, зернобобовых и масличных </w:t>
            </w:r>
            <w:r w:rsidRPr="009C1935">
              <w:rPr>
                <w:rFonts w:ascii="Times New Roman" w:hAnsi="Times New Roman" w:cs="Times New Roman"/>
                <w:sz w:val="24"/>
                <w:szCs w:val="24"/>
              </w:rPr>
              <w:lastRenderedPageBreak/>
              <w:t xml:space="preserve">культур </w:t>
            </w:r>
          </w:p>
          <w:p w14:paraId="72AC4C7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Способы уборки овощных культур </w:t>
            </w:r>
          </w:p>
          <w:p w14:paraId="56FDF9D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и организация работ по уборке зерновых и зернобобовых культур в соответствии с требованиями агротехники и интенсивных технологий производства </w:t>
            </w:r>
          </w:p>
          <w:p w14:paraId="6866CF7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уборки кормовых культур в соответствии с требованиями агротехники и интенсивных технологий производства </w:t>
            </w:r>
          </w:p>
          <w:p w14:paraId="0A2856CE"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и организация работ по уборке масличных культур в соответствии с требованиями агротехники </w:t>
            </w:r>
          </w:p>
          <w:p w14:paraId="4B324666" w14:textId="2D14986D"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уборки овощных культур в соответствии с требованиями агротехники и интенсивных технологий производства </w:t>
            </w:r>
          </w:p>
          <w:p w14:paraId="62C3910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уборки сахарной свеклы в соответствии с требованиями агротехники и интенсивных технологий производства </w:t>
            </w:r>
          </w:p>
          <w:p w14:paraId="03A0329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Контроль и оценка качества уборочных работ</w:t>
            </w:r>
          </w:p>
        </w:tc>
      </w:tr>
      <w:tr w:rsidR="00BD44B7" w:rsidRPr="009C1935" w14:paraId="0AFEBA3E"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C89987B"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5AB6B66" w14:textId="43985FB3" w:rsidR="00BD44B7" w:rsidRPr="009C1935" w:rsidRDefault="00BD44B7" w:rsidP="00DA5638">
            <w:pPr>
              <w:spacing w:after="0" w:line="240" w:lineRule="auto"/>
              <w:rPr>
                <w:rFonts w:ascii="Times New Roman" w:hAnsi="Times New Roman" w:cs="Times New Roman"/>
                <w:sz w:val="24"/>
                <w:szCs w:val="24"/>
              </w:rPr>
            </w:pPr>
            <w:r w:rsidRPr="009C1935">
              <w:rPr>
                <w:rFonts w:ascii="Times New Roman" w:hAnsi="Times New Roman" w:cs="Times New Roman"/>
                <w:sz w:val="24"/>
                <w:szCs w:val="24"/>
              </w:rPr>
              <w:t xml:space="preserve">ПК </w:t>
            </w:r>
            <w:r w:rsidR="002D6D89">
              <w:rPr>
                <w:rFonts w:ascii="Times New Roman" w:hAnsi="Times New Roman" w:cs="Times New Roman"/>
                <w:sz w:val="24"/>
                <w:szCs w:val="24"/>
              </w:rPr>
              <w:t>1</w:t>
            </w:r>
            <w:r w:rsidRPr="009C1935">
              <w:rPr>
                <w:rFonts w:ascii="Times New Roman" w:hAnsi="Times New Roman" w:cs="Times New Roman"/>
                <w:sz w:val="24"/>
                <w:szCs w:val="24"/>
              </w:rPr>
              <w:t>.5 Выполнять погрузочно-разгрузочные, транспортные и стационарные работы на тракторах</w:t>
            </w:r>
          </w:p>
          <w:p w14:paraId="1C43CAD3" w14:textId="77777777" w:rsidR="00BD44B7" w:rsidRPr="009C1935" w:rsidRDefault="00BD44B7" w:rsidP="00570539">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51150B" w14:textId="178BFE48" w:rsidR="00BD44B7" w:rsidRPr="009C1935" w:rsidRDefault="00BD44B7" w:rsidP="00570539">
            <w:pPr>
              <w:snapToGrid w:val="0"/>
              <w:spacing w:after="0" w:line="240" w:lineRule="auto"/>
              <w:jc w:val="both"/>
              <w:rPr>
                <w:rFonts w:ascii="Times New Roman" w:hAnsi="Times New Roman" w:cs="Times New Roman"/>
                <w:sz w:val="24"/>
                <w:szCs w:val="24"/>
              </w:rPr>
            </w:pPr>
          </w:p>
          <w:p w14:paraId="58A0E830"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2.5.01.</w:t>
            </w:r>
          </w:p>
          <w:p w14:paraId="674EB48F" w14:textId="58B7145B" w:rsidR="00BD44B7" w:rsidRPr="009C1935" w:rsidRDefault="00BD44B7" w:rsidP="00570539">
            <w:pPr>
              <w:snapToGrid w:val="0"/>
              <w:spacing w:after="0" w:line="240" w:lineRule="auto"/>
              <w:jc w:val="both"/>
              <w:rPr>
                <w:rFonts w:ascii="Times New Roman" w:hAnsi="Times New Roman" w:cs="Times New Roman"/>
                <w:sz w:val="24"/>
                <w:szCs w:val="24"/>
              </w:rPr>
            </w:pPr>
          </w:p>
          <w:p w14:paraId="5171AEC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2.5.02.</w:t>
            </w:r>
          </w:p>
          <w:p w14:paraId="114B30E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F05EEA8" w14:textId="69FF0F4E" w:rsidR="00BD44B7" w:rsidRPr="009C1935" w:rsidRDefault="00BD44B7" w:rsidP="00570539">
            <w:pPr>
              <w:snapToGrid w:val="0"/>
              <w:spacing w:after="0" w:line="240" w:lineRule="auto"/>
              <w:jc w:val="both"/>
              <w:rPr>
                <w:rFonts w:ascii="Times New Roman" w:hAnsi="Times New Roman" w:cs="Times New Roman"/>
                <w:sz w:val="24"/>
                <w:szCs w:val="24"/>
              </w:rPr>
            </w:pPr>
          </w:p>
          <w:p w14:paraId="03AF0319" w14:textId="77777777" w:rsidR="005E28C8" w:rsidRDefault="005E28C8" w:rsidP="00570539">
            <w:pPr>
              <w:snapToGrid w:val="0"/>
              <w:spacing w:after="0" w:line="240" w:lineRule="auto"/>
              <w:jc w:val="both"/>
              <w:rPr>
                <w:rFonts w:ascii="Times New Roman" w:hAnsi="Times New Roman" w:cs="Times New Roman"/>
                <w:sz w:val="24"/>
                <w:szCs w:val="24"/>
              </w:rPr>
            </w:pPr>
          </w:p>
          <w:p w14:paraId="31A17B5F" w14:textId="259296C6"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2.5.03</w:t>
            </w:r>
          </w:p>
          <w:p w14:paraId="1B06CB4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EB0F526"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5B99FE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0D38266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Погрузки на тракторные прицепы перевозимого груза </w:t>
            </w:r>
          </w:p>
          <w:p w14:paraId="3E25195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Транспортирования грузов с соблюдением правил дорожного движения и правил охраны труда </w:t>
            </w:r>
          </w:p>
          <w:p w14:paraId="304966E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Выполнения работ на стационаре с использованием рабочего и вспомогательного оборудования трактора</w:t>
            </w:r>
          </w:p>
        </w:tc>
      </w:tr>
      <w:tr w:rsidR="00BD44B7" w:rsidRPr="009C1935" w14:paraId="7F0CF074" w14:textId="77777777" w:rsidTr="00665C2A">
        <w:trPr>
          <w:trHeight w:val="278"/>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93B80B6"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AC5BC0E"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CC3B2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C07223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2.5.01</w:t>
            </w:r>
          </w:p>
          <w:p w14:paraId="38B93F6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5C2F42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31DD89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2.5.02</w:t>
            </w:r>
          </w:p>
          <w:p w14:paraId="7B0B9AF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12D8B10" w14:textId="49078387" w:rsidR="00BD44B7" w:rsidRPr="009C1935" w:rsidRDefault="00BD44B7" w:rsidP="00570539">
            <w:pPr>
              <w:snapToGrid w:val="0"/>
              <w:spacing w:after="0" w:line="240" w:lineRule="auto"/>
              <w:jc w:val="both"/>
              <w:rPr>
                <w:rFonts w:ascii="Times New Roman" w:hAnsi="Times New Roman" w:cs="Times New Roman"/>
                <w:sz w:val="24"/>
                <w:szCs w:val="24"/>
              </w:rPr>
            </w:pPr>
          </w:p>
          <w:p w14:paraId="5BF46312" w14:textId="77777777" w:rsidR="005E28C8" w:rsidRDefault="005E28C8" w:rsidP="00570539">
            <w:pPr>
              <w:snapToGrid w:val="0"/>
              <w:spacing w:after="0" w:line="240" w:lineRule="auto"/>
              <w:jc w:val="both"/>
              <w:rPr>
                <w:rFonts w:ascii="Times New Roman" w:hAnsi="Times New Roman" w:cs="Times New Roman"/>
                <w:sz w:val="24"/>
                <w:szCs w:val="24"/>
              </w:rPr>
            </w:pPr>
          </w:p>
          <w:p w14:paraId="1B3CB07E" w14:textId="05AD146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2.5.03</w:t>
            </w:r>
          </w:p>
          <w:p w14:paraId="024B96C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8E45BA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B9D368A"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2.5.04</w:t>
            </w:r>
          </w:p>
          <w:p w14:paraId="39423C4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D102C9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08B75C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2.5.05</w:t>
            </w:r>
          </w:p>
          <w:p w14:paraId="7132DDE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77731F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2C3DAB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EAA9B7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2.5.06</w:t>
            </w:r>
          </w:p>
          <w:p w14:paraId="221AD6C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BE9742C" w14:textId="20C0D8C4"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2.5.07</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61A81B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Умения:</w:t>
            </w:r>
          </w:p>
          <w:p w14:paraId="41F033F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Размещать и закреплять на тракторных прицепах перевозимый груз </w:t>
            </w:r>
          </w:p>
          <w:p w14:paraId="341F0D57" w14:textId="77777777" w:rsidR="005E28C8"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Выполнять контрольный осмотр транспортных агрегатов перед выездом и при выполнении поездки </w:t>
            </w:r>
          </w:p>
          <w:p w14:paraId="37071BD8" w14:textId="037ED78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Выполнять агрегатирование трактора с навесным </w:t>
            </w:r>
            <w:r w:rsidRPr="009C1935">
              <w:rPr>
                <w:rFonts w:ascii="Times New Roman" w:hAnsi="Times New Roman" w:cs="Times New Roman"/>
                <w:sz w:val="24"/>
                <w:szCs w:val="24"/>
              </w:rPr>
              <w:lastRenderedPageBreak/>
              <w:t xml:space="preserve">оборудованием </w:t>
            </w:r>
          </w:p>
          <w:p w14:paraId="3010FDB7"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Управлять транспортными поездами в различных дорожных условиях </w:t>
            </w:r>
          </w:p>
          <w:p w14:paraId="26C40A62" w14:textId="175B9933"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Устранять мелкие неисправности, возникающие во время эксплуатации транспортных агрегатов </w:t>
            </w:r>
          </w:p>
          <w:p w14:paraId="49CF0E1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Получать, оформлять и сдавать транспортную документацию </w:t>
            </w:r>
          </w:p>
          <w:p w14:paraId="275B926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Выполнять технологические операции на стационаре</w:t>
            </w:r>
          </w:p>
        </w:tc>
      </w:tr>
      <w:tr w:rsidR="00BD44B7" w:rsidRPr="009C1935" w14:paraId="0A1A6540"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E718D53"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5547744E"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45B54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A48D9B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3 2.5.01</w:t>
            </w:r>
          </w:p>
          <w:p w14:paraId="37D5D2D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1058DB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2.5.02</w:t>
            </w:r>
          </w:p>
          <w:p w14:paraId="6D1B887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F39E964" w14:textId="32C2B1D7" w:rsidR="00BD44B7" w:rsidRPr="009C1935" w:rsidRDefault="00BD44B7" w:rsidP="00570539">
            <w:pPr>
              <w:snapToGrid w:val="0"/>
              <w:spacing w:after="0" w:line="240" w:lineRule="auto"/>
              <w:jc w:val="both"/>
              <w:rPr>
                <w:rFonts w:ascii="Times New Roman" w:hAnsi="Times New Roman" w:cs="Times New Roman"/>
                <w:sz w:val="24"/>
                <w:szCs w:val="24"/>
              </w:rPr>
            </w:pPr>
          </w:p>
          <w:p w14:paraId="0BBB65A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2.5.03</w:t>
            </w:r>
          </w:p>
          <w:p w14:paraId="2F37F76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11B4A0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2.5.04</w:t>
            </w:r>
          </w:p>
          <w:p w14:paraId="5EF3513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780B6E7"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2.5.05</w:t>
            </w:r>
          </w:p>
          <w:p w14:paraId="5FF58DA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A48931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2.5.06</w:t>
            </w:r>
          </w:p>
          <w:p w14:paraId="7D40B00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5ACE27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479C43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E69D7B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AAF60A0" w14:textId="618FE94C" w:rsidR="00BD44B7" w:rsidRPr="009C1935" w:rsidRDefault="00BD44B7" w:rsidP="00570539">
            <w:pPr>
              <w:snapToGrid w:val="0"/>
              <w:spacing w:after="0" w:line="240" w:lineRule="auto"/>
              <w:jc w:val="both"/>
              <w:rPr>
                <w:rFonts w:ascii="Times New Roman" w:hAnsi="Times New Roman" w:cs="Times New Roman"/>
                <w:sz w:val="24"/>
                <w:szCs w:val="24"/>
              </w:rPr>
            </w:pPr>
          </w:p>
          <w:p w14:paraId="451AB14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2.5.07</w:t>
            </w:r>
          </w:p>
          <w:p w14:paraId="650B50BE" w14:textId="02C7EEAF" w:rsidR="00BD44B7" w:rsidRPr="009C1935" w:rsidRDefault="00BD44B7" w:rsidP="00570539">
            <w:pPr>
              <w:snapToGrid w:val="0"/>
              <w:spacing w:after="0" w:line="240" w:lineRule="auto"/>
              <w:jc w:val="both"/>
              <w:rPr>
                <w:rFonts w:ascii="Times New Roman" w:hAnsi="Times New Roman" w:cs="Times New Roman"/>
                <w:sz w:val="24"/>
                <w:szCs w:val="24"/>
              </w:rPr>
            </w:pPr>
          </w:p>
          <w:p w14:paraId="7B17D854" w14:textId="77777777" w:rsidR="005E28C8" w:rsidRDefault="005E28C8" w:rsidP="00570539">
            <w:pPr>
              <w:snapToGrid w:val="0"/>
              <w:spacing w:after="0" w:line="240" w:lineRule="auto"/>
              <w:jc w:val="both"/>
              <w:rPr>
                <w:rFonts w:ascii="Times New Roman" w:hAnsi="Times New Roman" w:cs="Times New Roman"/>
                <w:sz w:val="24"/>
                <w:szCs w:val="24"/>
              </w:rPr>
            </w:pPr>
          </w:p>
          <w:p w14:paraId="7E25701F" w14:textId="74625305"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2.5.08</w:t>
            </w:r>
          </w:p>
          <w:p w14:paraId="7D4B531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DBE8C1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21225C1"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D3F223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Знания:</w:t>
            </w:r>
          </w:p>
          <w:p w14:paraId="6A0FC42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Классификация сельскохозяйственных грузов </w:t>
            </w:r>
          </w:p>
          <w:p w14:paraId="79E442B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погрузки, укладки, строповки грузов на тракторных прицепах и их разгрузки </w:t>
            </w:r>
          </w:p>
          <w:p w14:paraId="44E1263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Типы и принцип работы сцепных устройств </w:t>
            </w:r>
          </w:p>
          <w:p w14:paraId="0C834EC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дорожного движения и перевозки грузов </w:t>
            </w:r>
          </w:p>
          <w:p w14:paraId="3D29371A"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эксплуатации транспортных агрегатов </w:t>
            </w:r>
          </w:p>
          <w:p w14:paraId="24717FAF" w14:textId="3D63EA88"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охраны труда при проверке технического состояния транспортных агрегатов, проведении погрузочно-разгрузочных работ и транспортировке грузов </w:t>
            </w:r>
          </w:p>
          <w:p w14:paraId="313C252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агрегатирования трактора с навесными устройствами </w:t>
            </w:r>
          </w:p>
          <w:p w14:paraId="6B6B2FE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Принцип действия, устройство машин для послеуборочной обработки сельскохозяйственной продукции</w:t>
            </w:r>
          </w:p>
        </w:tc>
      </w:tr>
      <w:tr w:rsidR="00BD44B7" w:rsidRPr="009C1935" w14:paraId="6AF27B1C"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1AB0D1C"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A22C23E" w14:textId="0E2A5530" w:rsidR="00BD44B7" w:rsidRPr="009C1935" w:rsidRDefault="00BD44B7" w:rsidP="002D6D89">
            <w:pPr>
              <w:spacing w:after="0" w:line="240" w:lineRule="auto"/>
              <w:rPr>
                <w:rFonts w:ascii="Times New Roman" w:hAnsi="Times New Roman" w:cs="Times New Roman"/>
                <w:sz w:val="24"/>
                <w:szCs w:val="24"/>
              </w:rPr>
            </w:pPr>
            <w:r w:rsidRPr="009C1935">
              <w:rPr>
                <w:rFonts w:ascii="Times New Roman" w:hAnsi="Times New Roman" w:cs="Times New Roman"/>
                <w:sz w:val="24"/>
                <w:szCs w:val="24"/>
              </w:rPr>
              <w:t xml:space="preserve">ПК </w:t>
            </w:r>
            <w:r w:rsidR="002D6D89">
              <w:rPr>
                <w:rFonts w:ascii="Times New Roman" w:hAnsi="Times New Roman" w:cs="Times New Roman"/>
                <w:sz w:val="24"/>
                <w:szCs w:val="24"/>
              </w:rPr>
              <w:t>1</w:t>
            </w:r>
            <w:r w:rsidRPr="009C1935">
              <w:rPr>
                <w:rFonts w:ascii="Times New Roman" w:hAnsi="Times New Roman" w:cs="Times New Roman"/>
                <w:sz w:val="24"/>
                <w:szCs w:val="24"/>
              </w:rPr>
              <w:t>.6. Выполнять мелиоративные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A42547" w14:textId="49DFFD86" w:rsidR="00BD44B7" w:rsidRPr="009C1935" w:rsidRDefault="00BD44B7" w:rsidP="00570539">
            <w:pPr>
              <w:snapToGrid w:val="0"/>
              <w:spacing w:after="0" w:line="240" w:lineRule="auto"/>
              <w:jc w:val="both"/>
              <w:rPr>
                <w:rFonts w:ascii="Times New Roman" w:hAnsi="Times New Roman" w:cs="Times New Roman"/>
                <w:sz w:val="24"/>
                <w:szCs w:val="24"/>
              </w:rPr>
            </w:pPr>
          </w:p>
          <w:p w14:paraId="3E36D528"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2.6.01.</w:t>
            </w:r>
          </w:p>
          <w:p w14:paraId="589C3A7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CD24580" w14:textId="5E4DA7BD" w:rsidR="00BD44B7" w:rsidRPr="009C1935" w:rsidRDefault="00BD44B7" w:rsidP="00570539">
            <w:pPr>
              <w:snapToGrid w:val="0"/>
              <w:spacing w:after="0" w:line="240" w:lineRule="auto"/>
              <w:jc w:val="both"/>
              <w:rPr>
                <w:rFonts w:ascii="Times New Roman" w:hAnsi="Times New Roman" w:cs="Times New Roman"/>
                <w:sz w:val="24"/>
                <w:szCs w:val="24"/>
                <w:lang w:val="en-US"/>
              </w:rPr>
            </w:pPr>
          </w:p>
          <w:p w14:paraId="1AEA99FD" w14:textId="77777777" w:rsidR="005E28C8" w:rsidRDefault="005E28C8" w:rsidP="00570539">
            <w:pPr>
              <w:snapToGrid w:val="0"/>
              <w:spacing w:after="0" w:line="240" w:lineRule="auto"/>
              <w:jc w:val="both"/>
              <w:rPr>
                <w:rFonts w:ascii="Times New Roman" w:hAnsi="Times New Roman" w:cs="Times New Roman"/>
                <w:sz w:val="24"/>
                <w:szCs w:val="24"/>
              </w:rPr>
            </w:pPr>
          </w:p>
          <w:p w14:paraId="79C0FCCA" w14:textId="6B724C6B"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2.6.02.</w:t>
            </w:r>
          </w:p>
          <w:p w14:paraId="7BAEC18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A4414E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0E334F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2.6.03</w:t>
            </w:r>
          </w:p>
          <w:p w14:paraId="4774C1F9" w14:textId="77777777" w:rsidR="00BD44B7" w:rsidRPr="009C1935" w:rsidRDefault="00BD44B7" w:rsidP="00570539">
            <w:pPr>
              <w:snapToGrid w:val="0"/>
              <w:spacing w:after="0" w:line="240" w:lineRule="auto"/>
              <w:jc w:val="both"/>
              <w:rPr>
                <w:rFonts w:ascii="Times New Roman" w:hAnsi="Times New Roman" w:cs="Times New Roman"/>
                <w:sz w:val="24"/>
                <w:szCs w:val="24"/>
                <w:lang w:val="en-US"/>
              </w:rPr>
            </w:pPr>
          </w:p>
          <w:p w14:paraId="3CC9C85B" w14:textId="1076C511" w:rsidR="00BD44B7" w:rsidRPr="009C1935" w:rsidRDefault="00BD44B7" w:rsidP="00570539">
            <w:pPr>
              <w:snapToGrid w:val="0"/>
              <w:spacing w:after="0" w:line="240" w:lineRule="auto"/>
              <w:jc w:val="both"/>
              <w:rPr>
                <w:rFonts w:ascii="Times New Roman" w:hAnsi="Times New Roman" w:cs="Times New Roman"/>
                <w:sz w:val="24"/>
                <w:szCs w:val="24"/>
                <w:lang w:val="en-US"/>
              </w:rPr>
            </w:pPr>
          </w:p>
          <w:p w14:paraId="2418295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2.6.04</w:t>
            </w:r>
          </w:p>
          <w:p w14:paraId="4DF5F59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FDBBB0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Н 2.6.05</w:t>
            </w:r>
          </w:p>
          <w:p w14:paraId="5BA2200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FB635DD" w14:textId="65DE2C1D" w:rsidR="00BD44B7" w:rsidRPr="009C1935" w:rsidRDefault="00BD44B7" w:rsidP="00570539">
            <w:pPr>
              <w:snapToGrid w:val="0"/>
              <w:spacing w:after="0" w:line="240" w:lineRule="auto"/>
              <w:jc w:val="both"/>
              <w:rPr>
                <w:rFonts w:ascii="Times New Roman" w:hAnsi="Times New Roman" w:cs="Times New Roman"/>
                <w:sz w:val="24"/>
                <w:szCs w:val="24"/>
              </w:rPr>
            </w:pPr>
          </w:p>
          <w:p w14:paraId="5C3D18A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2.6.06</w:t>
            </w:r>
          </w:p>
          <w:p w14:paraId="2EE8AA4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94CB16D" w14:textId="3AE517C5"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E3F8B0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36C62D4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Расчистки мелиорируемых земель от древесно-кустарниковой растительности, пней и камней </w:t>
            </w:r>
          </w:p>
          <w:p w14:paraId="6BC4593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Выполнения работ по устройству и содержанию мелиоративных каналов </w:t>
            </w:r>
          </w:p>
          <w:p w14:paraId="66A0151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Планировки поверхности поля в соответствии с агротехническими требованиями </w:t>
            </w:r>
          </w:p>
          <w:p w14:paraId="2656A39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Текущего контроля качества мелиоративных работ</w:t>
            </w:r>
          </w:p>
          <w:p w14:paraId="64CDEE0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 xml:space="preserve">Выполнения механизированных работ по уборке навоза в животноводческих помещениях </w:t>
            </w:r>
          </w:p>
          <w:p w14:paraId="4B327D0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Выполнения механизированных работ по уборке кормовых проездов и кормовых столов</w:t>
            </w:r>
          </w:p>
        </w:tc>
      </w:tr>
      <w:tr w:rsidR="00BD44B7" w:rsidRPr="009C1935" w14:paraId="3C0D5129"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369C2A7"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3B5D66A5"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37AA0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782791A"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2.6.01</w:t>
            </w:r>
          </w:p>
          <w:p w14:paraId="236CBAE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D4A1AD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EF3659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A8C5ADF"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2.6.02</w:t>
            </w:r>
          </w:p>
          <w:p w14:paraId="1586E5C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8FB00F8" w14:textId="0D6F126B" w:rsidR="00BD44B7" w:rsidRPr="009C1935" w:rsidRDefault="00BD44B7" w:rsidP="00570539">
            <w:pPr>
              <w:snapToGrid w:val="0"/>
              <w:spacing w:after="0" w:line="240" w:lineRule="auto"/>
              <w:jc w:val="both"/>
              <w:rPr>
                <w:rFonts w:ascii="Times New Roman" w:hAnsi="Times New Roman" w:cs="Times New Roman"/>
                <w:sz w:val="24"/>
                <w:szCs w:val="24"/>
              </w:rPr>
            </w:pPr>
          </w:p>
          <w:p w14:paraId="399017BC" w14:textId="77777777" w:rsidR="005E28C8" w:rsidRDefault="005E28C8" w:rsidP="00570539">
            <w:pPr>
              <w:snapToGrid w:val="0"/>
              <w:spacing w:after="0" w:line="240" w:lineRule="auto"/>
              <w:jc w:val="both"/>
              <w:rPr>
                <w:rFonts w:ascii="Times New Roman" w:hAnsi="Times New Roman" w:cs="Times New Roman"/>
                <w:sz w:val="24"/>
                <w:szCs w:val="24"/>
              </w:rPr>
            </w:pPr>
          </w:p>
          <w:p w14:paraId="7060EFB3" w14:textId="7B45A321"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2.6.03</w:t>
            </w:r>
          </w:p>
          <w:p w14:paraId="51D89C6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DF5680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AA5708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2.6.04</w:t>
            </w:r>
          </w:p>
          <w:p w14:paraId="47DA885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5AD4C4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453C4A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5A4D832" w14:textId="77777777" w:rsidR="005E28C8" w:rsidRDefault="005E28C8" w:rsidP="00570539">
            <w:pPr>
              <w:snapToGrid w:val="0"/>
              <w:spacing w:after="0" w:line="240" w:lineRule="auto"/>
              <w:jc w:val="both"/>
              <w:rPr>
                <w:rFonts w:ascii="Times New Roman" w:hAnsi="Times New Roman" w:cs="Times New Roman"/>
                <w:sz w:val="24"/>
                <w:szCs w:val="24"/>
              </w:rPr>
            </w:pPr>
          </w:p>
          <w:p w14:paraId="20BE370F" w14:textId="78BF802B"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2.6.05</w:t>
            </w:r>
          </w:p>
          <w:p w14:paraId="3C5305D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813658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01BF9EA" w14:textId="7B1CECE9" w:rsidR="00BD44B7" w:rsidRPr="009C1935" w:rsidRDefault="00BD44B7" w:rsidP="00570539">
            <w:pPr>
              <w:snapToGrid w:val="0"/>
              <w:spacing w:after="0" w:line="240" w:lineRule="auto"/>
              <w:jc w:val="both"/>
              <w:rPr>
                <w:rFonts w:ascii="Times New Roman" w:hAnsi="Times New Roman" w:cs="Times New Roman"/>
                <w:sz w:val="24"/>
                <w:szCs w:val="24"/>
              </w:rPr>
            </w:pPr>
          </w:p>
          <w:p w14:paraId="6C4F46F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8628471"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2.6.06</w:t>
            </w:r>
          </w:p>
          <w:p w14:paraId="367FAFB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0476323" w14:textId="48000224" w:rsidR="00BD44B7" w:rsidRPr="009C1935" w:rsidRDefault="00BD44B7" w:rsidP="00570539">
            <w:pPr>
              <w:snapToGrid w:val="0"/>
              <w:spacing w:after="0" w:line="240" w:lineRule="auto"/>
              <w:jc w:val="both"/>
              <w:rPr>
                <w:rFonts w:ascii="Times New Roman" w:hAnsi="Times New Roman" w:cs="Times New Roman"/>
                <w:sz w:val="24"/>
                <w:szCs w:val="24"/>
              </w:rPr>
            </w:pPr>
          </w:p>
          <w:p w14:paraId="4DB2E85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3892FE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2.6.07</w:t>
            </w:r>
          </w:p>
          <w:p w14:paraId="20FF52F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DBD90A6" w14:textId="33B8D575"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C631A5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Умения:</w:t>
            </w:r>
          </w:p>
          <w:p w14:paraId="00F5E32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Комплектовать машинно-тракторный агрегат для корчевания пней, удаления кустарников и уборки камней </w:t>
            </w:r>
          </w:p>
          <w:p w14:paraId="74192D7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Комплектовать машинно-тракторный агрегат для устройства и содержания каналов </w:t>
            </w:r>
          </w:p>
          <w:p w14:paraId="04F1C1D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Комплектовать машинно-тракторный агрегат для планировки поверхности поля </w:t>
            </w:r>
          </w:p>
          <w:p w14:paraId="49A710E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устройства и содержания каналов на заданный режим работы </w:t>
            </w:r>
          </w:p>
          <w:p w14:paraId="2941458A"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корчевания пней, удаления кустарников и уборки камней на заданный режим работы </w:t>
            </w:r>
          </w:p>
          <w:p w14:paraId="4815991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планировки поверхности поля на заданный режим работы </w:t>
            </w:r>
          </w:p>
          <w:p w14:paraId="7FA019D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Устранять простейшие неисправности в процессе работы машинно-тракторных агрегатов</w:t>
            </w:r>
          </w:p>
        </w:tc>
      </w:tr>
      <w:tr w:rsidR="00BD44B7" w:rsidRPr="009C1935" w14:paraId="328A6227"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5EF60F1"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B66EF98"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025F3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10C1913"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3 2.6.01</w:t>
            </w:r>
          </w:p>
          <w:p w14:paraId="682AC20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B631F8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4BD375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09EE2C6" w14:textId="07A83499" w:rsidR="00BD44B7" w:rsidRPr="009C1935" w:rsidRDefault="00BD44B7" w:rsidP="00570539">
            <w:pPr>
              <w:snapToGrid w:val="0"/>
              <w:spacing w:after="0" w:line="240" w:lineRule="auto"/>
              <w:jc w:val="both"/>
              <w:rPr>
                <w:rFonts w:ascii="Times New Roman" w:hAnsi="Times New Roman" w:cs="Times New Roman"/>
                <w:sz w:val="24"/>
                <w:szCs w:val="24"/>
              </w:rPr>
            </w:pPr>
          </w:p>
          <w:p w14:paraId="3A6E8B0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2.6.02</w:t>
            </w:r>
          </w:p>
          <w:p w14:paraId="3DD7DE1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D6EDBD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0F47A4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E03F851"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2.6.03</w:t>
            </w:r>
          </w:p>
          <w:p w14:paraId="795A254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255C7C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7F4CA46" w14:textId="5ABD2199" w:rsidR="00BD44B7" w:rsidRPr="009C1935" w:rsidRDefault="00BD44B7" w:rsidP="00570539">
            <w:pPr>
              <w:snapToGrid w:val="0"/>
              <w:spacing w:after="0" w:line="240" w:lineRule="auto"/>
              <w:jc w:val="both"/>
              <w:rPr>
                <w:rFonts w:ascii="Times New Roman" w:hAnsi="Times New Roman" w:cs="Times New Roman"/>
                <w:sz w:val="24"/>
                <w:szCs w:val="24"/>
              </w:rPr>
            </w:pPr>
          </w:p>
          <w:p w14:paraId="2500AA96"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2.6.04</w:t>
            </w:r>
          </w:p>
          <w:p w14:paraId="259CF71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1BFE27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9605A3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0716EB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2.6.05</w:t>
            </w:r>
          </w:p>
          <w:p w14:paraId="2AB0EC3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06311B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CAE9071" w14:textId="55C4203B" w:rsidR="00BD44B7" w:rsidRPr="009C1935" w:rsidRDefault="00BD44B7" w:rsidP="00570539">
            <w:pPr>
              <w:snapToGrid w:val="0"/>
              <w:spacing w:after="0" w:line="240" w:lineRule="auto"/>
              <w:jc w:val="both"/>
              <w:rPr>
                <w:rFonts w:ascii="Times New Roman" w:hAnsi="Times New Roman" w:cs="Times New Roman"/>
                <w:sz w:val="24"/>
                <w:szCs w:val="24"/>
              </w:rPr>
            </w:pPr>
          </w:p>
          <w:p w14:paraId="7FE8362F"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2.6.06</w:t>
            </w:r>
          </w:p>
          <w:p w14:paraId="0A73A216"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11DE6F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43320AF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машин для корчевания пней, уборки камней и удаления кустарников </w:t>
            </w:r>
          </w:p>
          <w:p w14:paraId="71DC5869"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выполнения культуртехнических работ в соответствии с требованиями агротехники </w:t>
            </w:r>
          </w:p>
          <w:p w14:paraId="2D389F7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и технологические регулировки машин для устройства и содержания каналов </w:t>
            </w:r>
          </w:p>
          <w:p w14:paraId="7049901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выполнения работ </w:t>
            </w:r>
            <w:r w:rsidRPr="009C1935">
              <w:rPr>
                <w:rFonts w:ascii="Times New Roman" w:hAnsi="Times New Roman" w:cs="Times New Roman"/>
                <w:sz w:val="24"/>
                <w:szCs w:val="24"/>
              </w:rPr>
              <w:lastRenderedPageBreak/>
              <w:t xml:space="preserve">по устройству и содержанию каналов в соответствии с требованиями агротехники </w:t>
            </w:r>
          </w:p>
          <w:p w14:paraId="5129744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машин для планировки поверхности поля </w:t>
            </w:r>
          </w:p>
          <w:p w14:paraId="3E5DE0E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Технология выполнения планировочных работ</w:t>
            </w:r>
          </w:p>
        </w:tc>
      </w:tr>
      <w:tr w:rsidR="00BD44B7" w:rsidRPr="009C1935" w14:paraId="19FDD45F"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1E4304A"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A1D2A40" w14:textId="41CE666E" w:rsidR="00BD44B7" w:rsidRPr="009C1935" w:rsidRDefault="002D6D89" w:rsidP="00DA5638">
            <w:pPr>
              <w:spacing w:after="0" w:line="240" w:lineRule="auto"/>
              <w:rPr>
                <w:rFonts w:ascii="Times New Roman" w:hAnsi="Times New Roman" w:cs="Times New Roman"/>
                <w:sz w:val="24"/>
                <w:szCs w:val="24"/>
              </w:rPr>
            </w:pPr>
            <w:r>
              <w:rPr>
                <w:rFonts w:ascii="Times New Roman" w:hAnsi="Times New Roman" w:cs="Times New Roman"/>
                <w:sz w:val="24"/>
                <w:szCs w:val="24"/>
              </w:rPr>
              <w:t>ПК 1</w:t>
            </w:r>
            <w:r w:rsidR="00BD44B7" w:rsidRPr="009C1935">
              <w:rPr>
                <w:rFonts w:ascii="Times New Roman" w:hAnsi="Times New Roman" w:cs="Times New Roman"/>
                <w:sz w:val="24"/>
                <w:szCs w:val="24"/>
              </w:rPr>
              <w:t>.7 Выполнять механизированные работы по разгрузке и раздаче кормов животным, уборке навоза и отходов животноводства</w:t>
            </w:r>
          </w:p>
          <w:p w14:paraId="3BEAA8E7" w14:textId="77777777" w:rsidR="00BD44B7" w:rsidRPr="009C1935" w:rsidRDefault="00BD44B7" w:rsidP="00570539">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865C1A" w14:textId="4149E252" w:rsidR="00BD44B7" w:rsidRPr="009C1935" w:rsidRDefault="00BD44B7" w:rsidP="00570539">
            <w:pPr>
              <w:snapToGrid w:val="0"/>
              <w:spacing w:after="0" w:line="240" w:lineRule="auto"/>
              <w:jc w:val="both"/>
              <w:rPr>
                <w:rFonts w:ascii="Times New Roman" w:hAnsi="Times New Roman" w:cs="Times New Roman"/>
                <w:sz w:val="24"/>
                <w:szCs w:val="24"/>
              </w:rPr>
            </w:pPr>
          </w:p>
          <w:p w14:paraId="0B8813E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2.7.01.</w:t>
            </w:r>
          </w:p>
          <w:p w14:paraId="7E70898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E59604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586690B" w14:textId="1BF42E69" w:rsidR="00BD44B7" w:rsidRPr="009C1935" w:rsidRDefault="00BD44B7" w:rsidP="00570539">
            <w:pPr>
              <w:snapToGrid w:val="0"/>
              <w:spacing w:after="0" w:line="240" w:lineRule="auto"/>
              <w:jc w:val="both"/>
              <w:rPr>
                <w:rFonts w:ascii="Times New Roman" w:hAnsi="Times New Roman" w:cs="Times New Roman"/>
                <w:sz w:val="24"/>
                <w:szCs w:val="24"/>
              </w:rPr>
            </w:pPr>
          </w:p>
          <w:p w14:paraId="307882A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2.7.02.</w:t>
            </w:r>
          </w:p>
          <w:p w14:paraId="1A39B26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DC2C752" w14:textId="08490415" w:rsidR="00BD44B7" w:rsidRPr="009C1935" w:rsidRDefault="00BD44B7" w:rsidP="00570539">
            <w:pPr>
              <w:snapToGrid w:val="0"/>
              <w:spacing w:after="0" w:line="240" w:lineRule="auto"/>
              <w:jc w:val="both"/>
              <w:rPr>
                <w:rFonts w:ascii="Times New Roman" w:hAnsi="Times New Roman" w:cs="Times New Roman"/>
                <w:sz w:val="24"/>
                <w:szCs w:val="24"/>
              </w:rPr>
            </w:pPr>
          </w:p>
          <w:p w14:paraId="04655B27"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2.7.03</w:t>
            </w:r>
          </w:p>
          <w:p w14:paraId="3F6689C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7EBAB34" w14:textId="23441462" w:rsidR="00BD44B7" w:rsidRPr="009C1935" w:rsidRDefault="00BD44B7" w:rsidP="00570539">
            <w:pPr>
              <w:snapToGrid w:val="0"/>
              <w:spacing w:after="0" w:line="240" w:lineRule="auto"/>
              <w:jc w:val="both"/>
              <w:rPr>
                <w:rFonts w:ascii="Times New Roman" w:hAnsi="Times New Roman" w:cs="Times New Roman"/>
                <w:sz w:val="24"/>
                <w:szCs w:val="24"/>
              </w:rPr>
            </w:pPr>
          </w:p>
          <w:p w14:paraId="7713A861"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2.7.04</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82F7DC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60FA4FAE"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Выполнения механизированных работ по разгрузке и раздаче кормов в животноводческих помещениях </w:t>
            </w:r>
          </w:p>
          <w:p w14:paraId="7DCFAC1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Выполнения механизированных работ по разгрузке и раздаче кормов на выгульных площадках</w:t>
            </w:r>
          </w:p>
          <w:p w14:paraId="230AAF9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Выполнения механизированных работ по уборке навоза в животноводческих помещениях </w:t>
            </w:r>
          </w:p>
          <w:p w14:paraId="6BFE688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Выполнения механизированных работ по уборке кормовых проездов и кормовых столов</w:t>
            </w:r>
          </w:p>
        </w:tc>
      </w:tr>
      <w:tr w:rsidR="00BD44B7" w:rsidRPr="009C1935" w14:paraId="38753764"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9C910C3"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194D0EB"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1FBD8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DB6F57A"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2.7.01</w:t>
            </w:r>
          </w:p>
          <w:p w14:paraId="4EF438E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A37481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5D4615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2.7.02</w:t>
            </w:r>
          </w:p>
          <w:p w14:paraId="3FA7CE3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39E7B2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C0A740B" w14:textId="64D18FE2"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2.7.03</w:t>
            </w:r>
          </w:p>
          <w:p w14:paraId="58129A7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1B47990" w14:textId="2F09F681" w:rsidR="00BD44B7" w:rsidRPr="009C1935" w:rsidRDefault="00BD44B7" w:rsidP="00570539">
            <w:pPr>
              <w:snapToGrid w:val="0"/>
              <w:spacing w:after="0" w:line="240" w:lineRule="auto"/>
              <w:jc w:val="both"/>
              <w:rPr>
                <w:rFonts w:ascii="Times New Roman" w:hAnsi="Times New Roman" w:cs="Times New Roman"/>
                <w:sz w:val="24"/>
                <w:szCs w:val="24"/>
              </w:rPr>
            </w:pPr>
          </w:p>
          <w:p w14:paraId="2F56B583" w14:textId="77777777" w:rsidR="005E28C8" w:rsidRDefault="005E28C8" w:rsidP="00570539">
            <w:pPr>
              <w:snapToGrid w:val="0"/>
              <w:spacing w:after="0" w:line="240" w:lineRule="auto"/>
              <w:jc w:val="both"/>
              <w:rPr>
                <w:rFonts w:ascii="Times New Roman" w:hAnsi="Times New Roman" w:cs="Times New Roman"/>
                <w:sz w:val="24"/>
                <w:szCs w:val="24"/>
              </w:rPr>
            </w:pPr>
          </w:p>
          <w:p w14:paraId="13A87570" w14:textId="2861145B"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2.7.04</w:t>
            </w:r>
          </w:p>
          <w:p w14:paraId="40AE014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7CF14D5" w14:textId="6137EF91" w:rsidR="00BD44B7" w:rsidRPr="009C1935" w:rsidRDefault="00BD44B7" w:rsidP="00570539">
            <w:pPr>
              <w:snapToGrid w:val="0"/>
              <w:spacing w:after="0" w:line="240" w:lineRule="auto"/>
              <w:jc w:val="both"/>
              <w:rPr>
                <w:rFonts w:ascii="Times New Roman" w:hAnsi="Times New Roman" w:cs="Times New Roman"/>
                <w:sz w:val="24"/>
                <w:szCs w:val="24"/>
              </w:rPr>
            </w:pPr>
          </w:p>
          <w:p w14:paraId="089EEE51" w14:textId="77777777" w:rsidR="005E28C8" w:rsidRDefault="005E28C8" w:rsidP="00570539">
            <w:pPr>
              <w:snapToGrid w:val="0"/>
              <w:spacing w:after="0" w:line="240" w:lineRule="auto"/>
              <w:jc w:val="both"/>
              <w:rPr>
                <w:rFonts w:ascii="Times New Roman" w:hAnsi="Times New Roman" w:cs="Times New Roman"/>
                <w:sz w:val="24"/>
                <w:szCs w:val="24"/>
              </w:rPr>
            </w:pPr>
          </w:p>
          <w:p w14:paraId="5E5F3892" w14:textId="71313A85"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2.7.05</w:t>
            </w:r>
          </w:p>
          <w:p w14:paraId="060A295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EE16C9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C005ED3" w14:textId="29C6B8AC" w:rsidR="00BD44B7" w:rsidRPr="009C1935" w:rsidRDefault="00BD44B7" w:rsidP="00570539">
            <w:pPr>
              <w:snapToGrid w:val="0"/>
              <w:spacing w:after="0" w:line="240" w:lineRule="auto"/>
              <w:jc w:val="both"/>
              <w:rPr>
                <w:rFonts w:ascii="Times New Roman" w:hAnsi="Times New Roman" w:cs="Times New Roman"/>
                <w:sz w:val="24"/>
                <w:szCs w:val="24"/>
              </w:rPr>
            </w:pPr>
          </w:p>
          <w:p w14:paraId="2816A513" w14:textId="77777777" w:rsidR="005E28C8" w:rsidRDefault="005E28C8" w:rsidP="00570539">
            <w:pPr>
              <w:snapToGrid w:val="0"/>
              <w:spacing w:after="0" w:line="240" w:lineRule="auto"/>
              <w:jc w:val="both"/>
              <w:rPr>
                <w:rFonts w:ascii="Times New Roman" w:hAnsi="Times New Roman" w:cs="Times New Roman"/>
                <w:sz w:val="24"/>
                <w:szCs w:val="24"/>
              </w:rPr>
            </w:pPr>
          </w:p>
          <w:p w14:paraId="4542A217" w14:textId="40917A89"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2.7.06</w:t>
            </w:r>
          </w:p>
          <w:p w14:paraId="2851133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475CDCB" w14:textId="47C21F7E" w:rsidR="00BD44B7" w:rsidRPr="009C1935" w:rsidRDefault="00BD44B7" w:rsidP="00570539">
            <w:pPr>
              <w:snapToGrid w:val="0"/>
              <w:spacing w:after="0" w:line="240" w:lineRule="auto"/>
              <w:jc w:val="both"/>
              <w:rPr>
                <w:rFonts w:ascii="Times New Roman" w:hAnsi="Times New Roman" w:cs="Times New Roman"/>
                <w:sz w:val="24"/>
                <w:szCs w:val="24"/>
              </w:rPr>
            </w:pPr>
          </w:p>
          <w:p w14:paraId="093BFF39" w14:textId="77777777" w:rsidR="005E28C8" w:rsidRDefault="005E28C8" w:rsidP="00570539">
            <w:pPr>
              <w:snapToGrid w:val="0"/>
              <w:spacing w:after="0" w:line="240" w:lineRule="auto"/>
              <w:jc w:val="both"/>
              <w:rPr>
                <w:rFonts w:ascii="Times New Roman" w:hAnsi="Times New Roman" w:cs="Times New Roman"/>
                <w:sz w:val="24"/>
                <w:szCs w:val="24"/>
              </w:rPr>
            </w:pPr>
          </w:p>
          <w:p w14:paraId="1664C748" w14:textId="36E4F948"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2.7.07</w:t>
            </w:r>
          </w:p>
          <w:p w14:paraId="333DC32A"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374E9F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Умения:</w:t>
            </w:r>
          </w:p>
          <w:p w14:paraId="3D975B84"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Комплектовать машинно-тракторные агрегаты для разгрузки и раздачи кормов </w:t>
            </w:r>
          </w:p>
          <w:p w14:paraId="17407C0E" w14:textId="225BFA20"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Настраивать и регулировать машинно-тракторный агрегат для разгрузки и раздачи кормов </w:t>
            </w:r>
          </w:p>
          <w:p w14:paraId="1FE3D7F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Устранять простейшие неисправности в процессе работы машинно-тракторных агрегатов</w:t>
            </w:r>
          </w:p>
          <w:p w14:paraId="02E0DF0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Комплектовать машинно-тракторные агрегаты для уборки навоза и отходов животноводства </w:t>
            </w:r>
          </w:p>
          <w:p w14:paraId="07D896D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Выполнять настройку и регулировку машинно-тракторных агрегатов для уборки навоза и отходов животноводства </w:t>
            </w:r>
          </w:p>
          <w:p w14:paraId="1B1E74C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Устранять простейшие неисправности в процессе работы машинно-тракторных агрегатов </w:t>
            </w:r>
          </w:p>
          <w:p w14:paraId="7A73684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Пользоваться надлежащими средствами защиты</w:t>
            </w:r>
          </w:p>
        </w:tc>
      </w:tr>
      <w:tr w:rsidR="00BD44B7" w:rsidRPr="009C1935" w14:paraId="11A1465B"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3DAB84C"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8DCDB3A"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D332E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055E633"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3 2.7.01</w:t>
            </w:r>
          </w:p>
          <w:p w14:paraId="7A6CF12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06CD2C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A66F6DF" w14:textId="08FEF3A9" w:rsidR="00BD44B7" w:rsidRPr="009C1935" w:rsidRDefault="00BD44B7" w:rsidP="00570539">
            <w:pPr>
              <w:snapToGrid w:val="0"/>
              <w:spacing w:after="0" w:line="240" w:lineRule="auto"/>
              <w:jc w:val="both"/>
              <w:rPr>
                <w:rFonts w:ascii="Times New Roman" w:hAnsi="Times New Roman" w:cs="Times New Roman"/>
                <w:sz w:val="24"/>
                <w:szCs w:val="24"/>
              </w:rPr>
            </w:pPr>
          </w:p>
          <w:p w14:paraId="3B19AB6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2.7.02</w:t>
            </w:r>
          </w:p>
          <w:p w14:paraId="62D1081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E9170F9" w14:textId="16B5F49C" w:rsidR="00BD44B7" w:rsidRPr="009C1935" w:rsidRDefault="00BD44B7" w:rsidP="00570539">
            <w:pPr>
              <w:snapToGrid w:val="0"/>
              <w:spacing w:after="0" w:line="240" w:lineRule="auto"/>
              <w:jc w:val="both"/>
              <w:rPr>
                <w:rFonts w:ascii="Times New Roman" w:hAnsi="Times New Roman" w:cs="Times New Roman"/>
                <w:sz w:val="24"/>
                <w:szCs w:val="24"/>
              </w:rPr>
            </w:pPr>
          </w:p>
          <w:p w14:paraId="5CA7E0B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2.7.03</w:t>
            </w:r>
          </w:p>
          <w:p w14:paraId="2F659C3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E8D3A6A" w14:textId="47A2C094" w:rsidR="00BD44B7" w:rsidRPr="009C1935" w:rsidRDefault="00BD44B7" w:rsidP="00570539">
            <w:pPr>
              <w:snapToGrid w:val="0"/>
              <w:spacing w:after="0" w:line="240" w:lineRule="auto"/>
              <w:jc w:val="both"/>
              <w:rPr>
                <w:rFonts w:ascii="Times New Roman" w:hAnsi="Times New Roman" w:cs="Times New Roman"/>
                <w:sz w:val="24"/>
                <w:szCs w:val="24"/>
              </w:rPr>
            </w:pPr>
          </w:p>
          <w:p w14:paraId="1B06C4AF"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2.7.04</w:t>
            </w:r>
          </w:p>
          <w:p w14:paraId="6DB42EA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46FE9D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67C0DC1" w14:textId="76281746" w:rsidR="00BD44B7" w:rsidRPr="009C1935" w:rsidRDefault="00BD44B7" w:rsidP="00570539">
            <w:pPr>
              <w:snapToGrid w:val="0"/>
              <w:spacing w:after="0" w:line="240" w:lineRule="auto"/>
              <w:jc w:val="both"/>
              <w:rPr>
                <w:rFonts w:ascii="Times New Roman" w:hAnsi="Times New Roman" w:cs="Times New Roman"/>
                <w:sz w:val="24"/>
                <w:szCs w:val="24"/>
              </w:rPr>
            </w:pPr>
          </w:p>
          <w:p w14:paraId="4028A278"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2.7.05</w:t>
            </w:r>
          </w:p>
          <w:p w14:paraId="71EDAB0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88ED68D" w14:textId="6294E805" w:rsidR="00BD44B7" w:rsidRPr="009C1935" w:rsidRDefault="00BD44B7" w:rsidP="00570539">
            <w:pPr>
              <w:snapToGrid w:val="0"/>
              <w:spacing w:after="0" w:line="240" w:lineRule="auto"/>
              <w:jc w:val="both"/>
              <w:rPr>
                <w:rFonts w:ascii="Times New Roman" w:hAnsi="Times New Roman" w:cs="Times New Roman"/>
                <w:sz w:val="24"/>
                <w:szCs w:val="24"/>
              </w:rPr>
            </w:pPr>
          </w:p>
          <w:p w14:paraId="4AC9C4AD"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2.7.06</w:t>
            </w:r>
          </w:p>
          <w:p w14:paraId="398AF87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369C77E"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C16E85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05DC3AF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w:t>
            </w:r>
            <w:r w:rsidRPr="009C1935">
              <w:rPr>
                <w:rFonts w:ascii="Times New Roman" w:hAnsi="Times New Roman" w:cs="Times New Roman"/>
                <w:sz w:val="24"/>
                <w:szCs w:val="24"/>
              </w:rPr>
              <w:lastRenderedPageBreak/>
              <w:t xml:space="preserve">техническая и технологическая регулировка машин для разгрузки и раздачи кормов </w:t>
            </w:r>
          </w:p>
          <w:p w14:paraId="6CCE8B5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выполнения работ по разгрузке и раздаче кормов в животноводческих помещениях </w:t>
            </w:r>
          </w:p>
          <w:p w14:paraId="4AC372C0"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Технология выполнения работ по разгрузке и раздаче кормов на выгульных площадках</w:t>
            </w:r>
          </w:p>
          <w:p w14:paraId="4715FECD"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Принцип действия, устройство, техническая и технологическая регулировка машин для разгрузки и раздачи кормов </w:t>
            </w:r>
          </w:p>
          <w:p w14:paraId="31DCCA2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выполнения работ по разгрузке и раздаче кормов в животноводческих помещениях </w:t>
            </w:r>
          </w:p>
          <w:p w14:paraId="7E43FF2C"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Технология выполнения работ по загрузке и раздаче кормов на выгульных площадках</w:t>
            </w:r>
          </w:p>
        </w:tc>
      </w:tr>
      <w:tr w:rsidR="00BD44B7" w:rsidRPr="009C1935" w14:paraId="36E35D74"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314BED6"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DEA1744" w14:textId="6644170E" w:rsidR="00BD44B7" w:rsidRPr="009C1935" w:rsidRDefault="002D6D89" w:rsidP="00DA5638">
            <w:pPr>
              <w:spacing w:after="0" w:line="240" w:lineRule="auto"/>
              <w:rPr>
                <w:rFonts w:ascii="Times New Roman" w:hAnsi="Times New Roman" w:cs="Times New Roman"/>
                <w:sz w:val="24"/>
                <w:szCs w:val="24"/>
              </w:rPr>
            </w:pPr>
            <w:r>
              <w:rPr>
                <w:rFonts w:ascii="Times New Roman" w:hAnsi="Times New Roman" w:cs="Times New Roman"/>
                <w:sz w:val="24"/>
                <w:szCs w:val="24"/>
              </w:rPr>
              <w:t>ПК 1</w:t>
            </w:r>
            <w:r w:rsidR="00BD44B7" w:rsidRPr="009C1935">
              <w:rPr>
                <w:rFonts w:ascii="Times New Roman" w:hAnsi="Times New Roman" w:cs="Times New Roman"/>
                <w:sz w:val="24"/>
                <w:szCs w:val="24"/>
              </w:rPr>
              <w:t>.8 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самоходных сельскохозяйственные машины горюче-смазочными материалами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690AAF" w14:textId="31FE74F0" w:rsidR="00BD44B7" w:rsidRPr="009C1935" w:rsidRDefault="00BD44B7" w:rsidP="00570539">
            <w:pPr>
              <w:snapToGrid w:val="0"/>
              <w:spacing w:after="0" w:line="240" w:lineRule="auto"/>
              <w:jc w:val="both"/>
              <w:rPr>
                <w:rFonts w:ascii="Times New Roman" w:hAnsi="Times New Roman" w:cs="Times New Roman"/>
                <w:sz w:val="24"/>
                <w:szCs w:val="24"/>
              </w:rPr>
            </w:pPr>
          </w:p>
          <w:p w14:paraId="01CBA528"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2.8.01.</w:t>
            </w:r>
          </w:p>
          <w:p w14:paraId="7C8BB13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61B7CD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790B1C0"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2.8.02.</w:t>
            </w:r>
          </w:p>
          <w:p w14:paraId="44FFD95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6416FC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C5D0125" w14:textId="2B2FA0A5" w:rsidR="00BD44B7" w:rsidRPr="009C1935" w:rsidRDefault="00BD44B7" w:rsidP="00570539">
            <w:pPr>
              <w:snapToGrid w:val="0"/>
              <w:spacing w:after="0" w:line="240" w:lineRule="auto"/>
              <w:jc w:val="both"/>
              <w:rPr>
                <w:rFonts w:ascii="Times New Roman" w:hAnsi="Times New Roman" w:cs="Times New Roman"/>
                <w:sz w:val="24"/>
                <w:szCs w:val="24"/>
              </w:rPr>
            </w:pPr>
          </w:p>
          <w:p w14:paraId="0160D907" w14:textId="77777777" w:rsidR="005E28C8" w:rsidRDefault="005E28C8" w:rsidP="00570539">
            <w:pPr>
              <w:snapToGrid w:val="0"/>
              <w:spacing w:after="0" w:line="240" w:lineRule="auto"/>
              <w:jc w:val="both"/>
              <w:rPr>
                <w:rFonts w:ascii="Times New Roman" w:hAnsi="Times New Roman" w:cs="Times New Roman"/>
                <w:sz w:val="24"/>
                <w:szCs w:val="24"/>
              </w:rPr>
            </w:pPr>
          </w:p>
          <w:p w14:paraId="2701B5D8" w14:textId="0672E8FD"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2.8.03</w:t>
            </w:r>
          </w:p>
          <w:p w14:paraId="07A9EB4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CB4958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74A4F32" w14:textId="0372EC1F" w:rsidR="00BD44B7" w:rsidRPr="009C1935" w:rsidRDefault="00BD44B7" w:rsidP="00570539">
            <w:pPr>
              <w:snapToGrid w:val="0"/>
              <w:spacing w:after="0" w:line="240" w:lineRule="auto"/>
              <w:jc w:val="both"/>
              <w:rPr>
                <w:rFonts w:ascii="Times New Roman" w:hAnsi="Times New Roman" w:cs="Times New Roman"/>
                <w:sz w:val="24"/>
                <w:szCs w:val="24"/>
              </w:rPr>
            </w:pPr>
          </w:p>
          <w:p w14:paraId="76653FAA" w14:textId="77777777" w:rsidR="005E28C8" w:rsidRDefault="005E28C8" w:rsidP="00570539">
            <w:pPr>
              <w:snapToGrid w:val="0"/>
              <w:spacing w:after="0" w:line="240" w:lineRule="auto"/>
              <w:jc w:val="both"/>
              <w:rPr>
                <w:rFonts w:ascii="Times New Roman" w:hAnsi="Times New Roman" w:cs="Times New Roman"/>
                <w:sz w:val="24"/>
                <w:szCs w:val="24"/>
              </w:rPr>
            </w:pPr>
          </w:p>
          <w:p w14:paraId="68CCE7A3" w14:textId="0A5B94B9"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2.8.04</w:t>
            </w:r>
          </w:p>
          <w:p w14:paraId="17DF341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8DDB14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2.8.05</w:t>
            </w:r>
          </w:p>
          <w:p w14:paraId="1BE65AE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F3A9B5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2.8.06</w:t>
            </w:r>
          </w:p>
          <w:p w14:paraId="36668517"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60CA29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7DC64F8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Проверки технического состояния трактора, комбайна перед началом работы </w:t>
            </w:r>
          </w:p>
          <w:p w14:paraId="3BE5AB4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Выполнения операций ежесменного технического обслуживания трактора, комбайна, сельскохозяйственной машины </w:t>
            </w:r>
          </w:p>
          <w:p w14:paraId="74E7EC3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Выполнения всех видов периодического технического обслуживания трактора, комбайна и сельскохозяйственной машины </w:t>
            </w:r>
          </w:p>
          <w:p w14:paraId="005F34F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Выполнения сезонного обслуживания трактора Выполнение технического обслуживания при хранении</w:t>
            </w:r>
          </w:p>
          <w:p w14:paraId="5F7F6F72"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Получения горюче-смазочных материалов и выполнение заправки тракторов и самоходных сельскохозяйственных машин</w:t>
            </w:r>
          </w:p>
        </w:tc>
      </w:tr>
      <w:tr w:rsidR="00BD44B7" w:rsidRPr="009C1935" w14:paraId="2E599E54"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4B8508BA"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49AC9C64"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F8737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F7316A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2.8.01</w:t>
            </w:r>
          </w:p>
          <w:p w14:paraId="3D386D3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0DDD044" w14:textId="4B46144E" w:rsidR="00BD44B7" w:rsidRPr="009C1935" w:rsidRDefault="00BD44B7" w:rsidP="00570539">
            <w:pPr>
              <w:snapToGrid w:val="0"/>
              <w:spacing w:after="0" w:line="240" w:lineRule="auto"/>
              <w:jc w:val="both"/>
              <w:rPr>
                <w:rFonts w:ascii="Times New Roman" w:hAnsi="Times New Roman" w:cs="Times New Roman"/>
                <w:sz w:val="24"/>
                <w:szCs w:val="24"/>
              </w:rPr>
            </w:pPr>
          </w:p>
          <w:p w14:paraId="788B718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2.8.02</w:t>
            </w:r>
          </w:p>
          <w:p w14:paraId="18903EE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0CA40E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26335D0" w14:textId="6FEE15C9" w:rsidR="00BD44B7" w:rsidRPr="009C1935" w:rsidRDefault="00BD44B7" w:rsidP="00570539">
            <w:pPr>
              <w:snapToGrid w:val="0"/>
              <w:spacing w:after="0" w:line="240" w:lineRule="auto"/>
              <w:jc w:val="both"/>
              <w:rPr>
                <w:rFonts w:ascii="Times New Roman" w:hAnsi="Times New Roman" w:cs="Times New Roman"/>
                <w:sz w:val="24"/>
                <w:szCs w:val="24"/>
              </w:rPr>
            </w:pPr>
          </w:p>
          <w:p w14:paraId="5314267B"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2.8.03</w:t>
            </w:r>
          </w:p>
          <w:p w14:paraId="4715262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CEED699" w14:textId="31862158" w:rsidR="00BD44B7" w:rsidRPr="009C1935" w:rsidRDefault="00BD44B7" w:rsidP="00570539">
            <w:pPr>
              <w:snapToGrid w:val="0"/>
              <w:spacing w:after="0" w:line="240" w:lineRule="auto"/>
              <w:jc w:val="both"/>
              <w:rPr>
                <w:rFonts w:ascii="Times New Roman" w:hAnsi="Times New Roman" w:cs="Times New Roman"/>
                <w:sz w:val="24"/>
                <w:szCs w:val="24"/>
              </w:rPr>
            </w:pPr>
          </w:p>
          <w:p w14:paraId="4BEEE44F" w14:textId="77777777" w:rsidR="005E28C8" w:rsidRDefault="005E28C8" w:rsidP="00570539">
            <w:pPr>
              <w:snapToGrid w:val="0"/>
              <w:spacing w:after="0" w:line="240" w:lineRule="auto"/>
              <w:jc w:val="both"/>
              <w:rPr>
                <w:rFonts w:ascii="Times New Roman" w:hAnsi="Times New Roman" w:cs="Times New Roman"/>
                <w:sz w:val="24"/>
                <w:szCs w:val="24"/>
              </w:rPr>
            </w:pPr>
          </w:p>
          <w:p w14:paraId="31AB7038" w14:textId="55342150"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2.8.04</w:t>
            </w:r>
          </w:p>
          <w:p w14:paraId="18FCD68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FBC9A71" w14:textId="1A694484" w:rsidR="00BD44B7" w:rsidRPr="009C1935" w:rsidRDefault="00BD44B7" w:rsidP="00570539">
            <w:pPr>
              <w:snapToGrid w:val="0"/>
              <w:spacing w:after="0" w:line="240" w:lineRule="auto"/>
              <w:jc w:val="both"/>
              <w:rPr>
                <w:rFonts w:ascii="Times New Roman" w:hAnsi="Times New Roman" w:cs="Times New Roman"/>
                <w:sz w:val="24"/>
                <w:szCs w:val="24"/>
              </w:rPr>
            </w:pPr>
          </w:p>
          <w:p w14:paraId="6970E653" w14:textId="77777777" w:rsidR="005E28C8" w:rsidRDefault="005E28C8" w:rsidP="00570539">
            <w:pPr>
              <w:snapToGrid w:val="0"/>
              <w:spacing w:after="0" w:line="240" w:lineRule="auto"/>
              <w:jc w:val="both"/>
              <w:rPr>
                <w:rFonts w:ascii="Times New Roman" w:hAnsi="Times New Roman" w:cs="Times New Roman"/>
                <w:sz w:val="24"/>
                <w:szCs w:val="24"/>
              </w:rPr>
            </w:pPr>
          </w:p>
          <w:p w14:paraId="617DD377" w14:textId="24C30A5A"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2.8.05</w:t>
            </w:r>
          </w:p>
          <w:p w14:paraId="62DA4A06" w14:textId="0B86D4A9" w:rsidR="00BD44B7" w:rsidRPr="009C1935" w:rsidRDefault="00BD44B7" w:rsidP="00570539">
            <w:pPr>
              <w:snapToGrid w:val="0"/>
              <w:spacing w:after="0" w:line="240" w:lineRule="auto"/>
              <w:jc w:val="both"/>
              <w:rPr>
                <w:rFonts w:ascii="Times New Roman" w:hAnsi="Times New Roman" w:cs="Times New Roman"/>
                <w:sz w:val="24"/>
                <w:szCs w:val="24"/>
              </w:rPr>
            </w:pPr>
          </w:p>
          <w:p w14:paraId="352D5FFB" w14:textId="77777777" w:rsidR="005E28C8" w:rsidRDefault="005E28C8" w:rsidP="00570539">
            <w:pPr>
              <w:snapToGrid w:val="0"/>
              <w:spacing w:after="0" w:line="240" w:lineRule="auto"/>
              <w:jc w:val="both"/>
              <w:rPr>
                <w:rFonts w:ascii="Times New Roman" w:hAnsi="Times New Roman" w:cs="Times New Roman"/>
                <w:sz w:val="24"/>
                <w:szCs w:val="24"/>
              </w:rPr>
            </w:pPr>
          </w:p>
          <w:p w14:paraId="6B56C48F" w14:textId="6A46B22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2.8.06</w:t>
            </w:r>
          </w:p>
          <w:p w14:paraId="7ABF8FD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1FF2379"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4009B1E"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1D11982" w14:textId="5C469A56" w:rsidR="00BD44B7" w:rsidRPr="009C1935" w:rsidRDefault="00BD44B7" w:rsidP="00570539">
            <w:pPr>
              <w:snapToGrid w:val="0"/>
              <w:spacing w:after="0" w:line="240" w:lineRule="auto"/>
              <w:jc w:val="both"/>
              <w:rPr>
                <w:rFonts w:ascii="Times New Roman" w:hAnsi="Times New Roman" w:cs="Times New Roman"/>
                <w:sz w:val="24"/>
                <w:szCs w:val="24"/>
              </w:rPr>
            </w:pPr>
          </w:p>
          <w:p w14:paraId="624ED924" w14:textId="77777777" w:rsidR="005E28C8" w:rsidRDefault="005E28C8" w:rsidP="00570539">
            <w:pPr>
              <w:snapToGrid w:val="0"/>
              <w:spacing w:after="0" w:line="240" w:lineRule="auto"/>
              <w:jc w:val="both"/>
              <w:rPr>
                <w:rFonts w:ascii="Times New Roman" w:hAnsi="Times New Roman" w:cs="Times New Roman"/>
                <w:sz w:val="24"/>
                <w:szCs w:val="24"/>
              </w:rPr>
            </w:pPr>
          </w:p>
          <w:p w14:paraId="2DCC82A5" w14:textId="7962E742"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2.8.07</w:t>
            </w:r>
          </w:p>
          <w:p w14:paraId="77890D5B" w14:textId="202CA586" w:rsidR="00BD44B7" w:rsidRPr="009C1935" w:rsidRDefault="00BD44B7" w:rsidP="00570539">
            <w:pPr>
              <w:snapToGrid w:val="0"/>
              <w:spacing w:after="0" w:line="240" w:lineRule="auto"/>
              <w:jc w:val="both"/>
              <w:rPr>
                <w:rFonts w:ascii="Times New Roman" w:hAnsi="Times New Roman" w:cs="Times New Roman"/>
                <w:sz w:val="24"/>
                <w:szCs w:val="24"/>
              </w:rPr>
            </w:pPr>
          </w:p>
          <w:p w14:paraId="3C9AF8ED" w14:textId="77777777" w:rsidR="005E28C8" w:rsidRDefault="005E28C8" w:rsidP="00570539">
            <w:pPr>
              <w:snapToGrid w:val="0"/>
              <w:spacing w:after="0" w:line="240" w:lineRule="auto"/>
              <w:jc w:val="both"/>
              <w:rPr>
                <w:rFonts w:ascii="Times New Roman" w:hAnsi="Times New Roman" w:cs="Times New Roman"/>
                <w:sz w:val="24"/>
                <w:szCs w:val="24"/>
              </w:rPr>
            </w:pPr>
          </w:p>
          <w:p w14:paraId="5FD25870" w14:textId="5FA79F66"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2.8.08</w:t>
            </w:r>
          </w:p>
          <w:p w14:paraId="2397AE9C"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D125C0F"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4626692"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E05AE9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B073EC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00132E9"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2.8.09</w:t>
            </w:r>
          </w:p>
          <w:p w14:paraId="090AF8D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04F88AE0"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У 2.8.10</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DF46D25"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Умения:</w:t>
            </w:r>
          </w:p>
          <w:p w14:paraId="350C000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Выполнять мойку и чистку трактора, комбайна и сельскохозяйственной машины </w:t>
            </w:r>
          </w:p>
          <w:p w14:paraId="2868FED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Выполнять проверку крепления узлов и механизмов трактора, комбайна и сельскохозяйственной машины </w:t>
            </w:r>
          </w:p>
          <w:p w14:paraId="5F05DEE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Выполнять смазочно-</w:t>
            </w:r>
            <w:r w:rsidRPr="009C1935">
              <w:rPr>
                <w:rFonts w:ascii="Times New Roman" w:hAnsi="Times New Roman" w:cs="Times New Roman"/>
                <w:sz w:val="24"/>
                <w:szCs w:val="24"/>
              </w:rPr>
              <w:lastRenderedPageBreak/>
              <w:t xml:space="preserve">заправочные операции для трактора, комбайна и сельскохозяйственной машины </w:t>
            </w:r>
          </w:p>
          <w:p w14:paraId="7F44A7AB"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Выполнять регулировочные операции для трактора, комбайна и сельскохозяйственной машины </w:t>
            </w:r>
          </w:p>
          <w:p w14:paraId="15526661" w14:textId="77777777" w:rsidR="005E28C8"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Выполнять операции по подготовке к работе навесного оборудования; </w:t>
            </w:r>
          </w:p>
          <w:p w14:paraId="07E138F8" w14:textId="308C66D9"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Выполнять работы по подготовке, установке на хранение и снятию с хранения машин, в соответствии с требованиями нормативно-технической документации</w:t>
            </w:r>
          </w:p>
          <w:p w14:paraId="665340A8"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Пользоваться топливозаправочными средствами </w:t>
            </w:r>
          </w:p>
          <w:p w14:paraId="494EA615"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Заправлять транспортные средства горюче-смазочными материалами и специальными жидкостями с соблюдением экологических требований и требований безопасности </w:t>
            </w:r>
          </w:p>
          <w:p w14:paraId="04CAF33F"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Заполнять документацию по выдаче нефтепродуктов </w:t>
            </w:r>
          </w:p>
          <w:p w14:paraId="22E46093" w14:textId="2D893BE1"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Обеспечивать экономное расходование горюче-смазочных материалов</w:t>
            </w:r>
          </w:p>
        </w:tc>
      </w:tr>
      <w:tr w:rsidR="00BD44B7" w:rsidRPr="009C1935" w14:paraId="71665B62" w14:textId="77777777" w:rsidTr="00175F08">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F1BB576"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50D4B82" w14:textId="77777777"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A167353"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A52FA5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3 2.8.01</w:t>
            </w:r>
          </w:p>
          <w:p w14:paraId="7C5B990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1097F52"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2.8.02</w:t>
            </w:r>
          </w:p>
          <w:p w14:paraId="4466636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7002E8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C21CCD5" w14:textId="18CB677C" w:rsidR="00BD44B7" w:rsidRPr="009C1935" w:rsidRDefault="00BD44B7" w:rsidP="00570539">
            <w:pPr>
              <w:snapToGrid w:val="0"/>
              <w:spacing w:after="0" w:line="240" w:lineRule="auto"/>
              <w:jc w:val="both"/>
              <w:rPr>
                <w:rFonts w:ascii="Times New Roman" w:hAnsi="Times New Roman" w:cs="Times New Roman"/>
                <w:sz w:val="24"/>
                <w:szCs w:val="24"/>
              </w:rPr>
            </w:pPr>
          </w:p>
          <w:p w14:paraId="47BBF021"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2.8.03</w:t>
            </w:r>
          </w:p>
          <w:p w14:paraId="0FF7F94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7230A1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25C1FD8" w14:textId="153817E8"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2.8.04</w:t>
            </w:r>
          </w:p>
          <w:p w14:paraId="001F95E7" w14:textId="77777777" w:rsidR="005E28C8" w:rsidRDefault="005E28C8" w:rsidP="00570539">
            <w:pPr>
              <w:snapToGrid w:val="0"/>
              <w:spacing w:after="0" w:line="240" w:lineRule="auto"/>
              <w:jc w:val="both"/>
              <w:rPr>
                <w:rFonts w:ascii="Times New Roman" w:hAnsi="Times New Roman" w:cs="Times New Roman"/>
                <w:sz w:val="24"/>
                <w:szCs w:val="24"/>
              </w:rPr>
            </w:pPr>
          </w:p>
          <w:p w14:paraId="533E983B" w14:textId="26F42AED"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2.8.05</w:t>
            </w:r>
          </w:p>
          <w:p w14:paraId="240C3A92" w14:textId="092D7FDD" w:rsidR="00BD44B7" w:rsidRPr="009C1935" w:rsidRDefault="00BD44B7" w:rsidP="00570539">
            <w:pPr>
              <w:snapToGrid w:val="0"/>
              <w:spacing w:after="0" w:line="240" w:lineRule="auto"/>
              <w:jc w:val="both"/>
              <w:rPr>
                <w:rFonts w:ascii="Times New Roman" w:hAnsi="Times New Roman" w:cs="Times New Roman"/>
                <w:sz w:val="24"/>
                <w:szCs w:val="24"/>
              </w:rPr>
            </w:pPr>
          </w:p>
          <w:p w14:paraId="042FB44E"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2.8.06</w:t>
            </w:r>
          </w:p>
          <w:p w14:paraId="3524CFD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045DA6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2D8417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2.8.07</w:t>
            </w:r>
          </w:p>
          <w:p w14:paraId="6D55285B"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6FA241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5468780"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DC925EC"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З 2.8.08</w:t>
            </w:r>
          </w:p>
          <w:p w14:paraId="18C0A248"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71FB079" w14:textId="4E3F62B1" w:rsidR="00BD44B7" w:rsidRPr="009C1935" w:rsidRDefault="00BD44B7" w:rsidP="00570539">
            <w:pPr>
              <w:snapToGrid w:val="0"/>
              <w:spacing w:after="0" w:line="240" w:lineRule="auto"/>
              <w:jc w:val="both"/>
              <w:rPr>
                <w:rFonts w:ascii="Times New Roman" w:hAnsi="Times New Roman" w:cs="Times New Roman"/>
                <w:sz w:val="24"/>
                <w:szCs w:val="24"/>
              </w:rPr>
            </w:pPr>
          </w:p>
          <w:p w14:paraId="563E770E" w14:textId="77777777" w:rsidR="005E28C8" w:rsidRDefault="005E28C8" w:rsidP="00570539">
            <w:pPr>
              <w:snapToGrid w:val="0"/>
              <w:spacing w:after="0" w:line="240" w:lineRule="auto"/>
              <w:jc w:val="both"/>
              <w:rPr>
                <w:rFonts w:ascii="Times New Roman" w:hAnsi="Times New Roman" w:cs="Times New Roman"/>
                <w:sz w:val="24"/>
                <w:szCs w:val="24"/>
              </w:rPr>
            </w:pPr>
          </w:p>
          <w:p w14:paraId="15C20D71" w14:textId="4979870A"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2.8.09</w:t>
            </w:r>
          </w:p>
          <w:p w14:paraId="508A68B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8E004F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52AE1A0"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2.8.10</w:t>
            </w:r>
          </w:p>
          <w:p w14:paraId="091EA0E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71069DA"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BB9D48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31AC3C4"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2.8.11</w:t>
            </w:r>
          </w:p>
          <w:p w14:paraId="24D4FAB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9A20C87"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13FADA08" w14:textId="2DEC01A8" w:rsidR="00BD44B7" w:rsidRPr="009C1935" w:rsidRDefault="00BD44B7" w:rsidP="00570539">
            <w:pPr>
              <w:snapToGrid w:val="0"/>
              <w:spacing w:after="0" w:line="240" w:lineRule="auto"/>
              <w:jc w:val="both"/>
              <w:rPr>
                <w:rFonts w:ascii="Times New Roman" w:hAnsi="Times New Roman" w:cs="Times New Roman"/>
                <w:sz w:val="24"/>
                <w:szCs w:val="24"/>
              </w:rPr>
            </w:pPr>
          </w:p>
          <w:p w14:paraId="198B1098"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2.8.12</w:t>
            </w:r>
          </w:p>
          <w:p w14:paraId="070846BA" w14:textId="1D5BCF11" w:rsidR="00BD44B7" w:rsidRPr="009C1935" w:rsidRDefault="00BD44B7" w:rsidP="00570539">
            <w:pPr>
              <w:snapToGrid w:val="0"/>
              <w:spacing w:after="0" w:line="240" w:lineRule="auto"/>
              <w:jc w:val="both"/>
              <w:rPr>
                <w:rFonts w:ascii="Times New Roman" w:hAnsi="Times New Roman" w:cs="Times New Roman"/>
                <w:sz w:val="24"/>
                <w:szCs w:val="24"/>
              </w:rPr>
            </w:pPr>
          </w:p>
          <w:p w14:paraId="66238FF2" w14:textId="77777777" w:rsidR="00665C2A" w:rsidRPr="009C1935" w:rsidRDefault="00665C2A" w:rsidP="00570539">
            <w:pPr>
              <w:snapToGrid w:val="0"/>
              <w:spacing w:after="0" w:line="240" w:lineRule="auto"/>
              <w:jc w:val="both"/>
              <w:rPr>
                <w:rFonts w:ascii="Times New Roman" w:hAnsi="Times New Roman" w:cs="Times New Roman"/>
                <w:sz w:val="24"/>
                <w:szCs w:val="24"/>
              </w:rPr>
            </w:pPr>
          </w:p>
          <w:p w14:paraId="638E0730"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2.8.13</w:t>
            </w:r>
          </w:p>
          <w:p w14:paraId="5AB6B06D"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2D9B265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341A5176"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70B3F9C0"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2.8.14</w:t>
            </w:r>
          </w:p>
          <w:p w14:paraId="43812B71"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4D6C6F15"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53EE5B15" w14:textId="77777777"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2.8.15</w:t>
            </w:r>
          </w:p>
          <w:p w14:paraId="7A292864" w14:textId="77777777" w:rsidR="00BD44B7" w:rsidRPr="009C1935" w:rsidRDefault="00BD44B7" w:rsidP="00570539">
            <w:pPr>
              <w:snapToGrid w:val="0"/>
              <w:spacing w:after="0" w:line="240" w:lineRule="auto"/>
              <w:jc w:val="both"/>
              <w:rPr>
                <w:rFonts w:ascii="Times New Roman" w:hAnsi="Times New Roman" w:cs="Times New Roman"/>
                <w:sz w:val="24"/>
                <w:szCs w:val="24"/>
              </w:rPr>
            </w:pPr>
          </w:p>
          <w:p w14:paraId="625D0B3D" w14:textId="282095B2" w:rsidR="00665C2A" w:rsidRPr="009C1935" w:rsidRDefault="00665C2A" w:rsidP="00570539">
            <w:pPr>
              <w:snapToGrid w:val="0"/>
              <w:spacing w:after="0" w:line="240" w:lineRule="auto"/>
              <w:jc w:val="both"/>
              <w:rPr>
                <w:rFonts w:ascii="Times New Roman" w:hAnsi="Times New Roman" w:cs="Times New Roman"/>
                <w:sz w:val="24"/>
                <w:szCs w:val="24"/>
              </w:rPr>
            </w:pPr>
          </w:p>
          <w:p w14:paraId="6D9B282D" w14:textId="77777777" w:rsidR="005E28C8" w:rsidRDefault="005E28C8" w:rsidP="00570539">
            <w:pPr>
              <w:snapToGrid w:val="0"/>
              <w:spacing w:after="0" w:line="240" w:lineRule="auto"/>
              <w:jc w:val="both"/>
              <w:rPr>
                <w:rFonts w:ascii="Times New Roman" w:hAnsi="Times New Roman" w:cs="Times New Roman"/>
                <w:sz w:val="24"/>
                <w:szCs w:val="24"/>
              </w:rPr>
            </w:pPr>
          </w:p>
          <w:p w14:paraId="4E54AA1A" w14:textId="643C0510" w:rsidR="00BD44B7" w:rsidRPr="009C1935" w:rsidRDefault="00BD44B7"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З 2.8.16</w:t>
            </w:r>
          </w:p>
          <w:p w14:paraId="43C4E7BA" w14:textId="25678569" w:rsidR="00BD44B7" w:rsidRPr="009C1935" w:rsidRDefault="00BD44B7" w:rsidP="00570539">
            <w:pPr>
              <w:snapToGrid w:val="0"/>
              <w:spacing w:after="0" w:line="240" w:lineRule="auto"/>
              <w:jc w:val="both"/>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3FAA76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71F51CA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Порядок подготовки трактора, комбайна к работе</w:t>
            </w:r>
          </w:p>
          <w:p w14:paraId="6358B41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Перечень операций ежесменного технического обслуживания трактора, комбайна, сельскохозяйственной машины </w:t>
            </w:r>
          </w:p>
          <w:p w14:paraId="5D01C194"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Перечень операций сезонного технического обслуживания трактора </w:t>
            </w:r>
          </w:p>
          <w:p w14:paraId="276C21D6"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Виды и способы хранения техники </w:t>
            </w:r>
          </w:p>
          <w:p w14:paraId="7A5AC4C3"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Порядок подготовки техники к хранению и снятия с хранения </w:t>
            </w:r>
          </w:p>
          <w:p w14:paraId="073B6B9F"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Основные материалы, применяемые при постановке техники на хранение </w:t>
            </w:r>
          </w:p>
          <w:p w14:paraId="0D9C7321"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Виды и периодичность технического обслуживания тракторов и сельскохозяйственных машин </w:t>
            </w:r>
          </w:p>
          <w:p w14:paraId="68C1CAF9" w14:textId="77777777" w:rsidR="005E28C8"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 xml:space="preserve">Перечень операций, выполняемых при проведении периодического технического обслуживания </w:t>
            </w:r>
          </w:p>
          <w:p w14:paraId="45F96D97" w14:textId="3AA50BC8"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Технология технического обслуживания тракторов и сельскохозяйственных машин </w:t>
            </w:r>
          </w:p>
          <w:p w14:paraId="21096485"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Перечень и технические характеристики оборудования для выполнения операций технического обслуживания </w:t>
            </w:r>
          </w:p>
          <w:p w14:paraId="0CEE00F7" w14:textId="00218574"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Причины несложных неисправностей тракторов, комбайнов и сельскохозяйственных машин</w:t>
            </w:r>
          </w:p>
          <w:p w14:paraId="4A9AF568"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Требования к топливно-смазочным материалам и специальным жидкостям </w:t>
            </w:r>
          </w:p>
          <w:p w14:paraId="6F11471B"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Свойства, правила хранения и использования горюче-смазочных материалов</w:t>
            </w:r>
          </w:p>
          <w:p w14:paraId="529AF0AB" w14:textId="77777777" w:rsidR="00665C2A"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 и технических жидкостей </w:t>
            </w:r>
          </w:p>
          <w:p w14:paraId="21A7C5AB" w14:textId="3A25AE42"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 xml:space="preserve">Правила эксплуатации и технического обслуживания оборудования нефтескладов Технические средства для транспортирования, приема, хранения и выдачи нефтепродуктов </w:t>
            </w:r>
          </w:p>
          <w:p w14:paraId="3C5704F7" w14:textId="77777777" w:rsidR="00BD44B7" w:rsidRPr="009C1935" w:rsidRDefault="00BD44B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Способы уменьшения потерь горюче-смазочных материалов</w:t>
            </w:r>
          </w:p>
        </w:tc>
      </w:tr>
      <w:tr w:rsidR="00F64158" w:rsidRPr="009C1935" w14:paraId="6E99EC07" w14:textId="77777777" w:rsidTr="00175F08">
        <w:trPr>
          <w:trHeight w:val="534"/>
          <w:jc w:val="center"/>
        </w:trPr>
        <w:tc>
          <w:tcPr>
            <w:tcW w:w="2165" w:type="dxa"/>
            <w:vMerge w:val="restart"/>
            <w:tcBorders>
              <w:top w:val="single" w:sz="4" w:space="0" w:color="000000"/>
              <w:left w:val="single" w:sz="4" w:space="0" w:color="000000"/>
              <w:bottom w:val="single" w:sz="4" w:space="0" w:color="auto"/>
              <w:right w:val="single" w:sz="4" w:space="0" w:color="000000"/>
            </w:tcBorders>
            <w:shd w:val="clear" w:color="auto" w:fill="auto"/>
          </w:tcPr>
          <w:p w14:paraId="69F51ED9" w14:textId="54198A0B" w:rsidR="00F64158" w:rsidRPr="009C1935" w:rsidRDefault="00F64158"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lastRenderedPageBreak/>
              <w:t>Транспортировка грузов</w:t>
            </w:r>
          </w:p>
        </w:tc>
        <w:tc>
          <w:tcPr>
            <w:tcW w:w="3030" w:type="dxa"/>
            <w:vMerge w:val="restart"/>
            <w:tcBorders>
              <w:top w:val="single" w:sz="4" w:space="0" w:color="000000"/>
              <w:left w:val="single" w:sz="4" w:space="0" w:color="000000"/>
              <w:bottom w:val="single" w:sz="4" w:space="0" w:color="auto"/>
              <w:right w:val="single" w:sz="4" w:space="0" w:color="000000"/>
            </w:tcBorders>
            <w:shd w:val="clear" w:color="auto" w:fill="auto"/>
          </w:tcPr>
          <w:p w14:paraId="12D8888F" w14:textId="77777777" w:rsidR="00F64158" w:rsidRPr="009C1935" w:rsidRDefault="00F64158" w:rsidP="00DA5638">
            <w:pPr>
              <w:snapToGrid w:val="0"/>
              <w:spacing w:after="0" w:line="240" w:lineRule="auto"/>
              <w:rPr>
                <w:rFonts w:ascii="Times New Roman" w:hAnsi="Times New Roman" w:cs="Times New Roman"/>
                <w:sz w:val="24"/>
                <w:szCs w:val="24"/>
              </w:rPr>
            </w:pPr>
            <w:r w:rsidRPr="009C1935">
              <w:rPr>
                <w:rFonts w:ascii="Times New Roman" w:hAnsi="Times New Roman" w:cs="Times New Roman"/>
                <w:sz w:val="24"/>
                <w:szCs w:val="24"/>
              </w:rPr>
              <w:t>ПК3.1. Управлять автомобилями категории «С»</w:t>
            </w:r>
          </w:p>
          <w:p w14:paraId="17FB9AD0" w14:textId="77777777" w:rsidR="00F64158" w:rsidRPr="009C1935" w:rsidRDefault="00F64158" w:rsidP="00DA5638">
            <w:pPr>
              <w:snapToGrid w:val="0"/>
              <w:spacing w:after="0" w:line="240" w:lineRule="auto"/>
              <w:rPr>
                <w:rFonts w:ascii="Times New Roman" w:hAnsi="Times New Roman" w:cs="Times New Roman"/>
                <w:sz w:val="24"/>
                <w:szCs w:val="24"/>
              </w:rPr>
            </w:pPr>
            <w:r w:rsidRPr="009C1935">
              <w:rPr>
                <w:rFonts w:ascii="Times New Roman" w:hAnsi="Times New Roman" w:cs="Times New Roman"/>
                <w:sz w:val="24"/>
                <w:szCs w:val="24"/>
              </w:rPr>
              <w:t>ПК3.2. Выполнять работы по транспортировке грузов</w:t>
            </w:r>
          </w:p>
          <w:p w14:paraId="2A6ECE44" w14:textId="77777777" w:rsidR="00F64158" w:rsidRPr="009C1935" w:rsidRDefault="00F64158" w:rsidP="00DA5638">
            <w:pPr>
              <w:snapToGrid w:val="0"/>
              <w:spacing w:after="0" w:line="240" w:lineRule="auto"/>
              <w:rPr>
                <w:rFonts w:ascii="Times New Roman" w:hAnsi="Times New Roman" w:cs="Times New Roman"/>
                <w:sz w:val="24"/>
                <w:szCs w:val="24"/>
              </w:rPr>
            </w:pPr>
            <w:r w:rsidRPr="009C1935">
              <w:rPr>
                <w:rFonts w:ascii="Times New Roman" w:hAnsi="Times New Roman" w:cs="Times New Roman"/>
                <w:sz w:val="24"/>
                <w:szCs w:val="24"/>
              </w:rPr>
              <w:t>ПК3.3. Осуществлять техническое обслуживание транспортных средств в пути следования</w:t>
            </w:r>
          </w:p>
          <w:p w14:paraId="77EBE316" w14:textId="77777777" w:rsidR="00F64158" w:rsidRPr="009C1935" w:rsidRDefault="00F64158" w:rsidP="00DA5638">
            <w:pPr>
              <w:snapToGrid w:val="0"/>
              <w:spacing w:after="0" w:line="240" w:lineRule="auto"/>
              <w:rPr>
                <w:rFonts w:ascii="Times New Roman" w:hAnsi="Times New Roman" w:cs="Times New Roman"/>
                <w:sz w:val="24"/>
                <w:szCs w:val="24"/>
              </w:rPr>
            </w:pPr>
            <w:r w:rsidRPr="009C1935">
              <w:rPr>
                <w:rFonts w:ascii="Times New Roman" w:hAnsi="Times New Roman" w:cs="Times New Roman"/>
                <w:sz w:val="24"/>
                <w:szCs w:val="24"/>
              </w:rPr>
              <w:t>ПК3.4. Устранять мелкие неисправности, возникающие во время эксплуатации транспортных средств</w:t>
            </w:r>
          </w:p>
          <w:p w14:paraId="2F73C1C6" w14:textId="77777777" w:rsidR="00F64158" w:rsidRPr="009C1935" w:rsidRDefault="00F64158" w:rsidP="00DA5638">
            <w:pPr>
              <w:snapToGrid w:val="0"/>
              <w:spacing w:after="0" w:line="240" w:lineRule="auto"/>
              <w:rPr>
                <w:rFonts w:ascii="Times New Roman" w:hAnsi="Times New Roman" w:cs="Times New Roman"/>
                <w:sz w:val="24"/>
                <w:szCs w:val="24"/>
              </w:rPr>
            </w:pPr>
            <w:r w:rsidRPr="009C1935">
              <w:rPr>
                <w:rFonts w:ascii="Times New Roman" w:hAnsi="Times New Roman" w:cs="Times New Roman"/>
                <w:sz w:val="24"/>
                <w:szCs w:val="24"/>
              </w:rPr>
              <w:t>ПК3.5. Работать с документацией установленной формы</w:t>
            </w:r>
          </w:p>
          <w:p w14:paraId="47851526" w14:textId="77777777" w:rsidR="00F64158" w:rsidRPr="009C1935" w:rsidRDefault="00F64158" w:rsidP="00DA5638">
            <w:pPr>
              <w:snapToGrid w:val="0"/>
              <w:spacing w:after="0" w:line="240" w:lineRule="auto"/>
              <w:rPr>
                <w:rFonts w:ascii="Times New Roman" w:hAnsi="Times New Roman" w:cs="Times New Roman"/>
                <w:sz w:val="24"/>
                <w:szCs w:val="24"/>
              </w:rPr>
            </w:pPr>
            <w:r w:rsidRPr="009C1935">
              <w:rPr>
                <w:rFonts w:ascii="Times New Roman" w:hAnsi="Times New Roman" w:cs="Times New Roman"/>
                <w:spacing w:val="-2"/>
                <w:sz w:val="24"/>
                <w:szCs w:val="24"/>
              </w:rPr>
              <w:t xml:space="preserve">ПК3.6. Проводить первоочередные мероприятия на месте </w:t>
            </w:r>
            <w:r w:rsidRPr="009C1935">
              <w:rPr>
                <w:rFonts w:ascii="Times New Roman" w:hAnsi="Times New Roman" w:cs="Times New Roman"/>
                <w:spacing w:val="-2"/>
                <w:sz w:val="24"/>
                <w:szCs w:val="24"/>
              </w:rPr>
              <w:lastRenderedPageBreak/>
              <w:t>дорожно-</w:t>
            </w:r>
            <w:r w:rsidRPr="009C1935">
              <w:rPr>
                <w:rFonts w:ascii="Times New Roman" w:hAnsi="Times New Roman" w:cs="Times New Roman"/>
                <w:sz w:val="24"/>
                <w:szCs w:val="24"/>
              </w:rPr>
              <w:t>транспортного происшествия</w:t>
            </w:r>
          </w:p>
          <w:p w14:paraId="7BAD5FB8" w14:textId="4FBE02FA" w:rsidR="00175F08" w:rsidRPr="009C1935" w:rsidRDefault="00175F08"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28F1D8" w14:textId="77777777" w:rsidR="005F7162" w:rsidRPr="009C1935" w:rsidRDefault="005F7162" w:rsidP="00570539">
            <w:pPr>
              <w:snapToGrid w:val="0"/>
              <w:spacing w:after="0" w:line="240" w:lineRule="auto"/>
              <w:jc w:val="both"/>
              <w:rPr>
                <w:rFonts w:ascii="Times New Roman" w:hAnsi="Times New Roman" w:cs="Times New Roman"/>
                <w:sz w:val="24"/>
                <w:szCs w:val="24"/>
              </w:rPr>
            </w:pPr>
          </w:p>
          <w:p w14:paraId="03FB5B24" w14:textId="195E066B" w:rsidR="00F64158" w:rsidRPr="009C1935" w:rsidRDefault="00F64158"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3.1.01</w:t>
            </w:r>
          </w:p>
          <w:p w14:paraId="5EB41BFB" w14:textId="77777777" w:rsidR="00F64158" w:rsidRPr="009C1935" w:rsidRDefault="00F64158" w:rsidP="00570539">
            <w:pPr>
              <w:snapToGrid w:val="0"/>
              <w:spacing w:after="0" w:line="240" w:lineRule="auto"/>
              <w:jc w:val="both"/>
              <w:rPr>
                <w:rFonts w:ascii="Times New Roman" w:hAnsi="Times New Roman" w:cs="Times New Roman"/>
                <w:sz w:val="24"/>
                <w:szCs w:val="24"/>
              </w:rPr>
            </w:pPr>
          </w:p>
          <w:p w14:paraId="453DFD78" w14:textId="36C5D61E" w:rsidR="00F64158" w:rsidRPr="009C1935" w:rsidRDefault="00F64158"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sz w:val="24"/>
                <w:szCs w:val="24"/>
              </w:rPr>
              <w:t>Н 3.2.01</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29B42CB" w14:textId="77777777" w:rsidR="005F7162" w:rsidRPr="009C1935" w:rsidRDefault="005F7162"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t>Навыки/</w:t>
            </w:r>
            <w:r w:rsidRPr="009C1935">
              <w:rPr>
                <w:rFonts w:ascii="Times New Roman" w:hAnsi="Times New Roman" w:cs="Times New Roman"/>
                <w:b/>
                <w:bCs/>
                <w:sz w:val="24"/>
                <w:szCs w:val="24"/>
              </w:rPr>
              <w:t>практический опыт</w:t>
            </w:r>
            <w:r w:rsidRPr="009C1935">
              <w:rPr>
                <w:rFonts w:ascii="Times New Roman" w:hAnsi="Times New Roman" w:cs="Times New Roman"/>
                <w:b/>
                <w:sz w:val="24"/>
                <w:szCs w:val="24"/>
              </w:rPr>
              <w:t>:</w:t>
            </w:r>
          </w:p>
          <w:p w14:paraId="406A5526" w14:textId="6EDC681E" w:rsidR="00F64158" w:rsidRPr="009C1935" w:rsidRDefault="00F64158" w:rsidP="00570539">
            <w:pPr>
              <w:spacing w:after="0" w:line="240" w:lineRule="auto"/>
              <w:ind w:firstLine="33"/>
              <w:jc w:val="both"/>
              <w:rPr>
                <w:rFonts w:ascii="Times New Roman" w:hAnsi="Times New Roman" w:cs="Times New Roman"/>
                <w:sz w:val="24"/>
                <w:szCs w:val="24"/>
              </w:rPr>
            </w:pPr>
            <w:r w:rsidRPr="009C1935">
              <w:rPr>
                <w:rFonts w:ascii="Times New Roman" w:hAnsi="Times New Roman" w:cs="Times New Roman"/>
                <w:sz w:val="24"/>
                <w:szCs w:val="24"/>
              </w:rPr>
              <w:t>Управления автомобилями категории «С»</w:t>
            </w:r>
          </w:p>
          <w:p w14:paraId="7631C686" w14:textId="51119CFB" w:rsidR="00F64158" w:rsidRPr="009C1935" w:rsidRDefault="00F64158" w:rsidP="00570539">
            <w:pPr>
              <w:spacing w:after="0" w:line="240" w:lineRule="auto"/>
              <w:jc w:val="both"/>
              <w:rPr>
                <w:rFonts w:ascii="Times New Roman" w:hAnsi="Times New Roman" w:cs="Times New Roman"/>
                <w:b/>
                <w:sz w:val="24"/>
                <w:szCs w:val="24"/>
              </w:rPr>
            </w:pPr>
            <w:r w:rsidRPr="009C1935">
              <w:rPr>
                <w:rFonts w:ascii="Times New Roman" w:hAnsi="Times New Roman" w:cs="Times New Roman"/>
                <w:sz w:val="24"/>
                <w:szCs w:val="24"/>
              </w:rPr>
              <w:t>Прием, размещение, крепление и перевозка грузов</w:t>
            </w:r>
          </w:p>
        </w:tc>
      </w:tr>
      <w:tr w:rsidR="00F64158" w:rsidRPr="009C1935" w14:paraId="47A918C9" w14:textId="77777777" w:rsidTr="00175F08">
        <w:trPr>
          <w:trHeight w:val="534"/>
          <w:jc w:val="center"/>
        </w:trPr>
        <w:tc>
          <w:tcPr>
            <w:tcW w:w="2165" w:type="dxa"/>
            <w:vMerge/>
            <w:tcBorders>
              <w:left w:val="single" w:sz="4" w:space="0" w:color="000000"/>
              <w:bottom w:val="single" w:sz="4" w:space="0" w:color="auto"/>
              <w:right w:val="single" w:sz="4" w:space="0" w:color="000000"/>
            </w:tcBorders>
            <w:shd w:val="clear" w:color="auto" w:fill="auto"/>
          </w:tcPr>
          <w:p w14:paraId="66AA8EDB" w14:textId="77777777" w:rsidR="00F64158" w:rsidRPr="009C1935" w:rsidRDefault="00F64158" w:rsidP="00570539">
            <w:pPr>
              <w:snapToGrid w:val="0"/>
              <w:spacing w:after="0" w:line="240" w:lineRule="auto"/>
              <w:jc w:val="both"/>
              <w:rPr>
                <w:rFonts w:ascii="Times New Roman" w:hAnsi="Times New Roman" w:cs="Times New Roman"/>
                <w:sz w:val="24"/>
                <w:szCs w:val="24"/>
              </w:rPr>
            </w:pPr>
          </w:p>
        </w:tc>
        <w:tc>
          <w:tcPr>
            <w:tcW w:w="3030" w:type="dxa"/>
            <w:vMerge/>
            <w:tcBorders>
              <w:left w:val="single" w:sz="4" w:space="0" w:color="000000"/>
              <w:bottom w:val="single" w:sz="4" w:space="0" w:color="auto"/>
              <w:right w:val="single" w:sz="4" w:space="0" w:color="000000"/>
            </w:tcBorders>
            <w:shd w:val="clear" w:color="auto" w:fill="auto"/>
          </w:tcPr>
          <w:p w14:paraId="3837672A" w14:textId="36771E77" w:rsidR="00F64158" w:rsidRPr="009C1935" w:rsidRDefault="00F64158"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6088D2" w14:textId="77777777" w:rsidR="001E7C87" w:rsidRPr="009C1935" w:rsidRDefault="001E7C87" w:rsidP="00570539">
            <w:pPr>
              <w:snapToGrid w:val="0"/>
              <w:spacing w:after="0" w:line="240" w:lineRule="auto"/>
              <w:jc w:val="both"/>
              <w:rPr>
                <w:rFonts w:ascii="Times New Roman" w:hAnsi="Times New Roman" w:cs="Times New Roman"/>
                <w:bCs/>
                <w:sz w:val="24"/>
                <w:szCs w:val="24"/>
              </w:rPr>
            </w:pPr>
          </w:p>
          <w:p w14:paraId="5495CB31" w14:textId="199FBE9F"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3.1.01</w:t>
            </w:r>
          </w:p>
          <w:p w14:paraId="516266AF"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D14F5A1"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1F98851" w14:textId="77777777" w:rsidR="005E28C8" w:rsidRDefault="005E28C8" w:rsidP="00570539">
            <w:pPr>
              <w:snapToGrid w:val="0"/>
              <w:spacing w:after="0" w:line="240" w:lineRule="auto"/>
              <w:jc w:val="both"/>
              <w:rPr>
                <w:rFonts w:ascii="Times New Roman" w:hAnsi="Times New Roman" w:cs="Times New Roman"/>
                <w:bCs/>
                <w:sz w:val="24"/>
                <w:szCs w:val="24"/>
              </w:rPr>
            </w:pPr>
          </w:p>
          <w:p w14:paraId="78CA6FF8" w14:textId="592E582C"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3.1.02</w:t>
            </w:r>
          </w:p>
          <w:p w14:paraId="64576E02"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3195ECC" w14:textId="582025CF"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3.1.03</w:t>
            </w:r>
          </w:p>
          <w:p w14:paraId="4BF53AFE"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9A79D49" w14:textId="09242D94"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3.1.04</w:t>
            </w:r>
          </w:p>
          <w:p w14:paraId="7E613075" w14:textId="77777777" w:rsidR="00F64158" w:rsidRPr="009C1935" w:rsidRDefault="00F64158" w:rsidP="00570539">
            <w:pPr>
              <w:spacing w:line="240" w:lineRule="auto"/>
              <w:jc w:val="both"/>
              <w:rPr>
                <w:rFonts w:ascii="Times New Roman" w:hAnsi="Times New Roman" w:cs="Times New Roman"/>
                <w:bCs/>
                <w:sz w:val="24"/>
                <w:szCs w:val="24"/>
              </w:rPr>
            </w:pPr>
          </w:p>
          <w:p w14:paraId="1BBC75CA" w14:textId="435F2E5B" w:rsidR="00F64158" w:rsidRPr="009C1935" w:rsidRDefault="00F64158" w:rsidP="00570539">
            <w:pPr>
              <w:spacing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3.1.05</w:t>
            </w:r>
          </w:p>
          <w:p w14:paraId="35822A5B" w14:textId="77777777" w:rsidR="00F64158" w:rsidRPr="009C1935" w:rsidRDefault="00F64158" w:rsidP="00570539">
            <w:pPr>
              <w:spacing w:line="240" w:lineRule="auto"/>
              <w:jc w:val="both"/>
              <w:rPr>
                <w:rFonts w:ascii="Times New Roman" w:hAnsi="Times New Roman" w:cs="Times New Roman"/>
                <w:bCs/>
                <w:sz w:val="24"/>
                <w:szCs w:val="24"/>
              </w:rPr>
            </w:pPr>
          </w:p>
          <w:p w14:paraId="54E129EC" w14:textId="3C86EB4C" w:rsidR="00F64158" w:rsidRPr="009C1935" w:rsidRDefault="00F64158" w:rsidP="00570539">
            <w:pPr>
              <w:spacing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lastRenderedPageBreak/>
              <w:t>У 3.2.01</w:t>
            </w:r>
          </w:p>
          <w:p w14:paraId="1EFD86DF" w14:textId="77777777" w:rsidR="00F64158" w:rsidRPr="009C1935" w:rsidRDefault="00F64158" w:rsidP="00570539">
            <w:pPr>
              <w:spacing w:after="0" w:line="240" w:lineRule="auto"/>
              <w:jc w:val="both"/>
              <w:rPr>
                <w:rFonts w:ascii="Times New Roman" w:hAnsi="Times New Roman" w:cs="Times New Roman"/>
                <w:bCs/>
                <w:sz w:val="24"/>
                <w:szCs w:val="24"/>
              </w:rPr>
            </w:pPr>
          </w:p>
          <w:p w14:paraId="200BB259" w14:textId="2276821F"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3.2.02</w:t>
            </w:r>
          </w:p>
          <w:p w14:paraId="0F71810B" w14:textId="77777777" w:rsidR="00F64158" w:rsidRPr="009C1935" w:rsidRDefault="00F64158" w:rsidP="00570539">
            <w:pPr>
              <w:spacing w:after="0" w:line="240" w:lineRule="auto"/>
              <w:jc w:val="both"/>
              <w:rPr>
                <w:rFonts w:ascii="Times New Roman" w:hAnsi="Times New Roman" w:cs="Times New Roman"/>
                <w:bCs/>
                <w:sz w:val="24"/>
                <w:szCs w:val="24"/>
              </w:rPr>
            </w:pPr>
          </w:p>
          <w:p w14:paraId="15E4D94E" w14:textId="2636629A"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3.3.01</w:t>
            </w:r>
          </w:p>
          <w:p w14:paraId="3A5E2727" w14:textId="77777777" w:rsidR="00F64158" w:rsidRPr="009C1935" w:rsidRDefault="00F64158" w:rsidP="00570539">
            <w:pPr>
              <w:spacing w:after="0" w:line="240" w:lineRule="auto"/>
              <w:jc w:val="both"/>
              <w:rPr>
                <w:rFonts w:ascii="Times New Roman" w:hAnsi="Times New Roman" w:cs="Times New Roman"/>
                <w:bCs/>
                <w:sz w:val="24"/>
                <w:szCs w:val="24"/>
              </w:rPr>
            </w:pPr>
          </w:p>
          <w:p w14:paraId="5858D25C" w14:textId="77777777" w:rsidR="005E28C8" w:rsidRDefault="005E28C8" w:rsidP="00570539">
            <w:pPr>
              <w:spacing w:after="0" w:line="240" w:lineRule="auto"/>
              <w:jc w:val="both"/>
              <w:rPr>
                <w:rFonts w:ascii="Times New Roman" w:hAnsi="Times New Roman" w:cs="Times New Roman"/>
                <w:bCs/>
                <w:sz w:val="24"/>
                <w:szCs w:val="24"/>
              </w:rPr>
            </w:pPr>
          </w:p>
          <w:p w14:paraId="28B90AE5" w14:textId="73D1F2B4"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3.4.01</w:t>
            </w:r>
          </w:p>
          <w:p w14:paraId="1B663EE1" w14:textId="77777777" w:rsidR="00F64158" w:rsidRPr="009C1935" w:rsidRDefault="00F64158" w:rsidP="00570539">
            <w:pPr>
              <w:spacing w:after="0" w:line="240" w:lineRule="auto"/>
              <w:jc w:val="both"/>
              <w:rPr>
                <w:rFonts w:ascii="Times New Roman" w:hAnsi="Times New Roman" w:cs="Times New Roman"/>
                <w:bCs/>
                <w:sz w:val="24"/>
                <w:szCs w:val="24"/>
              </w:rPr>
            </w:pPr>
          </w:p>
          <w:p w14:paraId="24C800C0" w14:textId="77777777" w:rsidR="00F64158" w:rsidRPr="009C1935" w:rsidRDefault="00F64158" w:rsidP="00570539">
            <w:pPr>
              <w:spacing w:after="0" w:line="240" w:lineRule="auto"/>
              <w:jc w:val="both"/>
              <w:rPr>
                <w:rFonts w:ascii="Times New Roman" w:hAnsi="Times New Roman" w:cs="Times New Roman"/>
                <w:bCs/>
                <w:sz w:val="24"/>
                <w:szCs w:val="24"/>
              </w:rPr>
            </w:pPr>
          </w:p>
          <w:p w14:paraId="2FA789F8" w14:textId="7CB57953" w:rsidR="00F64158" w:rsidRPr="009C1935" w:rsidRDefault="00F64158" w:rsidP="00570539">
            <w:pPr>
              <w:spacing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3.4.02</w:t>
            </w:r>
          </w:p>
          <w:p w14:paraId="58FC6C79" w14:textId="66DA3998" w:rsidR="00F64158" w:rsidRPr="009C1935" w:rsidRDefault="00F64158" w:rsidP="00570539">
            <w:pPr>
              <w:spacing w:line="240" w:lineRule="auto"/>
              <w:jc w:val="both"/>
              <w:rPr>
                <w:rFonts w:ascii="Times New Roman" w:hAnsi="Times New Roman" w:cs="Times New Roman"/>
                <w:bCs/>
                <w:sz w:val="24"/>
                <w:szCs w:val="24"/>
              </w:rPr>
            </w:pPr>
          </w:p>
          <w:p w14:paraId="7E8FED68" w14:textId="77777777" w:rsidR="0033725B" w:rsidRPr="009C1935" w:rsidRDefault="0033725B" w:rsidP="00570539">
            <w:pPr>
              <w:spacing w:after="0" w:line="240" w:lineRule="auto"/>
              <w:jc w:val="both"/>
              <w:rPr>
                <w:rFonts w:ascii="Times New Roman" w:hAnsi="Times New Roman" w:cs="Times New Roman"/>
                <w:bCs/>
                <w:sz w:val="24"/>
                <w:szCs w:val="24"/>
              </w:rPr>
            </w:pPr>
          </w:p>
          <w:p w14:paraId="2432092C" w14:textId="77777777" w:rsidR="005E28C8" w:rsidRDefault="005E28C8" w:rsidP="00570539">
            <w:pPr>
              <w:spacing w:after="0" w:line="240" w:lineRule="auto"/>
              <w:jc w:val="both"/>
              <w:rPr>
                <w:rFonts w:ascii="Times New Roman" w:hAnsi="Times New Roman" w:cs="Times New Roman"/>
                <w:bCs/>
                <w:sz w:val="24"/>
                <w:szCs w:val="24"/>
              </w:rPr>
            </w:pPr>
          </w:p>
          <w:p w14:paraId="5A7E2E8C" w14:textId="14268110"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 3.5.01</w:t>
            </w:r>
          </w:p>
          <w:p w14:paraId="75E03F36" w14:textId="77777777" w:rsidR="0033725B" w:rsidRPr="009C1935" w:rsidRDefault="0033725B" w:rsidP="00570539">
            <w:pPr>
              <w:spacing w:line="240" w:lineRule="auto"/>
              <w:jc w:val="both"/>
              <w:rPr>
                <w:rFonts w:ascii="Times New Roman" w:hAnsi="Times New Roman" w:cs="Times New Roman"/>
                <w:bCs/>
                <w:sz w:val="24"/>
                <w:szCs w:val="24"/>
              </w:rPr>
            </w:pPr>
          </w:p>
          <w:p w14:paraId="678504CB" w14:textId="77777777" w:rsidR="0033725B" w:rsidRPr="009C1935" w:rsidRDefault="0033725B" w:rsidP="00570539">
            <w:pPr>
              <w:spacing w:after="0" w:line="240" w:lineRule="auto"/>
              <w:jc w:val="both"/>
              <w:rPr>
                <w:rFonts w:ascii="Times New Roman" w:hAnsi="Times New Roman" w:cs="Times New Roman"/>
                <w:bCs/>
                <w:sz w:val="24"/>
                <w:szCs w:val="24"/>
              </w:rPr>
            </w:pPr>
          </w:p>
          <w:p w14:paraId="407D768C" w14:textId="111ED95A" w:rsidR="00F64158" w:rsidRPr="009C1935" w:rsidRDefault="00F64158"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Cs/>
                <w:sz w:val="24"/>
                <w:szCs w:val="24"/>
              </w:rPr>
              <w:t>У 3.6.01</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13D0161" w14:textId="77777777" w:rsidR="001E7C87" w:rsidRPr="009C1935" w:rsidRDefault="001E7C87"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Умения:</w:t>
            </w:r>
          </w:p>
          <w:p w14:paraId="1353A6A5" w14:textId="0CC422E6"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Безопасно и эффективно управлять транспортным средством в различных условиях движения</w:t>
            </w:r>
          </w:p>
          <w:p w14:paraId="0B2CBA5F" w14:textId="2D970AFA"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Соблюдать Правила дорожного движения</w:t>
            </w:r>
          </w:p>
          <w:p w14:paraId="4DF68B5A" w14:textId="338EC562"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Управлять своим эмоциональным состоянием</w:t>
            </w:r>
          </w:p>
          <w:p w14:paraId="064CE86C" w14:textId="0D4A5D68"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Выбирать безопасные скорость, дистанцию и интервал в различных условиях движения</w:t>
            </w:r>
          </w:p>
          <w:p w14:paraId="4F7D19DA" w14:textId="277DB658"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Использовать установленное на транспортном средстве оборудование и приборы</w:t>
            </w:r>
          </w:p>
          <w:p w14:paraId="0D5596E4" w14:textId="447C69C0"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lastRenderedPageBreak/>
              <w:t>Контролировать размещение и крепление различных грузов и багажа в транспортном средстве</w:t>
            </w:r>
          </w:p>
          <w:p w14:paraId="278A6260" w14:textId="570D01D6"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Использовать различные типы тахографов</w:t>
            </w:r>
          </w:p>
          <w:p w14:paraId="02ECC389" w14:textId="7F120F84"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Проверять техническое состояние транспортного средства</w:t>
            </w:r>
          </w:p>
          <w:p w14:paraId="50161D42" w14:textId="72BB2311"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Выполнять ежедневное техническое обслуживание транспортного средства</w:t>
            </w:r>
          </w:p>
          <w:p w14:paraId="7B6D598C" w14:textId="5DADF59D"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Устранять возникшие  мелкие неисправности в процессе эксплуатации транспортного средства, не требующие разборки узлов и агрегатов</w:t>
            </w:r>
          </w:p>
          <w:p w14:paraId="2D114845" w14:textId="72F4CC20"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Заполнять документацию, связанную со спецификой эксплуатации транспортного средства</w:t>
            </w:r>
          </w:p>
          <w:p w14:paraId="2839ACDB" w14:textId="04C0CBFA"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Выполнять мероприятия по оказанию первой помощи пострадавшим в дорожно-транспортном происшествии</w:t>
            </w:r>
          </w:p>
        </w:tc>
      </w:tr>
      <w:tr w:rsidR="00F64158" w:rsidRPr="009C1935" w14:paraId="4A7619E1" w14:textId="77777777" w:rsidTr="00175F08">
        <w:trPr>
          <w:trHeight w:val="534"/>
          <w:jc w:val="center"/>
        </w:trPr>
        <w:tc>
          <w:tcPr>
            <w:tcW w:w="2165" w:type="dxa"/>
            <w:vMerge/>
            <w:tcBorders>
              <w:left w:val="single" w:sz="4" w:space="0" w:color="000000"/>
              <w:bottom w:val="single" w:sz="4" w:space="0" w:color="auto"/>
              <w:right w:val="single" w:sz="4" w:space="0" w:color="000000"/>
            </w:tcBorders>
            <w:shd w:val="clear" w:color="auto" w:fill="auto"/>
          </w:tcPr>
          <w:p w14:paraId="1A8A6317" w14:textId="77777777" w:rsidR="00F64158" w:rsidRPr="009C1935" w:rsidRDefault="00F64158" w:rsidP="00570539">
            <w:pPr>
              <w:snapToGrid w:val="0"/>
              <w:spacing w:after="0" w:line="240" w:lineRule="auto"/>
              <w:jc w:val="both"/>
              <w:rPr>
                <w:rFonts w:ascii="Times New Roman" w:hAnsi="Times New Roman" w:cs="Times New Roman"/>
                <w:sz w:val="24"/>
                <w:szCs w:val="24"/>
              </w:rPr>
            </w:pPr>
          </w:p>
        </w:tc>
        <w:tc>
          <w:tcPr>
            <w:tcW w:w="3030" w:type="dxa"/>
            <w:vMerge/>
            <w:tcBorders>
              <w:left w:val="single" w:sz="4" w:space="0" w:color="000000"/>
              <w:bottom w:val="single" w:sz="4" w:space="0" w:color="auto"/>
              <w:right w:val="single" w:sz="4" w:space="0" w:color="000000"/>
            </w:tcBorders>
            <w:shd w:val="clear" w:color="auto" w:fill="auto"/>
          </w:tcPr>
          <w:p w14:paraId="4A082AEB" w14:textId="58658159" w:rsidR="00F64158" w:rsidRPr="009C1935" w:rsidRDefault="00F64158" w:rsidP="0057053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FDBF83" w14:textId="77777777" w:rsidR="005F7162" w:rsidRPr="009C1935" w:rsidRDefault="005F7162" w:rsidP="00570539">
            <w:pPr>
              <w:snapToGrid w:val="0"/>
              <w:spacing w:after="0" w:line="240" w:lineRule="auto"/>
              <w:jc w:val="both"/>
              <w:rPr>
                <w:rFonts w:ascii="Times New Roman" w:hAnsi="Times New Roman" w:cs="Times New Roman"/>
                <w:bCs/>
                <w:sz w:val="24"/>
                <w:szCs w:val="24"/>
              </w:rPr>
            </w:pPr>
          </w:p>
          <w:p w14:paraId="271B8371" w14:textId="0CAAA80D"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3.1.01</w:t>
            </w:r>
          </w:p>
          <w:p w14:paraId="3F4A1419"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3.1.02</w:t>
            </w:r>
          </w:p>
          <w:p w14:paraId="3430E15B"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514C82E2"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388AC5CB"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3F4E68DE"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3.1.03</w:t>
            </w:r>
          </w:p>
          <w:p w14:paraId="007E742D"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0C1324B7"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3.1.04</w:t>
            </w:r>
          </w:p>
          <w:p w14:paraId="686CB37B"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7F4F396"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7CB2F46C"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12D71B80"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3.2.01</w:t>
            </w:r>
          </w:p>
          <w:p w14:paraId="717BA76B"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40395B53"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5CB24DFD"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712B900"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0DB277F0"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3.2.02</w:t>
            </w:r>
          </w:p>
          <w:p w14:paraId="7CE22863" w14:textId="77777777" w:rsidR="005E28C8" w:rsidRDefault="005E28C8" w:rsidP="00570539">
            <w:pPr>
              <w:snapToGrid w:val="0"/>
              <w:spacing w:after="0" w:line="240" w:lineRule="auto"/>
              <w:jc w:val="both"/>
              <w:rPr>
                <w:rFonts w:ascii="Times New Roman" w:hAnsi="Times New Roman" w:cs="Times New Roman"/>
                <w:bCs/>
                <w:sz w:val="24"/>
                <w:szCs w:val="24"/>
              </w:rPr>
            </w:pPr>
          </w:p>
          <w:p w14:paraId="228745FA" w14:textId="7A392234"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3.3.01</w:t>
            </w:r>
          </w:p>
          <w:p w14:paraId="66208858"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016D6FE3"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7708DE7E"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3.3.02</w:t>
            </w:r>
          </w:p>
          <w:p w14:paraId="5681E2B3"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4B8F11D4"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39935AEF"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565C7826"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4DAA979F"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7DBE770E"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2D9575CE" w14:textId="77777777" w:rsidR="005E28C8" w:rsidRDefault="005E28C8" w:rsidP="00570539">
            <w:pPr>
              <w:snapToGrid w:val="0"/>
              <w:spacing w:after="0" w:line="240" w:lineRule="auto"/>
              <w:jc w:val="both"/>
              <w:rPr>
                <w:rFonts w:ascii="Times New Roman" w:hAnsi="Times New Roman" w:cs="Times New Roman"/>
                <w:bCs/>
                <w:sz w:val="24"/>
                <w:szCs w:val="24"/>
              </w:rPr>
            </w:pPr>
          </w:p>
          <w:p w14:paraId="043DA61E" w14:textId="77777777" w:rsidR="005E28C8" w:rsidRDefault="005E28C8" w:rsidP="00570539">
            <w:pPr>
              <w:snapToGrid w:val="0"/>
              <w:spacing w:after="0" w:line="240" w:lineRule="auto"/>
              <w:jc w:val="both"/>
              <w:rPr>
                <w:rFonts w:ascii="Times New Roman" w:hAnsi="Times New Roman" w:cs="Times New Roman"/>
                <w:bCs/>
                <w:sz w:val="24"/>
                <w:szCs w:val="24"/>
              </w:rPr>
            </w:pPr>
          </w:p>
          <w:p w14:paraId="3BBD98A7" w14:textId="184AAF8E"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3.3.03</w:t>
            </w:r>
          </w:p>
          <w:p w14:paraId="5FDB0909"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3CE2FF64"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3D82207F"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0E119C7E"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3.4.01</w:t>
            </w:r>
          </w:p>
          <w:p w14:paraId="14DB2F5E"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3BD0F845"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3.5.01</w:t>
            </w:r>
          </w:p>
          <w:p w14:paraId="2987F93A"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60B8DDF"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5E5A8E7B" w14:textId="77777777" w:rsidR="005E28C8" w:rsidRDefault="005E28C8" w:rsidP="00570539">
            <w:pPr>
              <w:snapToGrid w:val="0"/>
              <w:spacing w:after="0" w:line="240" w:lineRule="auto"/>
              <w:jc w:val="both"/>
              <w:rPr>
                <w:rFonts w:ascii="Times New Roman" w:hAnsi="Times New Roman" w:cs="Times New Roman"/>
                <w:bCs/>
                <w:sz w:val="24"/>
                <w:szCs w:val="24"/>
              </w:rPr>
            </w:pPr>
          </w:p>
          <w:p w14:paraId="59A2E647" w14:textId="2DA2EC93"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3.5.02</w:t>
            </w:r>
          </w:p>
          <w:p w14:paraId="2D32600F"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7B2A5861"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773E02AF" w14:textId="77777777" w:rsidR="005E28C8" w:rsidRDefault="005E28C8" w:rsidP="00570539">
            <w:pPr>
              <w:snapToGrid w:val="0"/>
              <w:spacing w:after="0" w:line="240" w:lineRule="auto"/>
              <w:jc w:val="both"/>
              <w:rPr>
                <w:rFonts w:ascii="Times New Roman" w:hAnsi="Times New Roman" w:cs="Times New Roman"/>
                <w:bCs/>
                <w:sz w:val="24"/>
                <w:szCs w:val="24"/>
              </w:rPr>
            </w:pPr>
          </w:p>
          <w:p w14:paraId="457EE198" w14:textId="1345C908"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3.5.03</w:t>
            </w:r>
          </w:p>
          <w:p w14:paraId="5DE148C4"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7E439066"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C241DD7" w14:textId="77777777" w:rsidR="005E28C8" w:rsidRDefault="005E28C8" w:rsidP="00570539">
            <w:pPr>
              <w:snapToGrid w:val="0"/>
              <w:spacing w:after="0" w:line="240" w:lineRule="auto"/>
              <w:jc w:val="both"/>
              <w:rPr>
                <w:rFonts w:ascii="Times New Roman" w:hAnsi="Times New Roman" w:cs="Times New Roman"/>
                <w:bCs/>
                <w:sz w:val="24"/>
                <w:szCs w:val="24"/>
              </w:rPr>
            </w:pPr>
          </w:p>
          <w:p w14:paraId="656EFFB0" w14:textId="0B4B8B1A"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3.5.04</w:t>
            </w:r>
          </w:p>
          <w:p w14:paraId="22DF093E"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79D70DC5"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8C1B4D9"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48B4C26F"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0E2D5A04"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3.6.01</w:t>
            </w:r>
          </w:p>
          <w:p w14:paraId="2A4C8E4B"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2DEAB331"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6A570A32"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З 3.6.02</w:t>
            </w:r>
          </w:p>
          <w:p w14:paraId="31672564"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2035BA53" w14:textId="77777777" w:rsidR="00F64158" w:rsidRPr="009C1935" w:rsidRDefault="00F64158" w:rsidP="00570539">
            <w:pPr>
              <w:snapToGrid w:val="0"/>
              <w:spacing w:after="0" w:line="240" w:lineRule="auto"/>
              <w:jc w:val="both"/>
              <w:rPr>
                <w:rFonts w:ascii="Times New Roman" w:hAnsi="Times New Roman" w:cs="Times New Roman"/>
                <w:bCs/>
                <w:sz w:val="24"/>
                <w:szCs w:val="24"/>
              </w:rPr>
            </w:pPr>
          </w:p>
          <w:p w14:paraId="366350BD" w14:textId="4839B4CE" w:rsidR="00F64158" w:rsidRPr="009C1935" w:rsidRDefault="00F64158" w:rsidP="00570539">
            <w:pPr>
              <w:snapToGrid w:val="0"/>
              <w:spacing w:after="0" w:line="240" w:lineRule="auto"/>
              <w:jc w:val="both"/>
              <w:rPr>
                <w:rFonts w:ascii="Times New Roman" w:hAnsi="Times New Roman" w:cs="Times New Roman"/>
                <w:sz w:val="24"/>
                <w:szCs w:val="24"/>
              </w:rPr>
            </w:pPr>
            <w:r w:rsidRPr="009C1935">
              <w:rPr>
                <w:rFonts w:ascii="Times New Roman" w:hAnsi="Times New Roman" w:cs="Times New Roman"/>
                <w:bCs/>
                <w:sz w:val="24"/>
                <w:szCs w:val="24"/>
              </w:rPr>
              <w:t>З 3.6.03</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653171E" w14:textId="77777777" w:rsidR="005F7162" w:rsidRPr="009C1935" w:rsidRDefault="005F7162" w:rsidP="00570539">
            <w:pPr>
              <w:spacing w:after="0" w:line="240" w:lineRule="auto"/>
              <w:jc w:val="both"/>
              <w:rPr>
                <w:rFonts w:ascii="Times New Roman" w:hAnsi="Times New Roman" w:cs="Times New Roman"/>
                <w:sz w:val="24"/>
                <w:szCs w:val="24"/>
              </w:rPr>
            </w:pPr>
            <w:r w:rsidRPr="009C1935">
              <w:rPr>
                <w:rFonts w:ascii="Times New Roman" w:hAnsi="Times New Roman" w:cs="Times New Roman"/>
                <w:b/>
                <w:sz w:val="24"/>
                <w:szCs w:val="24"/>
              </w:rPr>
              <w:lastRenderedPageBreak/>
              <w:t>Знания:</w:t>
            </w:r>
          </w:p>
          <w:p w14:paraId="36A4B00E" w14:textId="7260AF9C"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Правила дорожного движения</w:t>
            </w:r>
          </w:p>
          <w:p w14:paraId="6702D13D" w14:textId="3BBD07FB"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Основы законодательства Российской Федерации в сфере дорожного движения и перевозок грузов</w:t>
            </w:r>
          </w:p>
          <w:p w14:paraId="72220E4A" w14:textId="1E62B149"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Основы безопасного управления транспортными средствами</w:t>
            </w:r>
          </w:p>
          <w:p w14:paraId="1F8B13C3" w14:textId="4408960B"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Последствия, связанные с нарушением Правил дорожного движения водителями транспортных средств</w:t>
            </w:r>
          </w:p>
          <w:p w14:paraId="3581E274" w14:textId="6ACAAB06"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Основы погрузки, разгрузки, размещения и крепления грузовых мест, багажа в кузове автомобиля, опасность и последствия перемещения груза</w:t>
            </w:r>
          </w:p>
          <w:p w14:paraId="52D941F9" w14:textId="1E7194B5"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Правила использования тахографов</w:t>
            </w:r>
          </w:p>
          <w:p w14:paraId="73C4D262" w14:textId="4F9B6C11"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Влияние конструктивных характеристик автомобиля на работоспособность водителей</w:t>
            </w:r>
          </w:p>
          <w:p w14:paraId="60C7ED24" w14:textId="16EC8B2B"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 xml:space="preserve">Назначение, устройство, взаимодействие и принцип работы основных механизмов, приборов и деталей грузового автомобиля (грузового </w:t>
            </w:r>
            <w:r w:rsidRPr="009C1935">
              <w:rPr>
                <w:rFonts w:ascii="Times New Roman" w:hAnsi="Times New Roman" w:cs="Times New Roman"/>
                <w:bCs/>
                <w:sz w:val="24"/>
                <w:szCs w:val="24"/>
              </w:rPr>
              <w:lastRenderedPageBreak/>
              <w:t>автомобиля с прицепом (прицепами), включая полуприцепы и прицепы-роспуски)</w:t>
            </w:r>
          </w:p>
          <w:p w14:paraId="70E15B83" w14:textId="0F57323F"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Установленные заводом-изготовителем периодичности технического обслуживания и ремонта</w:t>
            </w:r>
          </w:p>
          <w:p w14:paraId="10809DD7" w14:textId="04A96F69"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Признаки неисправностей, возникающих в пути</w:t>
            </w:r>
          </w:p>
          <w:p w14:paraId="3133EE4A" w14:textId="50166D14"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Нормативные правовые акты в области обеспечения безопасности дорожного движения</w:t>
            </w:r>
          </w:p>
          <w:p w14:paraId="304954AA" w14:textId="72034915"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Правила обязательного страхования гражданской ответственности владельцев транспортных средств</w:t>
            </w:r>
          </w:p>
          <w:p w14:paraId="0841D80D" w14:textId="6B77E564"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Инструкции по использованию установленного на транспортном средстве оборудования и приборов</w:t>
            </w:r>
          </w:p>
          <w:p w14:paraId="610A197A" w14:textId="47BCA7D3"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5B804458" w14:textId="650C5F62"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Последовательность действий при вызове аварийных и спасательных служб</w:t>
            </w:r>
          </w:p>
          <w:p w14:paraId="62CADACE" w14:textId="595BEEB7"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Правовые аспекты (права, обязанности и ответственность) оказания первой помощи</w:t>
            </w:r>
          </w:p>
          <w:p w14:paraId="1B1D348F" w14:textId="2A790A29" w:rsidR="00F64158" w:rsidRPr="009C1935" w:rsidRDefault="00F64158" w:rsidP="00570539">
            <w:pPr>
              <w:spacing w:after="0" w:line="240" w:lineRule="auto"/>
              <w:jc w:val="both"/>
              <w:rPr>
                <w:rFonts w:ascii="Times New Roman" w:hAnsi="Times New Roman" w:cs="Times New Roman"/>
                <w:bCs/>
                <w:sz w:val="24"/>
                <w:szCs w:val="24"/>
              </w:rPr>
            </w:pPr>
            <w:r w:rsidRPr="009C1935">
              <w:rPr>
                <w:rFonts w:ascii="Times New Roman" w:hAnsi="Times New Roman" w:cs="Times New Roman"/>
                <w:bCs/>
                <w:sz w:val="24"/>
                <w:szCs w:val="24"/>
              </w:rPr>
              <w:t>Правила оказания первой помощи</w:t>
            </w:r>
          </w:p>
        </w:tc>
      </w:tr>
    </w:tbl>
    <w:p w14:paraId="05EF0E47" w14:textId="252D2F02" w:rsidR="00752633" w:rsidRPr="00570539" w:rsidRDefault="00752633" w:rsidP="00570539">
      <w:pPr>
        <w:spacing w:after="0" w:line="240" w:lineRule="auto"/>
        <w:contextualSpacing/>
        <w:jc w:val="both"/>
        <w:rPr>
          <w:rFonts w:ascii="Times New Roman" w:eastAsia="Times New Roman" w:hAnsi="Times New Roman" w:cs="Times New Roman"/>
          <w:sz w:val="28"/>
          <w:szCs w:val="28"/>
        </w:rPr>
      </w:pPr>
    </w:p>
    <w:p w14:paraId="4C25EA15" w14:textId="797C2D12" w:rsidR="00603F1C" w:rsidRDefault="00603F1C" w:rsidP="002F413F">
      <w:pPr>
        <w:autoSpaceDE w:val="0"/>
        <w:autoSpaceDN w:val="0"/>
        <w:adjustRightInd w:val="0"/>
        <w:spacing w:after="0" w:line="240" w:lineRule="auto"/>
        <w:ind w:firstLine="284"/>
        <w:jc w:val="center"/>
        <w:rPr>
          <w:rFonts w:ascii="Times New Roman" w:hAnsi="Times New Roman" w:cs="Times New Roman"/>
          <w:b/>
          <w:sz w:val="28"/>
          <w:szCs w:val="28"/>
        </w:rPr>
      </w:pPr>
      <w:r w:rsidRPr="00603F1C">
        <w:rPr>
          <w:rFonts w:ascii="Times New Roman" w:hAnsi="Times New Roman" w:cs="Times New Roman"/>
          <w:b/>
          <w:sz w:val="28"/>
          <w:szCs w:val="28"/>
        </w:rPr>
        <w:t>Раздел 5. СТРУКТУРА ОБРАЗОВАТЕЛЬНОЙ ПРОГРАММЫ</w:t>
      </w:r>
    </w:p>
    <w:p w14:paraId="2BD9FD35" w14:textId="77777777" w:rsidR="00644867" w:rsidRPr="00603F1C" w:rsidRDefault="00644867" w:rsidP="00603F1C">
      <w:pPr>
        <w:autoSpaceDE w:val="0"/>
        <w:autoSpaceDN w:val="0"/>
        <w:adjustRightInd w:val="0"/>
        <w:spacing w:after="0" w:line="240" w:lineRule="auto"/>
        <w:jc w:val="center"/>
        <w:rPr>
          <w:rFonts w:ascii="Times New Roman" w:hAnsi="Times New Roman" w:cs="Times New Roman"/>
          <w:b/>
          <w:sz w:val="28"/>
          <w:szCs w:val="28"/>
        </w:rPr>
      </w:pPr>
    </w:p>
    <w:p w14:paraId="71CDAA9E" w14:textId="77777777" w:rsidR="00603F1C" w:rsidRPr="00603F1C" w:rsidRDefault="00603F1C" w:rsidP="002F413F">
      <w:pPr>
        <w:autoSpaceDE w:val="0"/>
        <w:autoSpaceDN w:val="0"/>
        <w:adjustRightInd w:val="0"/>
        <w:spacing w:after="0" w:line="240" w:lineRule="auto"/>
        <w:ind w:firstLine="284"/>
        <w:jc w:val="both"/>
        <w:rPr>
          <w:rFonts w:ascii="Times New Roman" w:hAnsi="Times New Roman" w:cs="Times New Roman"/>
          <w:b/>
          <w:sz w:val="28"/>
          <w:szCs w:val="28"/>
        </w:rPr>
      </w:pPr>
      <w:r w:rsidRPr="00603F1C">
        <w:rPr>
          <w:rFonts w:ascii="Times New Roman" w:hAnsi="Times New Roman" w:cs="Times New Roman"/>
          <w:b/>
          <w:sz w:val="28"/>
          <w:szCs w:val="28"/>
        </w:rPr>
        <w:t xml:space="preserve">5.1. Учебный план </w:t>
      </w:r>
    </w:p>
    <w:p w14:paraId="4BF2665C" w14:textId="1F99FF89" w:rsidR="00603F1C" w:rsidRDefault="00603F1C" w:rsidP="002F413F">
      <w:pPr>
        <w:autoSpaceDE w:val="0"/>
        <w:autoSpaceDN w:val="0"/>
        <w:adjustRightInd w:val="0"/>
        <w:spacing w:after="0" w:line="240" w:lineRule="auto"/>
        <w:ind w:firstLine="284"/>
        <w:jc w:val="both"/>
        <w:rPr>
          <w:rFonts w:ascii="Times New Roman" w:hAnsi="Times New Roman" w:cs="Times New Roman"/>
          <w:b/>
          <w:sz w:val="28"/>
          <w:szCs w:val="28"/>
        </w:rPr>
      </w:pPr>
      <w:r w:rsidRPr="00603F1C">
        <w:rPr>
          <w:rFonts w:ascii="Times New Roman" w:hAnsi="Times New Roman" w:cs="Times New Roman"/>
          <w:b/>
          <w:sz w:val="28"/>
          <w:szCs w:val="28"/>
        </w:rPr>
        <w:t>5.1.1. Учебный план по программе подготовки квалифицированных рабочих, служащих по профессии 35.01.27 Мастер сельскохозяйственного производства</w:t>
      </w:r>
    </w:p>
    <w:p w14:paraId="2DA4CD1C" w14:textId="77777777" w:rsidR="00603F1C" w:rsidRDefault="00603F1C" w:rsidP="00570539">
      <w:pPr>
        <w:autoSpaceDE w:val="0"/>
        <w:autoSpaceDN w:val="0"/>
        <w:adjustRightInd w:val="0"/>
        <w:spacing w:after="0" w:line="240" w:lineRule="auto"/>
        <w:jc w:val="both"/>
        <w:rPr>
          <w:rFonts w:ascii="Times New Roman" w:hAnsi="Times New Roman" w:cs="Times New Roman"/>
          <w:b/>
          <w:sz w:val="28"/>
          <w:szCs w:val="28"/>
        </w:rPr>
        <w:sectPr w:rsidR="00603F1C" w:rsidSect="004E161F">
          <w:footerReference w:type="even" r:id="rId12"/>
          <w:footerReference w:type="default" r:id="rId13"/>
          <w:pgSz w:w="11900" w:h="16840" w:code="9"/>
          <w:pgMar w:top="709" w:right="843" w:bottom="709" w:left="1560" w:header="720" w:footer="720" w:gutter="0"/>
          <w:cols w:space="720"/>
          <w:noEndnote/>
        </w:sectPr>
      </w:pPr>
    </w:p>
    <w:tbl>
      <w:tblPr>
        <w:tblW w:w="15378" w:type="dxa"/>
        <w:tblInd w:w="118" w:type="dxa"/>
        <w:tblLook w:val="04A0" w:firstRow="1" w:lastRow="0" w:firstColumn="1" w:lastColumn="0" w:noHBand="0" w:noVBand="1"/>
      </w:tblPr>
      <w:tblGrid>
        <w:gridCol w:w="1101"/>
        <w:gridCol w:w="3007"/>
        <w:gridCol w:w="887"/>
        <w:gridCol w:w="766"/>
        <w:gridCol w:w="870"/>
        <w:gridCol w:w="811"/>
        <w:gridCol w:w="811"/>
        <w:gridCol w:w="811"/>
        <w:gridCol w:w="811"/>
        <w:gridCol w:w="811"/>
        <w:gridCol w:w="594"/>
        <w:gridCol w:w="594"/>
        <w:gridCol w:w="876"/>
        <w:gridCol w:w="876"/>
        <w:gridCol w:w="876"/>
        <w:gridCol w:w="876"/>
      </w:tblGrid>
      <w:tr w:rsidR="004E161F" w:rsidRPr="00603F1C" w14:paraId="280D9631" w14:textId="77777777" w:rsidTr="004E161F">
        <w:trPr>
          <w:trHeight w:val="849"/>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217036"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lastRenderedPageBreak/>
              <w:t>Индекс</w:t>
            </w:r>
          </w:p>
        </w:tc>
        <w:tc>
          <w:tcPr>
            <w:tcW w:w="3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A8296"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Наименование учебных циклов, дисциплин, профессиональных модулей, МДК, практик</w:t>
            </w:r>
          </w:p>
        </w:tc>
        <w:tc>
          <w:tcPr>
            <w:tcW w:w="1638" w:type="dxa"/>
            <w:gridSpan w:val="2"/>
            <w:tcBorders>
              <w:top w:val="single" w:sz="4" w:space="0" w:color="auto"/>
              <w:left w:val="nil"/>
              <w:bottom w:val="single" w:sz="4" w:space="0" w:color="auto"/>
              <w:right w:val="single" w:sz="4" w:space="0" w:color="auto"/>
            </w:tcBorders>
            <w:shd w:val="clear" w:color="auto" w:fill="auto"/>
            <w:vAlign w:val="center"/>
            <w:hideMark/>
          </w:tcPr>
          <w:p w14:paraId="61D08C75"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Формы промежуточной аттестации</w:t>
            </w:r>
          </w:p>
        </w:tc>
        <w:tc>
          <w:tcPr>
            <w:tcW w:w="6121" w:type="dxa"/>
            <w:gridSpan w:val="8"/>
            <w:tcBorders>
              <w:top w:val="single" w:sz="4" w:space="0" w:color="auto"/>
              <w:left w:val="nil"/>
              <w:bottom w:val="single" w:sz="4" w:space="0" w:color="000000"/>
              <w:right w:val="single" w:sz="4" w:space="0" w:color="auto"/>
            </w:tcBorders>
            <w:shd w:val="clear" w:color="auto" w:fill="auto"/>
            <w:vAlign w:val="center"/>
            <w:hideMark/>
          </w:tcPr>
          <w:p w14:paraId="18A947C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Объем образовательной программы (академических часов)</w:t>
            </w:r>
          </w:p>
        </w:tc>
        <w:tc>
          <w:tcPr>
            <w:tcW w:w="3508" w:type="dxa"/>
            <w:gridSpan w:val="4"/>
            <w:tcBorders>
              <w:top w:val="single" w:sz="4" w:space="0" w:color="auto"/>
              <w:left w:val="nil"/>
              <w:bottom w:val="single" w:sz="4" w:space="0" w:color="auto"/>
              <w:right w:val="single" w:sz="8" w:space="0" w:color="000000"/>
            </w:tcBorders>
            <w:shd w:val="clear" w:color="auto" w:fill="auto"/>
            <w:vAlign w:val="center"/>
            <w:hideMark/>
          </w:tcPr>
          <w:p w14:paraId="3133B75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Распределение обязательной нагрузки обучающихся по курсам и семестрам (час. в семестре)</w:t>
            </w:r>
          </w:p>
        </w:tc>
      </w:tr>
      <w:tr w:rsidR="00603F1C" w:rsidRPr="00603F1C" w14:paraId="79AFEA29" w14:textId="77777777" w:rsidTr="00603F1C">
        <w:trPr>
          <w:trHeight w:val="630"/>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2C47ACDE"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54BF9D09"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78"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55F83AA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Зачеты</w:t>
            </w:r>
          </w:p>
        </w:tc>
        <w:tc>
          <w:tcPr>
            <w:tcW w:w="760" w:type="dxa"/>
            <w:vMerge w:val="restart"/>
            <w:tcBorders>
              <w:top w:val="nil"/>
              <w:left w:val="single" w:sz="4" w:space="0" w:color="auto"/>
              <w:bottom w:val="single" w:sz="8" w:space="0" w:color="000000"/>
              <w:right w:val="nil"/>
            </w:tcBorders>
            <w:shd w:val="clear" w:color="auto" w:fill="auto"/>
            <w:textDirection w:val="btLr"/>
            <w:vAlign w:val="center"/>
            <w:hideMark/>
          </w:tcPr>
          <w:p w14:paraId="2EF0324D"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Экзамены</w:t>
            </w:r>
          </w:p>
        </w:tc>
        <w:tc>
          <w:tcPr>
            <w:tcW w:w="87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4FC68EE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ВСЕГО</w:t>
            </w:r>
          </w:p>
        </w:tc>
        <w:tc>
          <w:tcPr>
            <w:tcW w:w="812" w:type="dxa"/>
            <w:vMerge w:val="restart"/>
            <w:tcBorders>
              <w:top w:val="nil"/>
              <w:left w:val="nil"/>
              <w:bottom w:val="single" w:sz="8" w:space="0" w:color="000000"/>
              <w:right w:val="single" w:sz="4" w:space="0" w:color="auto"/>
            </w:tcBorders>
            <w:shd w:val="clear" w:color="auto" w:fill="auto"/>
            <w:textDirection w:val="btLr"/>
            <w:vAlign w:val="center"/>
            <w:hideMark/>
          </w:tcPr>
          <w:p w14:paraId="0F66544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самостоятельная работа</w:t>
            </w:r>
          </w:p>
        </w:tc>
        <w:tc>
          <w:tcPr>
            <w:tcW w:w="443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BCA98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Нагрузка во взаимодействии с преподавателем</w:t>
            </w:r>
          </w:p>
        </w:tc>
        <w:tc>
          <w:tcPr>
            <w:tcW w:w="1754" w:type="dxa"/>
            <w:gridSpan w:val="2"/>
            <w:tcBorders>
              <w:top w:val="single" w:sz="4" w:space="0" w:color="auto"/>
              <w:left w:val="nil"/>
              <w:bottom w:val="single" w:sz="4" w:space="0" w:color="auto"/>
              <w:right w:val="single" w:sz="4" w:space="0" w:color="auto"/>
            </w:tcBorders>
            <w:shd w:val="clear" w:color="000000" w:fill="DAEEF3"/>
            <w:vAlign w:val="center"/>
            <w:hideMark/>
          </w:tcPr>
          <w:p w14:paraId="57C133B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 курс</w:t>
            </w:r>
          </w:p>
        </w:tc>
        <w:tc>
          <w:tcPr>
            <w:tcW w:w="1754" w:type="dxa"/>
            <w:gridSpan w:val="2"/>
            <w:tcBorders>
              <w:top w:val="single" w:sz="4" w:space="0" w:color="auto"/>
              <w:left w:val="nil"/>
              <w:bottom w:val="single" w:sz="4" w:space="0" w:color="auto"/>
              <w:right w:val="single" w:sz="8" w:space="0" w:color="000000"/>
            </w:tcBorders>
            <w:shd w:val="clear" w:color="000000" w:fill="EBF1DE"/>
            <w:vAlign w:val="center"/>
            <w:hideMark/>
          </w:tcPr>
          <w:p w14:paraId="29E9640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 курс</w:t>
            </w:r>
          </w:p>
        </w:tc>
      </w:tr>
      <w:tr w:rsidR="00603F1C" w:rsidRPr="00603F1C" w14:paraId="586299FE" w14:textId="77777777" w:rsidTr="008C415A">
        <w:trPr>
          <w:trHeight w:val="630"/>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6CB723DF"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48E82151"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78" w:type="dxa"/>
            <w:vMerge/>
            <w:tcBorders>
              <w:top w:val="nil"/>
              <w:left w:val="single" w:sz="4" w:space="0" w:color="auto"/>
              <w:bottom w:val="single" w:sz="8" w:space="0" w:color="000000"/>
              <w:right w:val="single" w:sz="4" w:space="0" w:color="auto"/>
            </w:tcBorders>
            <w:vAlign w:val="center"/>
            <w:hideMark/>
          </w:tcPr>
          <w:p w14:paraId="0C52EB48"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760" w:type="dxa"/>
            <w:vMerge/>
            <w:tcBorders>
              <w:top w:val="nil"/>
              <w:left w:val="single" w:sz="4" w:space="0" w:color="auto"/>
              <w:bottom w:val="single" w:sz="8" w:space="0" w:color="000000"/>
              <w:right w:val="nil"/>
            </w:tcBorders>
            <w:vAlign w:val="center"/>
            <w:hideMark/>
          </w:tcPr>
          <w:p w14:paraId="6418EE3D"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14:paraId="2B788622"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12" w:type="dxa"/>
            <w:vMerge/>
            <w:tcBorders>
              <w:top w:val="nil"/>
              <w:left w:val="nil"/>
              <w:bottom w:val="single" w:sz="8" w:space="0" w:color="000000"/>
              <w:right w:val="single" w:sz="4" w:space="0" w:color="auto"/>
            </w:tcBorders>
            <w:vAlign w:val="center"/>
            <w:hideMark/>
          </w:tcPr>
          <w:p w14:paraId="49BE9660"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4438" w:type="dxa"/>
            <w:gridSpan w:val="6"/>
            <w:vMerge/>
            <w:tcBorders>
              <w:top w:val="single" w:sz="4" w:space="0" w:color="auto"/>
              <w:left w:val="single" w:sz="4" w:space="0" w:color="auto"/>
              <w:bottom w:val="single" w:sz="4" w:space="0" w:color="auto"/>
              <w:right w:val="single" w:sz="4" w:space="0" w:color="auto"/>
            </w:tcBorders>
            <w:vAlign w:val="center"/>
            <w:hideMark/>
          </w:tcPr>
          <w:p w14:paraId="2F9BBA6A"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3508" w:type="dxa"/>
            <w:gridSpan w:val="4"/>
            <w:tcBorders>
              <w:top w:val="single" w:sz="4" w:space="0" w:color="auto"/>
              <w:left w:val="nil"/>
              <w:bottom w:val="single" w:sz="4" w:space="0" w:color="auto"/>
              <w:right w:val="single" w:sz="8" w:space="0" w:color="000000"/>
            </w:tcBorders>
            <w:shd w:val="clear" w:color="auto" w:fill="auto"/>
            <w:vAlign w:val="center"/>
            <w:hideMark/>
          </w:tcPr>
          <w:p w14:paraId="683CCB2D" w14:textId="77777777" w:rsidR="008C415A" w:rsidRDefault="00603F1C" w:rsidP="008C415A">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xml:space="preserve">по курсам и семестрам </w:t>
            </w:r>
          </w:p>
          <w:p w14:paraId="044B50AC" w14:textId="14F7246B" w:rsidR="00603F1C" w:rsidRPr="00603F1C" w:rsidRDefault="00603F1C" w:rsidP="008C415A">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(час. в семестр)</w:t>
            </w:r>
          </w:p>
        </w:tc>
      </w:tr>
      <w:tr w:rsidR="00603F1C" w:rsidRPr="00603F1C" w14:paraId="31996240" w14:textId="77777777" w:rsidTr="008C415A">
        <w:trPr>
          <w:trHeight w:val="765"/>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59BA985D"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6674019F"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78" w:type="dxa"/>
            <w:vMerge/>
            <w:tcBorders>
              <w:top w:val="nil"/>
              <w:left w:val="single" w:sz="4" w:space="0" w:color="auto"/>
              <w:bottom w:val="single" w:sz="8" w:space="0" w:color="000000"/>
              <w:right w:val="single" w:sz="4" w:space="0" w:color="auto"/>
            </w:tcBorders>
            <w:vAlign w:val="center"/>
            <w:hideMark/>
          </w:tcPr>
          <w:p w14:paraId="0B6F28CD"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760" w:type="dxa"/>
            <w:vMerge/>
            <w:tcBorders>
              <w:top w:val="nil"/>
              <w:left w:val="single" w:sz="4" w:space="0" w:color="auto"/>
              <w:bottom w:val="single" w:sz="8" w:space="0" w:color="000000"/>
              <w:right w:val="nil"/>
            </w:tcBorders>
            <w:vAlign w:val="center"/>
            <w:hideMark/>
          </w:tcPr>
          <w:p w14:paraId="427CF380"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14:paraId="4E9643B9"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12" w:type="dxa"/>
            <w:vMerge/>
            <w:tcBorders>
              <w:top w:val="nil"/>
              <w:left w:val="nil"/>
              <w:bottom w:val="single" w:sz="8" w:space="0" w:color="000000"/>
              <w:right w:val="single" w:sz="4" w:space="0" w:color="auto"/>
            </w:tcBorders>
            <w:vAlign w:val="center"/>
            <w:hideMark/>
          </w:tcPr>
          <w:p w14:paraId="75B10252"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81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22B2F62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всего во взаимодействии с преподавателемзанятий</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4699310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По учебным дисциплинам и МДК</w:t>
            </w:r>
          </w:p>
        </w:tc>
        <w:tc>
          <w:tcPr>
            <w:tcW w:w="81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7DFA6F4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в том числе практическая подготовка</w:t>
            </w:r>
          </w:p>
        </w:tc>
        <w:tc>
          <w:tcPr>
            <w:tcW w:w="59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B8B9DD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Консультации</w:t>
            </w:r>
          </w:p>
        </w:tc>
        <w:tc>
          <w:tcPr>
            <w:tcW w:w="59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632C049"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Промежуточная</w:t>
            </w:r>
          </w:p>
        </w:tc>
        <w:tc>
          <w:tcPr>
            <w:tcW w:w="877" w:type="dxa"/>
            <w:tcBorders>
              <w:top w:val="nil"/>
              <w:left w:val="nil"/>
              <w:bottom w:val="single" w:sz="4" w:space="0" w:color="auto"/>
              <w:right w:val="single" w:sz="4" w:space="0" w:color="auto"/>
            </w:tcBorders>
            <w:shd w:val="clear" w:color="000000" w:fill="DAEEF3"/>
            <w:hideMark/>
          </w:tcPr>
          <w:p w14:paraId="64076411" w14:textId="77777777" w:rsidR="00603F1C" w:rsidRPr="00603F1C" w:rsidRDefault="00603F1C" w:rsidP="008C415A">
            <w:pPr>
              <w:spacing w:after="0" w:line="240" w:lineRule="auto"/>
              <w:jc w:val="center"/>
              <w:rPr>
                <w:rFonts w:ascii="Times New Roman" w:eastAsia="Times New Roman" w:hAnsi="Times New Roman" w:cs="Times New Roman"/>
                <w:color w:val="000000"/>
                <w:sz w:val="18"/>
                <w:szCs w:val="20"/>
              </w:rPr>
            </w:pPr>
            <w:r w:rsidRPr="00603F1C">
              <w:rPr>
                <w:rFonts w:ascii="Times New Roman" w:eastAsia="Times New Roman" w:hAnsi="Times New Roman" w:cs="Times New Roman"/>
                <w:color w:val="000000"/>
                <w:sz w:val="18"/>
                <w:szCs w:val="20"/>
              </w:rPr>
              <w:t>1 семестр</w:t>
            </w:r>
          </w:p>
        </w:tc>
        <w:tc>
          <w:tcPr>
            <w:tcW w:w="877" w:type="dxa"/>
            <w:tcBorders>
              <w:top w:val="nil"/>
              <w:left w:val="nil"/>
              <w:bottom w:val="single" w:sz="4" w:space="0" w:color="auto"/>
              <w:right w:val="single" w:sz="4" w:space="0" w:color="auto"/>
            </w:tcBorders>
            <w:shd w:val="clear" w:color="000000" w:fill="DAEEF3"/>
            <w:hideMark/>
          </w:tcPr>
          <w:p w14:paraId="0A96DF2F" w14:textId="77777777" w:rsidR="00603F1C" w:rsidRPr="00603F1C" w:rsidRDefault="00603F1C" w:rsidP="008C415A">
            <w:pPr>
              <w:spacing w:after="0" w:line="240" w:lineRule="auto"/>
              <w:jc w:val="center"/>
              <w:rPr>
                <w:rFonts w:ascii="Times New Roman" w:eastAsia="Times New Roman" w:hAnsi="Times New Roman" w:cs="Times New Roman"/>
                <w:color w:val="000000"/>
                <w:sz w:val="18"/>
                <w:szCs w:val="20"/>
              </w:rPr>
            </w:pPr>
            <w:r w:rsidRPr="00603F1C">
              <w:rPr>
                <w:rFonts w:ascii="Times New Roman" w:eastAsia="Times New Roman" w:hAnsi="Times New Roman" w:cs="Times New Roman"/>
                <w:color w:val="000000"/>
                <w:sz w:val="18"/>
                <w:szCs w:val="20"/>
              </w:rPr>
              <w:t>2 семестр</w:t>
            </w:r>
          </w:p>
        </w:tc>
        <w:tc>
          <w:tcPr>
            <w:tcW w:w="877" w:type="dxa"/>
            <w:tcBorders>
              <w:top w:val="nil"/>
              <w:left w:val="nil"/>
              <w:bottom w:val="single" w:sz="4" w:space="0" w:color="auto"/>
              <w:right w:val="single" w:sz="4" w:space="0" w:color="auto"/>
            </w:tcBorders>
            <w:shd w:val="clear" w:color="000000" w:fill="EBF1DE"/>
            <w:hideMark/>
          </w:tcPr>
          <w:p w14:paraId="58FCBCFA" w14:textId="77777777" w:rsidR="00603F1C" w:rsidRPr="00603F1C" w:rsidRDefault="00603F1C" w:rsidP="008C415A">
            <w:pPr>
              <w:spacing w:after="0" w:line="240" w:lineRule="auto"/>
              <w:jc w:val="center"/>
              <w:rPr>
                <w:rFonts w:ascii="Times New Roman" w:eastAsia="Times New Roman" w:hAnsi="Times New Roman" w:cs="Times New Roman"/>
                <w:color w:val="000000"/>
                <w:sz w:val="18"/>
                <w:szCs w:val="20"/>
              </w:rPr>
            </w:pPr>
            <w:r w:rsidRPr="00603F1C">
              <w:rPr>
                <w:rFonts w:ascii="Times New Roman" w:eastAsia="Times New Roman" w:hAnsi="Times New Roman" w:cs="Times New Roman"/>
                <w:color w:val="000000"/>
                <w:sz w:val="18"/>
                <w:szCs w:val="20"/>
              </w:rPr>
              <w:t>3 семестр</w:t>
            </w:r>
          </w:p>
        </w:tc>
        <w:tc>
          <w:tcPr>
            <w:tcW w:w="877" w:type="dxa"/>
            <w:tcBorders>
              <w:top w:val="nil"/>
              <w:left w:val="nil"/>
              <w:bottom w:val="single" w:sz="4" w:space="0" w:color="auto"/>
              <w:right w:val="single" w:sz="8" w:space="0" w:color="auto"/>
            </w:tcBorders>
            <w:shd w:val="clear" w:color="000000" w:fill="EBF1DE"/>
            <w:hideMark/>
          </w:tcPr>
          <w:p w14:paraId="72EAB7C8" w14:textId="77777777" w:rsidR="00603F1C" w:rsidRPr="00603F1C" w:rsidRDefault="00603F1C" w:rsidP="008C415A">
            <w:pPr>
              <w:spacing w:after="0" w:line="240" w:lineRule="auto"/>
              <w:jc w:val="center"/>
              <w:rPr>
                <w:rFonts w:ascii="Times New Roman" w:eastAsia="Times New Roman" w:hAnsi="Times New Roman" w:cs="Times New Roman"/>
                <w:color w:val="000000"/>
                <w:sz w:val="18"/>
                <w:szCs w:val="20"/>
              </w:rPr>
            </w:pPr>
            <w:r w:rsidRPr="00603F1C">
              <w:rPr>
                <w:rFonts w:ascii="Times New Roman" w:eastAsia="Times New Roman" w:hAnsi="Times New Roman" w:cs="Times New Roman"/>
                <w:color w:val="000000"/>
                <w:sz w:val="18"/>
                <w:szCs w:val="20"/>
              </w:rPr>
              <w:t>4 семестр</w:t>
            </w:r>
          </w:p>
        </w:tc>
      </w:tr>
      <w:tr w:rsidR="00603F1C" w:rsidRPr="00603F1C" w14:paraId="758755C6" w14:textId="77777777" w:rsidTr="00603F1C">
        <w:trPr>
          <w:trHeight w:val="1425"/>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645B0EFC"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145ABC4E"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78" w:type="dxa"/>
            <w:vMerge/>
            <w:tcBorders>
              <w:top w:val="nil"/>
              <w:left w:val="single" w:sz="4" w:space="0" w:color="auto"/>
              <w:bottom w:val="single" w:sz="8" w:space="0" w:color="000000"/>
              <w:right w:val="single" w:sz="4" w:space="0" w:color="auto"/>
            </w:tcBorders>
            <w:vAlign w:val="center"/>
            <w:hideMark/>
          </w:tcPr>
          <w:p w14:paraId="77F6BF3E"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760" w:type="dxa"/>
            <w:vMerge/>
            <w:tcBorders>
              <w:top w:val="nil"/>
              <w:left w:val="single" w:sz="4" w:space="0" w:color="auto"/>
              <w:bottom w:val="single" w:sz="8" w:space="0" w:color="000000"/>
              <w:right w:val="nil"/>
            </w:tcBorders>
            <w:vAlign w:val="center"/>
            <w:hideMark/>
          </w:tcPr>
          <w:p w14:paraId="5013B598"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14:paraId="1F2A5CAA"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812" w:type="dxa"/>
            <w:vMerge/>
            <w:tcBorders>
              <w:top w:val="nil"/>
              <w:left w:val="nil"/>
              <w:bottom w:val="single" w:sz="8" w:space="0" w:color="000000"/>
              <w:right w:val="single" w:sz="4" w:space="0" w:color="auto"/>
            </w:tcBorders>
            <w:vAlign w:val="center"/>
            <w:hideMark/>
          </w:tcPr>
          <w:p w14:paraId="3731B46F"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812" w:type="dxa"/>
            <w:vMerge/>
            <w:tcBorders>
              <w:top w:val="nil"/>
              <w:left w:val="single" w:sz="4" w:space="0" w:color="auto"/>
              <w:bottom w:val="single" w:sz="8" w:space="0" w:color="000000"/>
              <w:right w:val="single" w:sz="4" w:space="0" w:color="auto"/>
            </w:tcBorders>
            <w:vAlign w:val="center"/>
            <w:hideMark/>
          </w:tcPr>
          <w:p w14:paraId="08E3D587"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812" w:type="dxa"/>
            <w:tcBorders>
              <w:top w:val="nil"/>
              <w:left w:val="nil"/>
              <w:bottom w:val="single" w:sz="8" w:space="0" w:color="auto"/>
              <w:right w:val="single" w:sz="4" w:space="0" w:color="auto"/>
            </w:tcBorders>
            <w:shd w:val="clear" w:color="auto" w:fill="auto"/>
            <w:textDirection w:val="btLr"/>
            <w:vAlign w:val="center"/>
            <w:hideMark/>
          </w:tcPr>
          <w:p w14:paraId="27834F4C" w14:textId="77777777" w:rsidR="00603F1C" w:rsidRPr="00603F1C" w:rsidRDefault="00603F1C" w:rsidP="00603F1C">
            <w:pPr>
              <w:spacing w:after="0" w:line="240" w:lineRule="auto"/>
              <w:jc w:val="right"/>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Теоретическое обучение</w:t>
            </w:r>
          </w:p>
        </w:tc>
        <w:tc>
          <w:tcPr>
            <w:tcW w:w="812" w:type="dxa"/>
            <w:tcBorders>
              <w:top w:val="nil"/>
              <w:left w:val="nil"/>
              <w:bottom w:val="single" w:sz="8" w:space="0" w:color="auto"/>
              <w:right w:val="single" w:sz="4" w:space="0" w:color="auto"/>
            </w:tcBorders>
            <w:shd w:val="clear" w:color="auto" w:fill="auto"/>
            <w:textDirection w:val="btLr"/>
            <w:vAlign w:val="center"/>
            <w:hideMark/>
          </w:tcPr>
          <w:p w14:paraId="7385D360" w14:textId="77777777" w:rsidR="00603F1C" w:rsidRPr="00603F1C" w:rsidRDefault="00603F1C" w:rsidP="00603F1C">
            <w:pPr>
              <w:bidi/>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лаб. и практич. занятий</w:t>
            </w:r>
          </w:p>
        </w:tc>
        <w:tc>
          <w:tcPr>
            <w:tcW w:w="812" w:type="dxa"/>
            <w:vMerge/>
            <w:tcBorders>
              <w:top w:val="nil"/>
              <w:left w:val="single" w:sz="4" w:space="0" w:color="auto"/>
              <w:bottom w:val="single" w:sz="8" w:space="0" w:color="000000"/>
              <w:right w:val="single" w:sz="4" w:space="0" w:color="auto"/>
            </w:tcBorders>
            <w:vAlign w:val="center"/>
            <w:hideMark/>
          </w:tcPr>
          <w:p w14:paraId="700AEFA0"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595" w:type="dxa"/>
            <w:vMerge/>
            <w:tcBorders>
              <w:top w:val="nil"/>
              <w:left w:val="single" w:sz="4" w:space="0" w:color="auto"/>
              <w:bottom w:val="single" w:sz="8" w:space="0" w:color="000000"/>
              <w:right w:val="single" w:sz="4" w:space="0" w:color="auto"/>
            </w:tcBorders>
            <w:vAlign w:val="center"/>
            <w:hideMark/>
          </w:tcPr>
          <w:p w14:paraId="6E97C0BD"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595" w:type="dxa"/>
            <w:vMerge/>
            <w:tcBorders>
              <w:top w:val="nil"/>
              <w:left w:val="single" w:sz="4" w:space="0" w:color="auto"/>
              <w:bottom w:val="single" w:sz="8" w:space="0" w:color="000000"/>
              <w:right w:val="single" w:sz="4" w:space="0" w:color="auto"/>
            </w:tcBorders>
            <w:vAlign w:val="center"/>
            <w:hideMark/>
          </w:tcPr>
          <w:p w14:paraId="4EC9F6FD" w14:textId="77777777" w:rsidR="00603F1C" w:rsidRPr="00603F1C" w:rsidRDefault="00603F1C" w:rsidP="00603F1C">
            <w:pPr>
              <w:spacing w:after="0" w:line="240" w:lineRule="auto"/>
              <w:rPr>
                <w:rFonts w:ascii="Times New Roman" w:eastAsia="Times New Roman" w:hAnsi="Times New Roman" w:cs="Times New Roman"/>
                <w:i/>
                <w:iCs/>
                <w:color w:val="000000"/>
                <w:sz w:val="20"/>
                <w:szCs w:val="20"/>
              </w:rPr>
            </w:pPr>
          </w:p>
        </w:tc>
        <w:tc>
          <w:tcPr>
            <w:tcW w:w="877" w:type="dxa"/>
            <w:tcBorders>
              <w:top w:val="nil"/>
              <w:left w:val="nil"/>
              <w:bottom w:val="single" w:sz="8" w:space="0" w:color="auto"/>
              <w:right w:val="single" w:sz="4" w:space="0" w:color="auto"/>
            </w:tcBorders>
            <w:shd w:val="clear" w:color="auto" w:fill="auto"/>
            <w:vAlign w:val="center"/>
            <w:hideMark/>
          </w:tcPr>
          <w:p w14:paraId="4A977D8D" w14:textId="77777777" w:rsidR="008C415A"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сем.</w:t>
            </w:r>
          </w:p>
          <w:p w14:paraId="35152A24" w14:textId="12290452" w:rsidR="00603F1C" w:rsidRPr="00603F1C" w:rsidRDefault="00603F1C" w:rsidP="00603F1C">
            <w:pPr>
              <w:spacing w:after="0" w:line="240" w:lineRule="auto"/>
              <w:jc w:val="center"/>
              <w:rPr>
                <w:rFonts w:ascii="Times New Roman" w:eastAsia="Times New Roman" w:hAnsi="Times New Roman" w:cs="Times New Roman"/>
                <w:color w:val="000000"/>
                <w:sz w:val="20"/>
                <w:szCs w:val="20"/>
                <w:rtl/>
              </w:rPr>
            </w:pPr>
            <w:r w:rsidRPr="00603F1C">
              <w:rPr>
                <w:rFonts w:ascii="Times New Roman" w:eastAsia="Times New Roman" w:hAnsi="Times New Roman" w:cs="Times New Roman"/>
                <w:color w:val="000000"/>
                <w:sz w:val="20"/>
                <w:szCs w:val="20"/>
              </w:rPr>
              <w:t xml:space="preserve"> 17 нед.</w:t>
            </w:r>
          </w:p>
        </w:tc>
        <w:tc>
          <w:tcPr>
            <w:tcW w:w="877" w:type="dxa"/>
            <w:tcBorders>
              <w:top w:val="nil"/>
              <w:left w:val="nil"/>
              <w:bottom w:val="single" w:sz="8" w:space="0" w:color="auto"/>
              <w:right w:val="single" w:sz="4" w:space="0" w:color="auto"/>
            </w:tcBorders>
            <w:shd w:val="clear" w:color="auto" w:fill="auto"/>
            <w:vAlign w:val="center"/>
            <w:hideMark/>
          </w:tcPr>
          <w:p w14:paraId="2AA82310" w14:textId="77777777" w:rsidR="008C415A"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xml:space="preserve">сем. </w:t>
            </w:r>
          </w:p>
          <w:p w14:paraId="07FE85F1" w14:textId="7448DF36"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23 нед.</w:t>
            </w:r>
          </w:p>
        </w:tc>
        <w:tc>
          <w:tcPr>
            <w:tcW w:w="877" w:type="dxa"/>
            <w:tcBorders>
              <w:top w:val="nil"/>
              <w:left w:val="nil"/>
              <w:bottom w:val="single" w:sz="8" w:space="0" w:color="auto"/>
              <w:right w:val="single" w:sz="4" w:space="0" w:color="auto"/>
            </w:tcBorders>
            <w:shd w:val="clear" w:color="auto" w:fill="auto"/>
            <w:vAlign w:val="center"/>
            <w:hideMark/>
          </w:tcPr>
          <w:p w14:paraId="13F7E42F" w14:textId="77777777" w:rsidR="008C415A"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xml:space="preserve">сем. </w:t>
            </w:r>
          </w:p>
          <w:p w14:paraId="4A652061" w14:textId="65193AF6"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17 нед.</w:t>
            </w:r>
          </w:p>
        </w:tc>
        <w:tc>
          <w:tcPr>
            <w:tcW w:w="877" w:type="dxa"/>
            <w:tcBorders>
              <w:top w:val="nil"/>
              <w:left w:val="nil"/>
              <w:bottom w:val="single" w:sz="8" w:space="0" w:color="auto"/>
              <w:right w:val="single" w:sz="8" w:space="0" w:color="auto"/>
            </w:tcBorders>
            <w:shd w:val="clear" w:color="auto" w:fill="auto"/>
            <w:vAlign w:val="center"/>
            <w:hideMark/>
          </w:tcPr>
          <w:p w14:paraId="3750E522" w14:textId="77777777" w:rsidR="008C415A"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xml:space="preserve">сем. </w:t>
            </w:r>
          </w:p>
          <w:p w14:paraId="2497FB10" w14:textId="769E708E"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23 нед.</w:t>
            </w:r>
          </w:p>
        </w:tc>
      </w:tr>
      <w:tr w:rsidR="00603F1C" w:rsidRPr="00603F1C" w14:paraId="134C0C25" w14:textId="77777777" w:rsidTr="00603F1C">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2794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w:t>
            </w:r>
          </w:p>
        </w:tc>
        <w:tc>
          <w:tcPr>
            <w:tcW w:w="3010" w:type="dxa"/>
            <w:tcBorders>
              <w:top w:val="single" w:sz="4" w:space="0" w:color="auto"/>
              <w:left w:val="nil"/>
              <w:bottom w:val="nil"/>
              <w:right w:val="single" w:sz="4" w:space="0" w:color="auto"/>
            </w:tcBorders>
            <w:shd w:val="clear" w:color="auto" w:fill="auto"/>
            <w:vAlign w:val="center"/>
            <w:hideMark/>
          </w:tcPr>
          <w:p w14:paraId="6823657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w:t>
            </w:r>
          </w:p>
        </w:tc>
        <w:tc>
          <w:tcPr>
            <w:tcW w:w="878" w:type="dxa"/>
            <w:tcBorders>
              <w:top w:val="nil"/>
              <w:left w:val="nil"/>
              <w:bottom w:val="nil"/>
              <w:right w:val="single" w:sz="4" w:space="0" w:color="auto"/>
            </w:tcBorders>
            <w:shd w:val="clear" w:color="auto" w:fill="auto"/>
            <w:vAlign w:val="center"/>
            <w:hideMark/>
          </w:tcPr>
          <w:p w14:paraId="30F7994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w:t>
            </w:r>
          </w:p>
        </w:tc>
        <w:tc>
          <w:tcPr>
            <w:tcW w:w="760" w:type="dxa"/>
            <w:tcBorders>
              <w:top w:val="nil"/>
              <w:left w:val="nil"/>
              <w:bottom w:val="nil"/>
              <w:right w:val="nil"/>
            </w:tcBorders>
            <w:shd w:val="clear" w:color="auto" w:fill="auto"/>
            <w:vAlign w:val="center"/>
            <w:hideMark/>
          </w:tcPr>
          <w:p w14:paraId="25C05B5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4</w:t>
            </w:r>
          </w:p>
        </w:tc>
        <w:tc>
          <w:tcPr>
            <w:tcW w:w="871" w:type="dxa"/>
            <w:tcBorders>
              <w:top w:val="nil"/>
              <w:left w:val="single" w:sz="8" w:space="0" w:color="auto"/>
              <w:bottom w:val="nil"/>
              <w:right w:val="single" w:sz="8" w:space="0" w:color="auto"/>
            </w:tcBorders>
            <w:shd w:val="clear" w:color="auto" w:fill="auto"/>
            <w:vAlign w:val="center"/>
            <w:hideMark/>
          </w:tcPr>
          <w:p w14:paraId="5F7BE51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5</w:t>
            </w:r>
          </w:p>
        </w:tc>
        <w:tc>
          <w:tcPr>
            <w:tcW w:w="812" w:type="dxa"/>
            <w:tcBorders>
              <w:top w:val="nil"/>
              <w:left w:val="nil"/>
              <w:bottom w:val="nil"/>
              <w:right w:val="single" w:sz="4" w:space="0" w:color="auto"/>
            </w:tcBorders>
            <w:shd w:val="clear" w:color="auto" w:fill="auto"/>
            <w:vAlign w:val="center"/>
            <w:hideMark/>
          </w:tcPr>
          <w:p w14:paraId="2F10020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6</w:t>
            </w:r>
          </w:p>
        </w:tc>
        <w:tc>
          <w:tcPr>
            <w:tcW w:w="812" w:type="dxa"/>
            <w:tcBorders>
              <w:top w:val="nil"/>
              <w:left w:val="nil"/>
              <w:bottom w:val="nil"/>
              <w:right w:val="single" w:sz="4" w:space="0" w:color="auto"/>
            </w:tcBorders>
            <w:shd w:val="clear" w:color="auto" w:fill="auto"/>
            <w:vAlign w:val="center"/>
            <w:hideMark/>
          </w:tcPr>
          <w:p w14:paraId="142A0D7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w:t>
            </w:r>
          </w:p>
        </w:tc>
        <w:tc>
          <w:tcPr>
            <w:tcW w:w="812" w:type="dxa"/>
            <w:tcBorders>
              <w:top w:val="nil"/>
              <w:left w:val="nil"/>
              <w:bottom w:val="nil"/>
              <w:right w:val="single" w:sz="4" w:space="0" w:color="auto"/>
            </w:tcBorders>
            <w:shd w:val="clear" w:color="auto" w:fill="auto"/>
            <w:vAlign w:val="center"/>
            <w:hideMark/>
          </w:tcPr>
          <w:p w14:paraId="2C52BEE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8</w:t>
            </w:r>
          </w:p>
        </w:tc>
        <w:tc>
          <w:tcPr>
            <w:tcW w:w="812" w:type="dxa"/>
            <w:tcBorders>
              <w:top w:val="nil"/>
              <w:left w:val="nil"/>
              <w:bottom w:val="nil"/>
              <w:right w:val="single" w:sz="4" w:space="0" w:color="auto"/>
            </w:tcBorders>
            <w:shd w:val="clear" w:color="auto" w:fill="auto"/>
            <w:vAlign w:val="center"/>
            <w:hideMark/>
          </w:tcPr>
          <w:p w14:paraId="7D71B03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9</w:t>
            </w:r>
          </w:p>
        </w:tc>
        <w:tc>
          <w:tcPr>
            <w:tcW w:w="812" w:type="dxa"/>
            <w:tcBorders>
              <w:top w:val="nil"/>
              <w:left w:val="nil"/>
              <w:bottom w:val="nil"/>
              <w:right w:val="single" w:sz="4" w:space="0" w:color="auto"/>
            </w:tcBorders>
            <w:shd w:val="clear" w:color="auto" w:fill="auto"/>
            <w:vAlign w:val="center"/>
            <w:hideMark/>
          </w:tcPr>
          <w:p w14:paraId="0D828FE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10</w:t>
            </w:r>
          </w:p>
        </w:tc>
        <w:tc>
          <w:tcPr>
            <w:tcW w:w="595" w:type="dxa"/>
            <w:tcBorders>
              <w:top w:val="nil"/>
              <w:left w:val="nil"/>
              <w:bottom w:val="nil"/>
              <w:right w:val="single" w:sz="4" w:space="0" w:color="auto"/>
            </w:tcBorders>
            <w:shd w:val="clear" w:color="auto" w:fill="auto"/>
            <w:vAlign w:val="center"/>
            <w:hideMark/>
          </w:tcPr>
          <w:p w14:paraId="64D6EA2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11</w:t>
            </w:r>
          </w:p>
        </w:tc>
        <w:tc>
          <w:tcPr>
            <w:tcW w:w="595" w:type="dxa"/>
            <w:tcBorders>
              <w:top w:val="nil"/>
              <w:left w:val="nil"/>
              <w:bottom w:val="nil"/>
              <w:right w:val="single" w:sz="4" w:space="0" w:color="auto"/>
            </w:tcBorders>
            <w:shd w:val="clear" w:color="auto" w:fill="auto"/>
            <w:vAlign w:val="center"/>
            <w:hideMark/>
          </w:tcPr>
          <w:p w14:paraId="23E2C41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12</w:t>
            </w:r>
          </w:p>
        </w:tc>
        <w:tc>
          <w:tcPr>
            <w:tcW w:w="877" w:type="dxa"/>
            <w:tcBorders>
              <w:top w:val="nil"/>
              <w:left w:val="nil"/>
              <w:bottom w:val="nil"/>
              <w:right w:val="single" w:sz="4" w:space="0" w:color="auto"/>
            </w:tcBorders>
            <w:shd w:val="clear" w:color="auto" w:fill="auto"/>
            <w:vAlign w:val="center"/>
            <w:hideMark/>
          </w:tcPr>
          <w:p w14:paraId="4D88CCD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13</w:t>
            </w:r>
          </w:p>
        </w:tc>
        <w:tc>
          <w:tcPr>
            <w:tcW w:w="877" w:type="dxa"/>
            <w:tcBorders>
              <w:top w:val="nil"/>
              <w:left w:val="nil"/>
              <w:bottom w:val="nil"/>
              <w:right w:val="single" w:sz="4" w:space="0" w:color="auto"/>
            </w:tcBorders>
            <w:shd w:val="clear" w:color="auto" w:fill="auto"/>
            <w:vAlign w:val="center"/>
            <w:hideMark/>
          </w:tcPr>
          <w:p w14:paraId="1426457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14</w:t>
            </w:r>
          </w:p>
        </w:tc>
        <w:tc>
          <w:tcPr>
            <w:tcW w:w="877" w:type="dxa"/>
            <w:tcBorders>
              <w:top w:val="nil"/>
              <w:left w:val="nil"/>
              <w:bottom w:val="nil"/>
              <w:right w:val="single" w:sz="4" w:space="0" w:color="auto"/>
            </w:tcBorders>
            <w:shd w:val="clear" w:color="auto" w:fill="auto"/>
            <w:vAlign w:val="center"/>
            <w:hideMark/>
          </w:tcPr>
          <w:p w14:paraId="1B42DFE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15</w:t>
            </w:r>
          </w:p>
        </w:tc>
        <w:tc>
          <w:tcPr>
            <w:tcW w:w="877" w:type="dxa"/>
            <w:tcBorders>
              <w:top w:val="nil"/>
              <w:left w:val="nil"/>
              <w:bottom w:val="nil"/>
              <w:right w:val="single" w:sz="8" w:space="0" w:color="auto"/>
            </w:tcBorders>
            <w:shd w:val="clear" w:color="auto" w:fill="auto"/>
            <w:vAlign w:val="center"/>
            <w:hideMark/>
          </w:tcPr>
          <w:p w14:paraId="6F93C72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16</w:t>
            </w:r>
          </w:p>
        </w:tc>
      </w:tr>
      <w:tr w:rsidR="00603F1C" w:rsidRPr="00603F1C" w14:paraId="0D390AF7" w14:textId="77777777" w:rsidTr="00603F1C">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AAD5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О.00</w:t>
            </w:r>
          </w:p>
        </w:tc>
        <w:tc>
          <w:tcPr>
            <w:tcW w:w="3010" w:type="dxa"/>
            <w:tcBorders>
              <w:top w:val="single" w:sz="8" w:space="0" w:color="auto"/>
              <w:left w:val="nil"/>
              <w:bottom w:val="single" w:sz="8" w:space="0" w:color="auto"/>
              <w:right w:val="single" w:sz="4" w:space="0" w:color="auto"/>
            </w:tcBorders>
            <w:shd w:val="clear" w:color="auto" w:fill="auto"/>
            <w:vAlign w:val="center"/>
            <w:hideMark/>
          </w:tcPr>
          <w:p w14:paraId="68591B3A"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xml:space="preserve">Общеобразовательный цикл </w:t>
            </w:r>
          </w:p>
        </w:tc>
        <w:tc>
          <w:tcPr>
            <w:tcW w:w="878" w:type="dxa"/>
            <w:tcBorders>
              <w:top w:val="single" w:sz="8" w:space="0" w:color="auto"/>
              <w:left w:val="nil"/>
              <w:bottom w:val="single" w:sz="8" w:space="0" w:color="auto"/>
              <w:right w:val="single" w:sz="4" w:space="0" w:color="auto"/>
            </w:tcBorders>
            <w:shd w:val="clear" w:color="auto" w:fill="auto"/>
            <w:vAlign w:val="center"/>
            <w:hideMark/>
          </w:tcPr>
          <w:p w14:paraId="3D766F7D"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8ДЗ</w:t>
            </w:r>
          </w:p>
        </w:tc>
        <w:tc>
          <w:tcPr>
            <w:tcW w:w="760" w:type="dxa"/>
            <w:tcBorders>
              <w:top w:val="single" w:sz="8" w:space="0" w:color="auto"/>
              <w:left w:val="nil"/>
              <w:bottom w:val="single" w:sz="8" w:space="0" w:color="auto"/>
              <w:right w:val="nil"/>
            </w:tcBorders>
            <w:shd w:val="clear" w:color="auto" w:fill="auto"/>
            <w:vAlign w:val="center"/>
            <w:hideMark/>
          </w:tcPr>
          <w:p w14:paraId="039FEC1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6Э</w:t>
            </w:r>
          </w:p>
        </w:tc>
        <w:tc>
          <w:tcPr>
            <w:tcW w:w="8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304A5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1476</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3CA03F8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6AB2BF3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1440</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665D92C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790</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2ED44C7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650</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2186FE6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52D96DBC"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 </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7A539C5C"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 </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74A2782B"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540</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17E9087A"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570</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61F6F7BA" w14:textId="44B79ABA" w:rsidR="00603F1C" w:rsidRPr="00603F1C" w:rsidRDefault="00C87BE0" w:rsidP="00C87BE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210</w:t>
            </w:r>
          </w:p>
        </w:tc>
        <w:tc>
          <w:tcPr>
            <w:tcW w:w="877" w:type="dxa"/>
            <w:tcBorders>
              <w:top w:val="single" w:sz="8" w:space="0" w:color="auto"/>
              <w:left w:val="nil"/>
              <w:bottom w:val="single" w:sz="8" w:space="0" w:color="auto"/>
              <w:right w:val="single" w:sz="8" w:space="0" w:color="auto"/>
            </w:tcBorders>
            <w:shd w:val="clear" w:color="auto" w:fill="auto"/>
            <w:vAlign w:val="center"/>
            <w:hideMark/>
          </w:tcPr>
          <w:p w14:paraId="5A8A7861" w14:textId="4BA3AB85" w:rsidR="00603F1C" w:rsidRPr="00603F1C" w:rsidRDefault="00C87BE0" w:rsidP="00C87BE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156</w:t>
            </w:r>
          </w:p>
        </w:tc>
      </w:tr>
      <w:tr w:rsidR="00603F1C" w:rsidRPr="00603F1C" w14:paraId="1977C02F"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60666485"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ООД.01</w:t>
            </w:r>
          </w:p>
        </w:tc>
        <w:tc>
          <w:tcPr>
            <w:tcW w:w="3010" w:type="dxa"/>
            <w:tcBorders>
              <w:top w:val="nil"/>
              <w:left w:val="nil"/>
              <w:bottom w:val="single" w:sz="4" w:space="0" w:color="auto"/>
              <w:right w:val="single" w:sz="4" w:space="0" w:color="auto"/>
            </w:tcBorders>
            <w:shd w:val="clear" w:color="auto" w:fill="auto"/>
            <w:vAlign w:val="center"/>
            <w:hideMark/>
          </w:tcPr>
          <w:p w14:paraId="532B2466"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Русский язык</w:t>
            </w:r>
          </w:p>
        </w:tc>
        <w:tc>
          <w:tcPr>
            <w:tcW w:w="878" w:type="dxa"/>
            <w:tcBorders>
              <w:top w:val="nil"/>
              <w:left w:val="nil"/>
              <w:bottom w:val="single" w:sz="4" w:space="0" w:color="auto"/>
              <w:right w:val="single" w:sz="4" w:space="0" w:color="auto"/>
            </w:tcBorders>
            <w:shd w:val="clear" w:color="auto" w:fill="auto"/>
            <w:vAlign w:val="center"/>
            <w:hideMark/>
          </w:tcPr>
          <w:p w14:paraId="39202DF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2290B04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Э(2)</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23C67EB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78</w:t>
            </w:r>
          </w:p>
        </w:tc>
        <w:tc>
          <w:tcPr>
            <w:tcW w:w="812" w:type="dxa"/>
            <w:tcBorders>
              <w:top w:val="nil"/>
              <w:left w:val="nil"/>
              <w:bottom w:val="single" w:sz="4" w:space="0" w:color="auto"/>
              <w:right w:val="single" w:sz="4" w:space="0" w:color="auto"/>
            </w:tcBorders>
            <w:shd w:val="clear" w:color="auto" w:fill="auto"/>
            <w:vAlign w:val="center"/>
            <w:hideMark/>
          </w:tcPr>
          <w:p w14:paraId="10F6EDF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6C1325B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359BD925"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36</w:t>
            </w:r>
          </w:p>
        </w:tc>
        <w:tc>
          <w:tcPr>
            <w:tcW w:w="812" w:type="dxa"/>
            <w:tcBorders>
              <w:top w:val="nil"/>
              <w:left w:val="nil"/>
              <w:bottom w:val="single" w:sz="4" w:space="0" w:color="auto"/>
              <w:right w:val="single" w:sz="4" w:space="0" w:color="auto"/>
            </w:tcBorders>
            <w:shd w:val="clear" w:color="auto" w:fill="auto"/>
            <w:vAlign w:val="center"/>
            <w:hideMark/>
          </w:tcPr>
          <w:p w14:paraId="36E6224E"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36</w:t>
            </w:r>
          </w:p>
        </w:tc>
        <w:tc>
          <w:tcPr>
            <w:tcW w:w="812" w:type="dxa"/>
            <w:tcBorders>
              <w:top w:val="nil"/>
              <w:left w:val="nil"/>
              <w:bottom w:val="single" w:sz="4" w:space="0" w:color="auto"/>
              <w:right w:val="single" w:sz="4" w:space="0" w:color="auto"/>
            </w:tcBorders>
            <w:shd w:val="clear" w:color="auto" w:fill="auto"/>
            <w:vAlign w:val="center"/>
            <w:hideMark/>
          </w:tcPr>
          <w:p w14:paraId="35BED737"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75531A64"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595" w:type="dxa"/>
            <w:tcBorders>
              <w:top w:val="nil"/>
              <w:left w:val="nil"/>
              <w:bottom w:val="single" w:sz="4" w:space="0" w:color="auto"/>
              <w:right w:val="single" w:sz="4" w:space="0" w:color="auto"/>
            </w:tcBorders>
            <w:shd w:val="clear" w:color="auto" w:fill="auto"/>
            <w:vAlign w:val="center"/>
            <w:hideMark/>
          </w:tcPr>
          <w:p w14:paraId="10285E20"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6</w:t>
            </w:r>
          </w:p>
        </w:tc>
        <w:tc>
          <w:tcPr>
            <w:tcW w:w="877" w:type="dxa"/>
            <w:tcBorders>
              <w:top w:val="nil"/>
              <w:left w:val="nil"/>
              <w:bottom w:val="single" w:sz="4" w:space="0" w:color="auto"/>
              <w:right w:val="single" w:sz="4" w:space="0" w:color="auto"/>
            </w:tcBorders>
            <w:shd w:val="clear" w:color="000000" w:fill="DAEEF3"/>
            <w:vAlign w:val="center"/>
            <w:hideMark/>
          </w:tcPr>
          <w:p w14:paraId="77AFA56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DAEEF3"/>
            <w:vAlign w:val="center"/>
            <w:hideMark/>
          </w:tcPr>
          <w:p w14:paraId="2869279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42</w:t>
            </w:r>
          </w:p>
        </w:tc>
        <w:tc>
          <w:tcPr>
            <w:tcW w:w="877" w:type="dxa"/>
            <w:tcBorders>
              <w:top w:val="nil"/>
              <w:left w:val="nil"/>
              <w:bottom w:val="single" w:sz="4" w:space="0" w:color="auto"/>
              <w:right w:val="single" w:sz="4" w:space="0" w:color="auto"/>
            </w:tcBorders>
            <w:shd w:val="clear" w:color="000000" w:fill="EBF1DE"/>
            <w:vAlign w:val="center"/>
            <w:hideMark/>
          </w:tcPr>
          <w:p w14:paraId="6521080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xml:space="preserve"> </w:t>
            </w:r>
          </w:p>
        </w:tc>
        <w:tc>
          <w:tcPr>
            <w:tcW w:w="877" w:type="dxa"/>
            <w:tcBorders>
              <w:top w:val="nil"/>
              <w:left w:val="nil"/>
              <w:bottom w:val="single" w:sz="4" w:space="0" w:color="auto"/>
              <w:right w:val="single" w:sz="8" w:space="0" w:color="auto"/>
            </w:tcBorders>
            <w:shd w:val="clear" w:color="000000" w:fill="EBF1DE"/>
            <w:vAlign w:val="center"/>
            <w:hideMark/>
          </w:tcPr>
          <w:p w14:paraId="3F3CC5A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xml:space="preserve"> </w:t>
            </w:r>
          </w:p>
        </w:tc>
      </w:tr>
      <w:tr w:rsidR="00603F1C" w:rsidRPr="00603F1C" w14:paraId="51869D46"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2214921C"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ООД.02</w:t>
            </w:r>
          </w:p>
        </w:tc>
        <w:tc>
          <w:tcPr>
            <w:tcW w:w="3010" w:type="dxa"/>
            <w:tcBorders>
              <w:top w:val="nil"/>
              <w:left w:val="nil"/>
              <w:bottom w:val="single" w:sz="4" w:space="0" w:color="auto"/>
              <w:right w:val="single" w:sz="4" w:space="0" w:color="auto"/>
            </w:tcBorders>
            <w:shd w:val="clear" w:color="auto" w:fill="auto"/>
            <w:vAlign w:val="center"/>
            <w:hideMark/>
          </w:tcPr>
          <w:p w14:paraId="0A35F725"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Литература</w:t>
            </w:r>
          </w:p>
        </w:tc>
        <w:tc>
          <w:tcPr>
            <w:tcW w:w="878" w:type="dxa"/>
            <w:tcBorders>
              <w:top w:val="nil"/>
              <w:left w:val="nil"/>
              <w:bottom w:val="single" w:sz="4" w:space="0" w:color="auto"/>
              <w:right w:val="single" w:sz="4" w:space="0" w:color="auto"/>
            </w:tcBorders>
            <w:shd w:val="clear" w:color="auto" w:fill="auto"/>
            <w:vAlign w:val="center"/>
            <w:hideMark/>
          </w:tcPr>
          <w:p w14:paraId="5356F80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ДЗ(2)</w:t>
            </w:r>
          </w:p>
        </w:tc>
        <w:tc>
          <w:tcPr>
            <w:tcW w:w="760" w:type="dxa"/>
            <w:tcBorders>
              <w:top w:val="nil"/>
              <w:left w:val="nil"/>
              <w:bottom w:val="single" w:sz="4" w:space="0" w:color="auto"/>
              <w:right w:val="nil"/>
            </w:tcBorders>
            <w:shd w:val="clear" w:color="auto" w:fill="auto"/>
            <w:vAlign w:val="center"/>
            <w:hideMark/>
          </w:tcPr>
          <w:p w14:paraId="4A76A14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4415EE1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108</w:t>
            </w:r>
          </w:p>
        </w:tc>
        <w:tc>
          <w:tcPr>
            <w:tcW w:w="812" w:type="dxa"/>
            <w:tcBorders>
              <w:top w:val="nil"/>
              <w:left w:val="nil"/>
              <w:bottom w:val="single" w:sz="4" w:space="0" w:color="auto"/>
              <w:right w:val="single" w:sz="4" w:space="0" w:color="auto"/>
            </w:tcBorders>
            <w:shd w:val="clear" w:color="auto" w:fill="auto"/>
            <w:vAlign w:val="center"/>
            <w:hideMark/>
          </w:tcPr>
          <w:p w14:paraId="185CE02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3E0EDC5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108</w:t>
            </w:r>
          </w:p>
        </w:tc>
        <w:tc>
          <w:tcPr>
            <w:tcW w:w="812" w:type="dxa"/>
            <w:tcBorders>
              <w:top w:val="nil"/>
              <w:left w:val="nil"/>
              <w:bottom w:val="single" w:sz="4" w:space="0" w:color="auto"/>
              <w:right w:val="single" w:sz="4" w:space="0" w:color="auto"/>
            </w:tcBorders>
            <w:shd w:val="clear" w:color="auto" w:fill="auto"/>
            <w:vAlign w:val="center"/>
            <w:hideMark/>
          </w:tcPr>
          <w:p w14:paraId="5B275EE7"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54</w:t>
            </w:r>
          </w:p>
        </w:tc>
        <w:tc>
          <w:tcPr>
            <w:tcW w:w="812" w:type="dxa"/>
            <w:tcBorders>
              <w:top w:val="nil"/>
              <w:left w:val="nil"/>
              <w:bottom w:val="single" w:sz="4" w:space="0" w:color="auto"/>
              <w:right w:val="single" w:sz="4" w:space="0" w:color="auto"/>
            </w:tcBorders>
            <w:shd w:val="clear" w:color="auto" w:fill="auto"/>
            <w:vAlign w:val="center"/>
            <w:hideMark/>
          </w:tcPr>
          <w:p w14:paraId="10709C56"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54</w:t>
            </w:r>
          </w:p>
        </w:tc>
        <w:tc>
          <w:tcPr>
            <w:tcW w:w="812" w:type="dxa"/>
            <w:tcBorders>
              <w:top w:val="nil"/>
              <w:left w:val="nil"/>
              <w:bottom w:val="single" w:sz="4" w:space="0" w:color="auto"/>
              <w:right w:val="single" w:sz="4" w:space="0" w:color="auto"/>
            </w:tcBorders>
            <w:shd w:val="clear" w:color="auto" w:fill="auto"/>
            <w:vAlign w:val="center"/>
            <w:hideMark/>
          </w:tcPr>
          <w:p w14:paraId="4B2A4F9B"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313CC84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03DBEC8A"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877" w:type="dxa"/>
            <w:tcBorders>
              <w:top w:val="nil"/>
              <w:left w:val="nil"/>
              <w:bottom w:val="single" w:sz="4" w:space="0" w:color="auto"/>
              <w:right w:val="single" w:sz="4" w:space="0" w:color="auto"/>
            </w:tcBorders>
            <w:shd w:val="clear" w:color="000000" w:fill="DAEEF3"/>
            <w:vAlign w:val="center"/>
            <w:hideMark/>
          </w:tcPr>
          <w:p w14:paraId="270E2C1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54</w:t>
            </w:r>
          </w:p>
        </w:tc>
        <w:tc>
          <w:tcPr>
            <w:tcW w:w="877" w:type="dxa"/>
            <w:tcBorders>
              <w:top w:val="nil"/>
              <w:left w:val="nil"/>
              <w:bottom w:val="single" w:sz="4" w:space="0" w:color="auto"/>
              <w:right w:val="single" w:sz="4" w:space="0" w:color="auto"/>
            </w:tcBorders>
            <w:shd w:val="clear" w:color="000000" w:fill="DAEEF3"/>
            <w:vAlign w:val="center"/>
            <w:hideMark/>
          </w:tcPr>
          <w:p w14:paraId="65BD826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54</w:t>
            </w:r>
          </w:p>
        </w:tc>
        <w:tc>
          <w:tcPr>
            <w:tcW w:w="877" w:type="dxa"/>
            <w:tcBorders>
              <w:top w:val="nil"/>
              <w:left w:val="nil"/>
              <w:bottom w:val="single" w:sz="4" w:space="0" w:color="auto"/>
              <w:right w:val="single" w:sz="4" w:space="0" w:color="auto"/>
            </w:tcBorders>
            <w:shd w:val="clear" w:color="000000" w:fill="EBF1DE"/>
            <w:vAlign w:val="center"/>
            <w:hideMark/>
          </w:tcPr>
          <w:p w14:paraId="323FCD4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54B226C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4B64AD07"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344C5F5F"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ООД.03</w:t>
            </w:r>
          </w:p>
        </w:tc>
        <w:tc>
          <w:tcPr>
            <w:tcW w:w="3010" w:type="dxa"/>
            <w:tcBorders>
              <w:top w:val="nil"/>
              <w:left w:val="nil"/>
              <w:bottom w:val="single" w:sz="4" w:space="0" w:color="auto"/>
              <w:right w:val="single" w:sz="4" w:space="0" w:color="auto"/>
            </w:tcBorders>
            <w:shd w:val="clear" w:color="auto" w:fill="auto"/>
            <w:vAlign w:val="center"/>
            <w:hideMark/>
          </w:tcPr>
          <w:p w14:paraId="70F38A4A"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Иностранный язык</w:t>
            </w:r>
          </w:p>
        </w:tc>
        <w:tc>
          <w:tcPr>
            <w:tcW w:w="878" w:type="dxa"/>
            <w:tcBorders>
              <w:top w:val="nil"/>
              <w:left w:val="nil"/>
              <w:bottom w:val="single" w:sz="4" w:space="0" w:color="auto"/>
              <w:right w:val="single" w:sz="4" w:space="0" w:color="auto"/>
            </w:tcBorders>
            <w:shd w:val="clear" w:color="auto" w:fill="auto"/>
            <w:vAlign w:val="center"/>
            <w:hideMark/>
          </w:tcPr>
          <w:p w14:paraId="4A0D1D5D" w14:textId="66CCA100" w:rsidR="00603F1C" w:rsidRPr="00603F1C" w:rsidRDefault="00603F1C" w:rsidP="00C967D8">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w:t>
            </w:r>
            <w:r w:rsidR="00C967D8">
              <w:rPr>
                <w:rFonts w:ascii="Times New Roman" w:eastAsia="Times New Roman" w:hAnsi="Times New Roman" w:cs="Times New Roman"/>
                <w:color w:val="000000"/>
                <w:sz w:val="20"/>
                <w:szCs w:val="20"/>
              </w:rPr>
              <w:t>4</w:t>
            </w:r>
            <w:r w:rsidRPr="00603F1C">
              <w:rPr>
                <w:rFonts w:ascii="Times New Roman" w:eastAsia="Times New Roman" w:hAnsi="Times New Roman" w:cs="Times New Roman"/>
                <w:color w:val="000000"/>
                <w:sz w:val="20"/>
                <w:szCs w:val="20"/>
              </w:rPr>
              <w:t>)</w:t>
            </w:r>
          </w:p>
        </w:tc>
        <w:tc>
          <w:tcPr>
            <w:tcW w:w="760" w:type="dxa"/>
            <w:tcBorders>
              <w:top w:val="nil"/>
              <w:left w:val="nil"/>
              <w:bottom w:val="single" w:sz="4" w:space="0" w:color="auto"/>
              <w:right w:val="nil"/>
            </w:tcBorders>
            <w:shd w:val="clear" w:color="auto" w:fill="auto"/>
            <w:vAlign w:val="center"/>
            <w:hideMark/>
          </w:tcPr>
          <w:p w14:paraId="742C429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6103717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5C2507E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13ACCD5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674E1A5B"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2</w:t>
            </w:r>
          </w:p>
        </w:tc>
        <w:tc>
          <w:tcPr>
            <w:tcW w:w="812" w:type="dxa"/>
            <w:tcBorders>
              <w:top w:val="nil"/>
              <w:left w:val="nil"/>
              <w:bottom w:val="single" w:sz="4" w:space="0" w:color="auto"/>
              <w:right w:val="single" w:sz="4" w:space="0" w:color="auto"/>
            </w:tcBorders>
            <w:shd w:val="clear" w:color="auto" w:fill="auto"/>
            <w:vAlign w:val="center"/>
            <w:hideMark/>
          </w:tcPr>
          <w:p w14:paraId="3A560527"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70</w:t>
            </w:r>
          </w:p>
        </w:tc>
        <w:tc>
          <w:tcPr>
            <w:tcW w:w="812" w:type="dxa"/>
            <w:tcBorders>
              <w:top w:val="nil"/>
              <w:left w:val="nil"/>
              <w:bottom w:val="single" w:sz="4" w:space="0" w:color="auto"/>
              <w:right w:val="single" w:sz="4" w:space="0" w:color="auto"/>
            </w:tcBorders>
            <w:shd w:val="clear" w:color="auto" w:fill="auto"/>
            <w:vAlign w:val="center"/>
            <w:hideMark/>
          </w:tcPr>
          <w:p w14:paraId="111078D2"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3FF7C6FD"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1F99A251"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877" w:type="dxa"/>
            <w:tcBorders>
              <w:top w:val="nil"/>
              <w:left w:val="nil"/>
              <w:bottom w:val="single" w:sz="4" w:space="0" w:color="auto"/>
              <w:right w:val="single" w:sz="4" w:space="0" w:color="auto"/>
            </w:tcBorders>
            <w:shd w:val="clear" w:color="000000" w:fill="DAEEF3"/>
            <w:vAlign w:val="center"/>
            <w:hideMark/>
          </w:tcPr>
          <w:p w14:paraId="63F4BF1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vAlign w:val="center"/>
            <w:hideMark/>
          </w:tcPr>
          <w:p w14:paraId="3F52A72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EBF1DE"/>
            <w:vAlign w:val="center"/>
            <w:hideMark/>
          </w:tcPr>
          <w:p w14:paraId="60E32A94" w14:textId="2F0B11A0"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p>
        </w:tc>
        <w:tc>
          <w:tcPr>
            <w:tcW w:w="877" w:type="dxa"/>
            <w:tcBorders>
              <w:top w:val="nil"/>
              <w:left w:val="nil"/>
              <w:bottom w:val="single" w:sz="4" w:space="0" w:color="auto"/>
              <w:right w:val="single" w:sz="8" w:space="0" w:color="auto"/>
            </w:tcBorders>
            <w:shd w:val="clear" w:color="000000" w:fill="EBF1DE"/>
            <w:vAlign w:val="center"/>
            <w:hideMark/>
          </w:tcPr>
          <w:p w14:paraId="05E55E70" w14:textId="02D4B4F4"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r w:rsidR="00C87BE0">
              <w:rPr>
                <w:rFonts w:ascii="Times New Roman" w:eastAsia="Times New Roman" w:hAnsi="Times New Roman" w:cs="Times New Roman"/>
                <w:color w:val="000000"/>
                <w:sz w:val="20"/>
                <w:szCs w:val="20"/>
              </w:rPr>
              <w:t>36</w:t>
            </w:r>
          </w:p>
        </w:tc>
      </w:tr>
      <w:tr w:rsidR="00603F1C" w:rsidRPr="00603F1C" w14:paraId="60305EF8"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704EC42D"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ООД.04</w:t>
            </w:r>
          </w:p>
        </w:tc>
        <w:tc>
          <w:tcPr>
            <w:tcW w:w="3010" w:type="dxa"/>
            <w:tcBorders>
              <w:top w:val="nil"/>
              <w:left w:val="nil"/>
              <w:bottom w:val="single" w:sz="4" w:space="0" w:color="auto"/>
              <w:right w:val="single" w:sz="4" w:space="0" w:color="auto"/>
            </w:tcBorders>
            <w:shd w:val="clear" w:color="auto" w:fill="auto"/>
            <w:vAlign w:val="center"/>
            <w:hideMark/>
          </w:tcPr>
          <w:p w14:paraId="18C8DC00"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Математика</w:t>
            </w:r>
          </w:p>
        </w:tc>
        <w:tc>
          <w:tcPr>
            <w:tcW w:w="878" w:type="dxa"/>
            <w:tcBorders>
              <w:top w:val="nil"/>
              <w:left w:val="nil"/>
              <w:bottom w:val="single" w:sz="4" w:space="0" w:color="auto"/>
              <w:right w:val="single" w:sz="4" w:space="0" w:color="auto"/>
            </w:tcBorders>
            <w:shd w:val="clear" w:color="auto" w:fill="auto"/>
            <w:vAlign w:val="center"/>
            <w:hideMark/>
          </w:tcPr>
          <w:p w14:paraId="6CACA3F8"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 </w:t>
            </w:r>
          </w:p>
        </w:tc>
        <w:tc>
          <w:tcPr>
            <w:tcW w:w="760" w:type="dxa"/>
            <w:tcBorders>
              <w:top w:val="nil"/>
              <w:left w:val="nil"/>
              <w:bottom w:val="single" w:sz="4" w:space="0" w:color="auto"/>
              <w:right w:val="nil"/>
            </w:tcBorders>
            <w:shd w:val="clear" w:color="auto" w:fill="auto"/>
            <w:vAlign w:val="center"/>
            <w:hideMark/>
          </w:tcPr>
          <w:p w14:paraId="361B553C"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Э(4)</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51A1A74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312</w:t>
            </w:r>
          </w:p>
        </w:tc>
        <w:tc>
          <w:tcPr>
            <w:tcW w:w="812" w:type="dxa"/>
            <w:tcBorders>
              <w:top w:val="nil"/>
              <w:left w:val="nil"/>
              <w:bottom w:val="single" w:sz="4" w:space="0" w:color="auto"/>
              <w:right w:val="single" w:sz="4" w:space="0" w:color="auto"/>
            </w:tcBorders>
            <w:shd w:val="clear" w:color="auto" w:fill="auto"/>
            <w:vAlign w:val="center"/>
            <w:hideMark/>
          </w:tcPr>
          <w:p w14:paraId="419A34E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53EBE53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306</w:t>
            </w:r>
          </w:p>
        </w:tc>
        <w:tc>
          <w:tcPr>
            <w:tcW w:w="812" w:type="dxa"/>
            <w:tcBorders>
              <w:top w:val="nil"/>
              <w:left w:val="nil"/>
              <w:bottom w:val="single" w:sz="4" w:space="0" w:color="auto"/>
              <w:right w:val="single" w:sz="4" w:space="0" w:color="auto"/>
            </w:tcBorders>
            <w:shd w:val="clear" w:color="auto" w:fill="auto"/>
            <w:vAlign w:val="center"/>
            <w:hideMark/>
          </w:tcPr>
          <w:p w14:paraId="1BC57FBF"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236</w:t>
            </w:r>
          </w:p>
        </w:tc>
        <w:tc>
          <w:tcPr>
            <w:tcW w:w="812" w:type="dxa"/>
            <w:tcBorders>
              <w:top w:val="nil"/>
              <w:left w:val="nil"/>
              <w:bottom w:val="single" w:sz="4" w:space="0" w:color="auto"/>
              <w:right w:val="single" w:sz="4" w:space="0" w:color="auto"/>
            </w:tcBorders>
            <w:shd w:val="clear" w:color="auto" w:fill="auto"/>
            <w:vAlign w:val="center"/>
            <w:hideMark/>
          </w:tcPr>
          <w:p w14:paraId="02C2732B"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70</w:t>
            </w:r>
          </w:p>
        </w:tc>
        <w:tc>
          <w:tcPr>
            <w:tcW w:w="812" w:type="dxa"/>
            <w:tcBorders>
              <w:top w:val="nil"/>
              <w:left w:val="nil"/>
              <w:bottom w:val="single" w:sz="4" w:space="0" w:color="auto"/>
              <w:right w:val="single" w:sz="4" w:space="0" w:color="auto"/>
            </w:tcBorders>
            <w:shd w:val="clear" w:color="auto" w:fill="auto"/>
            <w:vAlign w:val="center"/>
            <w:hideMark/>
          </w:tcPr>
          <w:p w14:paraId="78C8F59C"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50835C55"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595" w:type="dxa"/>
            <w:tcBorders>
              <w:top w:val="nil"/>
              <w:left w:val="nil"/>
              <w:bottom w:val="single" w:sz="4" w:space="0" w:color="auto"/>
              <w:right w:val="single" w:sz="4" w:space="0" w:color="auto"/>
            </w:tcBorders>
            <w:shd w:val="clear" w:color="auto" w:fill="auto"/>
            <w:vAlign w:val="center"/>
            <w:hideMark/>
          </w:tcPr>
          <w:p w14:paraId="5A7A009E"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6</w:t>
            </w:r>
          </w:p>
        </w:tc>
        <w:tc>
          <w:tcPr>
            <w:tcW w:w="877" w:type="dxa"/>
            <w:tcBorders>
              <w:top w:val="nil"/>
              <w:left w:val="nil"/>
              <w:bottom w:val="single" w:sz="4" w:space="0" w:color="auto"/>
              <w:right w:val="single" w:sz="4" w:space="0" w:color="auto"/>
            </w:tcBorders>
            <w:shd w:val="clear" w:color="000000" w:fill="DAEEF3"/>
            <w:vAlign w:val="center"/>
            <w:hideMark/>
          </w:tcPr>
          <w:p w14:paraId="1576A22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90</w:t>
            </w:r>
          </w:p>
        </w:tc>
        <w:tc>
          <w:tcPr>
            <w:tcW w:w="877" w:type="dxa"/>
            <w:tcBorders>
              <w:top w:val="nil"/>
              <w:left w:val="nil"/>
              <w:bottom w:val="single" w:sz="4" w:space="0" w:color="auto"/>
              <w:right w:val="single" w:sz="4" w:space="0" w:color="auto"/>
            </w:tcBorders>
            <w:shd w:val="clear" w:color="000000" w:fill="DAEEF3"/>
            <w:vAlign w:val="center"/>
            <w:hideMark/>
          </w:tcPr>
          <w:p w14:paraId="0336F26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90</w:t>
            </w:r>
          </w:p>
        </w:tc>
        <w:tc>
          <w:tcPr>
            <w:tcW w:w="877" w:type="dxa"/>
            <w:tcBorders>
              <w:top w:val="nil"/>
              <w:left w:val="nil"/>
              <w:bottom w:val="single" w:sz="4" w:space="0" w:color="auto"/>
              <w:right w:val="single" w:sz="4" w:space="0" w:color="auto"/>
            </w:tcBorders>
            <w:shd w:val="clear" w:color="000000" w:fill="EBF1DE"/>
            <w:vAlign w:val="center"/>
            <w:hideMark/>
          </w:tcPr>
          <w:p w14:paraId="6DFE438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84</w:t>
            </w:r>
          </w:p>
        </w:tc>
        <w:tc>
          <w:tcPr>
            <w:tcW w:w="877" w:type="dxa"/>
            <w:tcBorders>
              <w:top w:val="nil"/>
              <w:left w:val="nil"/>
              <w:bottom w:val="single" w:sz="4" w:space="0" w:color="auto"/>
              <w:right w:val="single" w:sz="8" w:space="0" w:color="auto"/>
            </w:tcBorders>
            <w:shd w:val="clear" w:color="000000" w:fill="EBF1DE"/>
            <w:vAlign w:val="center"/>
            <w:hideMark/>
          </w:tcPr>
          <w:p w14:paraId="4E71009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48</w:t>
            </w:r>
          </w:p>
        </w:tc>
      </w:tr>
      <w:tr w:rsidR="00603F1C" w:rsidRPr="00603F1C" w14:paraId="71B51338"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3AB84030"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ООД.05</w:t>
            </w:r>
          </w:p>
        </w:tc>
        <w:tc>
          <w:tcPr>
            <w:tcW w:w="3010" w:type="dxa"/>
            <w:tcBorders>
              <w:top w:val="nil"/>
              <w:left w:val="nil"/>
              <w:bottom w:val="single" w:sz="4" w:space="0" w:color="auto"/>
              <w:right w:val="single" w:sz="4" w:space="0" w:color="auto"/>
            </w:tcBorders>
            <w:shd w:val="clear" w:color="auto" w:fill="auto"/>
            <w:vAlign w:val="center"/>
            <w:hideMark/>
          </w:tcPr>
          <w:p w14:paraId="49834116"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История</w:t>
            </w:r>
          </w:p>
        </w:tc>
        <w:tc>
          <w:tcPr>
            <w:tcW w:w="878" w:type="dxa"/>
            <w:tcBorders>
              <w:top w:val="nil"/>
              <w:left w:val="nil"/>
              <w:bottom w:val="single" w:sz="4" w:space="0" w:color="auto"/>
              <w:right w:val="single" w:sz="4" w:space="0" w:color="auto"/>
            </w:tcBorders>
            <w:shd w:val="clear" w:color="auto" w:fill="auto"/>
            <w:vAlign w:val="center"/>
            <w:hideMark/>
          </w:tcPr>
          <w:p w14:paraId="4B64C60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740ED17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Э(3)</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7787906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142</w:t>
            </w:r>
          </w:p>
        </w:tc>
        <w:tc>
          <w:tcPr>
            <w:tcW w:w="812" w:type="dxa"/>
            <w:tcBorders>
              <w:top w:val="nil"/>
              <w:left w:val="nil"/>
              <w:bottom w:val="single" w:sz="4" w:space="0" w:color="auto"/>
              <w:right w:val="single" w:sz="4" w:space="0" w:color="auto"/>
            </w:tcBorders>
            <w:shd w:val="clear" w:color="auto" w:fill="auto"/>
            <w:vAlign w:val="center"/>
            <w:hideMark/>
          </w:tcPr>
          <w:p w14:paraId="26BBEA7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121F3E8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136</w:t>
            </w:r>
          </w:p>
        </w:tc>
        <w:tc>
          <w:tcPr>
            <w:tcW w:w="812" w:type="dxa"/>
            <w:tcBorders>
              <w:top w:val="nil"/>
              <w:left w:val="nil"/>
              <w:bottom w:val="single" w:sz="4" w:space="0" w:color="auto"/>
              <w:right w:val="single" w:sz="4" w:space="0" w:color="auto"/>
            </w:tcBorders>
            <w:shd w:val="clear" w:color="auto" w:fill="auto"/>
            <w:vAlign w:val="center"/>
            <w:hideMark/>
          </w:tcPr>
          <w:p w14:paraId="53AEDD0B"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90</w:t>
            </w:r>
          </w:p>
        </w:tc>
        <w:tc>
          <w:tcPr>
            <w:tcW w:w="812" w:type="dxa"/>
            <w:tcBorders>
              <w:top w:val="nil"/>
              <w:left w:val="nil"/>
              <w:bottom w:val="single" w:sz="4" w:space="0" w:color="auto"/>
              <w:right w:val="single" w:sz="4" w:space="0" w:color="auto"/>
            </w:tcBorders>
            <w:shd w:val="clear" w:color="auto" w:fill="auto"/>
            <w:vAlign w:val="center"/>
            <w:hideMark/>
          </w:tcPr>
          <w:p w14:paraId="7662CF93"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46</w:t>
            </w:r>
          </w:p>
        </w:tc>
        <w:tc>
          <w:tcPr>
            <w:tcW w:w="812" w:type="dxa"/>
            <w:tcBorders>
              <w:top w:val="nil"/>
              <w:left w:val="nil"/>
              <w:bottom w:val="single" w:sz="4" w:space="0" w:color="auto"/>
              <w:right w:val="single" w:sz="4" w:space="0" w:color="auto"/>
            </w:tcBorders>
            <w:shd w:val="clear" w:color="auto" w:fill="auto"/>
            <w:vAlign w:val="center"/>
            <w:hideMark/>
          </w:tcPr>
          <w:p w14:paraId="47C23FC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02157510"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595" w:type="dxa"/>
            <w:tcBorders>
              <w:top w:val="nil"/>
              <w:left w:val="nil"/>
              <w:bottom w:val="single" w:sz="4" w:space="0" w:color="auto"/>
              <w:right w:val="single" w:sz="4" w:space="0" w:color="auto"/>
            </w:tcBorders>
            <w:shd w:val="clear" w:color="auto" w:fill="auto"/>
            <w:vAlign w:val="center"/>
            <w:hideMark/>
          </w:tcPr>
          <w:p w14:paraId="0C388A08"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6</w:t>
            </w:r>
          </w:p>
        </w:tc>
        <w:tc>
          <w:tcPr>
            <w:tcW w:w="877" w:type="dxa"/>
            <w:tcBorders>
              <w:top w:val="nil"/>
              <w:left w:val="nil"/>
              <w:bottom w:val="single" w:sz="4" w:space="0" w:color="auto"/>
              <w:right w:val="single" w:sz="4" w:space="0" w:color="auto"/>
            </w:tcBorders>
            <w:shd w:val="clear" w:color="000000" w:fill="DAEEF3"/>
            <w:vAlign w:val="center"/>
            <w:hideMark/>
          </w:tcPr>
          <w:p w14:paraId="7014169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44</w:t>
            </w:r>
          </w:p>
        </w:tc>
        <w:tc>
          <w:tcPr>
            <w:tcW w:w="877" w:type="dxa"/>
            <w:tcBorders>
              <w:top w:val="nil"/>
              <w:left w:val="nil"/>
              <w:bottom w:val="single" w:sz="4" w:space="0" w:color="auto"/>
              <w:right w:val="single" w:sz="4" w:space="0" w:color="auto"/>
            </w:tcBorders>
            <w:shd w:val="clear" w:color="000000" w:fill="DAEEF3"/>
            <w:vAlign w:val="center"/>
            <w:hideMark/>
          </w:tcPr>
          <w:p w14:paraId="4DB4A7B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50</w:t>
            </w:r>
          </w:p>
        </w:tc>
        <w:tc>
          <w:tcPr>
            <w:tcW w:w="877" w:type="dxa"/>
            <w:tcBorders>
              <w:top w:val="nil"/>
              <w:left w:val="nil"/>
              <w:bottom w:val="single" w:sz="4" w:space="0" w:color="auto"/>
              <w:right w:val="single" w:sz="4" w:space="0" w:color="auto"/>
            </w:tcBorders>
            <w:shd w:val="clear" w:color="000000" w:fill="EBF1DE"/>
            <w:vAlign w:val="center"/>
            <w:hideMark/>
          </w:tcPr>
          <w:p w14:paraId="26922F6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48</w:t>
            </w:r>
          </w:p>
        </w:tc>
        <w:tc>
          <w:tcPr>
            <w:tcW w:w="877" w:type="dxa"/>
            <w:tcBorders>
              <w:top w:val="nil"/>
              <w:left w:val="nil"/>
              <w:bottom w:val="single" w:sz="4" w:space="0" w:color="auto"/>
              <w:right w:val="single" w:sz="8" w:space="0" w:color="auto"/>
            </w:tcBorders>
            <w:shd w:val="clear" w:color="000000" w:fill="EBF1DE"/>
            <w:vAlign w:val="center"/>
            <w:hideMark/>
          </w:tcPr>
          <w:p w14:paraId="5131772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1481AB6A"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4AAF3571"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ООД.06</w:t>
            </w:r>
          </w:p>
        </w:tc>
        <w:tc>
          <w:tcPr>
            <w:tcW w:w="3010" w:type="dxa"/>
            <w:tcBorders>
              <w:top w:val="nil"/>
              <w:left w:val="nil"/>
              <w:bottom w:val="single" w:sz="4" w:space="0" w:color="auto"/>
              <w:right w:val="single" w:sz="4" w:space="0" w:color="auto"/>
            </w:tcBorders>
            <w:shd w:val="clear" w:color="auto" w:fill="auto"/>
            <w:vAlign w:val="center"/>
            <w:hideMark/>
          </w:tcPr>
          <w:p w14:paraId="3EA211AF"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Физическая культура</w:t>
            </w:r>
          </w:p>
        </w:tc>
        <w:tc>
          <w:tcPr>
            <w:tcW w:w="878" w:type="dxa"/>
            <w:tcBorders>
              <w:top w:val="nil"/>
              <w:left w:val="nil"/>
              <w:bottom w:val="single" w:sz="4" w:space="0" w:color="auto"/>
              <w:right w:val="single" w:sz="4" w:space="0" w:color="auto"/>
            </w:tcBorders>
            <w:shd w:val="clear" w:color="auto" w:fill="auto"/>
            <w:vAlign w:val="center"/>
            <w:hideMark/>
          </w:tcPr>
          <w:p w14:paraId="6A8D340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ДЗ(2)</w:t>
            </w:r>
          </w:p>
        </w:tc>
        <w:tc>
          <w:tcPr>
            <w:tcW w:w="760" w:type="dxa"/>
            <w:tcBorders>
              <w:top w:val="nil"/>
              <w:left w:val="nil"/>
              <w:bottom w:val="single" w:sz="4" w:space="0" w:color="auto"/>
              <w:right w:val="nil"/>
            </w:tcBorders>
            <w:shd w:val="clear" w:color="auto" w:fill="auto"/>
            <w:vAlign w:val="center"/>
            <w:hideMark/>
          </w:tcPr>
          <w:p w14:paraId="4612A98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54FE222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34709C3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5F25BB5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45914F9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14</w:t>
            </w:r>
          </w:p>
        </w:tc>
        <w:tc>
          <w:tcPr>
            <w:tcW w:w="812" w:type="dxa"/>
            <w:tcBorders>
              <w:top w:val="nil"/>
              <w:left w:val="nil"/>
              <w:bottom w:val="single" w:sz="4" w:space="0" w:color="auto"/>
              <w:right w:val="single" w:sz="4" w:space="0" w:color="auto"/>
            </w:tcBorders>
            <w:shd w:val="clear" w:color="auto" w:fill="auto"/>
            <w:vAlign w:val="center"/>
            <w:hideMark/>
          </w:tcPr>
          <w:p w14:paraId="72A6991C"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58</w:t>
            </w:r>
          </w:p>
        </w:tc>
        <w:tc>
          <w:tcPr>
            <w:tcW w:w="812" w:type="dxa"/>
            <w:tcBorders>
              <w:top w:val="nil"/>
              <w:left w:val="nil"/>
              <w:bottom w:val="single" w:sz="4" w:space="0" w:color="auto"/>
              <w:right w:val="single" w:sz="4" w:space="0" w:color="auto"/>
            </w:tcBorders>
            <w:shd w:val="clear" w:color="auto" w:fill="auto"/>
            <w:vAlign w:val="center"/>
            <w:hideMark/>
          </w:tcPr>
          <w:p w14:paraId="7C4CB7C9"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26339A8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24BBCDF0"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877" w:type="dxa"/>
            <w:tcBorders>
              <w:top w:val="nil"/>
              <w:left w:val="nil"/>
              <w:bottom w:val="single" w:sz="4" w:space="0" w:color="auto"/>
              <w:right w:val="single" w:sz="4" w:space="0" w:color="auto"/>
            </w:tcBorders>
            <w:shd w:val="clear" w:color="000000" w:fill="DAEEF3"/>
            <w:vAlign w:val="center"/>
            <w:hideMark/>
          </w:tcPr>
          <w:p w14:paraId="53D8400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DAEEF3"/>
            <w:vAlign w:val="center"/>
            <w:hideMark/>
          </w:tcPr>
          <w:p w14:paraId="2A1E716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EBF1DE"/>
            <w:vAlign w:val="center"/>
            <w:hideMark/>
          </w:tcPr>
          <w:p w14:paraId="6CF1D3E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145B7AC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7ECF6270" w14:textId="77777777" w:rsidTr="00603F1C">
        <w:trPr>
          <w:trHeight w:val="51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4D99BECC"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ООД.07</w:t>
            </w:r>
          </w:p>
        </w:tc>
        <w:tc>
          <w:tcPr>
            <w:tcW w:w="3010" w:type="dxa"/>
            <w:tcBorders>
              <w:top w:val="nil"/>
              <w:left w:val="nil"/>
              <w:bottom w:val="single" w:sz="4" w:space="0" w:color="auto"/>
              <w:right w:val="single" w:sz="4" w:space="0" w:color="auto"/>
            </w:tcBorders>
            <w:shd w:val="clear" w:color="auto" w:fill="auto"/>
            <w:vAlign w:val="center"/>
            <w:hideMark/>
          </w:tcPr>
          <w:p w14:paraId="1E398848" w14:textId="5BF0C4A6" w:rsidR="00603F1C" w:rsidRPr="00603F1C" w:rsidRDefault="00212CAE" w:rsidP="00603F1C">
            <w:pPr>
              <w:spacing w:after="0" w:line="240" w:lineRule="auto"/>
              <w:rPr>
                <w:rFonts w:ascii="Times New Roman" w:eastAsia="Times New Roman" w:hAnsi="Times New Roman" w:cs="Times New Roman"/>
                <w:color w:val="000000"/>
                <w:sz w:val="20"/>
                <w:szCs w:val="20"/>
              </w:rPr>
            </w:pPr>
            <w:r w:rsidRPr="00212CAE">
              <w:rPr>
                <w:rFonts w:ascii="Times New Roman" w:eastAsia="Times New Roman" w:hAnsi="Times New Roman" w:cs="Times New Roman"/>
                <w:color w:val="000000"/>
                <w:sz w:val="20"/>
                <w:szCs w:val="20"/>
              </w:rPr>
              <w:t>Осн</w:t>
            </w:r>
            <w:r>
              <w:rPr>
                <w:rFonts w:ascii="Times New Roman" w:eastAsia="Times New Roman" w:hAnsi="Times New Roman" w:cs="Times New Roman"/>
                <w:color w:val="000000"/>
                <w:sz w:val="20"/>
                <w:szCs w:val="20"/>
              </w:rPr>
              <w:t>овы безопасности и защита Родины</w:t>
            </w:r>
          </w:p>
        </w:tc>
        <w:tc>
          <w:tcPr>
            <w:tcW w:w="878" w:type="dxa"/>
            <w:tcBorders>
              <w:top w:val="nil"/>
              <w:left w:val="nil"/>
              <w:bottom w:val="single" w:sz="4" w:space="0" w:color="auto"/>
              <w:right w:val="single" w:sz="4" w:space="0" w:color="auto"/>
            </w:tcBorders>
            <w:shd w:val="clear" w:color="auto" w:fill="auto"/>
            <w:vAlign w:val="center"/>
            <w:hideMark/>
          </w:tcPr>
          <w:p w14:paraId="202DE26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ДЗ(1)</w:t>
            </w:r>
          </w:p>
        </w:tc>
        <w:tc>
          <w:tcPr>
            <w:tcW w:w="760" w:type="dxa"/>
            <w:tcBorders>
              <w:top w:val="nil"/>
              <w:left w:val="nil"/>
              <w:bottom w:val="single" w:sz="4" w:space="0" w:color="auto"/>
              <w:right w:val="nil"/>
            </w:tcBorders>
            <w:shd w:val="clear" w:color="auto" w:fill="auto"/>
            <w:vAlign w:val="center"/>
            <w:hideMark/>
          </w:tcPr>
          <w:p w14:paraId="1B53AF1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7470A9C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68</w:t>
            </w:r>
          </w:p>
        </w:tc>
        <w:tc>
          <w:tcPr>
            <w:tcW w:w="812" w:type="dxa"/>
            <w:tcBorders>
              <w:top w:val="nil"/>
              <w:left w:val="nil"/>
              <w:bottom w:val="single" w:sz="4" w:space="0" w:color="auto"/>
              <w:right w:val="single" w:sz="4" w:space="0" w:color="auto"/>
            </w:tcBorders>
            <w:shd w:val="clear" w:color="auto" w:fill="auto"/>
            <w:vAlign w:val="center"/>
            <w:hideMark/>
          </w:tcPr>
          <w:p w14:paraId="212DCF0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756CC92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68</w:t>
            </w:r>
          </w:p>
        </w:tc>
        <w:tc>
          <w:tcPr>
            <w:tcW w:w="812" w:type="dxa"/>
            <w:tcBorders>
              <w:top w:val="nil"/>
              <w:left w:val="nil"/>
              <w:bottom w:val="single" w:sz="4" w:space="0" w:color="auto"/>
              <w:right w:val="single" w:sz="4" w:space="0" w:color="auto"/>
            </w:tcBorders>
            <w:shd w:val="clear" w:color="auto" w:fill="auto"/>
            <w:vAlign w:val="center"/>
            <w:hideMark/>
          </w:tcPr>
          <w:p w14:paraId="696E26DF"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22</w:t>
            </w:r>
          </w:p>
        </w:tc>
        <w:tc>
          <w:tcPr>
            <w:tcW w:w="812" w:type="dxa"/>
            <w:tcBorders>
              <w:top w:val="nil"/>
              <w:left w:val="nil"/>
              <w:bottom w:val="single" w:sz="4" w:space="0" w:color="auto"/>
              <w:right w:val="single" w:sz="4" w:space="0" w:color="auto"/>
            </w:tcBorders>
            <w:shd w:val="clear" w:color="auto" w:fill="auto"/>
            <w:vAlign w:val="center"/>
            <w:hideMark/>
          </w:tcPr>
          <w:p w14:paraId="41D63851"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46</w:t>
            </w:r>
          </w:p>
        </w:tc>
        <w:tc>
          <w:tcPr>
            <w:tcW w:w="812" w:type="dxa"/>
            <w:tcBorders>
              <w:top w:val="nil"/>
              <w:left w:val="nil"/>
              <w:bottom w:val="single" w:sz="4" w:space="0" w:color="auto"/>
              <w:right w:val="single" w:sz="4" w:space="0" w:color="auto"/>
            </w:tcBorders>
            <w:shd w:val="clear" w:color="auto" w:fill="auto"/>
            <w:vAlign w:val="center"/>
            <w:hideMark/>
          </w:tcPr>
          <w:p w14:paraId="523B4634"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47011D5F"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10D08F3F"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877" w:type="dxa"/>
            <w:tcBorders>
              <w:top w:val="nil"/>
              <w:left w:val="nil"/>
              <w:bottom w:val="single" w:sz="4" w:space="0" w:color="auto"/>
              <w:right w:val="single" w:sz="4" w:space="0" w:color="auto"/>
            </w:tcBorders>
            <w:shd w:val="clear" w:color="000000" w:fill="DAEEF3"/>
            <w:vAlign w:val="center"/>
            <w:hideMark/>
          </w:tcPr>
          <w:p w14:paraId="2C140D2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68</w:t>
            </w:r>
          </w:p>
        </w:tc>
        <w:tc>
          <w:tcPr>
            <w:tcW w:w="877" w:type="dxa"/>
            <w:tcBorders>
              <w:top w:val="nil"/>
              <w:left w:val="nil"/>
              <w:bottom w:val="single" w:sz="4" w:space="0" w:color="auto"/>
              <w:right w:val="single" w:sz="4" w:space="0" w:color="auto"/>
            </w:tcBorders>
            <w:shd w:val="clear" w:color="000000" w:fill="DAEEF3"/>
            <w:vAlign w:val="center"/>
            <w:hideMark/>
          </w:tcPr>
          <w:p w14:paraId="184A2E0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vAlign w:val="center"/>
            <w:hideMark/>
          </w:tcPr>
          <w:p w14:paraId="70D54CC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41EEBCD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6AA59FA2"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750056D3"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ООД.08</w:t>
            </w:r>
          </w:p>
        </w:tc>
        <w:tc>
          <w:tcPr>
            <w:tcW w:w="3010" w:type="dxa"/>
            <w:tcBorders>
              <w:top w:val="nil"/>
              <w:left w:val="nil"/>
              <w:bottom w:val="single" w:sz="4" w:space="0" w:color="auto"/>
              <w:right w:val="single" w:sz="4" w:space="0" w:color="auto"/>
            </w:tcBorders>
            <w:shd w:val="clear" w:color="auto" w:fill="auto"/>
            <w:vAlign w:val="center"/>
            <w:hideMark/>
          </w:tcPr>
          <w:p w14:paraId="290FCB79"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xml:space="preserve">Информатика </w:t>
            </w:r>
          </w:p>
        </w:tc>
        <w:tc>
          <w:tcPr>
            <w:tcW w:w="878" w:type="dxa"/>
            <w:tcBorders>
              <w:top w:val="nil"/>
              <w:left w:val="nil"/>
              <w:bottom w:val="single" w:sz="4" w:space="0" w:color="auto"/>
              <w:right w:val="single" w:sz="4" w:space="0" w:color="auto"/>
            </w:tcBorders>
            <w:shd w:val="clear" w:color="auto" w:fill="auto"/>
            <w:vAlign w:val="center"/>
            <w:hideMark/>
          </w:tcPr>
          <w:p w14:paraId="5DFDAD4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67EE8D0F"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Э(2)</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45A65EB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112</w:t>
            </w:r>
          </w:p>
        </w:tc>
        <w:tc>
          <w:tcPr>
            <w:tcW w:w="812" w:type="dxa"/>
            <w:tcBorders>
              <w:top w:val="nil"/>
              <w:left w:val="nil"/>
              <w:bottom w:val="single" w:sz="4" w:space="0" w:color="auto"/>
              <w:right w:val="single" w:sz="4" w:space="0" w:color="auto"/>
            </w:tcBorders>
            <w:shd w:val="clear" w:color="auto" w:fill="auto"/>
            <w:vAlign w:val="center"/>
            <w:hideMark/>
          </w:tcPr>
          <w:p w14:paraId="1A8CDD1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290A74D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106</w:t>
            </w:r>
          </w:p>
        </w:tc>
        <w:tc>
          <w:tcPr>
            <w:tcW w:w="812" w:type="dxa"/>
            <w:tcBorders>
              <w:top w:val="nil"/>
              <w:left w:val="nil"/>
              <w:bottom w:val="single" w:sz="4" w:space="0" w:color="auto"/>
              <w:right w:val="single" w:sz="4" w:space="0" w:color="auto"/>
            </w:tcBorders>
            <w:shd w:val="clear" w:color="auto" w:fill="auto"/>
            <w:vAlign w:val="center"/>
            <w:hideMark/>
          </w:tcPr>
          <w:p w14:paraId="1130A8B5"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26</w:t>
            </w:r>
          </w:p>
        </w:tc>
        <w:tc>
          <w:tcPr>
            <w:tcW w:w="812" w:type="dxa"/>
            <w:tcBorders>
              <w:top w:val="nil"/>
              <w:left w:val="nil"/>
              <w:bottom w:val="single" w:sz="4" w:space="0" w:color="auto"/>
              <w:right w:val="single" w:sz="4" w:space="0" w:color="auto"/>
            </w:tcBorders>
            <w:shd w:val="clear" w:color="auto" w:fill="auto"/>
            <w:vAlign w:val="center"/>
            <w:hideMark/>
          </w:tcPr>
          <w:p w14:paraId="12C4EA5E"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80</w:t>
            </w:r>
          </w:p>
        </w:tc>
        <w:tc>
          <w:tcPr>
            <w:tcW w:w="812" w:type="dxa"/>
            <w:tcBorders>
              <w:top w:val="nil"/>
              <w:left w:val="nil"/>
              <w:bottom w:val="single" w:sz="4" w:space="0" w:color="auto"/>
              <w:right w:val="single" w:sz="4" w:space="0" w:color="auto"/>
            </w:tcBorders>
            <w:shd w:val="clear" w:color="auto" w:fill="auto"/>
            <w:vAlign w:val="center"/>
            <w:hideMark/>
          </w:tcPr>
          <w:p w14:paraId="275FDDFC"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23D3CB1D"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595" w:type="dxa"/>
            <w:tcBorders>
              <w:top w:val="nil"/>
              <w:left w:val="nil"/>
              <w:bottom w:val="single" w:sz="4" w:space="0" w:color="auto"/>
              <w:right w:val="single" w:sz="4" w:space="0" w:color="auto"/>
            </w:tcBorders>
            <w:shd w:val="clear" w:color="auto" w:fill="auto"/>
            <w:vAlign w:val="center"/>
            <w:hideMark/>
          </w:tcPr>
          <w:p w14:paraId="0F23E4B7"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6</w:t>
            </w:r>
          </w:p>
        </w:tc>
        <w:tc>
          <w:tcPr>
            <w:tcW w:w="877" w:type="dxa"/>
            <w:tcBorders>
              <w:top w:val="nil"/>
              <w:left w:val="nil"/>
              <w:bottom w:val="single" w:sz="4" w:space="0" w:color="auto"/>
              <w:right w:val="single" w:sz="4" w:space="0" w:color="auto"/>
            </w:tcBorders>
            <w:shd w:val="clear" w:color="000000" w:fill="DAEEF3"/>
            <w:vAlign w:val="center"/>
            <w:hideMark/>
          </w:tcPr>
          <w:p w14:paraId="6F09F76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54</w:t>
            </w:r>
          </w:p>
        </w:tc>
        <w:tc>
          <w:tcPr>
            <w:tcW w:w="877" w:type="dxa"/>
            <w:tcBorders>
              <w:top w:val="nil"/>
              <w:left w:val="nil"/>
              <w:bottom w:val="single" w:sz="4" w:space="0" w:color="auto"/>
              <w:right w:val="single" w:sz="4" w:space="0" w:color="auto"/>
            </w:tcBorders>
            <w:shd w:val="clear" w:color="000000" w:fill="DAEEF3"/>
            <w:vAlign w:val="center"/>
            <w:hideMark/>
          </w:tcPr>
          <w:p w14:paraId="6C6509B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58</w:t>
            </w:r>
          </w:p>
        </w:tc>
        <w:tc>
          <w:tcPr>
            <w:tcW w:w="877" w:type="dxa"/>
            <w:tcBorders>
              <w:top w:val="nil"/>
              <w:left w:val="nil"/>
              <w:bottom w:val="single" w:sz="4" w:space="0" w:color="auto"/>
              <w:right w:val="single" w:sz="4" w:space="0" w:color="auto"/>
            </w:tcBorders>
            <w:shd w:val="clear" w:color="000000" w:fill="EBF1DE"/>
            <w:vAlign w:val="center"/>
            <w:hideMark/>
          </w:tcPr>
          <w:p w14:paraId="7B33003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6E9BD0C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42BB5EF7"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6EEA0A5A"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ООД.09</w:t>
            </w:r>
          </w:p>
        </w:tc>
        <w:tc>
          <w:tcPr>
            <w:tcW w:w="3010" w:type="dxa"/>
            <w:tcBorders>
              <w:top w:val="nil"/>
              <w:left w:val="nil"/>
              <w:bottom w:val="single" w:sz="4" w:space="0" w:color="auto"/>
              <w:right w:val="single" w:sz="4" w:space="0" w:color="auto"/>
            </w:tcBorders>
            <w:shd w:val="clear" w:color="auto" w:fill="auto"/>
            <w:vAlign w:val="center"/>
            <w:hideMark/>
          </w:tcPr>
          <w:p w14:paraId="239C0C3E" w14:textId="77777777" w:rsidR="00603F1C" w:rsidRPr="00603F1C" w:rsidRDefault="00603F1C" w:rsidP="00603F1C">
            <w:pPr>
              <w:spacing w:after="0" w:line="240" w:lineRule="auto"/>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Физика</w:t>
            </w:r>
          </w:p>
        </w:tc>
        <w:tc>
          <w:tcPr>
            <w:tcW w:w="878" w:type="dxa"/>
            <w:tcBorders>
              <w:top w:val="nil"/>
              <w:left w:val="nil"/>
              <w:bottom w:val="single" w:sz="4" w:space="0" w:color="auto"/>
              <w:right w:val="single" w:sz="4" w:space="0" w:color="auto"/>
            </w:tcBorders>
            <w:shd w:val="clear" w:color="auto" w:fill="auto"/>
            <w:vAlign w:val="center"/>
            <w:hideMark/>
          </w:tcPr>
          <w:p w14:paraId="348E6F9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575B5E6D"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Э(2)</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6742576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114</w:t>
            </w:r>
          </w:p>
        </w:tc>
        <w:tc>
          <w:tcPr>
            <w:tcW w:w="812" w:type="dxa"/>
            <w:tcBorders>
              <w:top w:val="nil"/>
              <w:left w:val="nil"/>
              <w:bottom w:val="single" w:sz="4" w:space="0" w:color="auto"/>
              <w:right w:val="single" w:sz="4" w:space="0" w:color="auto"/>
            </w:tcBorders>
            <w:shd w:val="clear" w:color="auto" w:fill="auto"/>
            <w:vAlign w:val="center"/>
            <w:hideMark/>
          </w:tcPr>
          <w:p w14:paraId="771F37F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03B412F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108</w:t>
            </w:r>
          </w:p>
        </w:tc>
        <w:tc>
          <w:tcPr>
            <w:tcW w:w="812" w:type="dxa"/>
            <w:tcBorders>
              <w:top w:val="nil"/>
              <w:left w:val="nil"/>
              <w:bottom w:val="single" w:sz="4" w:space="0" w:color="auto"/>
              <w:right w:val="single" w:sz="4" w:space="0" w:color="auto"/>
            </w:tcBorders>
            <w:shd w:val="clear" w:color="auto" w:fill="auto"/>
            <w:vAlign w:val="center"/>
            <w:hideMark/>
          </w:tcPr>
          <w:p w14:paraId="2E488C2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92</w:t>
            </w:r>
          </w:p>
        </w:tc>
        <w:tc>
          <w:tcPr>
            <w:tcW w:w="812" w:type="dxa"/>
            <w:tcBorders>
              <w:top w:val="nil"/>
              <w:left w:val="nil"/>
              <w:bottom w:val="single" w:sz="4" w:space="0" w:color="auto"/>
              <w:right w:val="single" w:sz="4" w:space="0" w:color="auto"/>
            </w:tcBorders>
            <w:shd w:val="clear" w:color="auto" w:fill="auto"/>
            <w:vAlign w:val="center"/>
            <w:hideMark/>
          </w:tcPr>
          <w:p w14:paraId="3034DE9A"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16</w:t>
            </w:r>
          </w:p>
        </w:tc>
        <w:tc>
          <w:tcPr>
            <w:tcW w:w="812" w:type="dxa"/>
            <w:tcBorders>
              <w:top w:val="nil"/>
              <w:left w:val="nil"/>
              <w:bottom w:val="single" w:sz="4" w:space="0" w:color="auto"/>
              <w:right w:val="single" w:sz="4" w:space="0" w:color="auto"/>
            </w:tcBorders>
            <w:shd w:val="clear" w:color="auto" w:fill="auto"/>
            <w:vAlign w:val="center"/>
            <w:hideMark/>
          </w:tcPr>
          <w:p w14:paraId="774C832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4D503467"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595" w:type="dxa"/>
            <w:tcBorders>
              <w:top w:val="nil"/>
              <w:left w:val="nil"/>
              <w:bottom w:val="single" w:sz="4" w:space="0" w:color="auto"/>
              <w:right w:val="single" w:sz="4" w:space="0" w:color="auto"/>
            </w:tcBorders>
            <w:shd w:val="clear" w:color="auto" w:fill="auto"/>
            <w:vAlign w:val="center"/>
            <w:hideMark/>
          </w:tcPr>
          <w:p w14:paraId="18F726F7"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6</w:t>
            </w:r>
          </w:p>
        </w:tc>
        <w:tc>
          <w:tcPr>
            <w:tcW w:w="877" w:type="dxa"/>
            <w:tcBorders>
              <w:top w:val="nil"/>
              <w:left w:val="nil"/>
              <w:bottom w:val="single" w:sz="4" w:space="0" w:color="auto"/>
              <w:right w:val="single" w:sz="4" w:space="0" w:color="auto"/>
            </w:tcBorders>
            <w:shd w:val="clear" w:color="000000" w:fill="DAEEF3"/>
            <w:vAlign w:val="center"/>
            <w:hideMark/>
          </w:tcPr>
          <w:p w14:paraId="5C9E998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54</w:t>
            </w:r>
          </w:p>
        </w:tc>
        <w:tc>
          <w:tcPr>
            <w:tcW w:w="877" w:type="dxa"/>
            <w:tcBorders>
              <w:top w:val="nil"/>
              <w:left w:val="nil"/>
              <w:bottom w:val="single" w:sz="4" w:space="0" w:color="auto"/>
              <w:right w:val="single" w:sz="4" w:space="0" w:color="auto"/>
            </w:tcBorders>
            <w:shd w:val="clear" w:color="000000" w:fill="DAEEF3"/>
            <w:vAlign w:val="center"/>
            <w:hideMark/>
          </w:tcPr>
          <w:p w14:paraId="4B7410E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60</w:t>
            </w:r>
          </w:p>
        </w:tc>
        <w:tc>
          <w:tcPr>
            <w:tcW w:w="877" w:type="dxa"/>
            <w:tcBorders>
              <w:top w:val="nil"/>
              <w:left w:val="nil"/>
              <w:bottom w:val="single" w:sz="4" w:space="0" w:color="auto"/>
              <w:right w:val="single" w:sz="4" w:space="0" w:color="auto"/>
            </w:tcBorders>
            <w:shd w:val="clear" w:color="000000" w:fill="EBF1DE"/>
            <w:vAlign w:val="center"/>
            <w:hideMark/>
          </w:tcPr>
          <w:p w14:paraId="3EB85CD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41CF249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3E5D5DC0"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293706B8"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ООД.10</w:t>
            </w:r>
          </w:p>
        </w:tc>
        <w:tc>
          <w:tcPr>
            <w:tcW w:w="3010" w:type="dxa"/>
            <w:tcBorders>
              <w:top w:val="nil"/>
              <w:left w:val="nil"/>
              <w:bottom w:val="single" w:sz="4" w:space="0" w:color="auto"/>
              <w:right w:val="single" w:sz="4" w:space="0" w:color="auto"/>
            </w:tcBorders>
            <w:shd w:val="clear" w:color="auto" w:fill="auto"/>
            <w:vAlign w:val="center"/>
            <w:hideMark/>
          </w:tcPr>
          <w:p w14:paraId="3F098448"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Обществознание</w:t>
            </w:r>
          </w:p>
        </w:tc>
        <w:tc>
          <w:tcPr>
            <w:tcW w:w="878" w:type="dxa"/>
            <w:tcBorders>
              <w:top w:val="nil"/>
              <w:left w:val="nil"/>
              <w:bottom w:val="single" w:sz="4" w:space="0" w:color="auto"/>
              <w:right w:val="single" w:sz="4" w:space="0" w:color="auto"/>
            </w:tcBorders>
            <w:shd w:val="clear" w:color="auto" w:fill="auto"/>
            <w:vAlign w:val="center"/>
            <w:hideMark/>
          </w:tcPr>
          <w:p w14:paraId="6B2483E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ДЗ(1)</w:t>
            </w:r>
          </w:p>
        </w:tc>
        <w:tc>
          <w:tcPr>
            <w:tcW w:w="760" w:type="dxa"/>
            <w:tcBorders>
              <w:top w:val="nil"/>
              <w:left w:val="nil"/>
              <w:bottom w:val="single" w:sz="4" w:space="0" w:color="auto"/>
              <w:right w:val="nil"/>
            </w:tcBorders>
            <w:shd w:val="clear" w:color="auto" w:fill="auto"/>
            <w:vAlign w:val="center"/>
            <w:hideMark/>
          </w:tcPr>
          <w:p w14:paraId="72E585F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6A514C8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4BF2350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25EA3BA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25FEEF7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38</w:t>
            </w:r>
          </w:p>
        </w:tc>
        <w:tc>
          <w:tcPr>
            <w:tcW w:w="812" w:type="dxa"/>
            <w:tcBorders>
              <w:top w:val="nil"/>
              <w:left w:val="nil"/>
              <w:bottom w:val="single" w:sz="4" w:space="0" w:color="auto"/>
              <w:right w:val="single" w:sz="4" w:space="0" w:color="auto"/>
            </w:tcBorders>
            <w:shd w:val="clear" w:color="auto" w:fill="auto"/>
            <w:vAlign w:val="center"/>
            <w:hideMark/>
          </w:tcPr>
          <w:p w14:paraId="4034E5B2"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34</w:t>
            </w:r>
          </w:p>
        </w:tc>
        <w:tc>
          <w:tcPr>
            <w:tcW w:w="812" w:type="dxa"/>
            <w:tcBorders>
              <w:top w:val="nil"/>
              <w:left w:val="nil"/>
              <w:bottom w:val="single" w:sz="4" w:space="0" w:color="auto"/>
              <w:right w:val="single" w:sz="4" w:space="0" w:color="auto"/>
            </w:tcBorders>
            <w:shd w:val="clear" w:color="auto" w:fill="auto"/>
            <w:vAlign w:val="center"/>
            <w:hideMark/>
          </w:tcPr>
          <w:p w14:paraId="485CAC1D"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2643B532"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0E8AFEC8"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877" w:type="dxa"/>
            <w:tcBorders>
              <w:top w:val="nil"/>
              <w:left w:val="nil"/>
              <w:bottom w:val="single" w:sz="4" w:space="0" w:color="auto"/>
              <w:right w:val="single" w:sz="4" w:space="0" w:color="auto"/>
            </w:tcBorders>
            <w:shd w:val="clear" w:color="000000" w:fill="DAEEF3"/>
            <w:vAlign w:val="center"/>
            <w:hideMark/>
          </w:tcPr>
          <w:p w14:paraId="055CFA4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77" w:type="dxa"/>
            <w:tcBorders>
              <w:top w:val="nil"/>
              <w:left w:val="nil"/>
              <w:bottom w:val="single" w:sz="4" w:space="0" w:color="auto"/>
              <w:right w:val="single" w:sz="4" w:space="0" w:color="auto"/>
            </w:tcBorders>
            <w:shd w:val="clear" w:color="000000" w:fill="DAEEF3"/>
            <w:vAlign w:val="center"/>
            <w:hideMark/>
          </w:tcPr>
          <w:p w14:paraId="5AFB25E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vAlign w:val="center"/>
            <w:hideMark/>
          </w:tcPr>
          <w:p w14:paraId="6FEAD9A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1FACAC5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3721E792"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1EE27328"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ООД.11</w:t>
            </w:r>
          </w:p>
        </w:tc>
        <w:tc>
          <w:tcPr>
            <w:tcW w:w="3010" w:type="dxa"/>
            <w:tcBorders>
              <w:top w:val="nil"/>
              <w:left w:val="nil"/>
              <w:bottom w:val="single" w:sz="4" w:space="0" w:color="auto"/>
              <w:right w:val="single" w:sz="4" w:space="0" w:color="auto"/>
            </w:tcBorders>
            <w:shd w:val="clear" w:color="auto" w:fill="auto"/>
            <w:vAlign w:val="center"/>
            <w:hideMark/>
          </w:tcPr>
          <w:p w14:paraId="7068884A"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География</w:t>
            </w:r>
          </w:p>
        </w:tc>
        <w:tc>
          <w:tcPr>
            <w:tcW w:w="878" w:type="dxa"/>
            <w:tcBorders>
              <w:top w:val="nil"/>
              <w:left w:val="nil"/>
              <w:bottom w:val="single" w:sz="4" w:space="0" w:color="auto"/>
              <w:right w:val="single" w:sz="4" w:space="0" w:color="auto"/>
            </w:tcBorders>
            <w:shd w:val="clear" w:color="auto" w:fill="auto"/>
            <w:vAlign w:val="center"/>
            <w:hideMark/>
          </w:tcPr>
          <w:p w14:paraId="75417903" w14:textId="31A1A923" w:rsidR="00603F1C" w:rsidRPr="00603F1C" w:rsidRDefault="00C967D8" w:rsidP="00603F1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ДЗ(4</w:t>
            </w:r>
            <w:r w:rsidR="00603F1C" w:rsidRPr="00603F1C">
              <w:rPr>
                <w:rFonts w:ascii="Times New Roman" w:eastAsia="Times New Roman" w:hAnsi="Times New Roman" w:cs="Times New Roman"/>
                <w:color w:val="000000"/>
                <w:sz w:val="20"/>
                <w:szCs w:val="20"/>
              </w:rPr>
              <w:t>)</w:t>
            </w:r>
          </w:p>
        </w:tc>
        <w:tc>
          <w:tcPr>
            <w:tcW w:w="760" w:type="dxa"/>
            <w:tcBorders>
              <w:top w:val="nil"/>
              <w:left w:val="nil"/>
              <w:bottom w:val="single" w:sz="4" w:space="0" w:color="auto"/>
              <w:right w:val="nil"/>
            </w:tcBorders>
            <w:shd w:val="clear" w:color="auto" w:fill="auto"/>
            <w:vAlign w:val="center"/>
            <w:hideMark/>
          </w:tcPr>
          <w:p w14:paraId="6BCC6B4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1C3CD1D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644A3A5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0EACAEF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11C001C9"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44</w:t>
            </w:r>
          </w:p>
        </w:tc>
        <w:tc>
          <w:tcPr>
            <w:tcW w:w="812" w:type="dxa"/>
            <w:tcBorders>
              <w:top w:val="nil"/>
              <w:left w:val="nil"/>
              <w:bottom w:val="single" w:sz="4" w:space="0" w:color="auto"/>
              <w:right w:val="single" w:sz="4" w:space="0" w:color="auto"/>
            </w:tcBorders>
            <w:shd w:val="clear" w:color="auto" w:fill="auto"/>
            <w:vAlign w:val="center"/>
            <w:hideMark/>
          </w:tcPr>
          <w:p w14:paraId="0E113245"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28</w:t>
            </w:r>
          </w:p>
        </w:tc>
        <w:tc>
          <w:tcPr>
            <w:tcW w:w="812" w:type="dxa"/>
            <w:tcBorders>
              <w:top w:val="nil"/>
              <w:left w:val="nil"/>
              <w:bottom w:val="single" w:sz="4" w:space="0" w:color="auto"/>
              <w:right w:val="single" w:sz="4" w:space="0" w:color="auto"/>
            </w:tcBorders>
            <w:shd w:val="clear" w:color="auto" w:fill="auto"/>
            <w:vAlign w:val="center"/>
            <w:hideMark/>
          </w:tcPr>
          <w:p w14:paraId="44C2480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6C51E88A"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1D52F89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877" w:type="dxa"/>
            <w:tcBorders>
              <w:top w:val="nil"/>
              <w:left w:val="nil"/>
              <w:bottom w:val="single" w:sz="4" w:space="0" w:color="auto"/>
              <w:right w:val="single" w:sz="4" w:space="0" w:color="auto"/>
            </w:tcBorders>
            <w:shd w:val="clear" w:color="000000" w:fill="DAEEF3"/>
            <w:vAlign w:val="center"/>
            <w:hideMark/>
          </w:tcPr>
          <w:p w14:paraId="13174F1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vAlign w:val="center"/>
            <w:hideMark/>
          </w:tcPr>
          <w:p w14:paraId="0042BCF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vAlign w:val="center"/>
            <w:hideMark/>
          </w:tcPr>
          <w:p w14:paraId="1B590B42" w14:textId="335004AB"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p>
        </w:tc>
        <w:tc>
          <w:tcPr>
            <w:tcW w:w="877" w:type="dxa"/>
            <w:tcBorders>
              <w:top w:val="nil"/>
              <w:left w:val="nil"/>
              <w:bottom w:val="single" w:sz="4" w:space="0" w:color="auto"/>
              <w:right w:val="single" w:sz="8" w:space="0" w:color="auto"/>
            </w:tcBorders>
            <w:shd w:val="clear" w:color="000000" w:fill="EBF1DE"/>
            <w:vAlign w:val="center"/>
            <w:hideMark/>
          </w:tcPr>
          <w:p w14:paraId="4211922F" w14:textId="487DF9B3" w:rsidR="00603F1C" w:rsidRPr="00603F1C" w:rsidRDefault="00C967D8" w:rsidP="00603F1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r w:rsidR="00603F1C" w:rsidRPr="00603F1C">
              <w:rPr>
                <w:rFonts w:ascii="Times New Roman" w:eastAsia="Times New Roman" w:hAnsi="Times New Roman" w:cs="Times New Roman"/>
                <w:color w:val="000000"/>
                <w:sz w:val="20"/>
                <w:szCs w:val="20"/>
              </w:rPr>
              <w:t> </w:t>
            </w:r>
          </w:p>
        </w:tc>
      </w:tr>
      <w:tr w:rsidR="00603F1C" w:rsidRPr="00603F1C" w14:paraId="282992F7"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2ABDA55B"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ООД.12</w:t>
            </w:r>
          </w:p>
        </w:tc>
        <w:tc>
          <w:tcPr>
            <w:tcW w:w="3010" w:type="dxa"/>
            <w:tcBorders>
              <w:top w:val="nil"/>
              <w:left w:val="nil"/>
              <w:bottom w:val="single" w:sz="4" w:space="0" w:color="auto"/>
              <w:right w:val="single" w:sz="4" w:space="0" w:color="auto"/>
            </w:tcBorders>
            <w:shd w:val="clear" w:color="auto" w:fill="auto"/>
            <w:vAlign w:val="center"/>
            <w:hideMark/>
          </w:tcPr>
          <w:p w14:paraId="487D5B51"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Химия</w:t>
            </w:r>
          </w:p>
        </w:tc>
        <w:tc>
          <w:tcPr>
            <w:tcW w:w="878" w:type="dxa"/>
            <w:tcBorders>
              <w:top w:val="nil"/>
              <w:left w:val="nil"/>
              <w:bottom w:val="single" w:sz="4" w:space="0" w:color="auto"/>
              <w:right w:val="single" w:sz="4" w:space="0" w:color="auto"/>
            </w:tcBorders>
            <w:shd w:val="clear" w:color="auto" w:fill="auto"/>
            <w:vAlign w:val="center"/>
            <w:hideMark/>
          </w:tcPr>
          <w:p w14:paraId="0C25024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ДЗ(2)</w:t>
            </w:r>
          </w:p>
        </w:tc>
        <w:tc>
          <w:tcPr>
            <w:tcW w:w="760" w:type="dxa"/>
            <w:tcBorders>
              <w:top w:val="nil"/>
              <w:left w:val="nil"/>
              <w:bottom w:val="single" w:sz="4" w:space="0" w:color="auto"/>
              <w:right w:val="nil"/>
            </w:tcBorders>
            <w:shd w:val="clear" w:color="auto" w:fill="auto"/>
            <w:vAlign w:val="center"/>
            <w:hideMark/>
          </w:tcPr>
          <w:p w14:paraId="02D60F9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69205EC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19E1EDF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0B72E12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5133F5B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34</w:t>
            </w:r>
          </w:p>
        </w:tc>
        <w:tc>
          <w:tcPr>
            <w:tcW w:w="812" w:type="dxa"/>
            <w:tcBorders>
              <w:top w:val="nil"/>
              <w:left w:val="nil"/>
              <w:bottom w:val="single" w:sz="4" w:space="0" w:color="auto"/>
              <w:right w:val="single" w:sz="4" w:space="0" w:color="auto"/>
            </w:tcBorders>
            <w:shd w:val="clear" w:color="auto" w:fill="auto"/>
            <w:vAlign w:val="center"/>
            <w:hideMark/>
          </w:tcPr>
          <w:p w14:paraId="5165A2C7"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38</w:t>
            </w:r>
          </w:p>
        </w:tc>
        <w:tc>
          <w:tcPr>
            <w:tcW w:w="812" w:type="dxa"/>
            <w:tcBorders>
              <w:top w:val="nil"/>
              <w:left w:val="nil"/>
              <w:bottom w:val="single" w:sz="4" w:space="0" w:color="auto"/>
              <w:right w:val="single" w:sz="4" w:space="0" w:color="auto"/>
            </w:tcBorders>
            <w:shd w:val="clear" w:color="auto" w:fill="auto"/>
            <w:vAlign w:val="center"/>
            <w:hideMark/>
          </w:tcPr>
          <w:p w14:paraId="4322827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1DF3BE5D"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2ADAB2EE"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877" w:type="dxa"/>
            <w:tcBorders>
              <w:top w:val="nil"/>
              <w:left w:val="nil"/>
              <w:bottom w:val="single" w:sz="4" w:space="0" w:color="auto"/>
              <w:right w:val="single" w:sz="4" w:space="0" w:color="auto"/>
            </w:tcBorders>
            <w:shd w:val="clear" w:color="000000" w:fill="DAEEF3"/>
            <w:vAlign w:val="center"/>
            <w:hideMark/>
          </w:tcPr>
          <w:p w14:paraId="230F105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vAlign w:val="center"/>
            <w:hideMark/>
          </w:tcPr>
          <w:p w14:paraId="13F2456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77" w:type="dxa"/>
            <w:tcBorders>
              <w:top w:val="nil"/>
              <w:left w:val="nil"/>
              <w:bottom w:val="single" w:sz="4" w:space="0" w:color="auto"/>
              <w:right w:val="single" w:sz="4" w:space="0" w:color="auto"/>
            </w:tcBorders>
            <w:shd w:val="clear" w:color="000000" w:fill="EBF1DE"/>
            <w:vAlign w:val="center"/>
            <w:hideMark/>
          </w:tcPr>
          <w:p w14:paraId="505C4C1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7FDEF9F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4C6D4507"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5DF7D3C9"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ООД.13</w:t>
            </w:r>
          </w:p>
        </w:tc>
        <w:tc>
          <w:tcPr>
            <w:tcW w:w="3010" w:type="dxa"/>
            <w:tcBorders>
              <w:top w:val="nil"/>
              <w:left w:val="nil"/>
              <w:bottom w:val="single" w:sz="4" w:space="0" w:color="auto"/>
              <w:right w:val="single" w:sz="4" w:space="0" w:color="auto"/>
            </w:tcBorders>
            <w:shd w:val="clear" w:color="auto" w:fill="auto"/>
            <w:noWrap/>
            <w:vAlign w:val="bottom"/>
            <w:hideMark/>
          </w:tcPr>
          <w:p w14:paraId="0784BFDB"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Биология</w:t>
            </w:r>
          </w:p>
        </w:tc>
        <w:tc>
          <w:tcPr>
            <w:tcW w:w="878" w:type="dxa"/>
            <w:tcBorders>
              <w:top w:val="nil"/>
              <w:left w:val="nil"/>
              <w:bottom w:val="single" w:sz="4" w:space="0" w:color="auto"/>
              <w:right w:val="single" w:sz="4" w:space="0" w:color="auto"/>
            </w:tcBorders>
            <w:shd w:val="clear" w:color="auto" w:fill="auto"/>
            <w:vAlign w:val="center"/>
            <w:hideMark/>
          </w:tcPr>
          <w:p w14:paraId="0AC0F56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27921BE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Э(3)</w:t>
            </w:r>
          </w:p>
        </w:tc>
        <w:tc>
          <w:tcPr>
            <w:tcW w:w="871" w:type="dxa"/>
            <w:tcBorders>
              <w:top w:val="nil"/>
              <w:left w:val="single" w:sz="8" w:space="0" w:color="auto"/>
              <w:bottom w:val="single" w:sz="4" w:space="0" w:color="auto"/>
              <w:right w:val="single" w:sz="8" w:space="0" w:color="auto"/>
            </w:tcBorders>
            <w:shd w:val="clear" w:color="000000" w:fill="FDE9D9"/>
            <w:vAlign w:val="center"/>
            <w:hideMark/>
          </w:tcPr>
          <w:p w14:paraId="2B46017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150</w:t>
            </w:r>
          </w:p>
        </w:tc>
        <w:tc>
          <w:tcPr>
            <w:tcW w:w="812" w:type="dxa"/>
            <w:tcBorders>
              <w:top w:val="nil"/>
              <w:left w:val="nil"/>
              <w:bottom w:val="single" w:sz="4" w:space="0" w:color="auto"/>
              <w:right w:val="single" w:sz="4" w:space="0" w:color="auto"/>
            </w:tcBorders>
            <w:shd w:val="clear" w:color="auto" w:fill="auto"/>
            <w:vAlign w:val="center"/>
            <w:hideMark/>
          </w:tcPr>
          <w:p w14:paraId="37B38FD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7EA31CB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144</w:t>
            </w:r>
          </w:p>
        </w:tc>
        <w:tc>
          <w:tcPr>
            <w:tcW w:w="812" w:type="dxa"/>
            <w:tcBorders>
              <w:top w:val="nil"/>
              <w:left w:val="nil"/>
              <w:bottom w:val="single" w:sz="4" w:space="0" w:color="auto"/>
              <w:right w:val="single" w:sz="4" w:space="0" w:color="auto"/>
            </w:tcBorders>
            <w:shd w:val="clear" w:color="auto" w:fill="auto"/>
            <w:vAlign w:val="center"/>
            <w:hideMark/>
          </w:tcPr>
          <w:p w14:paraId="5291E6AF"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84</w:t>
            </w:r>
          </w:p>
        </w:tc>
        <w:tc>
          <w:tcPr>
            <w:tcW w:w="812" w:type="dxa"/>
            <w:tcBorders>
              <w:top w:val="nil"/>
              <w:left w:val="nil"/>
              <w:bottom w:val="single" w:sz="4" w:space="0" w:color="auto"/>
              <w:right w:val="single" w:sz="4" w:space="0" w:color="auto"/>
            </w:tcBorders>
            <w:shd w:val="clear" w:color="auto" w:fill="auto"/>
            <w:vAlign w:val="center"/>
            <w:hideMark/>
          </w:tcPr>
          <w:p w14:paraId="424B9C9E"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60</w:t>
            </w:r>
          </w:p>
        </w:tc>
        <w:tc>
          <w:tcPr>
            <w:tcW w:w="812" w:type="dxa"/>
            <w:tcBorders>
              <w:top w:val="nil"/>
              <w:left w:val="nil"/>
              <w:bottom w:val="single" w:sz="4" w:space="0" w:color="auto"/>
              <w:right w:val="single" w:sz="4" w:space="0" w:color="auto"/>
            </w:tcBorders>
            <w:shd w:val="clear" w:color="auto" w:fill="auto"/>
            <w:vAlign w:val="center"/>
            <w:hideMark/>
          </w:tcPr>
          <w:p w14:paraId="69C43974"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27DD121A"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595" w:type="dxa"/>
            <w:tcBorders>
              <w:top w:val="nil"/>
              <w:left w:val="nil"/>
              <w:bottom w:val="single" w:sz="4" w:space="0" w:color="auto"/>
              <w:right w:val="single" w:sz="4" w:space="0" w:color="auto"/>
            </w:tcBorders>
            <w:shd w:val="clear" w:color="auto" w:fill="auto"/>
            <w:vAlign w:val="center"/>
            <w:hideMark/>
          </w:tcPr>
          <w:p w14:paraId="670C25B1"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6</w:t>
            </w:r>
          </w:p>
        </w:tc>
        <w:tc>
          <w:tcPr>
            <w:tcW w:w="877" w:type="dxa"/>
            <w:tcBorders>
              <w:top w:val="nil"/>
              <w:left w:val="nil"/>
              <w:bottom w:val="single" w:sz="4" w:space="0" w:color="auto"/>
              <w:right w:val="single" w:sz="4" w:space="0" w:color="auto"/>
            </w:tcBorders>
            <w:shd w:val="clear" w:color="000000" w:fill="DAEEF3"/>
            <w:vAlign w:val="center"/>
            <w:hideMark/>
          </w:tcPr>
          <w:p w14:paraId="580EE49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vAlign w:val="center"/>
            <w:hideMark/>
          </w:tcPr>
          <w:p w14:paraId="4E65822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77" w:type="dxa"/>
            <w:tcBorders>
              <w:top w:val="nil"/>
              <w:left w:val="nil"/>
              <w:bottom w:val="single" w:sz="4" w:space="0" w:color="auto"/>
              <w:right w:val="single" w:sz="4" w:space="0" w:color="auto"/>
            </w:tcBorders>
            <w:shd w:val="clear" w:color="000000" w:fill="EBF1DE"/>
            <w:vAlign w:val="center"/>
            <w:hideMark/>
          </w:tcPr>
          <w:p w14:paraId="273DE1B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78</w:t>
            </w:r>
          </w:p>
        </w:tc>
        <w:tc>
          <w:tcPr>
            <w:tcW w:w="877" w:type="dxa"/>
            <w:tcBorders>
              <w:top w:val="nil"/>
              <w:left w:val="nil"/>
              <w:bottom w:val="single" w:sz="4" w:space="0" w:color="auto"/>
              <w:right w:val="single" w:sz="8" w:space="0" w:color="auto"/>
            </w:tcBorders>
            <w:shd w:val="clear" w:color="000000" w:fill="EBF1DE"/>
            <w:vAlign w:val="center"/>
            <w:hideMark/>
          </w:tcPr>
          <w:p w14:paraId="0C08E60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0E084647" w14:textId="77777777" w:rsidTr="00603F1C">
        <w:trPr>
          <w:trHeight w:val="402"/>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16FDF703"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lastRenderedPageBreak/>
              <w:t>ИП</w:t>
            </w:r>
          </w:p>
        </w:tc>
        <w:tc>
          <w:tcPr>
            <w:tcW w:w="3010" w:type="dxa"/>
            <w:tcBorders>
              <w:top w:val="nil"/>
              <w:left w:val="nil"/>
              <w:bottom w:val="nil"/>
              <w:right w:val="single" w:sz="4" w:space="0" w:color="auto"/>
            </w:tcBorders>
            <w:shd w:val="clear" w:color="auto" w:fill="auto"/>
            <w:vAlign w:val="center"/>
            <w:hideMark/>
          </w:tcPr>
          <w:p w14:paraId="27F9DCEC"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Индивидуальный проект</w:t>
            </w:r>
          </w:p>
        </w:tc>
        <w:tc>
          <w:tcPr>
            <w:tcW w:w="878" w:type="dxa"/>
            <w:tcBorders>
              <w:top w:val="nil"/>
              <w:left w:val="nil"/>
              <w:bottom w:val="nil"/>
              <w:right w:val="single" w:sz="4" w:space="0" w:color="auto"/>
            </w:tcBorders>
            <w:shd w:val="clear" w:color="auto" w:fill="auto"/>
            <w:vAlign w:val="center"/>
            <w:hideMark/>
          </w:tcPr>
          <w:p w14:paraId="379D115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ДЗ(1)</w:t>
            </w:r>
          </w:p>
        </w:tc>
        <w:tc>
          <w:tcPr>
            <w:tcW w:w="760" w:type="dxa"/>
            <w:tcBorders>
              <w:top w:val="nil"/>
              <w:left w:val="nil"/>
              <w:bottom w:val="nil"/>
              <w:right w:val="nil"/>
            </w:tcBorders>
            <w:shd w:val="clear" w:color="auto" w:fill="auto"/>
            <w:vAlign w:val="center"/>
            <w:hideMark/>
          </w:tcPr>
          <w:p w14:paraId="1FB00F8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nil"/>
              <w:right w:val="single" w:sz="8" w:space="0" w:color="auto"/>
            </w:tcBorders>
            <w:shd w:val="clear" w:color="000000" w:fill="FDE9D9"/>
            <w:vAlign w:val="center"/>
            <w:hideMark/>
          </w:tcPr>
          <w:p w14:paraId="404F7ED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32</w:t>
            </w:r>
          </w:p>
        </w:tc>
        <w:tc>
          <w:tcPr>
            <w:tcW w:w="812" w:type="dxa"/>
            <w:tcBorders>
              <w:top w:val="nil"/>
              <w:left w:val="nil"/>
              <w:bottom w:val="nil"/>
              <w:right w:val="single" w:sz="4" w:space="0" w:color="auto"/>
            </w:tcBorders>
            <w:shd w:val="clear" w:color="auto" w:fill="auto"/>
            <w:vAlign w:val="center"/>
            <w:hideMark/>
          </w:tcPr>
          <w:p w14:paraId="44C2A43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000000" w:fill="DCE6F1"/>
            <w:vAlign w:val="center"/>
            <w:hideMark/>
          </w:tcPr>
          <w:p w14:paraId="7A22100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32</w:t>
            </w:r>
          </w:p>
        </w:tc>
        <w:tc>
          <w:tcPr>
            <w:tcW w:w="812" w:type="dxa"/>
            <w:tcBorders>
              <w:top w:val="nil"/>
              <w:left w:val="nil"/>
              <w:bottom w:val="nil"/>
              <w:right w:val="single" w:sz="4" w:space="0" w:color="auto"/>
            </w:tcBorders>
            <w:shd w:val="clear" w:color="auto" w:fill="auto"/>
            <w:vAlign w:val="center"/>
            <w:hideMark/>
          </w:tcPr>
          <w:p w14:paraId="07CE55D5"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18</w:t>
            </w:r>
          </w:p>
        </w:tc>
        <w:tc>
          <w:tcPr>
            <w:tcW w:w="812" w:type="dxa"/>
            <w:tcBorders>
              <w:top w:val="nil"/>
              <w:left w:val="nil"/>
              <w:bottom w:val="nil"/>
              <w:right w:val="single" w:sz="4" w:space="0" w:color="auto"/>
            </w:tcBorders>
            <w:shd w:val="clear" w:color="auto" w:fill="auto"/>
            <w:vAlign w:val="center"/>
            <w:hideMark/>
          </w:tcPr>
          <w:p w14:paraId="11BF8C25"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14</w:t>
            </w:r>
          </w:p>
        </w:tc>
        <w:tc>
          <w:tcPr>
            <w:tcW w:w="812" w:type="dxa"/>
            <w:tcBorders>
              <w:top w:val="nil"/>
              <w:left w:val="nil"/>
              <w:bottom w:val="nil"/>
              <w:right w:val="single" w:sz="4" w:space="0" w:color="auto"/>
            </w:tcBorders>
            <w:shd w:val="clear" w:color="auto" w:fill="auto"/>
            <w:vAlign w:val="center"/>
            <w:hideMark/>
          </w:tcPr>
          <w:p w14:paraId="7C703105"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nil"/>
              <w:right w:val="single" w:sz="4" w:space="0" w:color="auto"/>
            </w:tcBorders>
            <w:shd w:val="clear" w:color="auto" w:fill="auto"/>
            <w:vAlign w:val="center"/>
            <w:hideMark/>
          </w:tcPr>
          <w:p w14:paraId="771574E4"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nil"/>
              <w:right w:val="single" w:sz="4" w:space="0" w:color="auto"/>
            </w:tcBorders>
            <w:shd w:val="clear" w:color="auto" w:fill="auto"/>
            <w:vAlign w:val="center"/>
            <w:hideMark/>
          </w:tcPr>
          <w:p w14:paraId="0D32343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2</w:t>
            </w:r>
          </w:p>
        </w:tc>
        <w:tc>
          <w:tcPr>
            <w:tcW w:w="877" w:type="dxa"/>
            <w:tcBorders>
              <w:top w:val="nil"/>
              <w:left w:val="nil"/>
              <w:bottom w:val="nil"/>
              <w:right w:val="single" w:sz="4" w:space="0" w:color="auto"/>
            </w:tcBorders>
            <w:shd w:val="clear" w:color="000000" w:fill="DAEEF3"/>
            <w:vAlign w:val="center"/>
            <w:hideMark/>
          </w:tcPr>
          <w:p w14:paraId="5A09A5F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32</w:t>
            </w:r>
          </w:p>
        </w:tc>
        <w:tc>
          <w:tcPr>
            <w:tcW w:w="877" w:type="dxa"/>
            <w:tcBorders>
              <w:top w:val="nil"/>
              <w:left w:val="nil"/>
              <w:bottom w:val="nil"/>
              <w:right w:val="single" w:sz="4" w:space="0" w:color="auto"/>
            </w:tcBorders>
            <w:shd w:val="clear" w:color="000000" w:fill="DAEEF3"/>
            <w:vAlign w:val="center"/>
            <w:hideMark/>
          </w:tcPr>
          <w:p w14:paraId="3F304D2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EBF1DE"/>
            <w:vAlign w:val="center"/>
            <w:hideMark/>
          </w:tcPr>
          <w:p w14:paraId="3B0D480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8" w:space="0" w:color="auto"/>
            </w:tcBorders>
            <w:shd w:val="clear" w:color="000000" w:fill="EBF1DE"/>
            <w:vAlign w:val="center"/>
            <w:hideMark/>
          </w:tcPr>
          <w:p w14:paraId="07922E5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68FE1A2B" w14:textId="77777777" w:rsidTr="00603F1C">
        <w:trPr>
          <w:trHeight w:val="60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CCBA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СГ.00</w:t>
            </w:r>
          </w:p>
        </w:tc>
        <w:tc>
          <w:tcPr>
            <w:tcW w:w="3010" w:type="dxa"/>
            <w:tcBorders>
              <w:top w:val="single" w:sz="8" w:space="0" w:color="auto"/>
              <w:left w:val="nil"/>
              <w:bottom w:val="single" w:sz="8" w:space="0" w:color="auto"/>
              <w:right w:val="single" w:sz="4" w:space="0" w:color="auto"/>
            </w:tcBorders>
            <w:shd w:val="clear" w:color="auto" w:fill="auto"/>
            <w:vAlign w:val="center"/>
            <w:hideMark/>
          </w:tcPr>
          <w:p w14:paraId="449D0EB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Социально-гуманитарный  цикл</w:t>
            </w:r>
          </w:p>
        </w:tc>
        <w:tc>
          <w:tcPr>
            <w:tcW w:w="878" w:type="dxa"/>
            <w:tcBorders>
              <w:top w:val="single" w:sz="8" w:space="0" w:color="auto"/>
              <w:left w:val="nil"/>
              <w:bottom w:val="single" w:sz="8" w:space="0" w:color="auto"/>
              <w:right w:val="single" w:sz="4" w:space="0" w:color="auto"/>
            </w:tcBorders>
            <w:shd w:val="clear" w:color="auto" w:fill="auto"/>
            <w:vAlign w:val="center"/>
            <w:hideMark/>
          </w:tcPr>
          <w:p w14:paraId="584B89D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5ДЗ</w:t>
            </w:r>
          </w:p>
        </w:tc>
        <w:tc>
          <w:tcPr>
            <w:tcW w:w="760" w:type="dxa"/>
            <w:tcBorders>
              <w:top w:val="single" w:sz="8" w:space="0" w:color="auto"/>
              <w:left w:val="nil"/>
              <w:bottom w:val="single" w:sz="8" w:space="0" w:color="auto"/>
              <w:right w:val="nil"/>
            </w:tcBorders>
            <w:shd w:val="clear" w:color="auto" w:fill="auto"/>
            <w:vAlign w:val="center"/>
            <w:hideMark/>
          </w:tcPr>
          <w:p w14:paraId="64F37F0D"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0Э</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C5E0B4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216</w:t>
            </w:r>
          </w:p>
        </w:tc>
        <w:tc>
          <w:tcPr>
            <w:tcW w:w="812" w:type="dxa"/>
            <w:tcBorders>
              <w:top w:val="single" w:sz="8" w:space="0" w:color="auto"/>
              <w:left w:val="nil"/>
              <w:bottom w:val="single" w:sz="8" w:space="0" w:color="auto"/>
              <w:right w:val="single" w:sz="4" w:space="0" w:color="auto"/>
            </w:tcBorders>
            <w:shd w:val="clear" w:color="000000" w:fill="FFFFFF"/>
            <w:vAlign w:val="center"/>
            <w:hideMark/>
          </w:tcPr>
          <w:p w14:paraId="6EE3C922"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12" w:type="dxa"/>
            <w:tcBorders>
              <w:top w:val="single" w:sz="8" w:space="0" w:color="auto"/>
              <w:left w:val="nil"/>
              <w:bottom w:val="single" w:sz="8" w:space="0" w:color="auto"/>
              <w:right w:val="single" w:sz="4" w:space="0" w:color="auto"/>
            </w:tcBorders>
            <w:shd w:val="clear" w:color="000000" w:fill="DCE6F1"/>
            <w:vAlign w:val="center"/>
            <w:hideMark/>
          </w:tcPr>
          <w:p w14:paraId="33A8007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216</w:t>
            </w:r>
          </w:p>
        </w:tc>
        <w:tc>
          <w:tcPr>
            <w:tcW w:w="812" w:type="dxa"/>
            <w:tcBorders>
              <w:top w:val="single" w:sz="8" w:space="0" w:color="auto"/>
              <w:left w:val="nil"/>
              <w:bottom w:val="single" w:sz="8" w:space="0" w:color="auto"/>
              <w:right w:val="single" w:sz="4" w:space="0" w:color="auto"/>
            </w:tcBorders>
            <w:shd w:val="clear" w:color="000000" w:fill="FFFFFF"/>
            <w:vAlign w:val="center"/>
            <w:hideMark/>
          </w:tcPr>
          <w:p w14:paraId="4F27548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88</w:t>
            </w:r>
          </w:p>
        </w:tc>
        <w:tc>
          <w:tcPr>
            <w:tcW w:w="812" w:type="dxa"/>
            <w:tcBorders>
              <w:top w:val="single" w:sz="8" w:space="0" w:color="auto"/>
              <w:left w:val="nil"/>
              <w:bottom w:val="single" w:sz="8" w:space="0" w:color="auto"/>
              <w:right w:val="single" w:sz="4" w:space="0" w:color="auto"/>
            </w:tcBorders>
            <w:shd w:val="clear" w:color="000000" w:fill="FFFFFF"/>
            <w:vAlign w:val="center"/>
            <w:hideMark/>
          </w:tcPr>
          <w:p w14:paraId="32E1F9A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128</w:t>
            </w:r>
          </w:p>
        </w:tc>
        <w:tc>
          <w:tcPr>
            <w:tcW w:w="812" w:type="dxa"/>
            <w:tcBorders>
              <w:top w:val="single" w:sz="8" w:space="0" w:color="auto"/>
              <w:left w:val="nil"/>
              <w:bottom w:val="single" w:sz="8" w:space="0" w:color="auto"/>
              <w:right w:val="single" w:sz="4" w:space="0" w:color="auto"/>
            </w:tcBorders>
            <w:shd w:val="clear" w:color="000000" w:fill="FFFFFF"/>
            <w:vAlign w:val="center"/>
            <w:hideMark/>
          </w:tcPr>
          <w:p w14:paraId="22339A9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29</w:t>
            </w:r>
          </w:p>
        </w:tc>
        <w:tc>
          <w:tcPr>
            <w:tcW w:w="595" w:type="dxa"/>
            <w:tcBorders>
              <w:top w:val="single" w:sz="8" w:space="0" w:color="auto"/>
              <w:left w:val="nil"/>
              <w:bottom w:val="single" w:sz="8" w:space="0" w:color="auto"/>
              <w:right w:val="single" w:sz="4" w:space="0" w:color="auto"/>
            </w:tcBorders>
            <w:shd w:val="clear" w:color="000000" w:fill="FFFFFF"/>
            <w:vAlign w:val="center"/>
            <w:hideMark/>
          </w:tcPr>
          <w:p w14:paraId="30BE76A9"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 </w:t>
            </w:r>
          </w:p>
        </w:tc>
        <w:tc>
          <w:tcPr>
            <w:tcW w:w="595" w:type="dxa"/>
            <w:tcBorders>
              <w:top w:val="single" w:sz="8" w:space="0" w:color="auto"/>
              <w:left w:val="nil"/>
              <w:bottom w:val="single" w:sz="8" w:space="0" w:color="auto"/>
              <w:right w:val="single" w:sz="4" w:space="0" w:color="auto"/>
            </w:tcBorders>
            <w:shd w:val="clear" w:color="000000" w:fill="FFFFFF"/>
            <w:vAlign w:val="center"/>
            <w:hideMark/>
          </w:tcPr>
          <w:p w14:paraId="15DB0923"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 </w:t>
            </w:r>
          </w:p>
        </w:tc>
        <w:tc>
          <w:tcPr>
            <w:tcW w:w="877" w:type="dxa"/>
            <w:tcBorders>
              <w:top w:val="single" w:sz="8" w:space="0" w:color="auto"/>
              <w:left w:val="nil"/>
              <w:bottom w:val="single" w:sz="8" w:space="0" w:color="auto"/>
              <w:right w:val="single" w:sz="4" w:space="0" w:color="auto"/>
            </w:tcBorders>
            <w:shd w:val="clear" w:color="000000" w:fill="FFFFFF"/>
            <w:vAlign w:val="center"/>
            <w:hideMark/>
          </w:tcPr>
          <w:p w14:paraId="0EFA521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77" w:type="dxa"/>
            <w:tcBorders>
              <w:top w:val="single" w:sz="8" w:space="0" w:color="auto"/>
              <w:left w:val="nil"/>
              <w:bottom w:val="single" w:sz="8" w:space="0" w:color="auto"/>
              <w:right w:val="single" w:sz="4" w:space="0" w:color="auto"/>
            </w:tcBorders>
            <w:shd w:val="clear" w:color="000000" w:fill="FFFFFF"/>
            <w:vAlign w:val="center"/>
            <w:hideMark/>
          </w:tcPr>
          <w:p w14:paraId="342C160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72</w:t>
            </w:r>
          </w:p>
        </w:tc>
        <w:tc>
          <w:tcPr>
            <w:tcW w:w="877" w:type="dxa"/>
            <w:tcBorders>
              <w:top w:val="single" w:sz="8" w:space="0" w:color="auto"/>
              <w:left w:val="nil"/>
              <w:bottom w:val="single" w:sz="8" w:space="0" w:color="auto"/>
              <w:right w:val="single" w:sz="4" w:space="0" w:color="auto"/>
            </w:tcBorders>
            <w:shd w:val="clear" w:color="000000" w:fill="FFFFFF"/>
            <w:vAlign w:val="center"/>
            <w:hideMark/>
          </w:tcPr>
          <w:p w14:paraId="1A568E19" w14:textId="1A483ECC" w:rsidR="00603F1C" w:rsidRPr="00603F1C" w:rsidRDefault="00C967D8" w:rsidP="00603F1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36</w:t>
            </w:r>
          </w:p>
        </w:tc>
        <w:tc>
          <w:tcPr>
            <w:tcW w:w="877" w:type="dxa"/>
            <w:tcBorders>
              <w:top w:val="single" w:sz="8" w:space="0" w:color="auto"/>
              <w:left w:val="nil"/>
              <w:bottom w:val="single" w:sz="8" w:space="0" w:color="auto"/>
              <w:right w:val="single" w:sz="8" w:space="0" w:color="auto"/>
            </w:tcBorders>
            <w:shd w:val="clear" w:color="auto" w:fill="auto"/>
            <w:vAlign w:val="center"/>
            <w:hideMark/>
          </w:tcPr>
          <w:p w14:paraId="0596105B" w14:textId="2AB9636C" w:rsidR="00603F1C" w:rsidRPr="00C967D8" w:rsidRDefault="00C967D8" w:rsidP="00C967D8">
            <w:pPr>
              <w:spacing w:after="0" w:line="240" w:lineRule="auto"/>
              <w:rPr>
                <w:rFonts w:ascii="Times New Roman" w:eastAsia="Times New Roman" w:hAnsi="Times New Roman" w:cs="Times New Roman"/>
                <w:b/>
                <w:color w:val="000000"/>
                <w:sz w:val="20"/>
                <w:szCs w:val="20"/>
              </w:rPr>
            </w:pPr>
            <w:r w:rsidRPr="00C967D8">
              <w:rPr>
                <w:rFonts w:ascii="Times New Roman" w:eastAsia="Times New Roman" w:hAnsi="Times New Roman" w:cs="Times New Roman"/>
                <w:b/>
                <w:color w:val="000000"/>
                <w:sz w:val="20"/>
                <w:szCs w:val="20"/>
              </w:rPr>
              <w:t>108</w:t>
            </w:r>
          </w:p>
        </w:tc>
      </w:tr>
      <w:tr w:rsidR="00603F1C" w:rsidRPr="00603F1C" w14:paraId="36C864EF"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EDCC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СГ.01</w:t>
            </w:r>
          </w:p>
        </w:tc>
        <w:tc>
          <w:tcPr>
            <w:tcW w:w="3010" w:type="dxa"/>
            <w:tcBorders>
              <w:top w:val="nil"/>
              <w:left w:val="nil"/>
              <w:bottom w:val="single" w:sz="4" w:space="0" w:color="auto"/>
              <w:right w:val="single" w:sz="4" w:space="0" w:color="auto"/>
            </w:tcBorders>
            <w:shd w:val="clear" w:color="auto" w:fill="auto"/>
            <w:vAlign w:val="center"/>
            <w:hideMark/>
          </w:tcPr>
          <w:p w14:paraId="41A8B37B" w14:textId="77777777" w:rsidR="00603F1C" w:rsidRPr="00603F1C" w:rsidRDefault="00603F1C" w:rsidP="00603F1C">
            <w:pPr>
              <w:spacing w:after="0" w:line="240" w:lineRule="auto"/>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История России</w:t>
            </w:r>
          </w:p>
        </w:tc>
        <w:tc>
          <w:tcPr>
            <w:tcW w:w="878" w:type="dxa"/>
            <w:tcBorders>
              <w:top w:val="nil"/>
              <w:left w:val="nil"/>
              <w:bottom w:val="single" w:sz="4" w:space="0" w:color="auto"/>
              <w:right w:val="single" w:sz="4" w:space="0" w:color="auto"/>
            </w:tcBorders>
            <w:shd w:val="clear" w:color="auto" w:fill="auto"/>
            <w:vAlign w:val="center"/>
            <w:hideMark/>
          </w:tcPr>
          <w:p w14:paraId="7FFA52D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ДЗ(4)</w:t>
            </w:r>
          </w:p>
        </w:tc>
        <w:tc>
          <w:tcPr>
            <w:tcW w:w="760" w:type="dxa"/>
            <w:tcBorders>
              <w:top w:val="nil"/>
              <w:left w:val="nil"/>
              <w:bottom w:val="single" w:sz="4" w:space="0" w:color="auto"/>
              <w:right w:val="nil"/>
            </w:tcBorders>
            <w:shd w:val="clear" w:color="auto" w:fill="auto"/>
            <w:vAlign w:val="center"/>
            <w:hideMark/>
          </w:tcPr>
          <w:p w14:paraId="414813A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C5D9F1"/>
            <w:vAlign w:val="center"/>
            <w:hideMark/>
          </w:tcPr>
          <w:p w14:paraId="05271E6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48C701E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159FFD1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35BE1C59"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15</w:t>
            </w:r>
          </w:p>
        </w:tc>
        <w:tc>
          <w:tcPr>
            <w:tcW w:w="812" w:type="dxa"/>
            <w:tcBorders>
              <w:top w:val="nil"/>
              <w:left w:val="nil"/>
              <w:bottom w:val="single" w:sz="4" w:space="0" w:color="auto"/>
              <w:right w:val="single" w:sz="4" w:space="0" w:color="auto"/>
            </w:tcBorders>
            <w:shd w:val="clear" w:color="auto" w:fill="auto"/>
            <w:vAlign w:val="center"/>
            <w:hideMark/>
          </w:tcPr>
          <w:p w14:paraId="595261DD"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21</w:t>
            </w:r>
          </w:p>
        </w:tc>
        <w:tc>
          <w:tcPr>
            <w:tcW w:w="812" w:type="dxa"/>
            <w:tcBorders>
              <w:top w:val="nil"/>
              <w:left w:val="nil"/>
              <w:bottom w:val="single" w:sz="4" w:space="0" w:color="auto"/>
              <w:right w:val="single" w:sz="4" w:space="0" w:color="auto"/>
            </w:tcBorders>
            <w:shd w:val="clear" w:color="auto" w:fill="auto"/>
            <w:vAlign w:val="center"/>
            <w:hideMark/>
          </w:tcPr>
          <w:p w14:paraId="48814BD4" w14:textId="77777777" w:rsidR="00603F1C" w:rsidRPr="00603F1C" w:rsidRDefault="00603F1C" w:rsidP="00603F1C">
            <w:pPr>
              <w:spacing w:after="0" w:line="240" w:lineRule="auto"/>
              <w:jc w:val="center"/>
              <w:rPr>
                <w:rFonts w:ascii="Times New Roman" w:eastAsia="Times New Roman" w:hAnsi="Times New Roman" w:cs="Times New Roman"/>
                <w:i/>
                <w:iCs/>
                <w:sz w:val="18"/>
                <w:szCs w:val="18"/>
              </w:rPr>
            </w:pPr>
            <w:r w:rsidRPr="00603F1C">
              <w:rPr>
                <w:rFonts w:ascii="Times New Roman" w:eastAsia="Times New Roman" w:hAnsi="Times New Roman" w:cs="Times New Roman"/>
                <w:i/>
                <w:iCs/>
                <w:sz w:val="18"/>
                <w:szCs w:val="18"/>
              </w:rPr>
              <w:t>21</w:t>
            </w:r>
          </w:p>
        </w:tc>
        <w:tc>
          <w:tcPr>
            <w:tcW w:w="595" w:type="dxa"/>
            <w:tcBorders>
              <w:top w:val="nil"/>
              <w:left w:val="nil"/>
              <w:bottom w:val="single" w:sz="4" w:space="0" w:color="auto"/>
              <w:right w:val="single" w:sz="4" w:space="0" w:color="auto"/>
            </w:tcBorders>
            <w:shd w:val="clear" w:color="auto" w:fill="auto"/>
            <w:vAlign w:val="center"/>
            <w:hideMark/>
          </w:tcPr>
          <w:p w14:paraId="2346D71D"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6FB737DE" w14:textId="77777777" w:rsidR="00603F1C" w:rsidRPr="00603F1C" w:rsidRDefault="00603F1C" w:rsidP="00603F1C">
            <w:pPr>
              <w:spacing w:after="0" w:line="240" w:lineRule="auto"/>
              <w:jc w:val="center"/>
              <w:rPr>
                <w:rFonts w:ascii="Times New Roman" w:eastAsia="Times New Roman" w:hAnsi="Times New Roman" w:cs="Times New Roman"/>
                <w:i/>
                <w:iCs/>
                <w:sz w:val="18"/>
                <w:szCs w:val="18"/>
              </w:rPr>
            </w:pPr>
            <w:r w:rsidRPr="00603F1C">
              <w:rPr>
                <w:rFonts w:ascii="Times New Roman" w:eastAsia="Times New Roman" w:hAnsi="Times New Roman" w:cs="Times New Roman"/>
                <w:i/>
                <w:iCs/>
                <w:sz w:val="18"/>
                <w:szCs w:val="18"/>
              </w:rPr>
              <w:t>1</w:t>
            </w:r>
          </w:p>
        </w:tc>
        <w:tc>
          <w:tcPr>
            <w:tcW w:w="877" w:type="dxa"/>
            <w:tcBorders>
              <w:top w:val="nil"/>
              <w:left w:val="nil"/>
              <w:bottom w:val="single" w:sz="4" w:space="0" w:color="auto"/>
              <w:right w:val="single" w:sz="4" w:space="0" w:color="auto"/>
            </w:tcBorders>
            <w:shd w:val="clear" w:color="000000" w:fill="DAEEF3"/>
            <w:vAlign w:val="center"/>
            <w:hideMark/>
          </w:tcPr>
          <w:p w14:paraId="62E732A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vAlign w:val="center"/>
            <w:hideMark/>
          </w:tcPr>
          <w:p w14:paraId="5A8F76B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vAlign w:val="center"/>
            <w:hideMark/>
          </w:tcPr>
          <w:p w14:paraId="4CC9B42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7111110F"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36</w:t>
            </w:r>
          </w:p>
        </w:tc>
      </w:tr>
      <w:tr w:rsidR="00603F1C" w:rsidRPr="00603F1C" w14:paraId="647DAA4C" w14:textId="77777777" w:rsidTr="00603F1C">
        <w:trPr>
          <w:trHeight w:val="70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501A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СГ.02</w:t>
            </w:r>
          </w:p>
        </w:tc>
        <w:tc>
          <w:tcPr>
            <w:tcW w:w="3010" w:type="dxa"/>
            <w:tcBorders>
              <w:top w:val="nil"/>
              <w:left w:val="nil"/>
              <w:bottom w:val="single" w:sz="4" w:space="0" w:color="auto"/>
              <w:right w:val="single" w:sz="4" w:space="0" w:color="auto"/>
            </w:tcBorders>
            <w:shd w:val="clear" w:color="auto" w:fill="auto"/>
            <w:vAlign w:val="center"/>
            <w:hideMark/>
          </w:tcPr>
          <w:p w14:paraId="46AD8C42" w14:textId="77777777" w:rsidR="00603F1C" w:rsidRPr="00603F1C" w:rsidRDefault="00603F1C" w:rsidP="00603F1C">
            <w:pPr>
              <w:spacing w:after="0" w:line="240" w:lineRule="auto"/>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Иностранный язык в профессиональной деятельности</w:t>
            </w:r>
          </w:p>
        </w:tc>
        <w:tc>
          <w:tcPr>
            <w:tcW w:w="878" w:type="dxa"/>
            <w:tcBorders>
              <w:top w:val="nil"/>
              <w:left w:val="nil"/>
              <w:bottom w:val="single" w:sz="4" w:space="0" w:color="auto"/>
              <w:right w:val="single" w:sz="4" w:space="0" w:color="auto"/>
            </w:tcBorders>
            <w:shd w:val="clear" w:color="auto" w:fill="auto"/>
            <w:vAlign w:val="center"/>
            <w:hideMark/>
          </w:tcPr>
          <w:p w14:paraId="0AEA8DF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ДФК(2)</w:t>
            </w:r>
          </w:p>
        </w:tc>
        <w:tc>
          <w:tcPr>
            <w:tcW w:w="760" w:type="dxa"/>
            <w:tcBorders>
              <w:top w:val="nil"/>
              <w:left w:val="nil"/>
              <w:bottom w:val="single" w:sz="4" w:space="0" w:color="auto"/>
              <w:right w:val="nil"/>
            </w:tcBorders>
            <w:shd w:val="clear" w:color="auto" w:fill="auto"/>
            <w:vAlign w:val="center"/>
            <w:hideMark/>
          </w:tcPr>
          <w:p w14:paraId="63558D07" w14:textId="77777777" w:rsidR="00603F1C" w:rsidRPr="00603F1C" w:rsidRDefault="00603F1C" w:rsidP="00603F1C">
            <w:pPr>
              <w:spacing w:after="0" w:line="240" w:lineRule="auto"/>
              <w:jc w:val="center"/>
              <w:rPr>
                <w:rFonts w:ascii="Times New Roman" w:eastAsia="Times New Roman" w:hAnsi="Times New Roman" w:cs="Times New Roman"/>
                <w:color w:val="FF0000"/>
                <w:sz w:val="20"/>
                <w:szCs w:val="20"/>
              </w:rPr>
            </w:pPr>
            <w:r w:rsidRPr="00603F1C">
              <w:rPr>
                <w:rFonts w:ascii="Times New Roman" w:eastAsia="Times New Roman" w:hAnsi="Times New Roman" w:cs="Times New Roman"/>
                <w:color w:val="FF0000"/>
                <w:sz w:val="20"/>
                <w:szCs w:val="20"/>
              </w:rPr>
              <w:t> </w:t>
            </w:r>
          </w:p>
        </w:tc>
        <w:tc>
          <w:tcPr>
            <w:tcW w:w="871" w:type="dxa"/>
            <w:tcBorders>
              <w:top w:val="nil"/>
              <w:left w:val="single" w:sz="8" w:space="0" w:color="auto"/>
              <w:bottom w:val="single" w:sz="4" w:space="0" w:color="auto"/>
              <w:right w:val="single" w:sz="8" w:space="0" w:color="auto"/>
            </w:tcBorders>
            <w:shd w:val="clear" w:color="000000" w:fill="C5D9F1"/>
            <w:vAlign w:val="center"/>
            <w:hideMark/>
          </w:tcPr>
          <w:p w14:paraId="6410443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5F1704A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111A0D0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2F728C47"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3</w:t>
            </w:r>
          </w:p>
        </w:tc>
        <w:tc>
          <w:tcPr>
            <w:tcW w:w="812" w:type="dxa"/>
            <w:tcBorders>
              <w:top w:val="nil"/>
              <w:left w:val="nil"/>
              <w:bottom w:val="single" w:sz="4" w:space="0" w:color="auto"/>
              <w:right w:val="single" w:sz="4" w:space="0" w:color="auto"/>
            </w:tcBorders>
            <w:shd w:val="clear" w:color="auto" w:fill="auto"/>
            <w:vAlign w:val="center"/>
            <w:hideMark/>
          </w:tcPr>
          <w:p w14:paraId="587C4540"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33</w:t>
            </w:r>
          </w:p>
        </w:tc>
        <w:tc>
          <w:tcPr>
            <w:tcW w:w="812" w:type="dxa"/>
            <w:tcBorders>
              <w:top w:val="nil"/>
              <w:left w:val="nil"/>
              <w:bottom w:val="single" w:sz="4" w:space="0" w:color="auto"/>
              <w:right w:val="single" w:sz="4" w:space="0" w:color="auto"/>
            </w:tcBorders>
            <w:shd w:val="clear" w:color="auto" w:fill="auto"/>
            <w:vAlign w:val="center"/>
            <w:hideMark/>
          </w:tcPr>
          <w:p w14:paraId="327990B4" w14:textId="77777777" w:rsidR="00603F1C" w:rsidRPr="00603F1C" w:rsidRDefault="00603F1C" w:rsidP="00603F1C">
            <w:pPr>
              <w:spacing w:after="0" w:line="240" w:lineRule="auto"/>
              <w:jc w:val="center"/>
              <w:rPr>
                <w:rFonts w:ascii="Times New Roman" w:eastAsia="Times New Roman" w:hAnsi="Times New Roman" w:cs="Times New Roman"/>
                <w:i/>
                <w:iCs/>
                <w:sz w:val="18"/>
                <w:szCs w:val="18"/>
              </w:rPr>
            </w:pPr>
            <w:r w:rsidRPr="00603F1C">
              <w:rPr>
                <w:rFonts w:ascii="Times New Roman" w:eastAsia="Times New Roman" w:hAnsi="Times New Roman" w:cs="Times New Roman"/>
                <w:i/>
                <w:iCs/>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7CB104CE" w14:textId="77777777" w:rsidR="00603F1C" w:rsidRPr="00603F1C" w:rsidRDefault="00603F1C" w:rsidP="00603F1C">
            <w:pPr>
              <w:spacing w:after="0" w:line="240" w:lineRule="auto"/>
              <w:jc w:val="center"/>
              <w:rPr>
                <w:rFonts w:ascii="Times New Roman" w:eastAsia="Times New Roman" w:hAnsi="Times New Roman" w:cs="Times New Roman"/>
                <w:sz w:val="18"/>
                <w:szCs w:val="18"/>
              </w:rPr>
            </w:pPr>
            <w:r w:rsidRPr="00603F1C">
              <w:rPr>
                <w:rFonts w:ascii="Times New Roman" w:eastAsia="Times New Roman" w:hAnsi="Times New Roman" w:cs="Times New Roman"/>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2E12549D" w14:textId="77777777" w:rsidR="00603F1C" w:rsidRPr="00603F1C" w:rsidRDefault="00603F1C" w:rsidP="00603F1C">
            <w:pPr>
              <w:spacing w:after="0" w:line="240" w:lineRule="auto"/>
              <w:jc w:val="center"/>
              <w:rPr>
                <w:rFonts w:ascii="Times New Roman" w:eastAsia="Times New Roman" w:hAnsi="Times New Roman" w:cs="Times New Roman"/>
                <w:i/>
                <w:iCs/>
                <w:sz w:val="18"/>
                <w:szCs w:val="18"/>
              </w:rPr>
            </w:pPr>
            <w:r w:rsidRPr="00603F1C">
              <w:rPr>
                <w:rFonts w:ascii="Times New Roman" w:eastAsia="Times New Roman" w:hAnsi="Times New Roman" w:cs="Times New Roman"/>
                <w:i/>
                <w:iCs/>
                <w:sz w:val="18"/>
                <w:szCs w:val="18"/>
              </w:rPr>
              <w:t>1</w:t>
            </w:r>
          </w:p>
        </w:tc>
        <w:tc>
          <w:tcPr>
            <w:tcW w:w="877" w:type="dxa"/>
            <w:tcBorders>
              <w:top w:val="nil"/>
              <w:left w:val="nil"/>
              <w:bottom w:val="single" w:sz="4" w:space="0" w:color="auto"/>
              <w:right w:val="single" w:sz="4" w:space="0" w:color="auto"/>
            </w:tcBorders>
            <w:shd w:val="clear" w:color="000000" w:fill="DAEEF3"/>
            <w:vAlign w:val="center"/>
            <w:hideMark/>
          </w:tcPr>
          <w:p w14:paraId="1044D59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vAlign w:val="center"/>
            <w:hideMark/>
          </w:tcPr>
          <w:p w14:paraId="3BC2D16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EBF1DE"/>
            <w:vAlign w:val="center"/>
            <w:hideMark/>
          </w:tcPr>
          <w:p w14:paraId="3BE93F0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7E24CA9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70CE1444" w14:textId="77777777" w:rsidTr="00603F1C">
        <w:trPr>
          <w:trHeight w:val="49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B078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СГ.03</w:t>
            </w:r>
          </w:p>
        </w:tc>
        <w:tc>
          <w:tcPr>
            <w:tcW w:w="3010" w:type="dxa"/>
            <w:tcBorders>
              <w:top w:val="nil"/>
              <w:left w:val="nil"/>
              <w:bottom w:val="single" w:sz="4" w:space="0" w:color="auto"/>
              <w:right w:val="single" w:sz="4" w:space="0" w:color="auto"/>
            </w:tcBorders>
            <w:shd w:val="clear" w:color="auto" w:fill="auto"/>
            <w:vAlign w:val="center"/>
            <w:hideMark/>
          </w:tcPr>
          <w:p w14:paraId="105D227C"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Безопасность жизнедеятельности</w:t>
            </w:r>
          </w:p>
        </w:tc>
        <w:tc>
          <w:tcPr>
            <w:tcW w:w="878" w:type="dxa"/>
            <w:tcBorders>
              <w:top w:val="nil"/>
              <w:left w:val="nil"/>
              <w:bottom w:val="single" w:sz="4" w:space="0" w:color="auto"/>
              <w:right w:val="single" w:sz="4" w:space="0" w:color="auto"/>
            </w:tcBorders>
            <w:shd w:val="clear" w:color="auto" w:fill="auto"/>
            <w:vAlign w:val="center"/>
            <w:hideMark/>
          </w:tcPr>
          <w:p w14:paraId="6000B15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ДЗ(3)</w:t>
            </w:r>
          </w:p>
        </w:tc>
        <w:tc>
          <w:tcPr>
            <w:tcW w:w="760" w:type="dxa"/>
            <w:tcBorders>
              <w:top w:val="nil"/>
              <w:left w:val="nil"/>
              <w:bottom w:val="single" w:sz="4" w:space="0" w:color="auto"/>
              <w:right w:val="nil"/>
            </w:tcBorders>
            <w:shd w:val="clear" w:color="auto" w:fill="auto"/>
            <w:vAlign w:val="center"/>
            <w:hideMark/>
          </w:tcPr>
          <w:p w14:paraId="15A0E6B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C5D9F1"/>
            <w:vAlign w:val="center"/>
            <w:hideMark/>
          </w:tcPr>
          <w:p w14:paraId="58C0FC6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7EA1205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06637B2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3178929C"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14</w:t>
            </w:r>
          </w:p>
        </w:tc>
        <w:tc>
          <w:tcPr>
            <w:tcW w:w="812" w:type="dxa"/>
            <w:tcBorders>
              <w:top w:val="nil"/>
              <w:left w:val="nil"/>
              <w:bottom w:val="single" w:sz="4" w:space="0" w:color="auto"/>
              <w:right w:val="single" w:sz="4" w:space="0" w:color="auto"/>
            </w:tcBorders>
            <w:shd w:val="clear" w:color="auto" w:fill="auto"/>
            <w:vAlign w:val="center"/>
            <w:hideMark/>
          </w:tcPr>
          <w:p w14:paraId="799D45C8"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22</w:t>
            </w:r>
          </w:p>
        </w:tc>
        <w:tc>
          <w:tcPr>
            <w:tcW w:w="812" w:type="dxa"/>
            <w:tcBorders>
              <w:top w:val="nil"/>
              <w:left w:val="nil"/>
              <w:bottom w:val="single" w:sz="4" w:space="0" w:color="auto"/>
              <w:right w:val="single" w:sz="4" w:space="0" w:color="auto"/>
            </w:tcBorders>
            <w:shd w:val="clear" w:color="auto" w:fill="auto"/>
            <w:vAlign w:val="center"/>
            <w:hideMark/>
          </w:tcPr>
          <w:p w14:paraId="218B0511"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6D4E16F1"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67D31D79"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1</w:t>
            </w:r>
          </w:p>
        </w:tc>
        <w:tc>
          <w:tcPr>
            <w:tcW w:w="877" w:type="dxa"/>
            <w:tcBorders>
              <w:top w:val="nil"/>
              <w:left w:val="nil"/>
              <w:bottom w:val="single" w:sz="4" w:space="0" w:color="auto"/>
              <w:right w:val="single" w:sz="4" w:space="0" w:color="auto"/>
            </w:tcBorders>
            <w:shd w:val="clear" w:color="000000" w:fill="DAEEF3"/>
            <w:vAlign w:val="center"/>
            <w:hideMark/>
          </w:tcPr>
          <w:p w14:paraId="291EA9F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vAlign w:val="center"/>
            <w:hideMark/>
          </w:tcPr>
          <w:p w14:paraId="186B17A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vAlign w:val="center"/>
            <w:hideMark/>
          </w:tcPr>
          <w:p w14:paraId="5F7696D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8" w:space="0" w:color="auto"/>
            </w:tcBorders>
            <w:shd w:val="clear" w:color="000000" w:fill="EBF1DE"/>
            <w:vAlign w:val="center"/>
            <w:hideMark/>
          </w:tcPr>
          <w:p w14:paraId="6384982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032F8E5A"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C577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СГ.04</w:t>
            </w:r>
          </w:p>
        </w:tc>
        <w:tc>
          <w:tcPr>
            <w:tcW w:w="3010" w:type="dxa"/>
            <w:tcBorders>
              <w:top w:val="nil"/>
              <w:left w:val="nil"/>
              <w:bottom w:val="single" w:sz="4" w:space="0" w:color="auto"/>
              <w:right w:val="single" w:sz="4" w:space="0" w:color="auto"/>
            </w:tcBorders>
            <w:shd w:val="clear" w:color="auto" w:fill="auto"/>
            <w:vAlign w:val="center"/>
            <w:hideMark/>
          </w:tcPr>
          <w:p w14:paraId="01E40CEF"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Физическая культура</w:t>
            </w:r>
          </w:p>
        </w:tc>
        <w:tc>
          <w:tcPr>
            <w:tcW w:w="878" w:type="dxa"/>
            <w:tcBorders>
              <w:top w:val="nil"/>
              <w:left w:val="nil"/>
              <w:bottom w:val="single" w:sz="4" w:space="0" w:color="auto"/>
              <w:right w:val="single" w:sz="4" w:space="0" w:color="auto"/>
            </w:tcBorders>
            <w:shd w:val="clear" w:color="auto" w:fill="auto"/>
            <w:vAlign w:val="center"/>
            <w:hideMark/>
          </w:tcPr>
          <w:p w14:paraId="24D0CFB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ДЗ(2)</w:t>
            </w:r>
          </w:p>
        </w:tc>
        <w:tc>
          <w:tcPr>
            <w:tcW w:w="760" w:type="dxa"/>
            <w:tcBorders>
              <w:top w:val="nil"/>
              <w:left w:val="nil"/>
              <w:bottom w:val="single" w:sz="4" w:space="0" w:color="auto"/>
              <w:right w:val="nil"/>
            </w:tcBorders>
            <w:shd w:val="clear" w:color="auto" w:fill="auto"/>
            <w:vAlign w:val="center"/>
            <w:hideMark/>
          </w:tcPr>
          <w:p w14:paraId="79BE783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C5D9F1"/>
            <w:vAlign w:val="center"/>
            <w:hideMark/>
          </w:tcPr>
          <w:p w14:paraId="1B172F8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638600A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26D4585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3B4CFE1B"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w:t>
            </w:r>
          </w:p>
        </w:tc>
        <w:tc>
          <w:tcPr>
            <w:tcW w:w="812" w:type="dxa"/>
            <w:tcBorders>
              <w:top w:val="nil"/>
              <w:left w:val="nil"/>
              <w:bottom w:val="single" w:sz="4" w:space="0" w:color="auto"/>
              <w:right w:val="single" w:sz="4" w:space="0" w:color="auto"/>
            </w:tcBorders>
            <w:shd w:val="clear" w:color="auto" w:fill="auto"/>
            <w:vAlign w:val="center"/>
            <w:hideMark/>
          </w:tcPr>
          <w:p w14:paraId="13BD341E"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35</w:t>
            </w:r>
          </w:p>
        </w:tc>
        <w:tc>
          <w:tcPr>
            <w:tcW w:w="812" w:type="dxa"/>
            <w:tcBorders>
              <w:top w:val="nil"/>
              <w:left w:val="nil"/>
              <w:bottom w:val="single" w:sz="4" w:space="0" w:color="auto"/>
              <w:right w:val="single" w:sz="4" w:space="0" w:color="auto"/>
            </w:tcBorders>
            <w:shd w:val="clear" w:color="auto" w:fill="auto"/>
            <w:vAlign w:val="center"/>
            <w:hideMark/>
          </w:tcPr>
          <w:p w14:paraId="5C85225C"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7A841DDA"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397A2CC1"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1</w:t>
            </w:r>
          </w:p>
        </w:tc>
        <w:tc>
          <w:tcPr>
            <w:tcW w:w="877" w:type="dxa"/>
            <w:tcBorders>
              <w:top w:val="nil"/>
              <w:left w:val="nil"/>
              <w:bottom w:val="single" w:sz="4" w:space="0" w:color="auto"/>
              <w:right w:val="single" w:sz="4" w:space="0" w:color="auto"/>
            </w:tcBorders>
            <w:shd w:val="clear" w:color="000000" w:fill="DAEEF3"/>
            <w:vAlign w:val="center"/>
            <w:hideMark/>
          </w:tcPr>
          <w:p w14:paraId="1F13CBF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vAlign w:val="center"/>
            <w:hideMark/>
          </w:tcPr>
          <w:p w14:paraId="5585ADF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EBF1DE"/>
            <w:vAlign w:val="center"/>
            <w:hideMark/>
          </w:tcPr>
          <w:p w14:paraId="047066C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noWrap/>
            <w:vAlign w:val="center"/>
            <w:hideMark/>
          </w:tcPr>
          <w:p w14:paraId="6724A08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534DD5F8" w14:textId="77777777" w:rsidTr="00603F1C">
        <w:trPr>
          <w:trHeight w:val="402"/>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4B95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СГ.05</w:t>
            </w:r>
          </w:p>
        </w:tc>
        <w:tc>
          <w:tcPr>
            <w:tcW w:w="3010" w:type="dxa"/>
            <w:tcBorders>
              <w:top w:val="nil"/>
              <w:left w:val="nil"/>
              <w:bottom w:val="single" w:sz="4" w:space="0" w:color="auto"/>
              <w:right w:val="single" w:sz="4" w:space="0" w:color="auto"/>
            </w:tcBorders>
            <w:shd w:val="clear" w:color="auto" w:fill="auto"/>
            <w:noWrap/>
            <w:vAlign w:val="center"/>
            <w:hideMark/>
          </w:tcPr>
          <w:p w14:paraId="62F7CDC5"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Основы бережливого производства</w:t>
            </w:r>
          </w:p>
        </w:tc>
        <w:tc>
          <w:tcPr>
            <w:tcW w:w="878" w:type="dxa"/>
            <w:tcBorders>
              <w:top w:val="nil"/>
              <w:left w:val="nil"/>
              <w:bottom w:val="single" w:sz="4" w:space="0" w:color="auto"/>
              <w:right w:val="single" w:sz="4" w:space="0" w:color="auto"/>
            </w:tcBorders>
            <w:shd w:val="clear" w:color="auto" w:fill="auto"/>
            <w:vAlign w:val="center"/>
            <w:hideMark/>
          </w:tcPr>
          <w:p w14:paraId="579DFD1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ДЗ(4)</w:t>
            </w:r>
          </w:p>
        </w:tc>
        <w:tc>
          <w:tcPr>
            <w:tcW w:w="760" w:type="dxa"/>
            <w:tcBorders>
              <w:top w:val="nil"/>
              <w:left w:val="nil"/>
              <w:bottom w:val="single" w:sz="4" w:space="0" w:color="auto"/>
              <w:right w:val="nil"/>
            </w:tcBorders>
            <w:shd w:val="clear" w:color="auto" w:fill="auto"/>
            <w:noWrap/>
            <w:vAlign w:val="center"/>
            <w:hideMark/>
          </w:tcPr>
          <w:p w14:paraId="6304601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C5D9F1"/>
            <w:noWrap/>
            <w:vAlign w:val="center"/>
            <w:hideMark/>
          </w:tcPr>
          <w:p w14:paraId="39E6ECF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noWrap/>
            <w:vAlign w:val="center"/>
            <w:hideMark/>
          </w:tcPr>
          <w:p w14:paraId="6B1D38F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noWrap/>
            <w:vAlign w:val="center"/>
            <w:hideMark/>
          </w:tcPr>
          <w:p w14:paraId="5B200E6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77D5BD84"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28</w:t>
            </w:r>
          </w:p>
        </w:tc>
        <w:tc>
          <w:tcPr>
            <w:tcW w:w="812" w:type="dxa"/>
            <w:tcBorders>
              <w:top w:val="nil"/>
              <w:left w:val="nil"/>
              <w:bottom w:val="single" w:sz="4" w:space="0" w:color="auto"/>
              <w:right w:val="single" w:sz="4" w:space="0" w:color="auto"/>
            </w:tcBorders>
            <w:shd w:val="clear" w:color="auto" w:fill="auto"/>
            <w:noWrap/>
            <w:vAlign w:val="center"/>
            <w:hideMark/>
          </w:tcPr>
          <w:p w14:paraId="5DD455F4"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8</w:t>
            </w:r>
          </w:p>
        </w:tc>
        <w:tc>
          <w:tcPr>
            <w:tcW w:w="812" w:type="dxa"/>
            <w:tcBorders>
              <w:top w:val="nil"/>
              <w:left w:val="nil"/>
              <w:bottom w:val="single" w:sz="4" w:space="0" w:color="auto"/>
              <w:right w:val="single" w:sz="4" w:space="0" w:color="auto"/>
            </w:tcBorders>
            <w:shd w:val="clear" w:color="auto" w:fill="auto"/>
            <w:noWrap/>
            <w:vAlign w:val="center"/>
            <w:hideMark/>
          </w:tcPr>
          <w:p w14:paraId="35F26C26"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8</w:t>
            </w:r>
          </w:p>
        </w:tc>
        <w:tc>
          <w:tcPr>
            <w:tcW w:w="595" w:type="dxa"/>
            <w:tcBorders>
              <w:top w:val="nil"/>
              <w:left w:val="nil"/>
              <w:bottom w:val="single" w:sz="4" w:space="0" w:color="auto"/>
              <w:right w:val="single" w:sz="4" w:space="0" w:color="auto"/>
            </w:tcBorders>
            <w:shd w:val="clear" w:color="auto" w:fill="auto"/>
            <w:noWrap/>
            <w:vAlign w:val="center"/>
            <w:hideMark/>
          </w:tcPr>
          <w:p w14:paraId="302BC6F8"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noWrap/>
            <w:vAlign w:val="center"/>
            <w:hideMark/>
          </w:tcPr>
          <w:p w14:paraId="1A7CF7C8"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1</w:t>
            </w:r>
          </w:p>
        </w:tc>
        <w:tc>
          <w:tcPr>
            <w:tcW w:w="877" w:type="dxa"/>
            <w:tcBorders>
              <w:top w:val="nil"/>
              <w:left w:val="nil"/>
              <w:bottom w:val="single" w:sz="4" w:space="0" w:color="auto"/>
              <w:right w:val="single" w:sz="4" w:space="0" w:color="auto"/>
            </w:tcBorders>
            <w:shd w:val="clear" w:color="000000" w:fill="DAEEF3"/>
            <w:noWrap/>
            <w:vAlign w:val="center"/>
            <w:hideMark/>
          </w:tcPr>
          <w:p w14:paraId="473A656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2651380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noWrap/>
            <w:vAlign w:val="center"/>
            <w:hideMark/>
          </w:tcPr>
          <w:p w14:paraId="14DE1D1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280E9A9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r>
      <w:tr w:rsidR="00603F1C" w:rsidRPr="00603F1C" w14:paraId="4CC1A73D" w14:textId="77777777" w:rsidTr="00603F1C">
        <w:trPr>
          <w:trHeight w:val="60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664A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СГ.06</w:t>
            </w:r>
          </w:p>
        </w:tc>
        <w:tc>
          <w:tcPr>
            <w:tcW w:w="3010" w:type="dxa"/>
            <w:tcBorders>
              <w:top w:val="nil"/>
              <w:left w:val="nil"/>
              <w:bottom w:val="nil"/>
              <w:right w:val="single" w:sz="4" w:space="0" w:color="auto"/>
            </w:tcBorders>
            <w:shd w:val="clear" w:color="auto" w:fill="auto"/>
            <w:vAlign w:val="center"/>
            <w:hideMark/>
          </w:tcPr>
          <w:p w14:paraId="321F7704"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Основы финансовой грамотности</w:t>
            </w:r>
          </w:p>
        </w:tc>
        <w:tc>
          <w:tcPr>
            <w:tcW w:w="878" w:type="dxa"/>
            <w:tcBorders>
              <w:top w:val="nil"/>
              <w:left w:val="nil"/>
              <w:bottom w:val="nil"/>
              <w:right w:val="single" w:sz="4" w:space="0" w:color="auto"/>
            </w:tcBorders>
            <w:shd w:val="clear" w:color="auto" w:fill="auto"/>
            <w:vAlign w:val="center"/>
            <w:hideMark/>
          </w:tcPr>
          <w:p w14:paraId="7C25981C" w14:textId="15A823F5" w:rsidR="00603F1C" w:rsidRPr="00603F1C" w:rsidRDefault="00B32E4B" w:rsidP="00603F1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ДЗ(4</w:t>
            </w:r>
            <w:r w:rsidR="00603F1C" w:rsidRPr="00603F1C">
              <w:rPr>
                <w:rFonts w:ascii="Times New Roman" w:eastAsia="Times New Roman" w:hAnsi="Times New Roman" w:cs="Times New Roman"/>
                <w:color w:val="000000"/>
                <w:sz w:val="20"/>
                <w:szCs w:val="20"/>
              </w:rPr>
              <w:t>)</w:t>
            </w:r>
          </w:p>
        </w:tc>
        <w:tc>
          <w:tcPr>
            <w:tcW w:w="760" w:type="dxa"/>
            <w:tcBorders>
              <w:top w:val="nil"/>
              <w:left w:val="nil"/>
              <w:bottom w:val="nil"/>
              <w:right w:val="nil"/>
            </w:tcBorders>
            <w:shd w:val="clear" w:color="auto" w:fill="auto"/>
            <w:vAlign w:val="center"/>
            <w:hideMark/>
          </w:tcPr>
          <w:p w14:paraId="49496B3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nil"/>
              <w:right w:val="single" w:sz="8" w:space="0" w:color="auto"/>
            </w:tcBorders>
            <w:shd w:val="clear" w:color="000000" w:fill="C5D9F1"/>
            <w:vAlign w:val="center"/>
            <w:hideMark/>
          </w:tcPr>
          <w:p w14:paraId="20A2554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nil"/>
              <w:right w:val="single" w:sz="4" w:space="0" w:color="auto"/>
            </w:tcBorders>
            <w:shd w:val="clear" w:color="auto" w:fill="auto"/>
            <w:vAlign w:val="center"/>
            <w:hideMark/>
          </w:tcPr>
          <w:p w14:paraId="0EAE3EC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000000" w:fill="DCE6F1"/>
            <w:vAlign w:val="center"/>
            <w:hideMark/>
          </w:tcPr>
          <w:p w14:paraId="4DAB957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nil"/>
              <w:right w:val="single" w:sz="4" w:space="0" w:color="auto"/>
            </w:tcBorders>
            <w:shd w:val="clear" w:color="auto" w:fill="auto"/>
            <w:vAlign w:val="center"/>
            <w:hideMark/>
          </w:tcPr>
          <w:p w14:paraId="4A92A889"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27</w:t>
            </w:r>
          </w:p>
        </w:tc>
        <w:tc>
          <w:tcPr>
            <w:tcW w:w="812" w:type="dxa"/>
            <w:tcBorders>
              <w:top w:val="nil"/>
              <w:left w:val="nil"/>
              <w:bottom w:val="nil"/>
              <w:right w:val="single" w:sz="4" w:space="0" w:color="auto"/>
            </w:tcBorders>
            <w:shd w:val="clear" w:color="auto" w:fill="auto"/>
            <w:vAlign w:val="center"/>
            <w:hideMark/>
          </w:tcPr>
          <w:p w14:paraId="77587E96"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9</w:t>
            </w:r>
          </w:p>
        </w:tc>
        <w:tc>
          <w:tcPr>
            <w:tcW w:w="812" w:type="dxa"/>
            <w:tcBorders>
              <w:top w:val="nil"/>
              <w:left w:val="nil"/>
              <w:bottom w:val="nil"/>
              <w:right w:val="single" w:sz="4" w:space="0" w:color="auto"/>
            </w:tcBorders>
            <w:shd w:val="clear" w:color="auto" w:fill="auto"/>
            <w:vAlign w:val="center"/>
            <w:hideMark/>
          </w:tcPr>
          <w:p w14:paraId="18FD3323"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nil"/>
              <w:right w:val="single" w:sz="4" w:space="0" w:color="auto"/>
            </w:tcBorders>
            <w:shd w:val="clear" w:color="auto" w:fill="auto"/>
            <w:vAlign w:val="center"/>
            <w:hideMark/>
          </w:tcPr>
          <w:p w14:paraId="449F75E5"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nil"/>
              <w:right w:val="single" w:sz="4" w:space="0" w:color="auto"/>
            </w:tcBorders>
            <w:shd w:val="clear" w:color="auto" w:fill="auto"/>
            <w:vAlign w:val="center"/>
            <w:hideMark/>
          </w:tcPr>
          <w:p w14:paraId="347AA42A"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1</w:t>
            </w:r>
          </w:p>
        </w:tc>
        <w:tc>
          <w:tcPr>
            <w:tcW w:w="877" w:type="dxa"/>
            <w:tcBorders>
              <w:top w:val="nil"/>
              <w:left w:val="nil"/>
              <w:bottom w:val="nil"/>
              <w:right w:val="single" w:sz="4" w:space="0" w:color="auto"/>
            </w:tcBorders>
            <w:shd w:val="clear" w:color="000000" w:fill="DAEEF3"/>
            <w:vAlign w:val="center"/>
            <w:hideMark/>
          </w:tcPr>
          <w:p w14:paraId="5FF8AE2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DAEEF3"/>
            <w:vAlign w:val="center"/>
            <w:hideMark/>
          </w:tcPr>
          <w:p w14:paraId="623E18A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EBF1DE"/>
            <w:vAlign w:val="center"/>
            <w:hideMark/>
          </w:tcPr>
          <w:p w14:paraId="0343F278" w14:textId="77D8E9CD" w:rsidR="00603F1C" w:rsidRPr="00603F1C" w:rsidRDefault="00603F1C" w:rsidP="00B32E4B">
            <w:pPr>
              <w:spacing w:after="0" w:line="240" w:lineRule="auto"/>
              <w:rPr>
                <w:rFonts w:ascii="Times New Roman" w:eastAsia="Times New Roman" w:hAnsi="Times New Roman" w:cs="Times New Roman"/>
                <w:color w:val="000000"/>
                <w:sz w:val="20"/>
                <w:szCs w:val="20"/>
              </w:rPr>
            </w:pPr>
          </w:p>
        </w:tc>
        <w:tc>
          <w:tcPr>
            <w:tcW w:w="877" w:type="dxa"/>
            <w:tcBorders>
              <w:top w:val="nil"/>
              <w:left w:val="nil"/>
              <w:bottom w:val="nil"/>
              <w:right w:val="single" w:sz="8" w:space="0" w:color="auto"/>
            </w:tcBorders>
            <w:shd w:val="clear" w:color="000000" w:fill="EBF1DE"/>
            <w:vAlign w:val="center"/>
            <w:hideMark/>
          </w:tcPr>
          <w:p w14:paraId="60B9A37C" w14:textId="3E8B7632" w:rsidR="00603F1C" w:rsidRPr="00C23C11" w:rsidRDefault="00603F1C" w:rsidP="00603F1C">
            <w:pPr>
              <w:spacing w:after="0" w:line="240" w:lineRule="auto"/>
              <w:jc w:val="center"/>
              <w:rPr>
                <w:rFonts w:ascii="Times New Roman" w:eastAsia="Times New Roman" w:hAnsi="Times New Roman" w:cs="Times New Roman"/>
                <w:bCs/>
                <w:color w:val="000000"/>
                <w:sz w:val="20"/>
                <w:szCs w:val="20"/>
              </w:rPr>
            </w:pPr>
            <w:r w:rsidRPr="00C23C11">
              <w:rPr>
                <w:rFonts w:ascii="Times New Roman" w:eastAsia="Times New Roman" w:hAnsi="Times New Roman" w:cs="Times New Roman"/>
                <w:bCs/>
                <w:color w:val="000000"/>
                <w:sz w:val="20"/>
                <w:szCs w:val="20"/>
              </w:rPr>
              <w:t> </w:t>
            </w:r>
            <w:r w:rsidR="00B32E4B" w:rsidRPr="00C23C11">
              <w:rPr>
                <w:rFonts w:ascii="Times New Roman" w:eastAsia="Times New Roman" w:hAnsi="Times New Roman" w:cs="Times New Roman"/>
                <w:bCs/>
                <w:color w:val="000000"/>
                <w:sz w:val="20"/>
                <w:szCs w:val="20"/>
              </w:rPr>
              <w:t>36</w:t>
            </w:r>
          </w:p>
        </w:tc>
      </w:tr>
      <w:tr w:rsidR="00603F1C" w:rsidRPr="00603F1C" w14:paraId="4C314180" w14:textId="77777777" w:rsidTr="00603F1C">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99BD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МДМ</w:t>
            </w:r>
          </w:p>
        </w:tc>
        <w:tc>
          <w:tcPr>
            <w:tcW w:w="3010" w:type="dxa"/>
            <w:tcBorders>
              <w:top w:val="single" w:sz="8" w:space="0" w:color="auto"/>
              <w:left w:val="nil"/>
              <w:bottom w:val="single" w:sz="8" w:space="0" w:color="auto"/>
              <w:right w:val="single" w:sz="4" w:space="0" w:color="auto"/>
            </w:tcBorders>
            <w:shd w:val="clear" w:color="auto" w:fill="auto"/>
            <w:vAlign w:val="center"/>
            <w:hideMark/>
          </w:tcPr>
          <w:p w14:paraId="091B4D7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Междисциплинарные модули</w:t>
            </w:r>
          </w:p>
        </w:tc>
        <w:tc>
          <w:tcPr>
            <w:tcW w:w="878" w:type="dxa"/>
            <w:tcBorders>
              <w:top w:val="single" w:sz="8" w:space="0" w:color="auto"/>
              <w:left w:val="nil"/>
              <w:bottom w:val="single" w:sz="8" w:space="0" w:color="auto"/>
              <w:right w:val="single" w:sz="4" w:space="0" w:color="auto"/>
            </w:tcBorders>
            <w:shd w:val="clear" w:color="auto" w:fill="auto"/>
            <w:vAlign w:val="center"/>
            <w:hideMark/>
          </w:tcPr>
          <w:p w14:paraId="7776711D" w14:textId="5C0FF184" w:rsidR="00603F1C" w:rsidRPr="00603F1C" w:rsidRDefault="00E73A59" w:rsidP="00E73A5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r w:rsidR="00603F1C" w:rsidRPr="00603F1C">
              <w:rPr>
                <w:rFonts w:ascii="Times New Roman" w:eastAsia="Times New Roman" w:hAnsi="Times New Roman" w:cs="Times New Roman"/>
                <w:b/>
                <w:bCs/>
                <w:color w:val="000000"/>
                <w:sz w:val="20"/>
                <w:szCs w:val="20"/>
              </w:rPr>
              <w:t>ДЗ</w:t>
            </w:r>
          </w:p>
        </w:tc>
        <w:tc>
          <w:tcPr>
            <w:tcW w:w="760" w:type="dxa"/>
            <w:tcBorders>
              <w:top w:val="single" w:sz="8" w:space="0" w:color="auto"/>
              <w:left w:val="nil"/>
              <w:bottom w:val="single" w:sz="8" w:space="0" w:color="auto"/>
              <w:right w:val="nil"/>
            </w:tcBorders>
            <w:shd w:val="clear" w:color="auto" w:fill="auto"/>
            <w:vAlign w:val="center"/>
            <w:hideMark/>
          </w:tcPr>
          <w:p w14:paraId="15DE64EB"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2Э</w:t>
            </w:r>
          </w:p>
        </w:tc>
        <w:tc>
          <w:tcPr>
            <w:tcW w:w="8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D236C2"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252</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0E8B6A7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12" w:type="dxa"/>
            <w:tcBorders>
              <w:top w:val="single" w:sz="8" w:space="0" w:color="auto"/>
              <w:left w:val="nil"/>
              <w:bottom w:val="single" w:sz="8" w:space="0" w:color="auto"/>
              <w:right w:val="single" w:sz="4" w:space="0" w:color="auto"/>
            </w:tcBorders>
            <w:shd w:val="clear" w:color="000000" w:fill="DCE6F1"/>
            <w:vAlign w:val="center"/>
            <w:hideMark/>
          </w:tcPr>
          <w:p w14:paraId="15806E1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252</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7B0B27F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144</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76081101"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108</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2E81461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306A4AB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78C0A245"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111E2AD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72</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4D5DC0E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72</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20BF7A5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108</w:t>
            </w:r>
          </w:p>
        </w:tc>
        <w:tc>
          <w:tcPr>
            <w:tcW w:w="877" w:type="dxa"/>
            <w:tcBorders>
              <w:top w:val="single" w:sz="8" w:space="0" w:color="auto"/>
              <w:left w:val="nil"/>
              <w:bottom w:val="single" w:sz="8" w:space="0" w:color="auto"/>
              <w:right w:val="single" w:sz="8" w:space="0" w:color="auto"/>
            </w:tcBorders>
            <w:shd w:val="clear" w:color="auto" w:fill="auto"/>
            <w:vAlign w:val="center"/>
            <w:hideMark/>
          </w:tcPr>
          <w:p w14:paraId="6CC49266"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r>
      <w:tr w:rsidR="00603F1C" w:rsidRPr="00603F1C" w14:paraId="3AF571F9" w14:textId="77777777" w:rsidTr="00603F1C">
        <w:trPr>
          <w:trHeight w:val="78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A9B7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МДМ.01</w:t>
            </w:r>
          </w:p>
        </w:tc>
        <w:tc>
          <w:tcPr>
            <w:tcW w:w="3010" w:type="dxa"/>
            <w:tcBorders>
              <w:top w:val="nil"/>
              <w:left w:val="nil"/>
              <w:bottom w:val="single" w:sz="8" w:space="0" w:color="auto"/>
              <w:right w:val="single" w:sz="4" w:space="0" w:color="auto"/>
            </w:tcBorders>
            <w:shd w:val="clear" w:color="auto" w:fill="auto"/>
            <w:vAlign w:val="center"/>
            <w:hideMark/>
          </w:tcPr>
          <w:p w14:paraId="641A5D5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Ремонт и наладка сельскохозяйственной техники и оборудования</w:t>
            </w:r>
          </w:p>
        </w:tc>
        <w:tc>
          <w:tcPr>
            <w:tcW w:w="878" w:type="dxa"/>
            <w:tcBorders>
              <w:top w:val="nil"/>
              <w:left w:val="nil"/>
              <w:bottom w:val="single" w:sz="8" w:space="0" w:color="auto"/>
              <w:right w:val="single" w:sz="4" w:space="0" w:color="auto"/>
            </w:tcBorders>
            <w:shd w:val="clear" w:color="auto" w:fill="auto"/>
            <w:vAlign w:val="center"/>
            <w:hideMark/>
          </w:tcPr>
          <w:p w14:paraId="627BFF9D"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760" w:type="dxa"/>
            <w:tcBorders>
              <w:top w:val="nil"/>
              <w:left w:val="nil"/>
              <w:bottom w:val="single" w:sz="8" w:space="0" w:color="auto"/>
              <w:right w:val="nil"/>
            </w:tcBorders>
            <w:shd w:val="clear" w:color="auto" w:fill="auto"/>
            <w:vAlign w:val="center"/>
            <w:hideMark/>
          </w:tcPr>
          <w:p w14:paraId="4A0A138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71" w:type="dxa"/>
            <w:tcBorders>
              <w:top w:val="nil"/>
              <w:left w:val="single" w:sz="8" w:space="0" w:color="auto"/>
              <w:bottom w:val="single" w:sz="8" w:space="0" w:color="auto"/>
              <w:right w:val="single" w:sz="8" w:space="0" w:color="auto"/>
            </w:tcBorders>
            <w:shd w:val="clear" w:color="auto" w:fill="auto"/>
            <w:vAlign w:val="center"/>
            <w:hideMark/>
          </w:tcPr>
          <w:p w14:paraId="7F9C3F0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72</w:t>
            </w:r>
          </w:p>
        </w:tc>
        <w:tc>
          <w:tcPr>
            <w:tcW w:w="812" w:type="dxa"/>
            <w:tcBorders>
              <w:top w:val="nil"/>
              <w:left w:val="nil"/>
              <w:bottom w:val="single" w:sz="8" w:space="0" w:color="auto"/>
              <w:right w:val="single" w:sz="4" w:space="0" w:color="auto"/>
            </w:tcBorders>
            <w:shd w:val="clear" w:color="auto" w:fill="auto"/>
            <w:vAlign w:val="center"/>
            <w:hideMark/>
          </w:tcPr>
          <w:p w14:paraId="282A6AE6"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12" w:type="dxa"/>
            <w:tcBorders>
              <w:top w:val="nil"/>
              <w:left w:val="nil"/>
              <w:bottom w:val="single" w:sz="8" w:space="0" w:color="auto"/>
              <w:right w:val="single" w:sz="4" w:space="0" w:color="auto"/>
            </w:tcBorders>
            <w:shd w:val="clear" w:color="000000" w:fill="DCE6F1"/>
            <w:vAlign w:val="center"/>
            <w:hideMark/>
          </w:tcPr>
          <w:p w14:paraId="7E53C98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72</w:t>
            </w:r>
          </w:p>
        </w:tc>
        <w:tc>
          <w:tcPr>
            <w:tcW w:w="812" w:type="dxa"/>
            <w:tcBorders>
              <w:top w:val="nil"/>
              <w:left w:val="nil"/>
              <w:bottom w:val="single" w:sz="8" w:space="0" w:color="auto"/>
              <w:right w:val="single" w:sz="4" w:space="0" w:color="auto"/>
            </w:tcBorders>
            <w:shd w:val="clear" w:color="auto" w:fill="auto"/>
            <w:vAlign w:val="center"/>
            <w:hideMark/>
          </w:tcPr>
          <w:p w14:paraId="6F662C6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34</w:t>
            </w:r>
          </w:p>
        </w:tc>
        <w:tc>
          <w:tcPr>
            <w:tcW w:w="812" w:type="dxa"/>
            <w:tcBorders>
              <w:top w:val="nil"/>
              <w:left w:val="nil"/>
              <w:bottom w:val="single" w:sz="8" w:space="0" w:color="auto"/>
              <w:right w:val="single" w:sz="4" w:space="0" w:color="auto"/>
            </w:tcBorders>
            <w:shd w:val="clear" w:color="auto" w:fill="auto"/>
            <w:vAlign w:val="center"/>
            <w:hideMark/>
          </w:tcPr>
          <w:p w14:paraId="3DC37EC2"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38</w:t>
            </w:r>
          </w:p>
        </w:tc>
        <w:tc>
          <w:tcPr>
            <w:tcW w:w="812" w:type="dxa"/>
            <w:tcBorders>
              <w:top w:val="nil"/>
              <w:left w:val="nil"/>
              <w:bottom w:val="single" w:sz="8" w:space="0" w:color="auto"/>
              <w:right w:val="single" w:sz="4" w:space="0" w:color="auto"/>
            </w:tcBorders>
            <w:shd w:val="clear" w:color="auto" w:fill="auto"/>
            <w:vAlign w:val="center"/>
            <w:hideMark/>
          </w:tcPr>
          <w:p w14:paraId="0FE2A9A1"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595" w:type="dxa"/>
            <w:tcBorders>
              <w:top w:val="nil"/>
              <w:left w:val="nil"/>
              <w:bottom w:val="single" w:sz="8" w:space="0" w:color="auto"/>
              <w:right w:val="single" w:sz="4" w:space="0" w:color="auto"/>
            </w:tcBorders>
            <w:shd w:val="clear" w:color="auto" w:fill="auto"/>
            <w:vAlign w:val="center"/>
            <w:hideMark/>
          </w:tcPr>
          <w:p w14:paraId="05922E1A"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 </w:t>
            </w:r>
          </w:p>
        </w:tc>
        <w:tc>
          <w:tcPr>
            <w:tcW w:w="595" w:type="dxa"/>
            <w:tcBorders>
              <w:top w:val="nil"/>
              <w:left w:val="nil"/>
              <w:bottom w:val="single" w:sz="8" w:space="0" w:color="auto"/>
              <w:right w:val="single" w:sz="4" w:space="0" w:color="auto"/>
            </w:tcBorders>
            <w:shd w:val="clear" w:color="auto" w:fill="auto"/>
            <w:vAlign w:val="center"/>
            <w:hideMark/>
          </w:tcPr>
          <w:p w14:paraId="53FF6027"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 </w:t>
            </w:r>
          </w:p>
        </w:tc>
        <w:tc>
          <w:tcPr>
            <w:tcW w:w="877" w:type="dxa"/>
            <w:tcBorders>
              <w:top w:val="nil"/>
              <w:left w:val="nil"/>
              <w:bottom w:val="single" w:sz="8" w:space="0" w:color="auto"/>
              <w:right w:val="single" w:sz="4" w:space="0" w:color="auto"/>
            </w:tcBorders>
            <w:shd w:val="clear" w:color="auto" w:fill="auto"/>
            <w:vAlign w:val="center"/>
            <w:hideMark/>
          </w:tcPr>
          <w:p w14:paraId="0718A7AA"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77" w:type="dxa"/>
            <w:tcBorders>
              <w:top w:val="nil"/>
              <w:left w:val="nil"/>
              <w:bottom w:val="single" w:sz="8" w:space="0" w:color="auto"/>
              <w:right w:val="single" w:sz="4" w:space="0" w:color="auto"/>
            </w:tcBorders>
            <w:shd w:val="clear" w:color="auto" w:fill="auto"/>
            <w:vAlign w:val="center"/>
            <w:hideMark/>
          </w:tcPr>
          <w:p w14:paraId="57E4E306"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36</w:t>
            </w:r>
          </w:p>
        </w:tc>
        <w:tc>
          <w:tcPr>
            <w:tcW w:w="877" w:type="dxa"/>
            <w:tcBorders>
              <w:top w:val="nil"/>
              <w:left w:val="nil"/>
              <w:bottom w:val="single" w:sz="8" w:space="0" w:color="auto"/>
              <w:right w:val="single" w:sz="4" w:space="0" w:color="auto"/>
            </w:tcBorders>
            <w:shd w:val="clear" w:color="auto" w:fill="auto"/>
            <w:vAlign w:val="center"/>
            <w:hideMark/>
          </w:tcPr>
          <w:p w14:paraId="02E634DA"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36</w:t>
            </w:r>
          </w:p>
        </w:tc>
        <w:tc>
          <w:tcPr>
            <w:tcW w:w="877" w:type="dxa"/>
            <w:tcBorders>
              <w:top w:val="nil"/>
              <w:left w:val="nil"/>
              <w:bottom w:val="single" w:sz="8" w:space="0" w:color="auto"/>
              <w:right w:val="single" w:sz="8" w:space="0" w:color="auto"/>
            </w:tcBorders>
            <w:shd w:val="clear" w:color="auto" w:fill="auto"/>
            <w:vAlign w:val="center"/>
            <w:hideMark/>
          </w:tcPr>
          <w:p w14:paraId="5486303D" w14:textId="77777777" w:rsidR="00603F1C" w:rsidRPr="00C23C11" w:rsidRDefault="00603F1C" w:rsidP="00603F1C">
            <w:pPr>
              <w:spacing w:after="0" w:line="240" w:lineRule="auto"/>
              <w:jc w:val="center"/>
              <w:rPr>
                <w:rFonts w:ascii="Times New Roman" w:eastAsia="Times New Roman" w:hAnsi="Times New Roman" w:cs="Times New Roman"/>
                <w:b/>
                <w:color w:val="000000"/>
                <w:sz w:val="20"/>
                <w:szCs w:val="20"/>
              </w:rPr>
            </w:pPr>
            <w:r w:rsidRPr="00C23C11">
              <w:rPr>
                <w:rFonts w:ascii="Times New Roman" w:eastAsia="Times New Roman" w:hAnsi="Times New Roman" w:cs="Times New Roman"/>
                <w:b/>
                <w:color w:val="000000"/>
                <w:sz w:val="20"/>
                <w:szCs w:val="20"/>
              </w:rPr>
              <w:t>0</w:t>
            </w:r>
          </w:p>
        </w:tc>
      </w:tr>
      <w:tr w:rsidR="00603F1C" w:rsidRPr="00603F1C" w14:paraId="3ECE870F" w14:textId="77777777" w:rsidTr="00603F1C">
        <w:trPr>
          <w:trHeight w:val="51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237D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ОП.01</w:t>
            </w:r>
          </w:p>
        </w:tc>
        <w:tc>
          <w:tcPr>
            <w:tcW w:w="3010" w:type="dxa"/>
            <w:tcBorders>
              <w:top w:val="nil"/>
              <w:left w:val="nil"/>
              <w:bottom w:val="single" w:sz="4" w:space="0" w:color="auto"/>
              <w:right w:val="single" w:sz="4" w:space="0" w:color="auto"/>
            </w:tcBorders>
            <w:shd w:val="clear" w:color="auto" w:fill="auto"/>
            <w:vAlign w:val="center"/>
            <w:hideMark/>
          </w:tcPr>
          <w:p w14:paraId="3CC44F60"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Основы материаловедения и технология общеслесарных работ</w:t>
            </w:r>
          </w:p>
        </w:tc>
        <w:tc>
          <w:tcPr>
            <w:tcW w:w="878" w:type="dxa"/>
            <w:tcBorders>
              <w:top w:val="nil"/>
              <w:left w:val="nil"/>
              <w:bottom w:val="single" w:sz="4" w:space="0" w:color="auto"/>
              <w:right w:val="single" w:sz="4" w:space="0" w:color="auto"/>
            </w:tcBorders>
            <w:shd w:val="clear" w:color="auto" w:fill="auto"/>
            <w:vAlign w:val="center"/>
            <w:hideMark/>
          </w:tcPr>
          <w:p w14:paraId="5225F8D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ДЗ(2)</w:t>
            </w:r>
          </w:p>
        </w:tc>
        <w:tc>
          <w:tcPr>
            <w:tcW w:w="760" w:type="dxa"/>
            <w:tcBorders>
              <w:top w:val="nil"/>
              <w:left w:val="nil"/>
              <w:bottom w:val="single" w:sz="4" w:space="0" w:color="auto"/>
              <w:right w:val="nil"/>
            </w:tcBorders>
            <w:shd w:val="clear" w:color="auto" w:fill="auto"/>
            <w:vAlign w:val="center"/>
            <w:hideMark/>
          </w:tcPr>
          <w:p w14:paraId="15C8C16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51AF5538"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4E651AE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17C6471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2CA3280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17</w:t>
            </w:r>
          </w:p>
        </w:tc>
        <w:tc>
          <w:tcPr>
            <w:tcW w:w="812" w:type="dxa"/>
            <w:tcBorders>
              <w:top w:val="nil"/>
              <w:left w:val="nil"/>
              <w:bottom w:val="single" w:sz="4" w:space="0" w:color="auto"/>
              <w:right w:val="single" w:sz="4" w:space="0" w:color="auto"/>
            </w:tcBorders>
            <w:shd w:val="clear" w:color="auto" w:fill="auto"/>
            <w:vAlign w:val="center"/>
            <w:hideMark/>
          </w:tcPr>
          <w:p w14:paraId="0A42B3F7"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19</w:t>
            </w:r>
          </w:p>
        </w:tc>
        <w:tc>
          <w:tcPr>
            <w:tcW w:w="812" w:type="dxa"/>
            <w:tcBorders>
              <w:top w:val="nil"/>
              <w:left w:val="nil"/>
              <w:bottom w:val="single" w:sz="4" w:space="0" w:color="auto"/>
              <w:right w:val="single" w:sz="4" w:space="0" w:color="auto"/>
            </w:tcBorders>
            <w:shd w:val="clear" w:color="auto" w:fill="auto"/>
            <w:vAlign w:val="center"/>
            <w:hideMark/>
          </w:tcPr>
          <w:p w14:paraId="3BFEB909"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360D71DA"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3CD57B08"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1</w:t>
            </w:r>
          </w:p>
        </w:tc>
        <w:tc>
          <w:tcPr>
            <w:tcW w:w="877" w:type="dxa"/>
            <w:tcBorders>
              <w:top w:val="nil"/>
              <w:left w:val="nil"/>
              <w:bottom w:val="single" w:sz="4" w:space="0" w:color="auto"/>
              <w:right w:val="single" w:sz="4" w:space="0" w:color="auto"/>
            </w:tcBorders>
            <w:shd w:val="clear" w:color="000000" w:fill="DAEEF3"/>
            <w:vAlign w:val="center"/>
            <w:hideMark/>
          </w:tcPr>
          <w:p w14:paraId="64DDBCA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vAlign w:val="center"/>
            <w:hideMark/>
          </w:tcPr>
          <w:p w14:paraId="299ADE8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EBF1DE"/>
            <w:vAlign w:val="center"/>
            <w:hideMark/>
          </w:tcPr>
          <w:p w14:paraId="3556EF8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vAlign w:val="center"/>
            <w:hideMark/>
          </w:tcPr>
          <w:p w14:paraId="632FE0C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3C343F09" w14:textId="77777777" w:rsidTr="00603F1C">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02BB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ОП.02</w:t>
            </w:r>
          </w:p>
        </w:tc>
        <w:tc>
          <w:tcPr>
            <w:tcW w:w="3010" w:type="dxa"/>
            <w:tcBorders>
              <w:top w:val="nil"/>
              <w:left w:val="nil"/>
              <w:bottom w:val="nil"/>
              <w:right w:val="single" w:sz="4" w:space="0" w:color="auto"/>
            </w:tcBorders>
            <w:shd w:val="clear" w:color="auto" w:fill="auto"/>
            <w:vAlign w:val="center"/>
            <w:hideMark/>
          </w:tcPr>
          <w:p w14:paraId="31398FC1"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Основы инженерной графики</w:t>
            </w:r>
          </w:p>
        </w:tc>
        <w:tc>
          <w:tcPr>
            <w:tcW w:w="878" w:type="dxa"/>
            <w:tcBorders>
              <w:top w:val="nil"/>
              <w:left w:val="nil"/>
              <w:bottom w:val="nil"/>
              <w:right w:val="single" w:sz="4" w:space="0" w:color="auto"/>
            </w:tcBorders>
            <w:shd w:val="clear" w:color="auto" w:fill="auto"/>
            <w:vAlign w:val="center"/>
            <w:hideMark/>
          </w:tcPr>
          <w:p w14:paraId="084CA02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ДЗ(3)</w:t>
            </w:r>
          </w:p>
        </w:tc>
        <w:tc>
          <w:tcPr>
            <w:tcW w:w="760" w:type="dxa"/>
            <w:tcBorders>
              <w:top w:val="nil"/>
              <w:left w:val="nil"/>
              <w:bottom w:val="nil"/>
              <w:right w:val="nil"/>
            </w:tcBorders>
            <w:shd w:val="clear" w:color="auto" w:fill="auto"/>
            <w:vAlign w:val="center"/>
            <w:hideMark/>
          </w:tcPr>
          <w:p w14:paraId="7EA8C51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nil"/>
              <w:right w:val="single" w:sz="8" w:space="0" w:color="auto"/>
            </w:tcBorders>
            <w:shd w:val="clear" w:color="000000" w:fill="FFCCFF"/>
            <w:vAlign w:val="center"/>
            <w:hideMark/>
          </w:tcPr>
          <w:p w14:paraId="2B9EFEA5"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36</w:t>
            </w:r>
          </w:p>
        </w:tc>
        <w:tc>
          <w:tcPr>
            <w:tcW w:w="812" w:type="dxa"/>
            <w:tcBorders>
              <w:top w:val="nil"/>
              <w:left w:val="nil"/>
              <w:bottom w:val="nil"/>
              <w:right w:val="single" w:sz="4" w:space="0" w:color="auto"/>
            </w:tcBorders>
            <w:shd w:val="clear" w:color="auto" w:fill="auto"/>
            <w:vAlign w:val="center"/>
            <w:hideMark/>
          </w:tcPr>
          <w:p w14:paraId="0D9BC56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000000" w:fill="DCE6F1"/>
            <w:vAlign w:val="center"/>
            <w:hideMark/>
          </w:tcPr>
          <w:p w14:paraId="2BF0C28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nil"/>
              <w:right w:val="single" w:sz="4" w:space="0" w:color="auto"/>
            </w:tcBorders>
            <w:shd w:val="clear" w:color="auto" w:fill="auto"/>
            <w:vAlign w:val="center"/>
            <w:hideMark/>
          </w:tcPr>
          <w:p w14:paraId="4E62B0A5"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17</w:t>
            </w:r>
          </w:p>
        </w:tc>
        <w:tc>
          <w:tcPr>
            <w:tcW w:w="812" w:type="dxa"/>
            <w:tcBorders>
              <w:top w:val="nil"/>
              <w:left w:val="nil"/>
              <w:bottom w:val="nil"/>
              <w:right w:val="single" w:sz="4" w:space="0" w:color="auto"/>
            </w:tcBorders>
            <w:shd w:val="clear" w:color="auto" w:fill="auto"/>
            <w:vAlign w:val="center"/>
            <w:hideMark/>
          </w:tcPr>
          <w:p w14:paraId="3B1F855B"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19</w:t>
            </w:r>
          </w:p>
        </w:tc>
        <w:tc>
          <w:tcPr>
            <w:tcW w:w="812" w:type="dxa"/>
            <w:tcBorders>
              <w:top w:val="nil"/>
              <w:left w:val="nil"/>
              <w:bottom w:val="nil"/>
              <w:right w:val="single" w:sz="4" w:space="0" w:color="auto"/>
            </w:tcBorders>
            <w:shd w:val="clear" w:color="auto" w:fill="auto"/>
            <w:vAlign w:val="center"/>
            <w:hideMark/>
          </w:tcPr>
          <w:p w14:paraId="434BBE9D"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595" w:type="dxa"/>
            <w:tcBorders>
              <w:top w:val="nil"/>
              <w:left w:val="nil"/>
              <w:bottom w:val="nil"/>
              <w:right w:val="single" w:sz="4" w:space="0" w:color="auto"/>
            </w:tcBorders>
            <w:shd w:val="clear" w:color="auto" w:fill="auto"/>
            <w:vAlign w:val="center"/>
            <w:hideMark/>
          </w:tcPr>
          <w:p w14:paraId="4BDC5C9C"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nil"/>
              <w:right w:val="single" w:sz="4" w:space="0" w:color="auto"/>
            </w:tcBorders>
            <w:shd w:val="clear" w:color="auto" w:fill="auto"/>
            <w:vAlign w:val="center"/>
            <w:hideMark/>
          </w:tcPr>
          <w:p w14:paraId="5FD9A2C3"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1</w:t>
            </w:r>
          </w:p>
        </w:tc>
        <w:tc>
          <w:tcPr>
            <w:tcW w:w="877" w:type="dxa"/>
            <w:tcBorders>
              <w:top w:val="nil"/>
              <w:left w:val="nil"/>
              <w:bottom w:val="nil"/>
              <w:right w:val="single" w:sz="4" w:space="0" w:color="auto"/>
            </w:tcBorders>
            <w:shd w:val="clear" w:color="000000" w:fill="DAEEF3"/>
            <w:vAlign w:val="center"/>
            <w:hideMark/>
          </w:tcPr>
          <w:p w14:paraId="3B4607B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DAEEF3"/>
            <w:vAlign w:val="center"/>
            <w:hideMark/>
          </w:tcPr>
          <w:p w14:paraId="08A3523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EBF1DE"/>
            <w:vAlign w:val="center"/>
            <w:hideMark/>
          </w:tcPr>
          <w:p w14:paraId="7C952A0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nil"/>
              <w:right w:val="single" w:sz="8" w:space="0" w:color="auto"/>
            </w:tcBorders>
            <w:shd w:val="clear" w:color="000000" w:fill="EBF1DE"/>
            <w:vAlign w:val="center"/>
            <w:hideMark/>
          </w:tcPr>
          <w:p w14:paraId="0179E43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r>
      <w:tr w:rsidR="00603F1C" w:rsidRPr="00603F1C" w14:paraId="202222E7" w14:textId="77777777" w:rsidTr="00603F1C">
        <w:trPr>
          <w:trHeight w:val="78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3133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МДМ.02</w:t>
            </w:r>
          </w:p>
        </w:tc>
        <w:tc>
          <w:tcPr>
            <w:tcW w:w="3010" w:type="dxa"/>
            <w:tcBorders>
              <w:top w:val="single" w:sz="8" w:space="0" w:color="auto"/>
              <w:left w:val="nil"/>
              <w:bottom w:val="single" w:sz="8" w:space="0" w:color="auto"/>
              <w:right w:val="single" w:sz="4" w:space="0" w:color="auto"/>
            </w:tcBorders>
            <w:shd w:val="clear" w:color="auto" w:fill="auto"/>
            <w:vAlign w:val="center"/>
            <w:hideMark/>
          </w:tcPr>
          <w:p w14:paraId="62E3F25A"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Механизированные работы в сельскохозяйственном производстве</w:t>
            </w:r>
          </w:p>
        </w:tc>
        <w:tc>
          <w:tcPr>
            <w:tcW w:w="878" w:type="dxa"/>
            <w:tcBorders>
              <w:top w:val="single" w:sz="8" w:space="0" w:color="auto"/>
              <w:left w:val="nil"/>
              <w:bottom w:val="single" w:sz="8" w:space="0" w:color="auto"/>
              <w:right w:val="single" w:sz="4" w:space="0" w:color="auto"/>
            </w:tcBorders>
            <w:shd w:val="clear" w:color="auto" w:fill="auto"/>
            <w:vAlign w:val="center"/>
            <w:hideMark/>
          </w:tcPr>
          <w:p w14:paraId="5DD53F56"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760" w:type="dxa"/>
            <w:tcBorders>
              <w:top w:val="single" w:sz="8" w:space="0" w:color="auto"/>
              <w:left w:val="nil"/>
              <w:bottom w:val="single" w:sz="8" w:space="0" w:color="auto"/>
              <w:right w:val="nil"/>
            </w:tcBorders>
            <w:shd w:val="clear" w:color="auto" w:fill="auto"/>
            <w:vAlign w:val="center"/>
            <w:hideMark/>
          </w:tcPr>
          <w:p w14:paraId="58EB9B82"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B9BF3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180</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2DE8830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12" w:type="dxa"/>
            <w:tcBorders>
              <w:top w:val="single" w:sz="8" w:space="0" w:color="auto"/>
              <w:left w:val="nil"/>
              <w:bottom w:val="single" w:sz="8" w:space="0" w:color="auto"/>
              <w:right w:val="single" w:sz="4" w:space="0" w:color="auto"/>
            </w:tcBorders>
            <w:shd w:val="clear" w:color="000000" w:fill="DCE6F1"/>
            <w:vAlign w:val="center"/>
            <w:hideMark/>
          </w:tcPr>
          <w:p w14:paraId="4BF7A7A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180</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76E72155"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18"/>
                <w:szCs w:val="18"/>
              </w:rPr>
            </w:pPr>
            <w:r w:rsidRPr="00603F1C">
              <w:rPr>
                <w:rFonts w:ascii="Times New Roman" w:eastAsia="Times New Roman" w:hAnsi="Times New Roman" w:cs="Times New Roman"/>
                <w:b/>
                <w:bCs/>
                <w:color w:val="000000"/>
                <w:sz w:val="18"/>
                <w:szCs w:val="18"/>
              </w:rPr>
              <w:t>110</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1BF6A32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18"/>
                <w:szCs w:val="18"/>
              </w:rPr>
            </w:pPr>
            <w:r w:rsidRPr="00603F1C">
              <w:rPr>
                <w:rFonts w:ascii="Times New Roman" w:eastAsia="Times New Roman" w:hAnsi="Times New Roman" w:cs="Times New Roman"/>
                <w:b/>
                <w:bCs/>
                <w:color w:val="000000"/>
                <w:sz w:val="18"/>
                <w:szCs w:val="18"/>
              </w:rPr>
              <w:t>70</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5FDDF0F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18"/>
                <w:szCs w:val="18"/>
              </w:rPr>
            </w:pPr>
            <w:r w:rsidRPr="00603F1C">
              <w:rPr>
                <w:rFonts w:ascii="Times New Roman" w:eastAsia="Times New Roman" w:hAnsi="Times New Roman" w:cs="Times New Roman"/>
                <w:b/>
                <w:bCs/>
                <w:color w:val="000000"/>
                <w:sz w:val="18"/>
                <w:szCs w:val="18"/>
              </w:rPr>
              <w:t>0</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607175B0"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 </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7BBCD1DA"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 </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15CB8E2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72</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3D18849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36</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70A397AD"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72</w:t>
            </w:r>
          </w:p>
        </w:tc>
        <w:tc>
          <w:tcPr>
            <w:tcW w:w="877" w:type="dxa"/>
            <w:tcBorders>
              <w:top w:val="single" w:sz="8" w:space="0" w:color="auto"/>
              <w:left w:val="nil"/>
              <w:bottom w:val="single" w:sz="8" w:space="0" w:color="auto"/>
              <w:right w:val="single" w:sz="8" w:space="0" w:color="auto"/>
            </w:tcBorders>
            <w:shd w:val="clear" w:color="auto" w:fill="auto"/>
            <w:vAlign w:val="center"/>
            <w:hideMark/>
          </w:tcPr>
          <w:p w14:paraId="4EFECD98" w14:textId="77777777" w:rsidR="00603F1C" w:rsidRPr="00C23C11" w:rsidRDefault="00603F1C" w:rsidP="00603F1C">
            <w:pPr>
              <w:spacing w:after="0" w:line="240" w:lineRule="auto"/>
              <w:jc w:val="center"/>
              <w:rPr>
                <w:rFonts w:ascii="Times New Roman" w:eastAsia="Times New Roman" w:hAnsi="Times New Roman" w:cs="Times New Roman"/>
                <w:b/>
                <w:color w:val="000000"/>
                <w:sz w:val="20"/>
                <w:szCs w:val="20"/>
              </w:rPr>
            </w:pPr>
            <w:r w:rsidRPr="00C23C11">
              <w:rPr>
                <w:rFonts w:ascii="Times New Roman" w:eastAsia="Times New Roman" w:hAnsi="Times New Roman" w:cs="Times New Roman"/>
                <w:b/>
                <w:color w:val="000000"/>
                <w:sz w:val="20"/>
                <w:szCs w:val="20"/>
              </w:rPr>
              <w:t>0</w:t>
            </w:r>
          </w:p>
        </w:tc>
      </w:tr>
      <w:tr w:rsidR="00603F1C" w:rsidRPr="00603F1C" w14:paraId="22819A24" w14:textId="77777777" w:rsidTr="00603F1C">
        <w:trPr>
          <w:trHeight w:val="51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1B3D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ОП.03</w:t>
            </w:r>
          </w:p>
        </w:tc>
        <w:tc>
          <w:tcPr>
            <w:tcW w:w="3010" w:type="dxa"/>
            <w:tcBorders>
              <w:top w:val="nil"/>
              <w:left w:val="nil"/>
              <w:bottom w:val="single" w:sz="4" w:space="0" w:color="auto"/>
              <w:right w:val="single" w:sz="4" w:space="0" w:color="auto"/>
            </w:tcBorders>
            <w:shd w:val="clear" w:color="auto" w:fill="auto"/>
            <w:vAlign w:val="center"/>
            <w:hideMark/>
          </w:tcPr>
          <w:p w14:paraId="4E7DE4C0"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Техническая механика с основами технических измерений</w:t>
            </w:r>
          </w:p>
        </w:tc>
        <w:tc>
          <w:tcPr>
            <w:tcW w:w="878" w:type="dxa"/>
            <w:tcBorders>
              <w:top w:val="nil"/>
              <w:left w:val="nil"/>
              <w:bottom w:val="single" w:sz="4" w:space="0" w:color="auto"/>
              <w:right w:val="single" w:sz="4" w:space="0" w:color="auto"/>
            </w:tcBorders>
            <w:shd w:val="clear" w:color="auto" w:fill="auto"/>
            <w:vAlign w:val="center"/>
            <w:hideMark/>
          </w:tcPr>
          <w:p w14:paraId="4EBD6DD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ДЗ(1)</w:t>
            </w:r>
          </w:p>
        </w:tc>
        <w:tc>
          <w:tcPr>
            <w:tcW w:w="760" w:type="dxa"/>
            <w:tcBorders>
              <w:top w:val="nil"/>
              <w:left w:val="nil"/>
              <w:bottom w:val="single" w:sz="4" w:space="0" w:color="auto"/>
              <w:right w:val="nil"/>
            </w:tcBorders>
            <w:shd w:val="clear" w:color="auto" w:fill="auto"/>
            <w:vAlign w:val="center"/>
            <w:hideMark/>
          </w:tcPr>
          <w:p w14:paraId="542AE37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0C65EFD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3DAF55F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0A80A69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0482BC01"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22</w:t>
            </w:r>
          </w:p>
        </w:tc>
        <w:tc>
          <w:tcPr>
            <w:tcW w:w="812" w:type="dxa"/>
            <w:tcBorders>
              <w:top w:val="nil"/>
              <w:left w:val="nil"/>
              <w:bottom w:val="single" w:sz="4" w:space="0" w:color="auto"/>
              <w:right w:val="single" w:sz="4" w:space="0" w:color="auto"/>
            </w:tcBorders>
            <w:shd w:val="clear" w:color="auto" w:fill="auto"/>
            <w:vAlign w:val="center"/>
            <w:hideMark/>
          </w:tcPr>
          <w:p w14:paraId="2673361A"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14</w:t>
            </w:r>
          </w:p>
        </w:tc>
        <w:tc>
          <w:tcPr>
            <w:tcW w:w="812" w:type="dxa"/>
            <w:tcBorders>
              <w:top w:val="nil"/>
              <w:left w:val="nil"/>
              <w:bottom w:val="single" w:sz="4" w:space="0" w:color="auto"/>
              <w:right w:val="single" w:sz="4" w:space="0" w:color="auto"/>
            </w:tcBorders>
            <w:shd w:val="clear" w:color="auto" w:fill="auto"/>
            <w:vAlign w:val="center"/>
            <w:hideMark/>
          </w:tcPr>
          <w:p w14:paraId="2CEF3EB7"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7145BFF4"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vAlign w:val="center"/>
            <w:hideMark/>
          </w:tcPr>
          <w:p w14:paraId="1BE1ECCD"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1</w:t>
            </w:r>
          </w:p>
        </w:tc>
        <w:tc>
          <w:tcPr>
            <w:tcW w:w="877" w:type="dxa"/>
            <w:tcBorders>
              <w:top w:val="nil"/>
              <w:left w:val="nil"/>
              <w:bottom w:val="single" w:sz="4" w:space="0" w:color="auto"/>
              <w:right w:val="single" w:sz="4" w:space="0" w:color="auto"/>
            </w:tcBorders>
            <w:shd w:val="clear" w:color="000000" w:fill="DAEEF3"/>
            <w:vAlign w:val="center"/>
            <w:hideMark/>
          </w:tcPr>
          <w:p w14:paraId="4546435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DAEEF3"/>
            <w:vAlign w:val="center"/>
            <w:hideMark/>
          </w:tcPr>
          <w:p w14:paraId="3393779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vAlign w:val="center"/>
            <w:hideMark/>
          </w:tcPr>
          <w:p w14:paraId="3B60B5A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noWrap/>
            <w:vAlign w:val="center"/>
            <w:hideMark/>
          </w:tcPr>
          <w:p w14:paraId="0825859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2C237FBB"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0CB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ОП.04</w:t>
            </w:r>
          </w:p>
        </w:tc>
        <w:tc>
          <w:tcPr>
            <w:tcW w:w="3010" w:type="dxa"/>
            <w:tcBorders>
              <w:top w:val="nil"/>
              <w:left w:val="nil"/>
              <w:bottom w:val="single" w:sz="4" w:space="0" w:color="auto"/>
              <w:right w:val="single" w:sz="4" w:space="0" w:color="auto"/>
            </w:tcBorders>
            <w:shd w:val="clear" w:color="auto" w:fill="auto"/>
            <w:vAlign w:val="center"/>
            <w:hideMark/>
          </w:tcPr>
          <w:p w14:paraId="4D0C1782"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Основы электротехники</w:t>
            </w:r>
          </w:p>
        </w:tc>
        <w:tc>
          <w:tcPr>
            <w:tcW w:w="878" w:type="dxa"/>
            <w:tcBorders>
              <w:top w:val="nil"/>
              <w:left w:val="nil"/>
              <w:bottom w:val="single" w:sz="4" w:space="0" w:color="auto"/>
              <w:right w:val="single" w:sz="4" w:space="0" w:color="auto"/>
            </w:tcBorders>
            <w:shd w:val="clear" w:color="auto" w:fill="auto"/>
            <w:vAlign w:val="center"/>
            <w:hideMark/>
          </w:tcPr>
          <w:p w14:paraId="63EEAB3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ДЗ(2)</w:t>
            </w:r>
          </w:p>
        </w:tc>
        <w:tc>
          <w:tcPr>
            <w:tcW w:w="760" w:type="dxa"/>
            <w:tcBorders>
              <w:top w:val="nil"/>
              <w:left w:val="nil"/>
              <w:bottom w:val="single" w:sz="4" w:space="0" w:color="auto"/>
              <w:right w:val="nil"/>
            </w:tcBorders>
            <w:shd w:val="clear" w:color="auto" w:fill="auto"/>
            <w:vAlign w:val="center"/>
            <w:hideMark/>
          </w:tcPr>
          <w:p w14:paraId="562A7641" w14:textId="77777777" w:rsidR="00603F1C" w:rsidRPr="00603F1C" w:rsidRDefault="00603F1C" w:rsidP="00603F1C">
            <w:pPr>
              <w:spacing w:after="0" w:line="240" w:lineRule="auto"/>
              <w:jc w:val="center"/>
              <w:rPr>
                <w:rFonts w:ascii="Times New Roman" w:eastAsia="Times New Roman" w:hAnsi="Times New Roman" w:cs="Times New Roman"/>
                <w:color w:val="FF0000"/>
                <w:sz w:val="20"/>
                <w:szCs w:val="20"/>
              </w:rPr>
            </w:pPr>
            <w:r w:rsidRPr="00603F1C">
              <w:rPr>
                <w:rFonts w:ascii="Times New Roman" w:eastAsia="Times New Roman" w:hAnsi="Times New Roman" w:cs="Times New Roman"/>
                <w:color w:val="FF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3607745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noWrap/>
            <w:vAlign w:val="center"/>
            <w:hideMark/>
          </w:tcPr>
          <w:p w14:paraId="570696C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32D2349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453873D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24</w:t>
            </w:r>
          </w:p>
        </w:tc>
        <w:tc>
          <w:tcPr>
            <w:tcW w:w="812" w:type="dxa"/>
            <w:tcBorders>
              <w:top w:val="nil"/>
              <w:left w:val="nil"/>
              <w:bottom w:val="single" w:sz="4" w:space="0" w:color="auto"/>
              <w:right w:val="single" w:sz="4" w:space="0" w:color="auto"/>
            </w:tcBorders>
            <w:shd w:val="clear" w:color="auto" w:fill="auto"/>
            <w:noWrap/>
            <w:vAlign w:val="center"/>
            <w:hideMark/>
          </w:tcPr>
          <w:p w14:paraId="21C03FD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12</w:t>
            </w:r>
          </w:p>
        </w:tc>
        <w:tc>
          <w:tcPr>
            <w:tcW w:w="812" w:type="dxa"/>
            <w:tcBorders>
              <w:top w:val="nil"/>
              <w:left w:val="nil"/>
              <w:bottom w:val="single" w:sz="4" w:space="0" w:color="auto"/>
              <w:right w:val="single" w:sz="4" w:space="0" w:color="auto"/>
            </w:tcBorders>
            <w:shd w:val="clear" w:color="auto" w:fill="auto"/>
            <w:noWrap/>
            <w:vAlign w:val="center"/>
            <w:hideMark/>
          </w:tcPr>
          <w:p w14:paraId="675EF5C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41087E4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7DE07A12"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1</w:t>
            </w:r>
          </w:p>
        </w:tc>
        <w:tc>
          <w:tcPr>
            <w:tcW w:w="877" w:type="dxa"/>
            <w:tcBorders>
              <w:top w:val="nil"/>
              <w:left w:val="nil"/>
              <w:bottom w:val="single" w:sz="4" w:space="0" w:color="auto"/>
              <w:right w:val="single" w:sz="4" w:space="0" w:color="auto"/>
            </w:tcBorders>
            <w:shd w:val="clear" w:color="000000" w:fill="DAEEF3"/>
            <w:noWrap/>
            <w:vAlign w:val="center"/>
            <w:hideMark/>
          </w:tcPr>
          <w:p w14:paraId="27B80B6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5A9A932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EBF1DE"/>
            <w:noWrap/>
            <w:vAlign w:val="center"/>
            <w:hideMark/>
          </w:tcPr>
          <w:p w14:paraId="770D5C5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noWrap/>
            <w:vAlign w:val="center"/>
            <w:hideMark/>
          </w:tcPr>
          <w:p w14:paraId="569BA55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1C312013"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8037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ОП.05</w:t>
            </w:r>
          </w:p>
        </w:tc>
        <w:tc>
          <w:tcPr>
            <w:tcW w:w="3010" w:type="dxa"/>
            <w:tcBorders>
              <w:top w:val="nil"/>
              <w:left w:val="nil"/>
              <w:bottom w:val="single" w:sz="4" w:space="0" w:color="auto"/>
              <w:right w:val="single" w:sz="4" w:space="0" w:color="auto"/>
            </w:tcBorders>
            <w:shd w:val="clear" w:color="auto" w:fill="auto"/>
            <w:vAlign w:val="center"/>
            <w:hideMark/>
          </w:tcPr>
          <w:p w14:paraId="27D91670"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Основы агрономии</w:t>
            </w:r>
          </w:p>
        </w:tc>
        <w:tc>
          <w:tcPr>
            <w:tcW w:w="878" w:type="dxa"/>
            <w:tcBorders>
              <w:top w:val="nil"/>
              <w:left w:val="nil"/>
              <w:bottom w:val="single" w:sz="4" w:space="0" w:color="auto"/>
              <w:right w:val="single" w:sz="4" w:space="0" w:color="auto"/>
            </w:tcBorders>
            <w:shd w:val="clear" w:color="auto" w:fill="auto"/>
            <w:vAlign w:val="center"/>
            <w:hideMark/>
          </w:tcPr>
          <w:p w14:paraId="4E3EA15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ДЗ(1)</w:t>
            </w:r>
          </w:p>
        </w:tc>
        <w:tc>
          <w:tcPr>
            <w:tcW w:w="760" w:type="dxa"/>
            <w:tcBorders>
              <w:top w:val="nil"/>
              <w:left w:val="nil"/>
              <w:bottom w:val="single" w:sz="4" w:space="0" w:color="auto"/>
              <w:right w:val="nil"/>
            </w:tcBorders>
            <w:shd w:val="clear" w:color="auto" w:fill="auto"/>
            <w:vAlign w:val="center"/>
            <w:hideMark/>
          </w:tcPr>
          <w:p w14:paraId="53C0CB4B" w14:textId="77777777" w:rsidR="00603F1C" w:rsidRPr="00603F1C" w:rsidRDefault="00603F1C" w:rsidP="00603F1C">
            <w:pPr>
              <w:spacing w:after="0" w:line="240" w:lineRule="auto"/>
              <w:jc w:val="center"/>
              <w:rPr>
                <w:rFonts w:ascii="Times New Roman" w:eastAsia="Times New Roman" w:hAnsi="Times New Roman" w:cs="Times New Roman"/>
                <w:color w:val="FF0000"/>
                <w:sz w:val="20"/>
                <w:szCs w:val="20"/>
              </w:rPr>
            </w:pPr>
            <w:r w:rsidRPr="00603F1C">
              <w:rPr>
                <w:rFonts w:ascii="Times New Roman" w:eastAsia="Times New Roman" w:hAnsi="Times New Roman" w:cs="Times New Roman"/>
                <w:color w:val="FF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2643CEA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noWrap/>
            <w:vAlign w:val="center"/>
            <w:hideMark/>
          </w:tcPr>
          <w:p w14:paraId="125C487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7954EEF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4A6095F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23</w:t>
            </w:r>
          </w:p>
        </w:tc>
        <w:tc>
          <w:tcPr>
            <w:tcW w:w="812" w:type="dxa"/>
            <w:tcBorders>
              <w:top w:val="nil"/>
              <w:left w:val="nil"/>
              <w:bottom w:val="single" w:sz="4" w:space="0" w:color="auto"/>
              <w:right w:val="single" w:sz="4" w:space="0" w:color="auto"/>
            </w:tcBorders>
            <w:shd w:val="clear" w:color="auto" w:fill="auto"/>
            <w:noWrap/>
            <w:vAlign w:val="center"/>
            <w:hideMark/>
          </w:tcPr>
          <w:p w14:paraId="7665A73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13</w:t>
            </w:r>
          </w:p>
        </w:tc>
        <w:tc>
          <w:tcPr>
            <w:tcW w:w="812" w:type="dxa"/>
            <w:tcBorders>
              <w:top w:val="nil"/>
              <w:left w:val="nil"/>
              <w:bottom w:val="single" w:sz="4" w:space="0" w:color="auto"/>
              <w:right w:val="single" w:sz="4" w:space="0" w:color="auto"/>
            </w:tcBorders>
            <w:shd w:val="clear" w:color="auto" w:fill="auto"/>
            <w:noWrap/>
            <w:vAlign w:val="center"/>
            <w:hideMark/>
          </w:tcPr>
          <w:p w14:paraId="34CC4F8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1D12EAF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79CDF80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1</w:t>
            </w:r>
          </w:p>
        </w:tc>
        <w:tc>
          <w:tcPr>
            <w:tcW w:w="877" w:type="dxa"/>
            <w:tcBorders>
              <w:top w:val="nil"/>
              <w:left w:val="nil"/>
              <w:bottom w:val="single" w:sz="4" w:space="0" w:color="auto"/>
              <w:right w:val="single" w:sz="4" w:space="0" w:color="auto"/>
            </w:tcBorders>
            <w:shd w:val="clear" w:color="000000" w:fill="DAEEF3"/>
            <w:noWrap/>
            <w:vAlign w:val="center"/>
            <w:hideMark/>
          </w:tcPr>
          <w:p w14:paraId="6DB0F1A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4" w:space="0" w:color="auto"/>
            </w:tcBorders>
            <w:shd w:val="clear" w:color="000000" w:fill="DAEEF3"/>
            <w:noWrap/>
            <w:vAlign w:val="center"/>
            <w:hideMark/>
          </w:tcPr>
          <w:p w14:paraId="38331D5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noWrap/>
            <w:vAlign w:val="center"/>
            <w:hideMark/>
          </w:tcPr>
          <w:p w14:paraId="1BF9305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noWrap/>
            <w:vAlign w:val="center"/>
            <w:hideMark/>
          </w:tcPr>
          <w:p w14:paraId="41C0CAC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1720D321"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8273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ОП.06</w:t>
            </w:r>
          </w:p>
        </w:tc>
        <w:tc>
          <w:tcPr>
            <w:tcW w:w="3010" w:type="dxa"/>
            <w:tcBorders>
              <w:top w:val="nil"/>
              <w:left w:val="nil"/>
              <w:bottom w:val="single" w:sz="4" w:space="0" w:color="auto"/>
              <w:right w:val="single" w:sz="4" w:space="0" w:color="auto"/>
            </w:tcBorders>
            <w:shd w:val="clear" w:color="auto" w:fill="auto"/>
            <w:vAlign w:val="center"/>
            <w:hideMark/>
          </w:tcPr>
          <w:p w14:paraId="04F4FFD6"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Основы зоотехнии</w:t>
            </w:r>
          </w:p>
        </w:tc>
        <w:tc>
          <w:tcPr>
            <w:tcW w:w="878" w:type="dxa"/>
            <w:tcBorders>
              <w:top w:val="nil"/>
              <w:left w:val="nil"/>
              <w:bottom w:val="single" w:sz="4" w:space="0" w:color="auto"/>
              <w:right w:val="single" w:sz="4" w:space="0" w:color="auto"/>
            </w:tcBorders>
            <w:shd w:val="clear" w:color="auto" w:fill="auto"/>
            <w:vAlign w:val="center"/>
            <w:hideMark/>
          </w:tcPr>
          <w:p w14:paraId="4607779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ДЗ(3)</w:t>
            </w:r>
          </w:p>
        </w:tc>
        <w:tc>
          <w:tcPr>
            <w:tcW w:w="760" w:type="dxa"/>
            <w:tcBorders>
              <w:top w:val="nil"/>
              <w:left w:val="nil"/>
              <w:bottom w:val="single" w:sz="4" w:space="0" w:color="auto"/>
              <w:right w:val="nil"/>
            </w:tcBorders>
            <w:shd w:val="clear" w:color="auto" w:fill="auto"/>
            <w:vAlign w:val="center"/>
            <w:hideMark/>
          </w:tcPr>
          <w:p w14:paraId="27834381" w14:textId="77777777" w:rsidR="00603F1C" w:rsidRPr="00603F1C" w:rsidRDefault="00603F1C" w:rsidP="00603F1C">
            <w:pPr>
              <w:spacing w:after="0" w:line="240" w:lineRule="auto"/>
              <w:jc w:val="center"/>
              <w:rPr>
                <w:rFonts w:ascii="Times New Roman" w:eastAsia="Times New Roman" w:hAnsi="Times New Roman" w:cs="Times New Roman"/>
                <w:color w:val="FF0000"/>
                <w:sz w:val="20"/>
                <w:szCs w:val="20"/>
              </w:rPr>
            </w:pPr>
            <w:r w:rsidRPr="00603F1C">
              <w:rPr>
                <w:rFonts w:ascii="Times New Roman" w:eastAsia="Times New Roman" w:hAnsi="Times New Roman" w:cs="Times New Roman"/>
                <w:color w:val="FF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71C1846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noWrap/>
            <w:vAlign w:val="center"/>
            <w:hideMark/>
          </w:tcPr>
          <w:p w14:paraId="28023E4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vAlign w:val="center"/>
            <w:hideMark/>
          </w:tcPr>
          <w:p w14:paraId="791B632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single" w:sz="4" w:space="0" w:color="auto"/>
              <w:right w:val="single" w:sz="4" w:space="0" w:color="auto"/>
            </w:tcBorders>
            <w:shd w:val="clear" w:color="auto" w:fill="auto"/>
            <w:vAlign w:val="center"/>
            <w:hideMark/>
          </w:tcPr>
          <w:p w14:paraId="2AB7048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21</w:t>
            </w:r>
          </w:p>
        </w:tc>
        <w:tc>
          <w:tcPr>
            <w:tcW w:w="812" w:type="dxa"/>
            <w:tcBorders>
              <w:top w:val="nil"/>
              <w:left w:val="nil"/>
              <w:bottom w:val="single" w:sz="4" w:space="0" w:color="auto"/>
              <w:right w:val="single" w:sz="4" w:space="0" w:color="auto"/>
            </w:tcBorders>
            <w:shd w:val="clear" w:color="auto" w:fill="auto"/>
            <w:noWrap/>
            <w:vAlign w:val="center"/>
            <w:hideMark/>
          </w:tcPr>
          <w:p w14:paraId="4A35FF4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15</w:t>
            </w:r>
          </w:p>
        </w:tc>
        <w:tc>
          <w:tcPr>
            <w:tcW w:w="812" w:type="dxa"/>
            <w:tcBorders>
              <w:top w:val="nil"/>
              <w:left w:val="nil"/>
              <w:bottom w:val="single" w:sz="4" w:space="0" w:color="auto"/>
              <w:right w:val="single" w:sz="4" w:space="0" w:color="auto"/>
            </w:tcBorders>
            <w:shd w:val="clear" w:color="auto" w:fill="auto"/>
            <w:noWrap/>
            <w:vAlign w:val="center"/>
            <w:hideMark/>
          </w:tcPr>
          <w:p w14:paraId="148ECB7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451F6B9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616E7862"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1</w:t>
            </w:r>
          </w:p>
        </w:tc>
        <w:tc>
          <w:tcPr>
            <w:tcW w:w="877" w:type="dxa"/>
            <w:tcBorders>
              <w:top w:val="nil"/>
              <w:left w:val="nil"/>
              <w:bottom w:val="single" w:sz="4" w:space="0" w:color="auto"/>
              <w:right w:val="single" w:sz="4" w:space="0" w:color="auto"/>
            </w:tcBorders>
            <w:shd w:val="clear" w:color="000000" w:fill="DAEEF3"/>
            <w:noWrap/>
            <w:vAlign w:val="center"/>
            <w:hideMark/>
          </w:tcPr>
          <w:p w14:paraId="660D383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2432966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noWrap/>
            <w:vAlign w:val="center"/>
            <w:hideMark/>
          </w:tcPr>
          <w:p w14:paraId="43C0FA5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8" w:space="0" w:color="auto"/>
            </w:tcBorders>
            <w:shd w:val="clear" w:color="000000" w:fill="EBF1DE"/>
            <w:noWrap/>
            <w:vAlign w:val="center"/>
            <w:hideMark/>
          </w:tcPr>
          <w:p w14:paraId="5D51687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32385700" w14:textId="77777777" w:rsidTr="00603F1C">
        <w:trPr>
          <w:trHeight w:val="52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05A2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ОП.07</w:t>
            </w:r>
          </w:p>
        </w:tc>
        <w:tc>
          <w:tcPr>
            <w:tcW w:w="3010" w:type="dxa"/>
            <w:tcBorders>
              <w:top w:val="nil"/>
              <w:left w:val="nil"/>
              <w:bottom w:val="nil"/>
              <w:right w:val="single" w:sz="4" w:space="0" w:color="auto"/>
            </w:tcBorders>
            <w:shd w:val="clear" w:color="auto" w:fill="auto"/>
            <w:vAlign w:val="center"/>
            <w:hideMark/>
          </w:tcPr>
          <w:p w14:paraId="62A04B3C"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Основы микробиологии, санитарии и гигиены</w:t>
            </w:r>
          </w:p>
        </w:tc>
        <w:tc>
          <w:tcPr>
            <w:tcW w:w="878" w:type="dxa"/>
            <w:tcBorders>
              <w:top w:val="nil"/>
              <w:left w:val="nil"/>
              <w:bottom w:val="nil"/>
              <w:right w:val="single" w:sz="4" w:space="0" w:color="auto"/>
            </w:tcBorders>
            <w:shd w:val="clear" w:color="auto" w:fill="auto"/>
            <w:vAlign w:val="center"/>
            <w:hideMark/>
          </w:tcPr>
          <w:p w14:paraId="3A73234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ДЗ(3)</w:t>
            </w:r>
          </w:p>
        </w:tc>
        <w:tc>
          <w:tcPr>
            <w:tcW w:w="760" w:type="dxa"/>
            <w:tcBorders>
              <w:top w:val="nil"/>
              <w:left w:val="nil"/>
              <w:bottom w:val="nil"/>
              <w:right w:val="nil"/>
            </w:tcBorders>
            <w:shd w:val="clear" w:color="auto" w:fill="auto"/>
            <w:vAlign w:val="center"/>
            <w:hideMark/>
          </w:tcPr>
          <w:p w14:paraId="6E1E070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8" w:space="0" w:color="auto"/>
              <w:right w:val="single" w:sz="8" w:space="0" w:color="auto"/>
            </w:tcBorders>
            <w:shd w:val="clear" w:color="000000" w:fill="FFCCFF"/>
            <w:vAlign w:val="center"/>
            <w:hideMark/>
          </w:tcPr>
          <w:p w14:paraId="1100916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nil"/>
              <w:right w:val="single" w:sz="4" w:space="0" w:color="auto"/>
            </w:tcBorders>
            <w:shd w:val="clear" w:color="auto" w:fill="auto"/>
            <w:noWrap/>
            <w:vAlign w:val="center"/>
            <w:hideMark/>
          </w:tcPr>
          <w:p w14:paraId="5DD5F73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000000" w:fill="DCE6F1"/>
            <w:vAlign w:val="center"/>
            <w:hideMark/>
          </w:tcPr>
          <w:p w14:paraId="74794BD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12" w:type="dxa"/>
            <w:tcBorders>
              <w:top w:val="nil"/>
              <w:left w:val="nil"/>
              <w:bottom w:val="nil"/>
              <w:right w:val="single" w:sz="4" w:space="0" w:color="auto"/>
            </w:tcBorders>
            <w:shd w:val="clear" w:color="auto" w:fill="auto"/>
            <w:vAlign w:val="center"/>
            <w:hideMark/>
          </w:tcPr>
          <w:p w14:paraId="6C609CE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20</w:t>
            </w:r>
          </w:p>
        </w:tc>
        <w:tc>
          <w:tcPr>
            <w:tcW w:w="812" w:type="dxa"/>
            <w:tcBorders>
              <w:top w:val="nil"/>
              <w:left w:val="nil"/>
              <w:bottom w:val="nil"/>
              <w:right w:val="single" w:sz="4" w:space="0" w:color="auto"/>
            </w:tcBorders>
            <w:shd w:val="clear" w:color="auto" w:fill="auto"/>
            <w:noWrap/>
            <w:vAlign w:val="center"/>
            <w:hideMark/>
          </w:tcPr>
          <w:p w14:paraId="516F28B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16</w:t>
            </w:r>
          </w:p>
        </w:tc>
        <w:tc>
          <w:tcPr>
            <w:tcW w:w="812" w:type="dxa"/>
            <w:tcBorders>
              <w:top w:val="nil"/>
              <w:left w:val="nil"/>
              <w:bottom w:val="nil"/>
              <w:right w:val="single" w:sz="4" w:space="0" w:color="auto"/>
            </w:tcBorders>
            <w:shd w:val="clear" w:color="auto" w:fill="auto"/>
            <w:noWrap/>
            <w:vAlign w:val="center"/>
            <w:hideMark/>
          </w:tcPr>
          <w:p w14:paraId="307B0C7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nil"/>
              <w:right w:val="single" w:sz="4" w:space="0" w:color="auto"/>
            </w:tcBorders>
            <w:shd w:val="clear" w:color="auto" w:fill="auto"/>
            <w:noWrap/>
            <w:vAlign w:val="center"/>
            <w:hideMark/>
          </w:tcPr>
          <w:p w14:paraId="7B9A0C5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nil"/>
              <w:right w:val="single" w:sz="4" w:space="0" w:color="auto"/>
            </w:tcBorders>
            <w:shd w:val="clear" w:color="auto" w:fill="auto"/>
            <w:noWrap/>
            <w:vAlign w:val="center"/>
            <w:hideMark/>
          </w:tcPr>
          <w:p w14:paraId="5FD86103"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1</w:t>
            </w:r>
          </w:p>
        </w:tc>
        <w:tc>
          <w:tcPr>
            <w:tcW w:w="877" w:type="dxa"/>
            <w:tcBorders>
              <w:top w:val="nil"/>
              <w:left w:val="nil"/>
              <w:bottom w:val="nil"/>
              <w:right w:val="single" w:sz="4" w:space="0" w:color="auto"/>
            </w:tcBorders>
            <w:shd w:val="clear" w:color="000000" w:fill="DAEEF3"/>
            <w:noWrap/>
            <w:vAlign w:val="center"/>
            <w:hideMark/>
          </w:tcPr>
          <w:p w14:paraId="0B0E903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DAEEF3"/>
            <w:noWrap/>
            <w:vAlign w:val="center"/>
            <w:hideMark/>
          </w:tcPr>
          <w:p w14:paraId="48BFB64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EBF1DE"/>
            <w:noWrap/>
            <w:vAlign w:val="center"/>
            <w:hideMark/>
          </w:tcPr>
          <w:p w14:paraId="7DC04D8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36</w:t>
            </w:r>
          </w:p>
        </w:tc>
        <w:tc>
          <w:tcPr>
            <w:tcW w:w="877" w:type="dxa"/>
            <w:tcBorders>
              <w:top w:val="nil"/>
              <w:left w:val="nil"/>
              <w:bottom w:val="nil"/>
              <w:right w:val="single" w:sz="8" w:space="0" w:color="auto"/>
            </w:tcBorders>
            <w:shd w:val="clear" w:color="000000" w:fill="EBF1DE"/>
            <w:vAlign w:val="center"/>
            <w:hideMark/>
          </w:tcPr>
          <w:p w14:paraId="556C2E4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xml:space="preserve"> </w:t>
            </w:r>
          </w:p>
        </w:tc>
      </w:tr>
      <w:tr w:rsidR="00603F1C" w:rsidRPr="00603F1C" w14:paraId="54C2BFC4" w14:textId="77777777" w:rsidTr="00603F1C">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E627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3010" w:type="dxa"/>
            <w:tcBorders>
              <w:top w:val="single" w:sz="8" w:space="0" w:color="auto"/>
              <w:left w:val="nil"/>
              <w:bottom w:val="single" w:sz="8" w:space="0" w:color="auto"/>
              <w:right w:val="single" w:sz="4" w:space="0" w:color="auto"/>
            </w:tcBorders>
            <w:shd w:val="clear" w:color="auto" w:fill="auto"/>
            <w:vAlign w:val="center"/>
            <w:hideMark/>
          </w:tcPr>
          <w:p w14:paraId="43C4ED76"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Профессиональные модули</w:t>
            </w:r>
          </w:p>
        </w:tc>
        <w:tc>
          <w:tcPr>
            <w:tcW w:w="878" w:type="dxa"/>
            <w:tcBorders>
              <w:top w:val="single" w:sz="8" w:space="0" w:color="auto"/>
              <w:left w:val="nil"/>
              <w:bottom w:val="single" w:sz="8" w:space="0" w:color="auto"/>
              <w:right w:val="single" w:sz="4" w:space="0" w:color="auto"/>
            </w:tcBorders>
            <w:shd w:val="clear" w:color="auto" w:fill="auto"/>
            <w:vAlign w:val="center"/>
            <w:hideMark/>
          </w:tcPr>
          <w:p w14:paraId="74D6AD7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2ДЗ</w:t>
            </w:r>
          </w:p>
        </w:tc>
        <w:tc>
          <w:tcPr>
            <w:tcW w:w="760" w:type="dxa"/>
            <w:tcBorders>
              <w:top w:val="single" w:sz="8" w:space="0" w:color="auto"/>
              <w:left w:val="nil"/>
              <w:bottom w:val="single" w:sz="8" w:space="0" w:color="auto"/>
              <w:right w:val="nil"/>
            </w:tcBorders>
            <w:shd w:val="clear" w:color="auto" w:fill="auto"/>
            <w:vAlign w:val="center"/>
            <w:hideMark/>
          </w:tcPr>
          <w:p w14:paraId="6AC9BA1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5Э</w:t>
            </w:r>
          </w:p>
        </w:tc>
        <w:tc>
          <w:tcPr>
            <w:tcW w:w="871" w:type="dxa"/>
            <w:tcBorders>
              <w:top w:val="nil"/>
              <w:left w:val="single" w:sz="8" w:space="0" w:color="auto"/>
              <w:bottom w:val="single" w:sz="8" w:space="0" w:color="auto"/>
              <w:right w:val="single" w:sz="8" w:space="0" w:color="auto"/>
            </w:tcBorders>
            <w:shd w:val="clear" w:color="auto" w:fill="auto"/>
            <w:vAlign w:val="center"/>
            <w:hideMark/>
          </w:tcPr>
          <w:p w14:paraId="57F615E5"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564</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16B2DBEB"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46</w:t>
            </w:r>
          </w:p>
        </w:tc>
        <w:tc>
          <w:tcPr>
            <w:tcW w:w="812" w:type="dxa"/>
            <w:tcBorders>
              <w:top w:val="single" w:sz="8" w:space="0" w:color="auto"/>
              <w:left w:val="nil"/>
              <w:bottom w:val="single" w:sz="8" w:space="0" w:color="auto"/>
              <w:right w:val="single" w:sz="4" w:space="0" w:color="auto"/>
            </w:tcBorders>
            <w:shd w:val="clear" w:color="000000" w:fill="DCE6F1"/>
            <w:vAlign w:val="center"/>
            <w:hideMark/>
          </w:tcPr>
          <w:p w14:paraId="66AB852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348</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5D2057F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252</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3CDBE2BE"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96</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5A96737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588</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58D82093"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6</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766695C5"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30</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588C95C2"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245A229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144</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30EE095F" w14:textId="0D0AD41C" w:rsidR="00603F1C" w:rsidRPr="00603F1C" w:rsidRDefault="00E73A59" w:rsidP="00603F1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252</w:t>
            </w:r>
          </w:p>
        </w:tc>
        <w:tc>
          <w:tcPr>
            <w:tcW w:w="877" w:type="dxa"/>
            <w:tcBorders>
              <w:top w:val="single" w:sz="8" w:space="0" w:color="auto"/>
              <w:left w:val="nil"/>
              <w:bottom w:val="single" w:sz="8" w:space="0" w:color="auto"/>
              <w:right w:val="single" w:sz="8" w:space="0" w:color="auto"/>
            </w:tcBorders>
            <w:shd w:val="clear" w:color="auto" w:fill="auto"/>
            <w:vAlign w:val="center"/>
            <w:hideMark/>
          </w:tcPr>
          <w:p w14:paraId="36EA476C" w14:textId="106C8F58" w:rsidR="00603F1C" w:rsidRPr="00603F1C" w:rsidRDefault="00E73A59" w:rsidP="00E73A5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540</w:t>
            </w:r>
          </w:p>
        </w:tc>
      </w:tr>
      <w:tr w:rsidR="00603F1C" w:rsidRPr="00160DAF" w14:paraId="78BEEEF4" w14:textId="77777777" w:rsidTr="00603F1C">
        <w:trPr>
          <w:trHeight w:val="1002"/>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3B19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lastRenderedPageBreak/>
              <w:t>ПМ. 01</w:t>
            </w:r>
          </w:p>
        </w:tc>
        <w:tc>
          <w:tcPr>
            <w:tcW w:w="3010" w:type="dxa"/>
            <w:tcBorders>
              <w:top w:val="nil"/>
              <w:left w:val="nil"/>
              <w:bottom w:val="single" w:sz="8" w:space="0" w:color="auto"/>
              <w:right w:val="single" w:sz="4" w:space="0" w:color="auto"/>
            </w:tcBorders>
            <w:shd w:val="clear" w:color="auto" w:fill="auto"/>
            <w:vAlign w:val="center"/>
            <w:hideMark/>
          </w:tcPr>
          <w:p w14:paraId="1601FE6D"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Выполнение работ по ремонту и наладке сельскохозяйственных машин и оборудования</w:t>
            </w:r>
          </w:p>
        </w:tc>
        <w:tc>
          <w:tcPr>
            <w:tcW w:w="878" w:type="dxa"/>
            <w:tcBorders>
              <w:top w:val="nil"/>
              <w:left w:val="nil"/>
              <w:bottom w:val="single" w:sz="8" w:space="0" w:color="auto"/>
              <w:right w:val="single" w:sz="4" w:space="0" w:color="auto"/>
            </w:tcBorders>
            <w:shd w:val="clear" w:color="auto" w:fill="auto"/>
            <w:vAlign w:val="center"/>
            <w:hideMark/>
          </w:tcPr>
          <w:p w14:paraId="658A5105"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760" w:type="dxa"/>
            <w:tcBorders>
              <w:top w:val="nil"/>
              <w:left w:val="nil"/>
              <w:bottom w:val="single" w:sz="8" w:space="0" w:color="auto"/>
              <w:right w:val="nil"/>
            </w:tcBorders>
            <w:shd w:val="clear" w:color="auto" w:fill="auto"/>
            <w:vAlign w:val="center"/>
            <w:hideMark/>
          </w:tcPr>
          <w:p w14:paraId="06531A37"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Эм(4)</w:t>
            </w:r>
          </w:p>
        </w:tc>
        <w:tc>
          <w:tcPr>
            <w:tcW w:w="871" w:type="dxa"/>
            <w:tcBorders>
              <w:top w:val="nil"/>
              <w:left w:val="single" w:sz="8" w:space="0" w:color="auto"/>
              <w:bottom w:val="single" w:sz="8" w:space="0" w:color="auto"/>
              <w:right w:val="single" w:sz="8" w:space="0" w:color="auto"/>
            </w:tcBorders>
            <w:shd w:val="clear" w:color="auto" w:fill="auto"/>
            <w:vAlign w:val="center"/>
            <w:hideMark/>
          </w:tcPr>
          <w:p w14:paraId="3D216AF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288</w:t>
            </w:r>
          </w:p>
        </w:tc>
        <w:tc>
          <w:tcPr>
            <w:tcW w:w="812" w:type="dxa"/>
            <w:tcBorders>
              <w:top w:val="nil"/>
              <w:left w:val="nil"/>
              <w:bottom w:val="single" w:sz="8" w:space="0" w:color="auto"/>
              <w:right w:val="single" w:sz="4" w:space="0" w:color="auto"/>
            </w:tcBorders>
            <w:shd w:val="clear" w:color="auto" w:fill="auto"/>
            <w:vAlign w:val="center"/>
            <w:hideMark/>
          </w:tcPr>
          <w:p w14:paraId="4610C43E"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5</w:t>
            </w:r>
          </w:p>
        </w:tc>
        <w:tc>
          <w:tcPr>
            <w:tcW w:w="812" w:type="dxa"/>
            <w:tcBorders>
              <w:top w:val="nil"/>
              <w:left w:val="nil"/>
              <w:bottom w:val="single" w:sz="8" w:space="0" w:color="auto"/>
              <w:right w:val="single" w:sz="4" w:space="0" w:color="auto"/>
            </w:tcBorders>
            <w:shd w:val="clear" w:color="000000" w:fill="DCE6F1"/>
            <w:vAlign w:val="center"/>
            <w:hideMark/>
          </w:tcPr>
          <w:p w14:paraId="0C4561C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72</w:t>
            </w:r>
          </w:p>
        </w:tc>
        <w:tc>
          <w:tcPr>
            <w:tcW w:w="812" w:type="dxa"/>
            <w:tcBorders>
              <w:top w:val="nil"/>
              <w:left w:val="nil"/>
              <w:bottom w:val="single" w:sz="8" w:space="0" w:color="auto"/>
              <w:right w:val="single" w:sz="4" w:space="0" w:color="auto"/>
            </w:tcBorders>
            <w:shd w:val="clear" w:color="auto" w:fill="auto"/>
            <w:vAlign w:val="center"/>
            <w:hideMark/>
          </w:tcPr>
          <w:p w14:paraId="5CC5E92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50</w:t>
            </w:r>
          </w:p>
        </w:tc>
        <w:tc>
          <w:tcPr>
            <w:tcW w:w="812" w:type="dxa"/>
            <w:tcBorders>
              <w:top w:val="nil"/>
              <w:left w:val="nil"/>
              <w:bottom w:val="single" w:sz="8" w:space="0" w:color="auto"/>
              <w:right w:val="single" w:sz="4" w:space="0" w:color="auto"/>
            </w:tcBorders>
            <w:shd w:val="clear" w:color="auto" w:fill="auto"/>
            <w:vAlign w:val="center"/>
            <w:hideMark/>
          </w:tcPr>
          <w:p w14:paraId="2F8EB51E"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22</w:t>
            </w:r>
          </w:p>
        </w:tc>
        <w:tc>
          <w:tcPr>
            <w:tcW w:w="812" w:type="dxa"/>
            <w:tcBorders>
              <w:top w:val="nil"/>
              <w:left w:val="nil"/>
              <w:bottom w:val="single" w:sz="8" w:space="0" w:color="auto"/>
              <w:right w:val="single" w:sz="4" w:space="0" w:color="auto"/>
            </w:tcBorders>
            <w:shd w:val="clear" w:color="auto" w:fill="auto"/>
            <w:vAlign w:val="center"/>
            <w:hideMark/>
          </w:tcPr>
          <w:p w14:paraId="10C716F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216</w:t>
            </w:r>
          </w:p>
        </w:tc>
        <w:tc>
          <w:tcPr>
            <w:tcW w:w="595" w:type="dxa"/>
            <w:tcBorders>
              <w:top w:val="nil"/>
              <w:left w:val="nil"/>
              <w:bottom w:val="single" w:sz="8" w:space="0" w:color="auto"/>
              <w:right w:val="single" w:sz="4" w:space="0" w:color="auto"/>
            </w:tcBorders>
            <w:shd w:val="clear" w:color="auto" w:fill="auto"/>
            <w:vAlign w:val="center"/>
            <w:hideMark/>
          </w:tcPr>
          <w:p w14:paraId="40C8DE1E"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1</w:t>
            </w:r>
          </w:p>
        </w:tc>
        <w:tc>
          <w:tcPr>
            <w:tcW w:w="595" w:type="dxa"/>
            <w:tcBorders>
              <w:top w:val="nil"/>
              <w:left w:val="nil"/>
              <w:bottom w:val="single" w:sz="8" w:space="0" w:color="auto"/>
              <w:right w:val="single" w:sz="4" w:space="0" w:color="auto"/>
            </w:tcBorders>
            <w:shd w:val="clear" w:color="auto" w:fill="auto"/>
            <w:vAlign w:val="center"/>
            <w:hideMark/>
          </w:tcPr>
          <w:p w14:paraId="74FDFD50"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6</w:t>
            </w:r>
          </w:p>
        </w:tc>
        <w:tc>
          <w:tcPr>
            <w:tcW w:w="877" w:type="dxa"/>
            <w:tcBorders>
              <w:top w:val="nil"/>
              <w:left w:val="nil"/>
              <w:bottom w:val="single" w:sz="8" w:space="0" w:color="auto"/>
              <w:right w:val="single" w:sz="4" w:space="0" w:color="auto"/>
            </w:tcBorders>
            <w:shd w:val="clear" w:color="auto" w:fill="auto"/>
            <w:vAlign w:val="center"/>
            <w:hideMark/>
          </w:tcPr>
          <w:p w14:paraId="4EEBCCCA"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77" w:type="dxa"/>
            <w:tcBorders>
              <w:top w:val="nil"/>
              <w:left w:val="nil"/>
              <w:bottom w:val="single" w:sz="8" w:space="0" w:color="auto"/>
              <w:right w:val="single" w:sz="4" w:space="0" w:color="auto"/>
            </w:tcBorders>
            <w:shd w:val="clear" w:color="auto" w:fill="auto"/>
            <w:vAlign w:val="center"/>
            <w:hideMark/>
          </w:tcPr>
          <w:p w14:paraId="471C3C6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144</w:t>
            </w:r>
          </w:p>
        </w:tc>
        <w:tc>
          <w:tcPr>
            <w:tcW w:w="877" w:type="dxa"/>
            <w:tcBorders>
              <w:top w:val="nil"/>
              <w:left w:val="nil"/>
              <w:bottom w:val="single" w:sz="8" w:space="0" w:color="auto"/>
              <w:right w:val="single" w:sz="4" w:space="0" w:color="auto"/>
            </w:tcBorders>
            <w:shd w:val="clear" w:color="auto" w:fill="auto"/>
            <w:vAlign w:val="center"/>
            <w:hideMark/>
          </w:tcPr>
          <w:p w14:paraId="2146C95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77" w:type="dxa"/>
            <w:tcBorders>
              <w:top w:val="nil"/>
              <w:left w:val="nil"/>
              <w:bottom w:val="single" w:sz="8" w:space="0" w:color="auto"/>
              <w:right w:val="single" w:sz="8" w:space="0" w:color="auto"/>
            </w:tcBorders>
            <w:shd w:val="clear" w:color="auto" w:fill="auto"/>
            <w:noWrap/>
            <w:vAlign w:val="center"/>
            <w:hideMark/>
          </w:tcPr>
          <w:p w14:paraId="33A5BFE1" w14:textId="77777777" w:rsidR="00603F1C" w:rsidRPr="00160DAF" w:rsidRDefault="00603F1C" w:rsidP="00603F1C">
            <w:pPr>
              <w:spacing w:after="0" w:line="240" w:lineRule="auto"/>
              <w:jc w:val="center"/>
              <w:rPr>
                <w:rFonts w:ascii="Times New Roman" w:eastAsia="Times New Roman" w:hAnsi="Times New Roman" w:cs="Times New Roman"/>
                <w:b/>
                <w:color w:val="000000"/>
                <w:sz w:val="20"/>
                <w:szCs w:val="20"/>
              </w:rPr>
            </w:pPr>
            <w:r w:rsidRPr="00160DAF">
              <w:rPr>
                <w:rFonts w:ascii="Times New Roman" w:eastAsia="Times New Roman" w:hAnsi="Times New Roman" w:cs="Times New Roman"/>
                <w:b/>
                <w:color w:val="000000"/>
                <w:sz w:val="20"/>
                <w:szCs w:val="20"/>
              </w:rPr>
              <w:t>144</w:t>
            </w:r>
          </w:p>
        </w:tc>
      </w:tr>
      <w:tr w:rsidR="00603F1C" w:rsidRPr="00603F1C" w14:paraId="628EDC3E" w14:textId="77777777" w:rsidTr="00603F1C">
        <w:trPr>
          <w:trHeight w:val="102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20D2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18"/>
                <w:szCs w:val="20"/>
              </w:rPr>
              <w:t>МДК 01.01</w:t>
            </w:r>
          </w:p>
        </w:tc>
        <w:tc>
          <w:tcPr>
            <w:tcW w:w="3010" w:type="dxa"/>
            <w:tcBorders>
              <w:top w:val="nil"/>
              <w:left w:val="nil"/>
              <w:bottom w:val="single" w:sz="4" w:space="0" w:color="auto"/>
              <w:right w:val="single" w:sz="4" w:space="0" w:color="auto"/>
            </w:tcBorders>
            <w:shd w:val="clear" w:color="auto" w:fill="auto"/>
            <w:vAlign w:val="center"/>
            <w:hideMark/>
          </w:tcPr>
          <w:p w14:paraId="2E1ED35B"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Технология выполнения работ по ремонту и наладке сельскохозяйственных машин и оборудования</w:t>
            </w:r>
          </w:p>
        </w:tc>
        <w:tc>
          <w:tcPr>
            <w:tcW w:w="878" w:type="dxa"/>
            <w:tcBorders>
              <w:top w:val="nil"/>
              <w:left w:val="nil"/>
              <w:bottom w:val="single" w:sz="4" w:space="0" w:color="auto"/>
              <w:right w:val="single" w:sz="4" w:space="0" w:color="auto"/>
            </w:tcBorders>
            <w:shd w:val="clear" w:color="auto" w:fill="auto"/>
            <w:vAlign w:val="center"/>
            <w:hideMark/>
          </w:tcPr>
          <w:p w14:paraId="6F9F032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4248D8B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Э(2)</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7FAFC85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noWrap/>
            <w:vAlign w:val="center"/>
            <w:hideMark/>
          </w:tcPr>
          <w:p w14:paraId="15A4965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5</w:t>
            </w:r>
          </w:p>
        </w:tc>
        <w:tc>
          <w:tcPr>
            <w:tcW w:w="812" w:type="dxa"/>
            <w:tcBorders>
              <w:top w:val="nil"/>
              <w:left w:val="nil"/>
              <w:bottom w:val="single" w:sz="4" w:space="0" w:color="auto"/>
              <w:right w:val="single" w:sz="4" w:space="0" w:color="auto"/>
            </w:tcBorders>
            <w:shd w:val="clear" w:color="000000" w:fill="DCE6F1"/>
            <w:noWrap/>
            <w:vAlign w:val="center"/>
            <w:hideMark/>
          </w:tcPr>
          <w:p w14:paraId="6628ED1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vAlign w:val="center"/>
            <w:hideMark/>
          </w:tcPr>
          <w:p w14:paraId="4B1D330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50</w:t>
            </w:r>
          </w:p>
        </w:tc>
        <w:tc>
          <w:tcPr>
            <w:tcW w:w="812" w:type="dxa"/>
            <w:tcBorders>
              <w:top w:val="nil"/>
              <w:left w:val="nil"/>
              <w:bottom w:val="single" w:sz="4" w:space="0" w:color="auto"/>
              <w:right w:val="single" w:sz="4" w:space="0" w:color="auto"/>
            </w:tcBorders>
            <w:shd w:val="clear" w:color="auto" w:fill="auto"/>
            <w:noWrap/>
            <w:vAlign w:val="center"/>
            <w:hideMark/>
          </w:tcPr>
          <w:p w14:paraId="3A3B3D9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22</w:t>
            </w:r>
          </w:p>
        </w:tc>
        <w:tc>
          <w:tcPr>
            <w:tcW w:w="812" w:type="dxa"/>
            <w:tcBorders>
              <w:top w:val="nil"/>
              <w:left w:val="nil"/>
              <w:bottom w:val="single" w:sz="4" w:space="0" w:color="auto"/>
              <w:right w:val="single" w:sz="4" w:space="0" w:color="auto"/>
            </w:tcBorders>
            <w:shd w:val="clear" w:color="auto" w:fill="auto"/>
            <w:noWrap/>
            <w:vAlign w:val="center"/>
            <w:hideMark/>
          </w:tcPr>
          <w:p w14:paraId="0DB62CC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22</w:t>
            </w:r>
          </w:p>
        </w:tc>
        <w:tc>
          <w:tcPr>
            <w:tcW w:w="595" w:type="dxa"/>
            <w:tcBorders>
              <w:top w:val="nil"/>
              <w:left w:val="nil"/>
              <w:bottom w:val="single" w:sz="4" w:space="0" w:color="auto"/>
              <w:right w:val="single" w:sz="4" w:space="0" w:color="auto"/>
            </w:tcBorders>
            <w:shd w:val="clear" w:color="auto" w:fill="auto"/>
            <w:noWrap/>
            <w:vAlign w:val="center"/>
            <w:hideMark/>
          </w:tcPr>
          <w:p w14:paraId="20E0E294"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1</w:t>
            </w:r>
          </w:p>
        </w:tc>
        <w:tc>
          <w:tcPr>
            <w:tcW w:w="595" w:type="dxa"/>
            <w:tcBorders>
              <w:top w:val="nil"/>
              <w:left w:val="nil"/>
              <w:bottom w:val="single" w:sz="4" w:space="0" w:color="auto"/>
              <w:right w:val="single" w:sz="4" w:space="0" w:color="auto"/>
            </w:tcBorders>
            <w:shd w:val="clear" w:color="auto" w:fill="auto"/>
            <w:noWrap/>
            <w:vAlign w:val="center"/>
            <w:hideMark/>
          </w:tcPr>
          <w:p w14:paraId="6E610D26"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6</w:t>
            </w:r>
          </w:p>
        </w:tc>
        <w:tc>
          <w:tcPr>
            <w:tcW w:w="877" w:type="dxa"/>
            <w:tcBorders>
              <w:top w:val="nil"/>
              <w:left w:val="nil"/>
              <w:bottom w:val="single" w:sz="4" w:space="0" w:color="auto"/>
              <w:right w:val="single" w:sz="4" w:space="0" w:color="auto"/>
            </w:tcBorders>
            <w:shd w:val="clear" w:color="000000" w:fill="DAEEF3"/>
            <w:noWrap/>
            <w:vAlign w:val="center"/>
            <w:hideMark/>
          </w:tcPr>
          <w:p w14:paraId="1C424C4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3675727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77" w:type="dxa"/>
            <w:tcBorders>
              <w:top w:val="nil"/>
              <w:left w:val="nil"/>
              <w:bottom w:val="single" w:sz="4" w:space="0" w:color="auto"/>
              <w:right w:val="single" w:sz="4" w:space="0" w:color="auto"/>
            </w:tcBorders>
            <w:shd w:val="clear" w:color="000000" w:fill="EBF1DE"/>
            <w:noWrap/>
            <w:vAlign w:val="center"/>
            <w:hideMark/>
          </w:tcPr>
          <w:p w14:paraId="52B6542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noWrap/>
            <w:vAlign w:val="center"/>
            <w:hideMark/>
          </w:tcPr>
          <w:p w14:paraId="37C6D96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79B99689"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2D9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УП.01</w:t>
            </w:r>
          </w:p>
        </w:tc>
        <w:tc>
          <w:tcPr>
            <w:tcW w:w="3010" w:type="dxa"/>
            <w:tcBorders>
              <w:top w:val="nil"/>
              <w:left w:val="nil"/>
              <w:bottom w:val="single" w:sz="4" w:space="0" w:color="auto"/>
              <w:right w:val="single" w:sz="4" w:space="0" w:color="auto"/>
            </w:tcBorders>
            <w:shd w:val="clear" w:color="auto" w:fill="auto"/>
            <w:vAlign w:val="center"/>
            <w:hideMark/>
          </w:tcPr>
          <w:p w14:paraId="3E759F05"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xml:space="preserve">Учебная практика </w:t>
            </w:r>
          </w:p>
        </w:tc>
        <w:tc>
          <w:tcPr>
            <w:tcW w:w="878" w:type="dxa"/>
            <w:tcBorders>
              <w:top w:val="nil"/>
              <w:left w:val="nil"/>
              <w:bottom w:val="single" w:sz="4" w:space="0" w:color="auto"/>
              <w:right w:val="single" w:sz="4" w:space="0" w:color="auto"/>
            </w:tcBorders>
            <w:shd w:val="clear" w:color="auto" w:fill="auto"/>
            <w:vAlign w:val="center"/>
            <w:hideMark/>
          </w:tcPr>
          <w:p w14:paraId="4162604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ДЗ(2)</w:t>
            </w:r>
          </w:p>
        </w:tc>
        <w:tc>
          <w:tcPr>
            <w:tcW w:w="760" w:type="dxa"/>
            <w:tcBorders>
              <w:top w:val="nil"/>
              <w:left w:val="nil"/>
              <w:bottom w:val="single" w:sz="4" w:space="0" w:color="auto"/>
              <w:right w:val="nil"/>
            </w:tcBorders>
            <w:shd w:val="clear" w:color="auto" w:fill="auto"/>
            <w:vAlign w:val="center"/>
            <w:hideMark/>
          </w:tcPr>
          <w:p w14:paraId="7613647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61032F8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12" w:type="dxa"/>
            <w:tcBorders>
              <w:top w:val="nil"/>
              <w:left w:val="nil"/>
              <w:bottom w:val="single" w:sz="4" w:space="0" w:color="auto"/>
              <w:right w:val="single" w:sz="4" w:space="0" w:color="auto"/>
            </w:tcBorders>
            <w:shd w:val="clear" w:color="auto" w:fill="auto"/>
            <w:noWrap/>
            <w:vAlign w:val="center"/>
            <w:hideMark/>
          </w:tcPr>
          <w:p w14:paraId="524354B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noWrap/>
            <w:vAlign w:val="center"/>
            <w:hideMark/>
          </w:tcPr>
          <w:p w14:paraId="7C14CD6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auto" w:fill="auto"/>
            <w:vAlign w:val="center"/>
            <w:hideMark/>
          </w:tcPr>
          <w:p w14:paraId="451A11F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auto" w:fill="auto"/>
            <w:noWrap/>
            <w:vAlign w:val="center"/>
            <w:hideMark/>
          </w:tcPr>
          <w:p w14:paraId="142EEC5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auto" w:fill="auto"/>
            <w:noWrap/>
            <w:vAlign w:val="center"/>
            <w:hideMark/>
          </w:tcPr>
          <w:p w14:paraId="672DC2B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595" w:type="dxa"/>
            <w:tcBorders>
              <w:top w:val="nil"/>
              <w:left w:val="nil"/>
              <w:bottom w:val="single" w:sz="4" w:space="0" w:color="auto"/>
              <w:right w:val="single" w:sz="4" w:space="0" w:color="auto"/>
            </w:tcBorders>
            <w:shd w:val="clear" w:color="auto" w:fill="auto"/>
            <w:noWrap/>
            <w:vAlign w:val="center"/>
            <w:hideMark/>
          </w:tcPr>
          <w:p w14:paraId="61948D2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1AF8B9E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52FFF85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40E6979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72</w:t>
            </w:r>
          </w:p>
        </w:tc>
        <w:tc>
          <w:tcPr>
            <w:tcW w:w="877" w:type="dxa"/>
            <w:tcBorders>
              <w:top w:val="nil"/>
              <w:left w:val="nil"/>
              <w:bottom w:val="single" w:sz="4" w:space="0" w:color="auto"/>
              <w:right w:val="single" w:sz="4" w:space="0" w:color="auto"/>
            </w:tcBorders>
            <w:shd w:val="clear" w:color="000000" w:fill="EBF1DE"/>
            <w:noWrap/>
            <w:vAlign w:val="center"/>
            <w:hideMark/>
          </w:tcPr>
          <w:p w14:paraId="6951627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noWrap/>
            <w:vAlign w:val="center"/>
            <w:hideMark/>
          </w:tcPr>
          <w:p w14:paraId="723BC32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0D98E242" w14:textId="77777777" w:rsidTr="00603F1C">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105F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ПП.01</w:t>
            </w:r>
          </w:p>
        </w:tc>
        <w:tc>
          <w:tcPr>
            <w:tcW w:w="3010" w:type="dxa"/>
            <w:tcBorders>
              <w:top w:val="nil"/>
              <w:left w:val="nil"/>
              <w:bottom w:val="nil"/>
              <w:right w:val="single" w:sz="4" w:space="0" w:color="auto"/>
            </w:tcBorders>
            <w:shd w:val="clear" w:color="auto" w:fill="auto"/>
            <w:vAlign w:val="center"/>
            <w:hideMark/>
          </w:tcPr>
          <w:p w14:paraId="70DEF333"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Производственная практика</w:t>
            </w:r>
          </w:p>
        </w:tc>
        <w:tc>
          <w:tcPr>
            <w:tcW w:w="878" w:type="dxa"/>
            <w:tcBorders>
              <w:top w:val="nil"/>
              <w:left w:val="nil"/>
              <w:bottom w:val="nil"/>
              <w:right w:val="single" w:sz="4" w:space="0" w:color="auto"/>
            </w:tcBorders>
            <w:shd w:val="clear" w:color="auto" w:fill="auto"/>
            <w:vAlign w:val="center"/>
            <w:hideMark/>
          </w:tcPr>
          <w:p w14:paraId="3424F24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auto" w:fill="auto"/>
            <w:vAlign w:val="center"/>
            <w:hideMark/>
          </w:tcPr>
          <w:p w14:paraId="086E4B8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nil"/>
              <w:right w:val="single" w:sz="8" w:space="0" w:color="auto"/>
            </w:tcBorders>
            <w:shd w:val="clear" w:color="000000" w:fill="FFCCFF"/>
            <w:vAlign w:val="center"/>
            <w:hideMark/>
          </w:tcPr>
          <w:p w14:paraId="0A536DE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144</w:t>
            </w:r>
          </w:p>
        </w:tc>
        <w:tc>
          <w:tcPr>
            <w:tcW w:w="812" w:type="dxa"/>
            <w:tcBorders>
              <w:top w:val="nil"/>
              <w:left w:val="nil"/>
              <w:bottom w:val="nil"/>
              <w:right w:val="single" w:sz="4" w:space="0" w:color="auto"/>
            </w:tcBorders>
            <w:shd w:val="clear" w:color="auto" w:fill="auto"/>
            <w:noWrap/>
            <w:vAlign w:val="center"/>
            <w:hideMark/>
          </w:tcPr>
          <w:p w14:paraId="3DAD03A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000000" w:fill="DCE6F1"/>
            <w:noWrap/>
            <w:vAlign w:val="center"/>
            <w:hideMark/>
          </w:tcPr>
          <w:p w14:paraId="3172D0E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auto" w:fill="auto"/>
            <w:vAlign w:val="center"/>
            <w:hideMark/>
          </w:tcPr>
          <w:p w14:paraId="1CC3F0B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auto" w:fill="auto"/>
            <w:noWrap/>
            <w:vAlign w:val="center"/>
            <w:hideMark/>
          </w:tcPr>
          <w:p w14:paraId="23F6D0C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auto" w:fill="auto"/>
            <w:noWrap/>
            <w:vAlign w:val="center"/>
            <w:hideMark/>
          </w:tcPr>
          <w:p w14:paraId="4EB37D5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144</w:t>
            </w:r>
          </w:p>
        </w:tc>
        <w:tc>
          <w:tcPr>
            <w:tcW w:w="595" w:type="dxa"/>
            <w:tcBorders>
              <w:top w:val="nil"/>
              <w:left w:val="nil"/>
              <w:bottom w:val="nil"/>
              <w:right w:val="single" w:sz="4" w:space="0" w:color="auto"/>
            </w:tcBorders>
            <w:shd w:val="clear" w:color="auto" w:fill="auto"/>
            <w:noWrap/>
            <w:vAlign w:val="center"/>
            <w:hideMark/>
          </w:tcPr>
          <w:p w14:paraId="56DD3F4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nil"/>
              <w:right w:val="single" w:sz="4" w:space="0" w:color="auto"/>
            </w:tcBorders>
            <w:shd w:val="clear" w:color="auto" w:fill="auto"/>
            <w:noWrap/>
            <w:vAlign w:val="center"/>
            <w:hideMark/>
          </w:tcPr>
          <w:p w14:paraId="00D1BFF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DAEEF3"/>
            <w:noWrap/>
            <w:vAlign w:val="center"/>
            <w:hideMark/>
          </w:tcPr>
          <w:p w14:paraId="09BD540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DAEEF3"/>
            <w:noWrap/>
            <w:vAlign w:val="center"/>
            <w:hideMark/>
          </w:tcPr>
          <w:p w14:paraId="3F4D2AF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EBF1DE"/>
            <w:noWrap/>
            <w:vAlign w:val="center"/>
            <w:hideMark/>
          </w:tcPr>
          <w:p w14:paraId="0E773C3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8" w:space="0" w:color="auto"/>
            </w:tcBorders>
            <w:shd w:val="clear" w:color="000000" w:fill="EBF1DE"/>
            <w:vAlign w:val="center"/>
            <w:hideMark/>
          </w:tcPr>
          <w:p w14:paraId="0F4CBA6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144</w:t>
            </w:r>
          </w:p>
        </w:tc>
      </w:tr>
      <w:tr w:rsidR="00603F1C" w:rsidRPr="00603F1C" w14:paraId="7E6CB749" w14:textId="77777777" w:rsidTr="00603F1C">
        <w:trPr>
          <w:trHeight w:val="1602"/>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CBEB7"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ПМ.02</w:t>
            </w:r>
          </w:p>
        </w:tc>
        <w:tc>
          <w:tcPr>
            <w:tcW w:w="3010" w:type="dxa"/>
            <w:tcBorders>
              <w:top w:val="single" w:sz="8" w:space="0" w:color="auto"/>
              <w:left w:val="nil"/>
              <w:bottom w:val="single" w:sz="8" w:space="0" w:color="auto"/>
              <w:right w:val="single" w:sz="4" w:space="0" w:color="auto"/>
            </w:tcBorders>
            <w:shd w:val="clear" w:color="auto" w:fill="auto"/>
            <w:vAlign w:val="center"/>
            <w:hideMark/>
          </w:tcPr>
          <w:p w14:paraId="789D49EB"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Выполнение механизированных работ в сельскохозяйственном производстве с поддержанием технического состояния средств механизации</w:t>
            </w:r>
          </w:p>
        </w:tc>
        <w:tc>
          <w:tcPr>
            <w:tcW w:w="878" w:type="dxa"/>
            <w:tcBorders>
              <w:top w:val="single" w:sz="8" w:space="0" w:color="auto"/>
              <w:left w:val="nil"/>
              <w:bottom w:val="single" w:sz="8" w:space="0" w:color="auto"/>
              <w:right w:val="single" w:sz="4" w:space="0" w:color="auto"/>
            </w:tcBorders>
            <w:shd w:val="clear" w:color="auto" w:fill="auto"/>
            <w:vAlign w:val="center"/>
            <w:hideMark/>
          </w:tcPr>
          <w:p w14:paraId="4529BB9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760" w:type="dxa"/>
            <w:tcBorders>
              <w:top w:val="single" w:sz="8" w:space="0" w:color="auto"/>
              <w:left w:val="nil"/>
              <w:bottom w:val="single" w:sz="8" w:space="0" w:color="auto"/>
              <w:right w:val="nil"/>
            </w:tcBorders>
            <w:shd w:val="clear" w:color="auto" w:fill="auto"/>
            <w:vAlign w:val="center"/>
            <w:hideMark/>
          </w:tcPr>
          <w:p w14:paraId="6D0EC6E7"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Эм(4)</w:t>
            </w:r>
          </w:p>
        </w:tc>
        <w:tc>
          <w:tcPr>
            <w:tcW w:w="8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F1827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108</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4E2683C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8</w:t>
            </w:r>
          </w:p>
        </w:tc>
        <w:tc>
          <w:tcPr>
            <w:tcW w:w="812" w:type="dxa"/>
            <w:tcBorders>
              <w:top w:val="single" w:sz="8" w:space="0" w:color="auto"/>
              <w:left w:val="nil"/>
              <w:bottom w:val="single" w:sz="8" w:space="0" w:color="auto"/>
              <w:right w:val="single" w:sz="4" w:space="0" w:color="auto"/>
            </w:tcBorders>
            <w:shd w:val="clear" w:color="000000" w:fill="DCE6F1"/>
            <w:vAlign w:val="center"/>
            <w:hideMark/>
          </w:tcPr>
          <w:p w14:paraId="3699D82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108</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470579B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74</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381AB0B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34</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72F9B9B6"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372</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71567087"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1</w:t>
            </w:r>
          </w:p>
        </w:tc>
        <w:tc>
          <w:tcPr>
            <w:tcW w:w="595" w:type="dxa"/>
            <w:tcBorders>
              <w:top w:val="single" w:sz="8" w:space="0" w:color="auto"/>
              <w:left w:val="nil"/>
              <w:bottom w:val="single" w:sz="8" w:space="0" w:color="auto"/>
              <w:right w:val="single" w:sz="4" w:space="0" w:color="auto"/>
            </w:tcBorders>
            <w:shd w:val="clear" w:color="auto" w:fill="auto"/>
            <w:vAlign w:val="center"/>
            <w:hideMark/>
          </w:tcPr>
          <w:p w14:paraId="1C27DD29"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6</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405C39F2"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2D27E0C4"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77" w:type="dxa"/>
            <w:tcBorders>
              <w:top w:val="single" w:sz="8" w:space="0" w:color="auto"/>
              <w:left w:val="nil"/>
              <w:bottom w:val="single" w:sz="8" w:space="0" w:color="auto"/>
              <w:right w:val="single" w:sz="4" w:space="0" w:color="auto"/>
            </w:tcBorders>
            <w:shd w:val="clear" w:color="auto" w:fill="auto"/>
            <w:vAlign w:val="center"/>
            <w:hideMark/>
          </w:tcPr>
          <w:p w14:paraId="6DE68F9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108</w:t>
            </w:r>
          </w:p>
        </w:tc>
        <w:tc>
          <w:tcPr>
            <w:tcW w:w="877" w:type="dxa"/>
            <w:tcBorders>
              <w:top w:val="single" w:sz="8" w:space="0" w:color="auto"/>
              <w:left w:val="nil"/>
              <w:bottom w:val="single" w:sz="8" w:space="0" w:color="auto"/>
              <w:right w:val="single" w:sz="8" w:space="0" w:color="auto"/>
            </w:tcBorders>
            <w:shd w:val="clear" w:color="auto" w:fill="auto"/>
            <w:noWrap/>
            <w:vAlign w:val="center"/>
            <w:hideMark/>
          </w:tcPr>
          <w:p w14:paraId="411FDCF7" w14:textId="0D9CF581" w:rsidR="00603F1C" w:rsidRPr="005444E5" w:rsidRDefault="005444E5" w:rsidP="005444E5">
            <w:pPr>
              <w:spacing w:after="0" w:line="240" w:lineRule="auto"/>
              <w:jc w:val="center"/>
              <w:rPr>
                <w:rFonts w:ascii="Times New Roman" w:eastAsia="Times New Roman" w:hAnsi="Times New Roman" w:cs="Times New Roman"/>
                <w:b/>
                <w:color w:val="000000"/>
                <w:sz w:val="20"/>
                <w:szCs w:val="20"/>
              </w:rPr>
            </w:pPr>
            <w:r w:rsidRPr="005444E5">
              <w:rPr>
                <w:rFonts w:ascii="Times New Roman" w:eastAsia="Times New Roman" w:hAnsi="Times New Roman" w:cs="Times New Roman"/>
                <w:b/>
                <w:color w:val="000000"/>
                <w:sz w:val="20"/>
                <w:szCs w:val="20"/>
              </w:rPr>
              <w:t>300</w:t>
            </w:r>
          </w:p>
        </w:tc>
      </w:tr>
      <w:tr w:rsidR="00603F1C" w:rsidRPr="00603F1C" w14:paraId="4135C3DA" w14:textId="77777777" w:rsidTr="00603F1C">
        <w:trPr>
          <w:trHeight w:val="153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0574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18"/>
                <w:szCs w:val="20"/>
              </w:rPr>
              <w:t>МДК02.01</w:t>
            </w:r>
          </w:p>
        </w:tc>
        <w:tc>
          <w:tcPr>
            <w:tcW w:w="3010" w:type="dxa"/>
            <w:tcBorders>
              <w:top w:val="nil"/>
              <w:left w:val="nil"/>
              <w:bottom w:val="single" w:sz="4" w:space="0" w:color="auto"/>
              <w:right w:val="single" w:sz="4" w:space="0" w:color="auto"/>
            </w:tcBorders>
            <w:shd w:val="clear" w:color="auto" w:fill="auto"/>
            <w:vAlign w:val="center"/>
            <w:hideMark/>
          </w:tcPr>
          <w:p w14:paraId="0CE0AD57"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878" w:type="dxa"/>
            <w:tcBorders>
              <w:top w:val="nil"/>
              <w:left w:val="nil"/>
              <w:bottom w:val="single" w:sz="4" w:space="0" w:color="auto"/>
              <w:right w:val="single" w:sz="4" w:space="0" w:color="auto"/>
            </w:tcBorders>
            <w:shd w:val="clear" w:color="auto" w:fill="auto"/>
            <w:vAlign w:val="center"/>
            <w:hideMark/>
          </w:tcPr>
          <w:p w14:paraId="226689B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52BE2AA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Э(3)</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6476A467"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108</w:t>
            </w:r>
          </w:p>
        </w:tc>
        <w:tc>
          <w:tcPr>
            <w:tcW w:w="812" w:type="dxa"/>
            <w:tcBorders>
              <w:top w:val="nil"/>
              <w:left w:val="nil"/>
              <w:bottom w:val="single" w:sz="4" w:space="0" w:color="auto"/>
              <w:right w:val="single" w:sz="4" w:space="0" w:color="auto"/>
            </w:tcBorders>
            <w:shd w:val="clear" w:color="000000" w:fill="FFFFFF"/>
            <w:noWrap/>
            <w:vAlign w:val="center"/>
            <w:hideMark/>
          </w:tcPr>
          <w:p w14:paraId="368DE08E"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8</w:t>
            </w:r>
          </w:p>
        </w:tc>
        <w:tc>
          <w:tcPr>
            <w:tcW w:w="812" w:type="dxa"/>
            <w:tcBorders>
              <w:top w:val="nil"/>
              <w:left w:val="nil"/>
              <w:bottom w:val="single" w:sz="4" w:space="0" w:color="auto"/>
              <w:right w:val="single" w:sz="4" w:space="0" w:color="auto"/>
            </w:tcBorders>
            <w:shd w:val="clear" w:color="000000" w:fill="DCE6F1"/>
            <w:noWrap/>
            <w:vAlign w:val="center"/>
            <w:hideMark/>
          </w:tcPr>
          <w:p w14:paraId="7BEC78F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108</w:t>
            </w:r>
          </w:p>
        </w:tc>
        <w:tc>
          <w:tcPr>
            <w:tcW w:w="812" w:type="dxa"/>
            <w:tcBorders>
              <w:top w:val="nil"/>
              <w:left w:val="nil"/>
              <w:bottom w:val="single" w:sz="4" w:space="0" w:color="auto"/>
              <w:right w:val="single" w:sz="4" w:space="0" w:color="auto"/>
            </w:tcBorders>
            <w:shd w:val="clear" w:color="auto" w:fill="auto"/>
            <w:vAlign w:val="center"/>
            <w:hideMark/>
          </w:tcPr>
          <w:p w14:paraId="39E932E2"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74</w:t>
            </w:r>
          </w:p>
        </w:tc>
        <w:tc>
          <w:tcPr>
            <w:tcW w:w="812" w:type="dxa"/>
            <w:tcBorders>
              <w:top w:val="nil"/>
              <w:left w:val="nil"/>
              <w:bottom w:val="single" w:sz="4" w:space="0" w:color="auto"/>
              <w:right w:val="single" w:sz="4" w:space="0" w:color="auto"/>
            </w:tcBorders>
            <w:shd w:val="clear" w:color="auto" w:fill="auto"/>
            <w:noWrap/>
            <w:vAlign w:val="center"/>
            <w:hideMark/>
          </w:tcPr>
          <w:p w14:paraId="4251E6E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34</w:t>
            </w:r>
          </w:p>
        </w:tc>
        <w:tc>
          <w:tcPr>
            <w:tcW w:w="812" w:type="dxa"/>
            <w:tcBorders>
              <w:top w:val="nil"/>
              <w:left w:val="nil"/>
              <w:bottom w:val="single" w:sz="4" w:space="0" w:color="auto"/>
              <w:right w:val="single" w:sz="4" w:space="0" w:color="auto"/>
            </w:tcBorders>
            <w:shd w:val="clear" w:color="auto" w:fill="auto"/>
            <w:noWrap/>
            <w:vAlign w:val="center"/>
            <w:hideMark/>
          </w:tcPr>
          <w:p w14:paraId="5B1363B0"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34</w:t>
            </w:r>
          </w:p>
        </w:tc>
        <w:tc>
          <w:tcPr>
            <w:tcW w:w="595" w:type="dxa"/>
            <w:tcBorders>
              <w:top w:val="nil"/>
              <w:left w:val="nil"/>
              <w:bottom w:val="single" w:sz="4" w:space="0" w:color="auto"/>
              <w:right w:val="single" w:sz="4" w:space="0" w:color="auto"/>
            </w:tcBorders>
            <w:shd w:val="clear" w:color="auto" w:fill="auto"/>
            <w:noWrap/>
            <w:vAlign w:val="center"/>
            <w:hideMark/>
          </w:tcPr>
          <w:p w14:paraId="11E42CE2"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1</w:t>
            </w:r>
          </w:p>
        </w:tc>
        <w:tc>
          <w:tcPr>
            <w:tcW w:w="595" w:type="dxa"/>
            <w:tcBorders>
              <w:top w:val="nil"/>
              <w:left w:val="nil"/>
              <w:bottom w:val="single" w:sz="4" w:space="0" w:color="auto"/>
              <w:right w:val="single" w:sz="4" w:space="0" w:color="auto"/>
            </w:tcBorders>
            <w:shd w:val="clear" w:color="auto" w:fill="auto"/>
            <w:noWrap/>
            <w:vAlign w:val="center"/>
            <w:hideMark/>
          </w:tcPr>
          <w:p w14:paraId="799A9AB0"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6</w:t>
            </w:r>
          </w:p>
        </w:tc>
        <w:tc>
          <w:tcPr>
            <w:tcW w:w="877" w:type="dxa"/>
            <w:tcBorders>
              <w:top w:val="nil"/>
              <w:left w:val="nil"/>
              <w:bottom w:val="single" w:sz="4" w:space="0" w:color="auto"/>
              <w:right w:val="single" w:sz="4" w:space="0" w:color="auto"/>
            </w:tcBorders>
            <w:shd w:val="clear" w:color="000000" w:fill="DAEEF3"/>
            <w:noWrap/>
            <w:vAlign w:val="center"/>
            <w:hideMark/>
          </w:tcPr>
          <w:p w14:paraId="3B2D41C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52425D0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noWrap/>
            <w:vAlign w:val="center"/>
            <w:hideMark/>
          </w:tcPr>
          <w:p w14:paraId="56F752D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108</w:t>
            </w:r>
          </w:p>
        </w:tc>
        <w:tc>
          <w:tcPr>
            <w:tcW w:w="877" w:type="dxa"/>
            <w:tcBorders>
              <w:top w:val="nil"/>
              <w:left w:val="nil"/>
              <w:bottom w:val="single" w:sz="4" w:space="0" w:color="auto"/>
              <w:right w:val="single" w:sz="8" w:space="0" w:color="auto"/>
            </w:tcBorders>
            <w:shd w:val="clear" w:color="000000" w:fill="EBF1DE"/>
            <w:noWrap/>
            <w:vAlign w:val="center"/>
            <w:hideMark/>
          </w:tcPr>
          <w:p w14:paraId="693213F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603F1C" w14:paraId="191A2AA4"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74E1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УП.02</w:t>
            </w:r>
          </w:p>
        </w:tc>
        <w:tc>
          <w:tcPr>
            <w:tcW w:w="3010" w:type="dxa"/>
            <w:tcBorders>
              <w:top w:val="nil"/>
              <w:left w:val="nil"/>
              <w:bottom w:val="single" w:sz="4" w:space="0" w:color="auto"/>
              <w:right w:val="single" w:sz="4" w:space="0" w:color="auto"/>
            </w:tcBorders>
            <w:shd w:val="clear" w:color="auto" w:fill="auto"/>
            <w:vAlign w:val="center"/>
            <w:hideMark/>
          </w:tcPr>
          <w:p w14:paraId="1B6BEF00"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Учебная практика</w:t>
            </w:r>
          </w:p>
        </w:tc>
        <w:tc>
          <w:tcPr>
            <w:tcW w:w="878" w:type="dxa"/>
            <w:tcBorders>
              <w:top w:val="nil"/>
              <w:left w:val="nil"/>
              <w:bottom w:val="single" w:sz="4" w:space="0" w:color="auto"/>
              <w:right w:val="single" w:sz="4" w:space="0" w:color="auto"/>
            </w:tcBorders>
            <w:shd w:val="clear" w:color="auto" w:fill="auto"/>
            <w:vAlign w:val="center"/>
            <w:hideMark/>
          </w:tcPr>
          <w:p w14:paraId="16BC854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ДЗ(4)</w:t>
            </w:r>
          </w:p>
        </w:tc>
        <w:tc>
          <w:tcPr>
            <w:tcW w:w="760" w:type="dxa"/>
            <w:tcBorders>
              <w:top w:val="nil"/>
              <w:left w:val="nil"/>
              <w:bottom w:val="single" w:sz="4" w:space="0" w:color="auto"/>
              <w:right w:val="nil"/>
            </w:tcBorders>
            <w:shd w:val="clear" w:color="auto" w:fill="auto"/>
            <w:vAlign w:val="center"/>
            <w:hideMark/>
          </w:tcPr>
          <w:p w14:paraId="5951CA0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31C1966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180</w:t>
            </w:r>
          </w:p>
        </w:tc>
        <w:tc>
          <w:tcPr>
            <w:tcW w:w="812" w:type="dxa"/>
            <w:tcBorders>
              <w:top w:val="nil"/>
              <w:left w:val="nil"/>
              <w:bottom w:val="single" w:sz="4" w:space="0" w:color="auto"/>
              <w:right w:val="single" w:sz="4" w:space="0" w:color="auto"/>
            </w:tcBorders>
            <w:shd w:val="clear" w:color="000000" w:fill="FFFFFF"/>
            <w:noWrap/>
            <w:vAlign w:val="center"/>
            <w:hideMark/>
          </w:tcPr>
          <w:p w14:paraId="6AB428B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noWrap/>
            <w:vAlign w:val="center"/>
            <w:hideMark/>
          </w:tcPr>
          <w:p w14:paraId="1C8BB86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auto" w:fill="auto"/>
            <w:vAlign w:val="center"/>
            <w:hideMark/>
          </w:tcPr>
          <w:p w14:paraId="372DDD73"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12" w:type="dxa"/>
            <w:tcBorders>
              <w:top w:val="nil"/>
              <w:left w:val="nil"/>
              <w:bottom w:val="single" w:sz="4" w:space="0" w:color="auto"/>
              <w:right w:val="single" w:sz="4" w:space="0" w:color="auto"/>
            </w:tcBorders>
            <w:shd w:val="clear" w:color="auto" w:fill="auto"/>
            <w:noWrap/>
            <w:vAlign w:val="center"/>
            <w:hideMark/>
          </w:tcPr>
          <w:p w14:paraId="759547AF"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12" w:type="dxa"/>
            <w:tcBorders>
              <w:top w:val="nil"/>
              <w:left w:val="nil"/>
              <w:bottom w:val="single" w:sz="4" w:space="0" w:color="auto"/>
              <w:right w:val="single" w:sz="4" w:space="0" w:color="auto"/>
            </w:tcBorders>
            <w:shd w:val="clear" w:color="auto" w:fill="auto"/>
            <w:noWrap/>
            <w:vAlign w:val="center"/>
            <w:hideMark/>
          </w:tcPr>
          <w:p w14:paraId="7AEC0CA4"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180</w:t>
            </w:r>
          </w:p>
        </w:tc>
        <w:tc>
          <w:tcPr>
            <w:tcW w:w="595" w:type="dxa"/>
            <w:tcBorders>
              <w:top w:val="nil"/>
              <w:left w:val="nil"/>
              <w:bottom w:val="single" w:sz="4" w:space="0" w:color="auto"/>
              <w:right w:val="single" w:sz="4" w:space="0" w:color="auto"/>
            </w:tcBorders>
            <w:shd w:val="clear" w:color="auto" w:fill="auto"/>
            <w:noWrap/>
            <w:vAlign w:val="center"/>
            <w:hideMark/>
          </w:tcPr>
          <w:p w14:paraId="4CADEA6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noWrap/>
            <w:vAlign w:val="center"/>
            <w:hideMark/>
          </w:tcPr>
          <w:p w14:paraId="4705A6B7"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3ED990A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3B8F05C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noWrap/>
            <w:vAlign w:val="center"/>
            <w:hideMark/>
          </w:tcPr>
          <w:p w14:paraId="78DE469C" w14:textId="360C307E"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r w:rsidR="00F86DD1">
              <w:rPr>
                <w:rFonts w:ascii="Times New Roman" w:eastAsia="Times New Roman" w:hAnsi="Times New Roman" w:cs="Times New Roman"/>
                <w:color w:val="000000"/>
                <w:sz w:val="20"/>
                <w:szCs w:val="20"/>
              </w:rPr>
              <w:t>72</w:t>
            </w:r>
          </w:p>
        </w:tc>
        <w:tc>
          <w:tcPr>
            <w:tcW w:w="877" w:type="dxa"/>
            <w:tcBorders>
              <w:top w:val="nil"/>
              <w:left w:val="nil"/>
              <w:bottom w:val="single" w:sz="4" w:space="0" w:color="auto"/>
              <w:right w:val="single" w:sz="8" w:space="0" w:color="auto"/>
            </w:tcBorders>
            <w:shd w:val="clear" w:color="000000" w:fill="EBF1DE"/>
            <w:noWrap/>
            <w:vAlign w:val="center"/>
            <w:hideMark/>
          </w:tcPr>
          <w:p w14:paraId="0247D745" w14:textId="79AF3F74" w:rsidR="00603F1C" w:rsidRPr="00603F1C" w:rsidRDefault="00F86DD1" w:rsidP="00F86DD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w:t>
            </w:r>
          </w:p>
        </w:tc>
      </w:tr>
      <w:tr w:rsidR="00603F1C" w:rsidRPr="00603F1C" w14:paraId="264DA2AA" w14:textId="77777777" w:rsidTr="00603F1C">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28E6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ПП.02</w:t>
            </w:r>
          </w:p>
        </w:tc>
        <w:tc>
          <w:tcPr>
            <w:tcW w:w="3010" w:type="dxa"/>
            <w:tcBorders>
              <w:top w:val="nil"/>
              <w:left w:val="nil"/>
              <w:bottom w:val="single" w:sz="4" w:space="0" w:color="auto"/>
              <w:right w:val="single" w:sz="4" w:space="0" w:color="auto"/>
            </w:tcBorders>
            <w:shd w:val="clear" w:color="auto" w:fill="auto"/>
            <w:vAlign w:val="center"/>
            <w:hideMark/>
          </w:tcPr>
          <w:p w14:paraId="5D7CDD94"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Производственная практика</w:t>
            </w:r>
          </w:p>
        </w:tc>
        <w:tc>
          <w:tcPr>
            <w:tcW w:w="878" w:type="dxa"/>
            <w:tcBorders>
              <w:top w:val="nil"/>
              <w:left w:val="nil"/>
              <w:bottom w:val="single" w:sz="4" w:space="0" w:color="auto"/>
              <w:right w:val="single" w:sz="4" w:space="0" w:color="auto"/>
            </w:tcBorders>
            <w:shd w:val="clear" w:color="auto" w:fill="auto"/>
            <w:vAlign w:val="center"/>
            <w:hideMark/>
          </w:tcPr>
          <w:p w14:paraId="1A4D556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23D213B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4D4ABE9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192</w:t>
            </w:r>
          </w:p>
        </w:tc>
        <w:tc>
          <w:tcPr>
            <w:tcW w:w="812" w:type="dxa"/>
            <w:tcBorders>
              <w:top w:val="nil"/>
              <w:left w:val="nil"/>
              <w:bottom w:val="single" w:sz="4" w:space="0" w:color="auto"/>
              <w:right w:val="single" w:sz="4" w:space="0" w:color="auto"/>
            </w:tcBorders>
            <w:shd w:val="clear" w:color="000000" w:fill="FFFFFF"/>
            <w:noWrap/>
            <w:vAlign w:val="center"/>
            <w:hideMark/>
          </w:tcPr>
          <w:p w14:paraId="477DF39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noWrap/>
            <w:vAlign w:val="center"/>
            <w:hideMark/>
          </w:tcPr>
          <w:p w14:paraId="45F751D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auto" w:fill="auto"/>
            <w:vAlign w:val="center"/>
            <w:hideMark/>
          </w:tcPr>
          <w:p w14:paraId="3C0C2283"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12" w:type="dxa"/>
            <w:tcBorders>
              <w:top w:val="nil"/>
              <w:left w:val="nil"/>
              <w:bottom w:val="single" w:sz="4" w:space="0" w:color="auto"/>
              <w:right w:val="single" w:sz="4" w:space="0" w:color="auto"/>
            </w:tcBorders>
            <w:shd w:val="clear" w:color="auto" w:fill="auto"/>
            <w:noWrap/>
            <w:vAlign w:val="center"/>
            <w:hideMark/>
          </w:tcPr>
          <w:p w14:paraId="3894E145"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12" w:type="dxa"/>
            <w:tcBorders>
              <w:top w:val="nil"/>
              <w:left w:val="nil"/>
              <w:bottom w:val="single" w:sz="4" w:space="0" w:color="auto"/>
              <w:right w:val="single" w:sz="4" w:space="0" w:color="auto"/>
            </w:tcBorders>
            <w:shd w:val="clear" w:color="auto" w:fill="auto"/>
            <w:noWrap/>
            <w:vAlign w:val="center"/>
            <w:hideMark/>
          </w:tcPr>
          <w:p w14:paraId="4292DA3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192</w:t>
            </w:r>
          </w:p>
        </w:tc>
        <w:tc>
          <w:tcPr>
            <w:tcW w:w="595" w:type="dxa"/>
            <w:tcBorders>
              <w:top w:val="nil"/>
              <w:left w:val="nil"/>
              <w:bottom w:val="single" w:sz="4" w:space="0" w:color="auto"/>
              <w:right w:val="single" w:sz="4" w:space="0" w:color="auto"/>
            </w:tcBorders>
            <w:shd w:val="clear" w:color="auto" w:fill="auto"/>
            <w:noWrap/>
            <w:vAlign w:val="center"/>
            <w:hideMark/>
          </w:tcPr>
          <w:p w14:paraId="16C9B0F8"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noWrap/>
            <w:vAlign w:val="center"/>
            <w:hideMark/>
          </w:tcPr>
          <w:p w14:paraId="5296D6C9"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7FBABBC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39C39F0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noWrap/>
            <w:vAlign w:val="center"/>
            <w:hideMark/>
          </w:tcPr>
          <w:p w14:paraId="20B9D86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noWrap/>
            <w:vAlign w:val="center"/>
            <w:hideMark/>
          </w:tcPr>
          <w:p w14:paraId="14AF5B4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192</w:t>
            </w:r>
          </w:p>
        </w:tc>
      </w:tr>
      <w:tr w:rsidR="00603F1C" w:rsidRPr="00603F1C" w14:paraId="5E1D4322" w14:textId="77777777" w:rsidTr="00603F1C">
        <w:trPr>
          <w:trHeight w:val="154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60E8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3010" w:type="dxa"/>
            <w:tcBorders>
              <w:top w:val="nil"/>
              <w:left w:val="nil"/>
              <w:bottom w:val="nil"/>
              <w:right w:val="single" w:sz="4" w:space="0" w:color="auto"/>
            </w:tcBorders>
            <w:shd w:val="clear" w:color="auto" w:fill="auto"/>
            <w:vAlign w:val="center"/>
            <w:hideMark/>
          </w:tcPr>
          <w:p w14:paraId="65472DEC"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Учебная практика (Индивидуальное вождение трактора категории В,С,D,E,F)</w:t>
            </w:r>
            <w:r w:rsidRPr="00603F1C">
              <w:rPr>
                <w:rFonts w:ascii="Times New Roman" w:eastAsia="Times New Roman" w:hAnsi="Times New Roman" w:cs="Times New Roman"/>
                <w:i/>
                <w:iCs/>
                <w:color w:val="000000"/>
                <w:sz w:val="20"/>
                <w:szCs w:val="20"/>
              </w:rPr>
              <w:t>(вне сетки часов учебного времени по 6 ч на категорию)</w:t>
            </w:r>
          </w:p>
        </w:tc>
        <w:tc>
          <w:tcPr>
            <w:tcW w:w="878" w:type="dxa"/>
            <w:tcBorders>
              <w:top w:val="nil"/>
              <w:left w:val="nil"/>
              <w:bottom w:val="nil"/>
              <w:right w:val="single" w:sz="4" w:space="0" w:color="auto"/>
            </w:tcBorders>
            <w:shd w:val="clear" w:color="auto" w:fill="auto"/>
            <w:vAlign w:val="center"/>
            <w:hideMark/>
          </w:tcPr>
          <w:p w14:paraId="76B9A66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auto" w:fill="auto"/>
            <w:vAlign w:val="center"/>
            <w:hideMark/>
          </w:tcPr>
          <w:p w14:paraId="4B30A37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nil"/>
              <w:right w:val="single" w:sz="8" w:space="0" w:color="auto"/>
            </w:tcBorders>
            <w:shd w:val="clear" w:color="000000" w:fill="FFCCFF"/>
            <w:vAlign w:val="center"/>
            <w:hideMark/>
          </w:tcPr>
          <w:p w14:paraId="23FAF58D"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30</w:t>
            </w:r>
          </w:p>
        </w:tc>
        <w:tc>
          <w:tcPr>
            <w:tcW w:w="812" w:type="dxa"/>
            <w:tcBorders>
              <w:top w:val="nil"/>
              <w:left w:val="nil"/>
              <w:bottom w:val="nil"/>
              <w:right w:val="single" w:sz="4" w:space="0" w:color="auto"/>
            </w:tcBorders>
            <w:shd w:val="clear" w:color="000000" w:fill="FFFFFF"/>
            <w:noWrap/>
            <w:vAlign w:val="center"/>
            <w:hideMark/>
          </w:tcPr>
          <w:p w14:paraId="6DAAF15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000000" w:fill="DCE6F1"/>
            <w:noWrap/>
            <w:vAlign w:val="center"/>
            <w:hideMark/>
          </w:tcPr>
          <w:p w14:paraId="51F9B5FA"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 </w:t>
            </w:r>
          </w:p>
        </w:tc>
        <w:tc>
          <w:tcPr>
            <w:tcW w:w="812" w:type="dxa"/>
            <w:tcBorders>
              <w:top w:val="nil"/>
              <w:left w:val="nil"/>
              <w:bottom w:val="nil"/>
              <w:right w:val="single" w:sz="4" w:space="0" w:color="auto"/>
            </w:tcBorders>
            <w:shd w:val="clear" w:color="auto" w:fill="auto"/>
            <w:vAlign w:val="center"/>
            <w:hideMark/>
          </w:tcPr>
          <w:p w14:paraId="73C71F25"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12" w:type="dxa"/>
            <w:tcBorders>
              <w:top w:val="nil"/>
              <w:left w:val="nil"/>
              <w:bottom w:val="nil"/>
              <w:right w:val="single" w:sz="4" w:space="0" w:color="auto"/>
            </w:tcBorders>
            <w:shd w:val="clear" w:color="auto" w:fill="auto"/>
            <w:noWrap/>
            <w:vAlign w:val="center"/>
            <w:hideMark/>
          </w:tcPr>
          <w:p w14:paraId="3902BACA"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12" w:type="dxa"/>
            <w:tcBorders>
              <w:top w:val="nil"/>
              <w:left w:val="nil"/>
              <w:bottom w:val="nil"/>
              <w:right w:val="single" w:sz="4" w:space="0" w:color="auto"/>
            </w:tcBorders>
            <w:shd w:val="clear" w:color="auto" w:fill="auto"/>
            <w:noWrap/>
            <w:vAlign w:val="center"/>
            <w:hideMark/>
          </w:tcPr>
          <w:p w14:paraId="38C4A409"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30</w:t>
            </w:r>
          </w:p>
        </w:tc>
        <w:tc>
          <w:tcPr>
            <w:tcW w:w="595" w:type="dxa"/>
            <w:tcBorders>
              <w:top w:val="nil"/>
              <w:left w:val="nil"/>
              <w:bottom w:val="nil"/>
              <w:right w:val="single" w:sz="4" w:space="0" w:color="auto"/>
            </w:tcBorders>
            <w:shd w:val="clear" w:color="auto" w:fill="auto"/>
            <w:noWrap/>
            <w:vAlign w:val="center"/>
            <w:hideMark/>
          </w:tcPr>
          <w:p w14:paraId="6AD5C02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nil"/>
              <w:right w:val="single" w:sz="4" w:space="0" w:color="auto"/>
            </w:tcBorders>
            <w:shd w:val="clear" w:color="auto" w:fill="auto"/>
            <w:noWrap/>
            <w:vAlign w:val="center"/>
            <w:hideMark/>
          </w:tcPr>
          <w:p w14:paraId="2538FADF"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77" w:type="dxa"/>
            <w:tcBorders>
              <w:top w:val="nil"/>
              <w:left w:val="nil"/>
              <w:bottom w:val="nil"/>
              <w:right w:val="single" w:sz="4" w:space="0" w:color="auto"/>
            </w:tcBorders>
            <w:shd w:val="clear" w:color="000000" w:fill="DAEEF3"/>
            <w:noWrap/>
            <w:vAlign w:val="center"/>
            <w:hideMark/>
          </w:tcPr>
          <w:p w14:paraId="15FD161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000000" w:fill="DAEEF3"/>
            <w:noWrap/>
            <w:vAlign w:val="center"/>
            <w:hideMark/>
          </w:tcPr>
          <w:p w14:paraId="2945BC2A" w14:textId="3B2E8CB5" w:rsidR="00603F1C" w:rsidRPr="00603F1C" w:rsidRDefault="00456741" w:rsidP="00456741">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30</w:t>
            </w:r>
          </w:p>
        </w:tc>
        <w:tc>
          <w:tcPr>
            <w:tcW w:w="877" w:type="dxa"/>
            <w:tcBorders>
              <w:top w:val="nil"/>
              <w:left w:val="nil"/>
              <w:bottom w:val="nil"/>
              <w:right w:val="single" w:sz="4" w:space="0" w:color="auto"/>
            </w:tcBorders>
            <w:shd w:val="clear" w:color="000000" w:fill="EBF1DE"/>
            <w:noWrap/>
            <w:vAlign w:val="center"/>
            <w:hideMark/>
          </w:tcPr>
          <w:p w14:paraId="73504D21" w14:textId="71254F29"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p>
        </w:tc>
        <w:tc>
          <w:tcPr>
            <w:tcW w:w="877" w:type="dxa"/>
            <w:tcBorders>
              <w:top w:val="nil"/>
              <w:left w:val="nil"/>
              <w:bottom w:val="nil"/>
              <w:right w:val="single" w:sz="8" w:space="0" w:color="auto"/>
            </w:tcBorders>
            <w:shd w:val="clear" w:color="000000" w:fill="EBF1DE"/>
            <w:noWrap/>
            <w:vAlign w:val="center"/>
            <w:hideMark/>
          </w:tcPr>
          <w:p w14:paraId="6AABDBD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r>
      <w:tr w:rsidR="00603F1C" w:rsidRPr="00456741" w14:paraId="5FD3DCFA" w14:textId="77777777" w:rsidTr="00603F1C">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55781"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ПМ.03</w:t>
            </w:r>
          </w:p>
        </w:tc>
        <w:tc>
          <w:tcPr>
            <w:tcW w:w="3010" w:type="dxa"/>
            <w:tcBorders>
              <w:top w:val="single" w:sz="8" w:space="0" w:color="auto"/>
              <w:left w:val="nil"/>
              <w:bottom w:val="single" w:sz="8" w:space="0" w:color="auto"/>
              <w:right w:val="single" w:sz="4" w:space="0" w:color="auto"/>
            </w:tcBorders>
            <w:shd w:val="clear" w:color="auto" w:fill="auto"/>
            <w:vAlign w:val="center"/>
            <w:hideMark/>
          </w:tcPr>
          <w:p w14:paraId="191AB5C6"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xml:space="preserve">Транспортировка грузов </w:t>
            </w:r>
          </w:p>
        </w:tc>
        <w:tc>
          <w:tcPr>
            <w:tcW w:w="878" w:type="dxa"/>
            <w:tcBorders>
              <w:top w:val="single" w:sz="8" w:space="0" w:color="auto"/>
              <w:left w:val="nil"/>
              <w:bottom w:val="single" w:sz="8" w:space="0" w:color="auto"/>
              <w:right w:val="single" w:sz="4" w:space="0" w:color="auto"/>
            </w:tcBorders>
            <w:shd w:val="clear" w:color="auto" w:fill="auto"/>
            <w:vAlign w:val="center"/>
            <w:hideMark/>
          </w:tcPr>
          <w:p w14:paraId="30BC3277"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760" w:type="dxa"/>
            <w:tcBorders>
              <w:top w:val="single" w:sz="8" w:space="0" w:color="auto"/>
              <w:left w:val="nil"/>
              <w:bottom w:val="single" w:sz="8" w:space="0" w:color="auto"/>
              <w:right w:val="nil"/>
            </w:tcBorders>
            <w:shd w:val="clear" w:color="auto" w:fill="auto"/>
            <w:vAlign w:val="center"/>
            <w:hideMark/>
          </w:tcPr>
          <w:p w14:paraId="3EE8C84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Эм(4)</w:t>
            </w:r>
          </w:p>
        </w:tc>
        <w:tc>
          <w:tcPr>
            <w:tcW w:w="8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58762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168</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73BA9E7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33</w:t>
            </w:r>
          </w:p>
        </w:tc>
        <w:tc>
          <w:tcPr>
            <w:tcW w:w="812" w:type="dxa"/>
            <w:tcBorders>
              <w:top w:val="single" w:sz="8" w:space="0" w:color="auto"/>
              <w:left w:val="nil"/>
              <w:bottom w:val="single" w:sz="8" w:space="0" w:color="auto"/>
              <w:right w:val="single" w:sz="4" w:space="0" w:color="auto"/>
            </w:tcBorders>
            <w:shd w:val="clear" w:color="000000" w:fill="DCE6F1"/>
            <w:noWrap/>
            <w:vAlign w:val="center"/>
            <w:hideMark/>
          </w:tcPr>
          <w:p w14:paraId="595F5B8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168</w:t>
            </w:r>
          </w:p>
        </w:tc>
        <w:tc>
          <w:tcPr>
            <w:tcW w:w="812" w:type="dxa"/>
            <w:tcBorders>
              <w:top w:val="single" w:sz="8" w:space="0" w:color="auto"/>
              <w:left w:val="nil"/>
              <w:bottom w:val="single" w:sz="8" w:space="0" w:color="auto"/>
              <w:right w:val="single" w:sz="4" w:space="0" w:color="auto"/>
            </w:tcBorders>
            <w:shd w:val="clear" w:color="auto" w:fill="auto"/>
            <w:vAlign w:val="center"/>
            <w:hideMark/>
          </w:tcPr>
          <w:p w14:paraId="3A4751BD"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18"/>
                <w:szCs w:val="18"/>
              </w:rPr>
            </w:pPr>
            <w:r w:rsidRPr="00603F1C">
              <w:rPr>
                <w:rFonts w:ascii="Times New Roman" w:eastAsia="Times New Roman" w:hAnsi="Times New Roman" w:cs="Times New Roman"/>
                <w:b/>
                <w:bCs/>
                <w:color w:val="000000"/>
                <w:sz w:val="18"/>
                <w:szCs w:val="18"/>
              </w:rPr>
              <w:t>128</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5D1797A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18"/>
                <w:szCs w:val="18"/>
              </w:rPr>
            </w:pPr>
            <w:r w:rsidRPr="00603F1C">
              <w:rPr>
                <w:rFonts w:ascii="Times New Roman" w:eastAsia="Times New Roman" w:hAnsi="Times New Roman" w:cs="Times New Roman"/>
                <w:b/>
                <w:bCs/>
                <w:color w:val="000000"/>
                <w:sz w:val="18"/>
                <w:szCs w:val="18"/>
              </w:rPr>
              <w:t>40</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6D20B867"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18"/>
                <w:szCs w:val="18"/>
              </w:rPr>
            </w:pPr>
            <w:r w:rsidRPr="00603F1C">
              <w:rPr>
                <w:rFonts w:ascii="Times New Roman" w:eastAsia="Times New Roman" w:hAnsi="Times New Roman" w:cs="Times New Roman"/>
                <w:b/>
                <w:bCs/>
                <w:color w:val="000000"/>
                <w:sz w:val="18"/>
                <w:szCs w:val="18"/>
              </w:rPr>
              <w:t> </w:t>
            </w:r>
          </w:p>
        </w:tc>
        <w:tc>
          <w:tcPr>
            <w:tcW w:w="595" w:type="dxa"/>
            <w:tcBorders>
              <w:top w:val="single" w:sz="8" w:space="0" w:color="auto"/>
              <w:left w:val="nil"/>
              <w:bottom w:val="single" w:sz="8" w:space="0" w:color="auto"/>
              <w:right w:val="single" w:sz="4" w:space="0" w:color="auto"/>
            </w:tcBorders>
            <w:shd w:val="clear" w:color="auto" w:fill="auto"/>
            <w:noWrap/>
            <w:vAlign w:val="center"/>
            <w:hideMark/>
          </w:tcPr>
          <w:p w14:paraId="1B4F3B1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18"/>
                <w:szCs w:val="18"/>
              </w:rPr>
            </w:pPr>
            <w:r w:rsidRPr="00603F1C">
              <w:rPr>
                <w:rFonts w:ascii="Times New Roman" w:eastAsia="Times New Roman" w:hAnsi="Times New Roman" w:cs="Times New Roman"/>
                <w:b/>
                <w:bCs/>
                <w:color w:val="000000"/>
                <w:sz w:val="18"/>
                <w:szCs w:val="18"/>
              </w:rPr>
              <w:t> </w:t>
            </w:r>
          </w:p>
        </w:tc>
        <w:tc>
          <w:tcPr>
            <w:tcW w:w="595" w:type="dxa"/>
            <w:tcBorders>
              <w:top w:val="single" w:sz="8" w:space="0" w:color="auto"/>
              <w:left w:val="nil"/>
              <w:bottom w:val="single" w:sz="8" w:space="0" w:color="auto"/>
              <w:right w:val="single" w:sz="4" w:space="0" w:color="auto"/>
            </w:tcBorders>
            <w:shd w:val="clear" w:color="auto" w:fill="auto"/>
            <w:noWrap/>
            <w:vAlign w:val="center"/>
            <w:hideMark/>
          </w:tcPr>
          <w:p w14:paraId="499B6608"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 </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69A617F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23F287D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0</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2A5241E3" w14:textId="5C84B325" w:rsidR="00603F1C" w:rsidRPr="00603F1C" w:rsidRDefault="00456741" w:rsidP="00456741">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72</w:t>
            </w:r>
          </w:p>
        </w:tc>
        <w:tc>
          <w:tcPr>
            <w:tcW w:w="877" w:type="dxa"/>
            <w:tcBorders>
              <w:top w:val="single" w:sz="8" w:space="0" w:color="auto"/>
              <w:left w:val="nil"/>
              <w:bottom w:val="single" w:sz="8" w:space="0" w:color="auto"/>
              <w:right w:val="single" w:sz="8" w:space="0" w:color="auto"/>
            </w:tcBorders>
            <w:shd w:val="clear" w:color="auto" w:fill="auto"/>
            <w:noWrap/>
            <w:vAlign w:val="center"/>
            <w:hideMark/>
          </w:tcPr>
          <w:p w14:paraId="30B661D4" w14:textId="66C8CA75" w:rsidR="00603F1C" w:rsidRPr="00456741" w:rsidRDefault="00456741" w:rsidP="00603F1C">
            <w:pPr>
              <w:spacing w:after="0" w:line="240" w:lineRule="auto"/>
              <w:jc w:val="center"/>
              <w:rPr>
                <w:rFonts w:ascii="Times New Roman" w:eastAsia="Times New Roman" w:hAnsi="Times New Roman" w:cs="Times New Roman"/>
                <w:b/>
                <w:color w:val="000000"/>
                <w:sz w:val="20"/>
                <w:szCs w:val="20"/>
              </w:rPr>
            </w:pPr>
            <w:r w:rsidRPr="00456741">
              <w:rPr>
                <w:rFonts w:ascii="Times New Roman" w:eastAsia="Times New Roman" w:hAnsi="Times New Roman" w:cs="Times New Roman"/>
                <w:b/>
                <w:color w:val="000000"/>
                <w:sz w:val="20"/>
                <w:szCs w:val="20"/>
              </w:rPr>
              <w:t>96</w:t>
            </w:r>
          </w:p>
        </w:tc>
      </w:tr>
      <w:tr w:rsidR="00603F1C" w:rsidRPr="00603F1C" w14:paraId="3E382D64" w14:textId="77777777" w:rsidTr="00603F1C">
        <w:trPr>
          <w:trHeight w:val="76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1504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18"/>
                <w:szCs w:val="20"/>
              </w:rPr>
              <w:t>МДК03.01</w:t>
            </w:r>
          </w:p>
        </w:tc>
        <w:tc>
          <w:tcPr>
            <w:tcW w:w="3010" w:type="dxa"/>
            <w:tcBorders>
              <w:top w:val="nil"/>
              <w:left w:val="nil"/>
              <w:bottom w:val="single" w:sz="4" w:space="0" w:color="auto"/>
              <w:right w:val="single" w:sz="4" w:space="0" w:color="auto"/>
            </w:tcBorders>
            <w:shd w:val="clear" w:color="auto" w:fill="auto"/>
            <w:vAlign w:val="center"/>
            <w:hideMark/>
          </w:tcPr>
          <w:p w14:paraId="42020F2F"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Теоретическая подготовка водителей автомобилей категории "С"</w:t>
            </w:r>
          </w:p>
        </w:tc>
        <w:tc>
          <w:tcPr>
            <w:tcW w:w="878" w:type="dxa"/>
            <w:tcBorders>
              <w:top w:val="nil"/>
              <w:left w:val="nil"/>
              <w:bottom w:val="single" w:sz="4" w:space="0" w:color="auto"/>
              <w:right w:val="single" w:sz="4" w:space="0" w:color="auto"/>
            </w:tcBorders>
            <w:shd w:val="clear" w:color="auto" w:fill="auto"/>
            <w:vAlign w:val="center"/>
            <w:hideMark/>
          </w:tcPr>
          <w:p w14:paraId="640D51E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6E0C880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71CB3E5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168</w:t>
            </w:r>
          </w:p>
        </w:tc>
        <w:tc>
          <w:tcPr>
            <w:tcW w:w="812" w:type="dxa"/>
            <w:tcBorders>
              <w:top w:val="nil"/>
              <w:left w:val="nil"/>
              <w:bottom w:val="single" w:sz="4" w:space="0" w:color="auto"/>
              <w:right w:val="single" w:sz="4" w:space="0" w:color="auto"/>
            </w:tcBorders>
            <w:shd w:val="clear" w:color="000000" w:fill="FFFFFF"/>
            <w:noWrap/>
            <w:vAlign w:val="center"/>
            <w:hideMark/>
          </w:tcPr>
          <w:p w14:paraId="1D23B30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33</w:t>
            </w:r>
          </w:p>
        </w:tc>
        <w:tc>
          <w:tcPr>
            <w:tcW w:w="812" w:type="dxa"/>
            <w:tcBorders>
              <w:top w:val="nil"/>
              <w:left w:val="nil"/>
              <w:bottom w:val="single" w:sz="4" w:space="0" w:color="auto"/>
              <w:right w:val="single" w:sz="4" w:space="0" w:color="auto"/>
            </w:tcBorders>
            <w:shd w:val="clear" w:color="000000" w:fill="DCE6F1"/>
            <w:noWrap/>
            <w:vAlign w:val="center"/>
            <w:hideMark/>
          </w:tcPr>
          <w:p w14:paraId="7D97CD2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168</w:t>
            </w:r>
          </w:p>
        </w:tc>
        <w:tc>
          <w:tcPr>
            <w:tcW w:w="812" w:type="dxa"/>
            <w:tcBorders>
              <w:top w:val="nil"/>
              <w:left w:val="nil"/>
              <w:bottom w:val="single" w:sz="4" w:space="0" w:color="auto"/>
              <w:right w:val="single" w:sz="4" w:space="0" w:color="auto"/>
            </w:tcBorders>
            <w:shd w:val="clear" w:color="auto" w:fill="auto"/>
            <w:vAlign w:val="center"/>
            <w:hideMark/>
          </w:tcPr>
          <w:p w14:paraId="43A691E2"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128</w:t>
            </w:r>
          </w:p>
        </w:tc>
        <w:tc>
          <w:tcPr>
            <w:tcW w:w="812" w:type="dxa"/>
            <w:tcBorders>
              <w:top w:val="nil"/>
              <w:left w:val="nil"/>
              <w:bottom w:val="single" w:sz="4" w:space="0" w:color="auto"/>
              <w:right w:val="single" w:sz="4" w:space="0" w:color="auto"/>
            </w:tcBorders>
            <w:shd w:val="clear" w:color="auto" w:fill="auto"/>
            <w:noWrap/>
            <w:vAlign w:val="center"/>
            <w:hideMark/>
          </w:tcPr>
          <w:p w14:paraId="68376BD5"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40</w:t>
            </w:r>
          </w:p>
        </w:tc>
        <w:tc>
          <w:tcPr>
            <w:tcW w:w="812" w:type="dxa"/>
            <w:tcBorders>
              <w:top w:val="nil"/>
              <w:left w:val="nil"/>
              <w:bottom w:val="single" w:sz="4" w:space="0" w:color="auto"/>
              <w:right w:val="single" w:sz="4" w:space="0" w:color="auto"/>
            </w:tcBorders>
            <w:shd w:val="clear" w:color="auto" w:fill="auto"/>
            <w:noWrap/>
            <w:vAlign w:val="center"/>
            <w:hideMark/>
          </w:tcPr>
          <w:p w14:paraId="3130B753"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noWrap/>
            <w:vAlign w:val="center"/>
            <w:hideMark/>
          </w:tcPr>
          <w:p w14:paraId="34F5C90A"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2</w:t>
            </w:r>
          </w:p>
        </w:tc>
        <w:tc>
          <w:tcPr>
            <w:tcW w:w="595" w:type="dxa"/>
            <w:tcBorders>
              <w:top w:val="nil"/>
              <w:left w:val="nil"/>
              <w:bottom w:val="single" w:sz="4" w:space="0" w:color="auto"/>
              <w:right w:val="single" w:sz="4" w:space="0" w:color="auto"/>
            </w:tcBorders>
            <w:shd w:val="clear" w:color="auto" w:fill="auto"/>
            <w:noWrap/>
            <w:vAlign w:val="center"/>
            <w:hideMark/>
          </w:tcPr>
          <w:p w14:paraId="542E4EF6"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18"/>
                <w:szCs w:val="18"/>
              </w:rPr>
            </w:pPr>
            <w:r w:rsidRPr="00603F1C">
              <w:rPr>
                <w:rFonts w:ascii="Times New Roman" w:eastAsia="Times New Roman" w:hAnsi="Times New Roman" w:cs="Times New Roman"/>
                <w:b/>
                <w:bCs/>
                <w:i/>
                <w:iCs/>
                <w:color w:val="000000"/>
                <w:sz w:val="18"/>
                <w:szCs w:val="18"/>
              </w:rPr>
              <w:t>6</w:t>
            </w:r>
          </w:p>
        </w:tc>
        <w:tc>
          <w:tcPr>
            <w:tcW w:w="877" w:type="dxa"/>
            <w:tcBorders>
              <w:top w:val="nil"/>
              <w:left w:val="nil"/>
              <w:bottom w:val="single" w:sz="4" w:space="0" w:color="auto"/>
              <w:right w:val="single" w:sz="4" w:space="0" w:color="auto"/>
            </w:tcBorders>
            <w:shd w:val="clear" w:color="000000" w:fill="DAEEF3"/>
            <w:noWrap/>
            <w:vAlign w:val="center"/>
            <w:hideMark/>
          </w:tcPr>
          <w:p w14:paraId="0F98146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58536F8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noWrap/>
            <w:vAlign w:val="center"/>
            <w:hideMark/>
          </w:tcPr>
          <w:p w14:paraId="13E9C1FE" w14:textId="4558C2B7" w:rsidR="00603F1C" w:rsidRPr="00603F1C" w:rsidRDefault="00456741" w:rsidP="00603F1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r w:rsidR="00603F1C"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8" w:space="0" w:color="auto"/>
            </w:tcBorders>
            <w:shd w:val="clear" w:color="000000" w:fill="EBF1DE"/>
            <w:noWrap/>
            <w:vAlign w:val="center"/>
            <w:hideMark/>
          </w:tcPr>
          <w:p w14:paraId="09C3F91B" w14:textId="0DB2959B" w:rsidR="00603F1C" w:rsidRPr="00603F1C" w:rsidRDefault="00456741" w:rsidP="004567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r>
      <w:tr w:rsidR="00603F1C" w:rsidRPr="00603F1C" w14:paraId="16181BC7" w14:textId="77777777" w:rsidTr="00603F1C">
        <w:trPr>
          <w:trHeight w:val="102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2321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lastRenderedPageBreak/>
              <w:t>УП 03</w:t>
            </w:r>
          </w:p>
        </w:tc>
        <w:tc>
          <w:tcPr>
            <w:tcW w:w="3010" w:type="dxa"/>
            <w:tcBorders>
              <w:top w:val="nil"/>
              <w:left w:val="nil"/>
              <w:bottom w:val="single" w:sz="4" w:space="0" w:color="auto"/>
              <w:right w:val="single" w:sz="4" w:space="0" w:color="auto"/>
            </w:tcBorders>
            <w:shd w:val="clear" w:color="auto" w:fill="auto"/>
            <w:vAlign w:val="center"/>
            <w:hideMark/>
          </w:tcPr>
          <w:p w14:paraId="7CB8713F"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Учебная практика (Индивидуальное вождение автомобилей категории"С")</w:t>
            </w:r>
            <w:r w:rsidRPr="00603F1C">
              <w:rPr>
                <w:rFonts w:ascii="Times New Roman" w:eastAsia="Times New Roman" w:hAnsi="Times New Roman" w:cs="Times New Roman"/>
                <w:i/>
                <w:iCs/>
                <w:color w:val="000000"/>
                <w:sz w:val="20"/>
                <w:szCs w:val="20"/>
              </w:rPr>
              <w:t>(вне сетки часов учебного времени)</w:t>
            </w:r>
          </w:p>
        </w:tc>
        <w:tc>
          <w:tcPr>
            <w:tcW w:w="878" w:type="dxa"/>
            <w:tcBorders>
              <w:top w:val="nil"/>
              <w:left w:val="nil"/>
              <w:bottom w:val="single" w:sz="4" w:space="0" w:color="auto"/>
              <w:right w:val="single" w:sz="4" w:space="0" w:color="auto"/>
            </w:tcBorders>
            <w:shd w:val="clear" w:color="auto" w:fill="auto"/>
            <w:vAlign w:val="center"/>
            <w:hideMark/>
          </w:tcPr>
          <w:p w14:paraId="4ADD765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nil"/>
            </w:tcBorders>
            <w:shd w:val="clear" w:color="auto" w:fill="auto"/>
            <w:vAlign w:val="center"/>
            <w:hideMark/>
          </w:tcPr>
          <w:p w14:paraId="2D12F75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1" w:type="dxa"/>
            <w:tcBorders>
              <w:top w:val="nil"/>
              <w:left w:val="single" w:sz="8" w:space="0" w:color="auto"/>
              <w:bottom w:val="single" w:sz="4" w:space="0" w:color="auto"/>
              <w:right w:val="single" w:sz="8" w:space="0" w:color="auto"/>
            </w:tcBorders>
            <w:shd w:val="clear" w:color="000000" w:fill="FFCCFF"/>
            <w:vAlign w:val="center"/>
            <w:hideMark/>
          </w:tcPr>
          <w:p w14:paraId="4BA7ED32"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72</w:t>
            </w:r>
          </w:p>
        </w:tc>
        <w:tc>
          <w:tcPr>
            <w:tcW w:w="812" w:type="dxa"/>
            <w:tcBorders>
              <w:top w:val="nil"/>
              <w:left w:val="nil"/>
              <w:bottom w:val="single" w:sz="4" w:space="0" w:color="auto"/>
              <w:right w:val="single" w:sz="4" w:space="0" w:color="auto"/>
            </w:tcBorders>
            <w:shd w:val="clear" w:color="000000" w:fill="FFFFFF"/>
            <w:noWrap/>
            <w:vAlign w:val="center"/>
            <w:hideMark/>
          </w:tcPr>
          <w:p w14:paraId="0443652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4" w:space="0" w:color="auto"/>
              <w:right w:val="single" w:sz="4" w:space="0" w:color="auto"/>
            </w:tcBorders>
            <w:shd w:val="clear" w:color="000000" w:fill="DCE6F1"/>
            <w:noWrap/>
            <w:vAlign w:val="center"/>
            <w:hideMark/>
          </w:tcPr>
          <w:p w14:paraId="288CD978"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 </w:t>
            </w:r>
          </w:p>
        </w:tc>
        <w:tc>
          <w:tcPr>
            <w:tcW w:w="812" w:type="dxa"/>
            <w:tcBorders>
              <w:top w:val="nil"/>
              <w:left w:val="nil"/>
              <w:bottom w:val="single" w:sz="4" w:space="0" w:color="auto"/>
              <w:right w:val="single" w:sz="4" w:space="0" w:color="auto"/>
            </w:tcBorders>
            <w:shd w:val="clear" w:color="auto" w:fill="auto"/>
            <w:vAlign w:val="center"/>
            <w:hideMark/>
          </w:tcPr>
          <w:p w14:paraId="3E7FA8EF"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12" w:type="dxa"/>
            <w:tcBorders>
              <w:top w:val="nil"/>
              <w:left w:val="nil"/>
              <w:bottom w:val="single" w:sz="4" w:space="0" w:color="auto"/>
              <w:right w:val="single" w:sz="4" w:space="0" w:color="auto"/>
            </w:tcBorders>
            <w:shd w:val="clear" w:color="auto" w:fill="auto"/>
            <w:noWrap/>
            <w:vAlign w:val="center"/>
            <w:hideMark/>
          </w:tcPr>
          <w:p w14:paraId="4280B895"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12" w:type="dxa"/>
            <w:tcBorders>
              <w:top w:val="nil"/>
              <w:left w:val="nil"/>
              <w:bottom w:val="single" w:sz="4" w:space="0" w:color="auto"/>
              <w:right w:val="single" w:sz="4" w:space="0" w:color="auto"/>
            </w:tcBorders>
            <w:shd w:val="clear" w:color="auto" w:fill="auto"/>
            <w:noWrap/>
            <w:vAlign w:val="center"/>
            <w:hideMark/>
          </w:tcPr>
          <w:p w14:paraId="5F360B3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72</w:t>
            </w:r>
          </w:p>
        </w:tc>
        <w:tc>
          <w:tcPr>
            <w:tcW w:w="595" w:type="dxa"/>
            <w:tcBorders>
              <w:top w:val="nil"/>
              <w:left w:val="nil"/>
              <w:bottom w:val="single" w:sz="4" w:space="0" w:color="auto"/>
              <w:right w:val="single" w:sz="4" w:space="0" w:color="auto"/>
            </w:tcBorders>
            <w:shd w:val="clear" w:color="auto" w:fill="auto"/>
            <w:noWrap/>
            <w:vAlign w:val="center"/>
            <w:hideMark/>
          </w:tcPr>
          <w:p w14:paraId="375903B7" w14:textId="77777777" w:rsidR="00603F1C" w:rsidRPr="00603F1C" w:rsidRDefault="00603F1C" w:rsidP="00603F1C">
            <w:pPr>
              <w:spacing w:after="0" w:line="240" w:lineRule="auto"/>
              <w:jc w:val="center"/>
              <w:rPr>
                <w:rFonts w:ascii="Times New Roman" w:eastAsia="Times New Roman" w:hAnsi="Times New Roman" w:cs="Times New Roman"/>
                <w:color w:val="000000"/>
                <w:sz w:val="18"/>
                <w:szCs w:val="18"/>
              </w:rPr>
            </w:pPr>
            <w:r w:rsidRPr="00603F1C">
              <w:rPr>
                <w:rFonts w:ascii="Times New Roman" w:eastAsia="Times New Roman" w:hAnsi="Times New Roman" w:cs="Times New Roman"/>
                <w:color w:val="000000"/>
                <w:sz w:val="18"/>
                <w:szCs w:val="18"/>
              </w:rPr>
              <w:t> </w:t>
            </w:r>
          </w:p>
        </w:tc>
        <w:tc>
          <w:tcPr>
            <w:tcW w:w="595" w:type="dxa"/>
            <w:tcBorders>
              <w:top w:val="nil"/>
              <w:left w:val="nil"/>
              <w:bottom w:val="single" w:sz="4" w:space="0" w:color="auto"/>
              <w:right w:val="single" w:sz="4" w:space="0" w:color="auto"/>
            </w:tcBorders>
            <w:shd w:val="clear" w:color="auto" w:fill="auto"/>
            <w:noWrap/>
            <w:vAlign w:val="center"/>
            <w:hideMark/>
          </w:tcPr>
          <w:p w14:paraId="6CF048F0"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18"/>
                <w:szCs w:val="18"/>
              </w:rPr>
            </w:pPr>
            <w:r w:rsidRPr="00603F1C">
              <w:rPr>
                <w:rFonts w:ascii="Times New Roman" w:eastAsia="Times New Roman" w:hAnsi="Times New Roman" w:cs="Times New Roman"/>
                <w:i/>
                <w:iCs/>
                <w:color w:val="000000"/>
                <w:sz w:val="18"/>
                <w:szCs w:val="18"/>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592B07A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DAEEF3"/>
            <w:noWrap/>
            <w:vAlign w:val="center"/>
            <w:hideMark/>
          </w:tcPr>
          <w:p w14:paraId="62D0DA2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000000" w:fill="EBF1DE"/>
            <w:noWrap/>
            <w:vAlign w:val="center"/>
            <w:hideMark/>
          </w:tcPr>
          <w:p w14:paraId="014DA6CB" w14:textId="76D4193D"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r w:rsidR="0001792A">
              <w:rPr>
                <w:rFonts w:ascii="Times New Roman" w:eastAsia="Times New Roman" w:hAnsi="Times New Roman" w:cs="Times New Roman"/>
                <w:color w:val="000000"/>
                <w:sz w:val="20"/>
                <w:szCs w:val="20"/>
              </w:rPr>
              <w:t>36</w:t>
            </w:r>
          </w:p>
        </w:tc>
        <w:tc>
          <w:tcPr>
            <w:tcW w:w="877" w:type="dxa"/>
            <w:tcBorders>
              <w:top w:val="nil"/>
              <w:left w:val="nil"/>
              <w:bottom w:val="single" w:sz="4" w:space="0" w:color="auto"/>
              <w:right w:val="single" w:sz="8" w:space="0" w:color="auto"/>
            </w:tcBorders>
            <w:shd w:val="clear" w:color="000000" w:fill="EBF1DE"/>
            <w:noWrap/>
            <w:vAlign w:val="center"/>
            <w:hideMark/>
          </w:tcPr>
          <w:p w14:paraId="1B047C0F" w14:textId="1DEFDF58" w:rsidR="00603F1C" w:rsidRPr="00603F1C" w:rsidRDefault="0001792A" w:rsidP="0001792A">
            <w:pPr>
              <w:spacing w:after="0" w:line="240" w:lineRule="auto"/>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36</w:t>
            </w:r>
          </w:p>
        </w:tc>
      </w:tr>
      <w:tr w:rsidR="00603F1C" w:rsidRPr="00603F1C" w14:paraId="14847942" w14:textId="77777777" w:rsidTr="00603F1C">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E557B"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3010" w:type="dxa"/>
            <w:tcBorders>
              <w:top w:val="nil"/>
              <w:left w:val="nil"/>
              <w:bottom w:val="nil"/>
              <w:right w:val="single" w:sz="4" w:space="0" w:color="auto"/>
            </w:tcBorders>
            <w:shd w:val="clear" w:color="auto" w:fill="auto"/>
            <w:noWrap/>
            <w:vAlign w:val="bottom"/>
            <w:hideMark/>
          </w:tcPr>
          <w:p w14:paraId="13522A03"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78" w:type="dxa"/>
            <w:tcBorders>
              <w:top w:val="nil"/>
              <w:left w:val="nil"/>
              <w:bottom w:val="nil"/>
              <w:right w:val="single" w:sz="4" w:space="0" w:color="auto"/>
            </w:tcBorders>
            <w:shd w:val="clear" w:color="auto" w:fill="auto"/>
            <w:noWrap/>
            <w:vAlign w:val="bottom"/>
            <w:hideMark/>
          </w:tcPr>
          <w:p w14:paraId="52227A79"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760" w:type="dxa"/>
            <w:tcBorders>
              <w:top w:val="nil"/>
              <w:left w:val="nil"/>
              <w:bottom w:val="nil"/>
              <w:right w:val="nil"/>
            </w:tcBorders>
            <w:shd w:val="clear" w:color="auto" w:fill="auto"/>
            <w:noWrap/>
            <w:vAlign w:val="bottom"/>
            <w:hideMark/>
          </w:tcPr>
          <w:p w14:paraId="0FC15571"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71" w:type="dxa"/>
            <w:tcBorders>
              <w:top w:val="nil"/>
              <w:left w:val="single" w:sz="8" w:space="0" w:color="auto"/>
              <w:bottom w:val="nil"/>
              <w:right w:val="single" w:sz="8" w:space="0" w:color="auto"/>
            </w:tcBorders>
            <w:shd w:val="clear" w:color="auto" w:fill="auto"/>
            <w:noWrap/>
            <w:vAlign w:val="bottom"/>
            <w:hideMark/>
          </w:tcPr>
          <w:p w14:paraId="06F78F98"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12" w:type="dxa"/>
            <w:tcBorders>
              <w:top w:val="nil"/>
              <w:left w:val="nil"/>
              <w:bottom w:val="nil"/>
              <w:right w:val="single" w:sz="4" w:space="0" w:color="auto"/>
            </w:tcBorders>
            <w:shd w:val="clear" w:color="auto" w:fill="auto"/>
            <w:noWrap/>
            <w:vAlign w:val="bottom"/>
            <w:hideMark/>
          </w:tcPr>
          <w:p w14:paraId="624C6EE4"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12" w:type="dxa"/>
            <w:tcBorders>
              <w:top w:val="nil"/>
              <w:left w:val="nil"/>
              <w:bottom w:val="nil"/>
              <w:right w:val="single" w:sz="4" w:space="0" w:color="auto"/>
            </w:tcBorders>
            <w:shd w:val="clear" w:color="000000" w:fill="DCE6F1"/>
            <w:noWrap/>
            <w:vAlign w:val="bottom"/>
            <w:hideMark/>
          </w:tcPr>
          <w:p w14:paraId="29471545"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12" w:type="dxa"/>
            <w:tcBorders>
              <w:top w:val="nil"/>
              <w:left w:val="nil"/>
              <w:bottom w:val="nil"/>
              <w:right w:val="single" w:sz="4" w:space="0" w:color="auto"/>
            </w:tcBorders>
            <w:shd w:val="clear" w:color="auto" w:fill="auto"/>
            <w:noWrap/>
            <w:vAlign w:val="bottom"/>
            <w:hideMark/>
          </w:tcPr>
          <w:p w14:paraId="2707B5E2"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12" w:type="dxa"/>
            <w:tcBorders>
              <w:top w:val="nil"/>
              <w:left w:val="nil"/>
              <w:bottom w:val="nil"/>
              <w:right w:val="single" w:sz="4" w:space="0" w:color="auto"/>
            </w:tcBorders>
            <w:shd w:val="clear" w:color="auto" w:fill="auto"/>
            <w:noWrap/>
            <w:vAlign w:val="bottom"/>
            <w:hideMark/>
          </w:tcPr>
          <w:p w14:paraId="6DD97352"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12" w:type="dxa"/>
            <w:tcBorders>
              <w:top w:val="nil"/>
              <w:left w:val="nil"/>
              <w:bottom w:val="nil"/>
              <w:right w:val="single" w:sz="4" w:space="0" w:color="auto"/>
            </w:tcBorders>
            <w:shd w:val="clear" w:color="auto" w:fill="auto"/>
            <w:noWrap/>
            <w:vAlign w:val="bottom"/>
            <w:hideMark/>
          </w:tcPr>
          <w:p w14:paraId="4A29F0EC"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595" w:type="dxa"/>
            <w:tcBorders>
              <w:top w:val="nil"/>
              <w:left w:val="nil"/>
              <w:bottom w:val="nil"/>
              <w:right w:val="single" w:sz="4" w:space="0" w:color="auto"/>
            </w:tcBorders>
            <w:shd w:val="clear" w:color="auto" w:fill="auto"/>
            <w:noWrap/>
            <w:vAlign w:val="bottom"/>
            <w:hideMark/>
          </w:tcPr>
          <w:p w14:paraId="460C695F"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595" w:type="dxa"/>
            <w:tcBorders>
              <w:top w:val="nil"/>
              <w:left w:val="nil"/>
              <w:bottom w:val="nil"/>
              <w:right w:val="single" w:sz="4" w:space="0" w:color="auto"/>
            </w:tcBorders>
            <w:shd w:val="clear" w:color="auto" w:fill="auto"/>
            <w:noWrap/>
            <w:vAlign w:val="bottom"/>
            <w:hideMark/>
          </w:tcPr>
          <w:p w14:paraId="653340F8"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77" w:type="dxa"/>
            <w:tcBorders>
              <w:top w:val="nil"/>
              <w:left w:val="nil"/>
              <w:bottom w:val="nil"/>
              <w:right w:val="single" w:sz="4" w:space="0" w:color="auto"/>
            </w:tcBorders>
            <w:shd w:val="clear" w:color="auto" w:fill="auto"/>
            <w:noWrap/>
            <w:vAlign w:val="bottom"/>
            <w:hideMark/>
          </w:tcPr>
          <w:p w14:paraId="7A5053AA"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77" w:type="dxa"/>
            <w:tcBorders>
              <w:top w:val="nil"/>
              <w:left w:val="nil"/>
              <w:bottom w:val="nil"/>
              <w:right w:val="single" w:sz="4" w:space="0" w:color="auto"/>
            </w:tcBorders>
            <w:shd w:val="clear" w:color="auto" w:fill="auto"/>
            <w:noWrap/>
            <w:vAlign w:val="bottom"/>
            <w:hideMark/>
          </w:tcPr>
          <w:p w14:paraId="76A69E56"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77" w:type="dxa"/>
            <w:tcBorders>
              <w:top w:val="nil"/>
              <w:left w:val="nil"/>
              <w:bottom w:val="nil"/>
              <w:right w:val="single" w:sz="4" w:space="0" w:color="auto"/>
            </w:tcBorders>
            <w:shd w:val="clear" w:color="auto" w:fill="auto"/>
            <w:noWrap/>
            <w:vAlign w:val="bottom"/>
            <w:hideMark/>
          </w:tcPr>
          <w:p w14:paraId="71153390" w14:textId="77777777" w:rsidR="00603F1C" w:rsidRPr="00603F1C" w:rsidRDefault="00603F1C" w:rsidP="00603F1C">
            <w:pPr>
              <w:spacing w:after="0" w:line="240" w:lineRule="auto"/>
              <w:rPr>
                <w:rFonts w:ascii="Times New Roman" w:eastAsia="Times New Roman" w:hAnsi="Times New Roman" w:cs="Times New Roman"/>
                <w:color w:val="000000"/>
              </w:rPr>
            </w:pPr>
            <w:r w:rsidRPr="00603F1C">
              <w:rPr>
                <w:rFonts w:ascii="Times New Roman" w:eastAsia="Times New Roman" w:hAnsi="Times New Roman" w:cs="Times New Roman"/>
                <w:color w:val="000000"/>
              </w:rPr>
              <w:t> </w:t>
            </w:r>
          </w:p>
        </w:tc>
        <w:tc>
          <w:tcPr>
            <w:tcW w:w="877" w:type="dxa"/>
            <w:tcBorders>
              <w:top w:val="nil"/>
              <w:left w:val="nil"/>
              <w:bottom w:val="nil"/>
              <w:right w:val="single" w:sz="8" w:space="0" w:color="auto"/>
            </w:tcBorders>
            <w:shd w:val="clear" w:color="auto" w:fill="auto"/>
            <w:noWrap/>
            <w:vAlign w:val="center"/>
            <w:hideMark/>
          </w:tcPr>
          <w:p w14:paraId="556811EC"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 </w:t>
            </w:r>
          </w:p>
        </w:tc>
      </w:tr>
      <w:tr w:rsidR="00603F1C" w:rsidRPr="00603F1C" w14:paraId="0D85E93D" w14:textId="77777777" w:rsidTr="00603F1C">
        <w:trPr>
          <w:trHeight w:val="315"/>
        </w:trPr>
        <w:tc>
          <w:tcPr>
            <w:tcW w:w="41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2C8962" w14:textId="77777777" w:rsidR="00603F1C" w:rsidRPr="00603F1C" w:rsidRDefault="00603F1C" w:rsidP="00603F1C">
            <w:pPr>
              <w:spacing w:after="0" w:line="240" w:lineRule="auto"/>
              <w:jc w:val="center"/>
              <w:rPr>
                <w:rFonts w:ascii="Times New Roman" w:eastAsia="Times New Roman" w:hAnsi="Times New Roman" w:cs="Times New Roman"/>
                <w:b/>
                <w:bCs/>
                <w:sz w:val="20"/>
                <w:szCs w:val="20"/>
              </w:rPr>
            </w:pPr>
            <w:r w:rsidRPr="00603F1C">
              <w:rPr>
                <w:rFonts w:ascii="Times New Roman" w:eastAsia="Times New Roman" w:hAnsi="Times New Roman" w:cs="Times New Roman"/>
                <w:b/>
                <w:bCs/>
                <w:sz w:val="20"/>
                <w:szCs w:val="20"/>
              </w:rPr>
              <w:t xml:space="preserve">Промежуточная аттестация </w:t>
            </w:r>
          </w:p>
        </w:tc>
        <w:tc>
          <w:tcPr>
            <w:tcW w:w="878" w:type="dxa"/>
            <w:tcBorders>
              <w:top w:val="single" w:sz="8" w:space="0" w:color="auto"/>
              <w:left w:val="nil"/>
              <w:bottom w:val="single" w:sz="8" w:space="0" w:color="auto"/>
              <w:right w:val="single" w:sz="4" w:space="0" w:color="auto"/>
            </w:tcBorders>
            <w:shd w:val="clear" w:color="auto" w:fill="auto"/>
            <w:vAlign w:val="center"/>
            <w:hideMark/>
          </w:tcPr>
          <w:p w14:paraId="7C9F351D"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36</w:t>
            </w:r>
          </w:p>
        </w:tc>
        <w:tc>
          <w:tcPr>
            <w:tcW w:w="760" w:type="dxa"/>
            <w:tcBorders>
              <w:top w:val="single" w:sz="8" w:space="0" w:color="auto"/>
              <w:left w:val="nil"/>
              <w:bottom w:val="single" w:sz="8" w:space="0" w:color="auto"/>
              <w:right w:val="nil"/>
            </w:tcBorders>
            <w:shd w:val="clear" w:color="auto" w:fill="auto"/>
            <w:vAlign w:val="center"/>
            <w:hideMark/>
          </w:tcPr>
          <w:p w14:paraId="02C5827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29C18D"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52F3274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single" w:sz="8" w:space="0" w:color="auto"/>
              <w:left w:val="nil"/>
              <w:bottom w:val="single" w:sz="8" w:space="0" w:color="auto"/>
              <w:right w:val="single" w:sz="4" w:space="0" w:color="auto"/>
            </w:tcBorders>
            <w:shd w:val="clear" w:color="000000" w:fill="DCE6F1"/>
            <w:noWrap/>
            <w:vAlign w:val="center"/>
            <w:hideMark/>
          </w:tcPr>
          <w:p w14:paraId="55368C4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28B1916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3F24336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6AD4AA1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single" w:sz="8" w:space="0" w:color="auto"/>
              <w:left w:val="nil"/>
              <w:bottom w:val="single" w:sz="8" w:space="0" w:color="auto"/>
              <w:right w:val="single" w:sz="4" w:space="0" w:color="auto"/>
            </w:tcBorders>
            <w:shd w:val="clear" w:color="auto" w:fill="auto"/>
            <w:noWrap/>
            <w:vAlign w:val="center"/>
            <w:hideMark/>
          </w:tcPr>
          <w:p w14:paraId="7B8F277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single" w:sz="8" w:space="0" w:color="auto"/>
              <w:left w:val="nil"/>
              <w:bottom w:val="single" w:sz="8" w:space="0" w:color="auto"/>
              <w:right w:val="single" w:sz="4" w:space="0" w:color="auto"/>
            </w:tcBorders>
            <w:shd w:val="clear" w:color="auto" w:fill="auto"/>
            <w:noWrap/>
            <w:vAlign w:val="center"/>
            <w:hideMark/>
          </w:tcPr>
          <w:p w14:paraId="3DEA406C"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5EB645A0"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 </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1199F587"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6</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5A6CECD2"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6</w:t>
            </w:r>
          </w:p>
        </w:tc>
        <w:tc>
          <w:tcPr>
            <w:tcW w:w="877" w:type="dxa"/>
            <w:tcBorders>
              <w:top w:val="single" w:sz="8" w:space="0" w:color="auto"/>
              <w:left w:val="nil"/>
              <w:bottom w:val="single" w:sz="8" w:space="0" w:color="auto"/>
              <w:right w:val="single" w:sz="8" w:space="0" w:color="auto"/>
            </w:tcBorders>
            <w:shd w:val="clear" w:color="auto" w:fill="auto"/>
            <w:noWrap/>
            <w:vAlign w:val="center"/>
            <w:hideMark/>
          </w:tcPr>
          <w:p w14:paraId="1FC617A5"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24</w:t>
            </w:r>
          </w:p>
        </w:tc>
      </w:tr>
      <w:tr w:rsidR="00603F1C" w:rsidRPr="00603F1C" w14:paraId="5279C9D3" w14:textId="77777777" w:rsidTr="00603F1C">
        <w:trPr>
          <w:trHeight w:val="52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189E5"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ГИА</w:t>
            </w:r>
          </w:p>
        </w:tc>
        <w:tc>
          <w:tcPr>
            <w:tcW w:w="3010" w:type="dxa"/>
            <w:tcBorders>
              <w:top w:val="nil"/>
              <w:left w:val="nil"/>
              <w:bottom w:val="single" w:sz="8" w:space="0" w:color="auto"/>
              <w:right w:val="single" w:sz="4" w:space="0" w:color="auto"/>
            </w:tcBorders>
            <w:shd w:val="clear" w:color="auto" w:fill="auto"/>
            <w:vAlign w:val="center"/>
            <w:hideMark/>
          </w:tcPr>
          <w:p w14:paraId="0424140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Государственная (итоговая) аттестация</w:t>
            </w:r>
          </w:p>
        </w:tc>
        <w:tc>
          <w:tcPr>
            <w:tcW w:w="878" w:type="dxa"/>
            <w:tcBorders>
              <w:top w:val="nil"/>
              <w:left w:val="nil"/>
              <w:bottom w:val="single" w:sz="8" w:space="0" w:color="auto"/>
              <w:right w:val="single" w:sz="4" w:space="0" w:color="auto"/>
            </w:tcBorders>
            <w:shd w:val="clear" w:color="auto" w:fill="auto"/>
            <w:vAlign w:val="center"/>
            <w:hideMark/>
          </w:tcPr>
          <w:p w14:paraId="771FF680"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36</w:t>
            </w:r>
          </w:p>
        </w:tc>
        <w:tc>
          <w:tcPr>
            <w:tcW w:w="760" w:type="dxa"/>
            <w:tcBorders>
              <w:top w:val="nil"/>
              <w:left w:val="nil"/>
              <w:bottom w:val="single" w:sz="8" w:space="0" w:color="auto"/>
              <w:right w:val="nil"/>
            </w:tcBorders>
            <w:shd w:val="clear" w:color="auto" w:fill="auto"/>
            <w:vAlign w:val="center"/>
            <w:hideMark/>
          </w:tcPr>
          <w:p w14:paraId="204076AD"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71" w:type="dxa"/>
            <w:tcBorders>
              <w:top w:val="nil"/>
              <w:left w:val="single" w:sz="8" w:space="0" w:color="auto"/>
              <w:bottom w:val="single" w:sz="8" w:space="0" w:color="auto"/>
              <w:right w:val="single" w:sz="8" w:space="0" w:color="auto"/>
            </w:tcBorders>
            <w:shd w:val="clear" w:color="auto" w:fill="auto"/>
            <w:noWrap/>
            <w:vAlign w:val="center"/>
            <w:hideMark/>
          </w:tcPr>
          <w:p w14:paraId="64158D2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8" w:space="0" w:color="auto"/>
              <w:right w:val="single" w:sz="4" w:space="0" w:color="auto"/>
            </w:tcBorders>
            <w:shd w:val="clear" w:color="auto" w:fill="auto"/>
            <w:noWrap/>
            <w:vAlign w:val="center"/>
            <w:hideMark/>
          </w:tcPr>
          <w:p w14:paraId="29D52E3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8" w:space="0" w:color="auto"/>
              <w:right w:val="single" w:sz="4" w:space="0" w:color="auto"/>
            </w:tcBorders>
            <w:shd w:val="clear" w:color="000000" w:fill="DCE6F1"/>
            <w:noWrap/>
            <w:vAlign w:val="center"/>
            <w:hideMark/>
          </w:tcPr>
          <w:p w14:paraId="725AE96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8" w:space="0" w:color="auto"/>
              <w:right w:val="single" w:sz="4" w:space="0" w:color="auto"/>
            </w:tcBorders>
            <w:shd w:val="clear" w:color="auto" w:fill="auto"/>
            <w:noWrap/>
            <w:vAlign w:val="center"/>
            <w:hideMark/>
          </w:tcPr>
          <w:p w14:paraId="24B8935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8" w:space="0" w:color="auto"/>
              <w:right w:val="single" w:sz="4" w:space="0" w:color="auto"/>
            </w:tcBorders>
            <w:shd w:val="clear" w:color="auto" w:fill="auto"/>
            <w:noWrap/>
            <w:vAlign w:val="center"/>
            <w:hideMark/>
          </w:tcPr>
          <w:p w14:paraId="57FA68A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single" w:sz="8" w:space="0" w:color="auto"/>
              <w:right w:val="single" w:sz="4" w:space="0" w:color="auto"/>
            </w:tcBorders>
            <w:shd w:val="clear" w:color="auto" w:fill="auto"/>
            <w:noWrap/>
            <w:vAlign w:val="center"/>
            <w:hideMark/>
          </w:tcPr>
          <w:p w14:paraId="3C8E5B1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8" w:space="0" w:color="auto"/>
              <w:right w:val="single" w:sz="4" w:space="0" w:color="auto"/>
            </w:tcBorders>
            <w:shd w:val="clear" w:color="auto" w:fill="auto"/>
            <w:noWrap/>
            <w:vAlign w:val="center"/>
            <w:hideMark/>
          </w:tcPr>
          <w:p w14:paraId="3C4840B7"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 </w:t>
            </w:r>
          </w:p>
        </w:tc>
        <w:tc>
          <w:tcPr>
            <w:tcW w:w="595" w:type="dxa"/>
            <w:tcBorders>
              <w:top w:val="nil"/>
              <w:left w:val="nil"/>
              <w:bottom w:val="single" w:sz="8" w:space="0" w:color="auto"/>
              <w:right w:val="single" w:sz="4" w:space="0" w:color="auto"/>
            </w:tcBorders>
            <w:shd w:val="clear" w:color="auto" w:fill="auto"/>
            <w:noWrap/>
            <w:vAlign w:val="center"/>
            <w:hideMark/>
          </w:tcPr>
          <w:p w14:paraId="3AE78665"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 </w:t>
            </w:r>
          </w:p>
        </w:tc>
        <w:tc>
          <w:tcPr>
            <w:tcW w:w="877" w:type="dxa"/>
            <w:tcBorders>
              <w:top w:val="nil"/>
              <w:left w:val="nil"/>
              <w:bottom w:val="single" w:sz="8" w:space="0" w:color="auto"/>
              <w:right w:val="single" w:sz="4" w:space="0" w:color="auto"/>
            </w:tcBorders>
            <w:shd w:val="clear" w:color="auto" w:fill="auto"/>
            <w:noWrap/>
            <w:vAlign w:val="center"/>
            <w:hideMark/>
          </w:tcPr>
          <w:p w14:paraId="5F1BA954"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 </w:t>
            </w:r>
          </w:p>
        </w:tc>
        <w:tc>
          <w:tcPr>
            <w:tcW w:w="877" w:type="dxa"/>
            <w:tcBorders>
              <w:top w:val="nil"/>
              <w:left w:val="nil"/>
              <w:bottom w:val="single" w:sz="8" w:space="0" w:color="auto"/>
              <w:right w:val="single" w:sz="4" w:space="0" w:color="auto"/>
            </w:tcBorders>
            <w:shd w:val="clear" w:color="auto" w:fill="auto"/>
            <w:noWrap/>
            <w:vAlign w:val="center"/>
            <w:hideMark/>
          </w:tcPr>
          <w:p w14:paraId="433BF726"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 </w:t>
            </w:r>
          </w:p>
        </w:tc>
        <w:tc>
          <w:tcPr>
            <w:tcW w:w="877" w:type="dxa"/>
            <w:tcBorders>
              <w:top w:val="nil"/>
              <w:left w:val="nil"/>
              <w:bottom w:val="single" w:sz="8" w:space="0" w:color="auto"/>
              <w:right w:val="single" w:sz="4" w:space="0" w:color="auto"/>
            </w:tcBorders>
            <w:shd w:val="clear" w:color="auto" w:fill="auto"/>
            <w:noWrap/>
            <w:vAlign w:val="center"/>
            <w:hideMark/>
          </w:tcPr>
          <w:p w14:paraId="6E853B67"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 </w:t>
            </w:r>
          </w:p>
        </w:tc>
        <w:tc>
          <w:tcPr>
            <w:tcW w:w="877" w:type="dxa"/>
            <w:tcBorders>
              <w:top w:val="nil"/>
              <w:left w:val="nil"/>
              <w:bottom w:val="single" w:sz="8" w:space="0" w:color="auto"/>
              <w:right w:val="single" w:sz="8" w:space="0" w:color="auto"/>
            </w:tcBorders>
            <w:shd w:val="clear" w:color="auto" w:fill="auto"/>
            <w:noWrap/>
            <w:vAlign w:val="center"/>
            <w:hideMark/>
          </w:tcPr>
          <w:p w14:paraId="0844CD04" w14:textId="77777777" w:rsidR="00603F1C" w:rsidRPr="00603F1C" w:rsidRDefault="00603F1C" w:rsidP="00603F1C">
            <w:pPr>
              <w:spacing w:after="0" w:line="240" w:lineRule="auto"/>
              <w:jc w:val="center"/>
              <w:rPr>
                <w:rFonts w:ascii="Times New Roman" w:eastAsia="Times New Roman" w:hAnsi="Times New Roman" w:cs="Times New Roman"/>
                <w:b/>
                <w:bCs/>
                <w:i/>
                <w:iCs/>
                <w:color w:val="000000"/>
                <w:sz w:val="20"/>
                <w:szCs w:val="20"/>
              </w:rPr>
            </w:pPr>
            <w:r w:rsidRPr="00603F1C">
              <w:rPr>
                <w:rFonts w:ascii="Times New Roman" w:eastAsia="Times New Roman" w:hAnsi="Times New Roman" w:cs="Times New Roman"/>
                <w:b/>
                <w:bCs/>
                <w:i/>
                <w:iCs/>
                <w:color w:val="000000"/>
                <w:sz w:val="20"/>
                <w:szCs w:val="20"/>
              </w:rPr>
              <w:t>36</w:t>
            </w:r>
          </w:p>
        </w:tc>
      </w:tr>
      <w:tr w:rsidR="00603F1C" w:rsidRPr="00603F1C" w14:paraId="17DC382A" w14:textId="77777777" w:rsidTr="00603F1C">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866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3010" w:type="dxa"/>
            <w:tcBorders>
              <w:top w:val="nil"/>
              <w:left w:val="nil"/>
              <w:bottom w:val="nil"/>
              <w:right w:val="single" w:sz="4" w:space="0" w:color="auto"/>
            </w:tcBorders>
            <w:shd w:val="clear" w:color="auto" w:fill="auto"/>
            <w:vAlign w:val="center"/>
            <w:hideMark/>
          </w:tcPr>
          <w:p w14:paraId="37712D0E"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78" w:type="dxa"/>
            <w:tcBorders>
              <w:top w:val="nil"/>
              <w:left w:val="nil"/>
              <w:bottom w:val="nil"/>
              <w:right w:val="single" w:sz="4" w:space="0" w:color="auto"/>
            </w:tcBorders>
            <w:shd w:val="clear" w:color="auto" w:fill="auto"/>
            <w:vAlign w:val="center"/>
            <w:hideMark/>
          </w:tcPr>
          <w:p w14:paraId="0BDA53C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760" w:type="dxa"/>
            <w:tcBorders>
              <w:top w:val="nil"/>
              <w:left w:val="nil"/>
              <w:bottom w:val="nil"/>
              <w:right w:val="nil"/>
            </w:tcBorders>
            <w:shd w:val="clear" w:color="auto" w:fill="auto"/>
            <w:vAlign w:val="center"/>
            <w:hideMark/>
          </w:tcPr>
          <w:p w14:paraId="51CD6731"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71" w:type="dxa"/>
            <w:tcBorders>
              <w:top w:val="nil"/>
              <w:left w:val="single" w:sz="8" w:space="0" w:color="auto"/>
              <w:bottom w:val="nil"/>
              <w:right w:val="single" w:sz="8" w:space="0" w:color="auto"/>
            </w:tcBorders>
            <w:shd w:val="clear" w:color="auto" w:fill="auto"/>
            <w:noWrap/>
            <w:vAlign w:val="center"/>
            <w:hideMark/>
          </w:tcPr>
          <w:p w14:paraId="4FFC917A"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auto" w:fill="auto"/>
            <w:noWrap/>
            <w:vAlign w:val="center"/>
            <w:hideMark/>
          </w:tcPr>
          <w:p w14:paraId="2765C485"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12" w:type="dxa"/>
            <w:tcBorders>
              <w:top w:val="nil"/>
              <w:left w:val="nil"/>
              <w:bottom w:val="nil"/>
              <w:right w:val="single" w:sz="4" w:space="0" w:color="auto"/>
            </w:tcBorders>
            <w:shd w:val="clear" w:color="000000" w:fill="DCE6F1"/>
            <w:noWrap/>
            <w:vAlign w:val="center"/>
            <w:hideMark/>
          </w:tcPr>
          <w:p w14:paraId="0630FBE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auto" w:fill="auto"/>
            <w:noWrap/>
            <w:vAlign w:val="center"/>
            <w:hideMark/>
          </w:tcPr>
          <w:p w14:paraId="203DBC98"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auto" w:fill="auto"/>
            <w:noWrap/>
            <w:vAlign w:val="center"/>
            <w:hideMark/>
          </w:tcPr>
          <w:p w14:paraId="7B78D29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12" w:type="dxa"/>
            <w:tcBorders>
              <w:top w:val="nil"/>
              <w:left w:val="nil"/>
              <w:bottom w:val="nil"/>
              <w:right w:val="single" w:sz="4" w:space="0" w:color="auto"/>
            </w:tcBorders>
            <w:shd w:val="clear" w:color="auto" w:fill="auto"/>
            <w:noWrap/>
            <w:vAlign w:val="center"/>
            <w:hideMark/>
          </w:tcPr>
          <w:p w14:paraId="653477C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nil"/>
              <w:right w:val="single" w:sz="4" w:space="0" w:color="auto"/>
            </w:tcBorders>
            <w:shd w:val="clear" w:color="auto" w:fill="auto"/>
            <w:noWrap/>
            <w:vAlign w:val="center"/>
            <w:hideMark/>
          </w:tcPr>
          <w:p w14:paraId="28E3BD5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nil"/>
              <w:right w:val="single" w:sz="4" w:space="0" w:color="auto"/>
            </w:tcBorders>
            <w:shd w:val="clear" w:color="auto" w:fill="auto"/>
            <w:noWrap/>
            <w:vAlign w:val="center"/>
            <w:hideMark/>
          </w:tcPr>
          <w:p w14:paraId="43E2DD3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auto" w:fill="auto"/>
            <w:noWrap/>
            <w:vAlign w:val="center"/>
            <w:hideMark/>
          </w:tcPr>
          <w:p w14:paraId="714C519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nil"/>
              <w:right w:val="single" w:sz="4" w:space="0" w:color="auto"/>
            </w:tcBorders>
            <w:shd w:val="clear" w:color="auto" w:fill="auto"/>
            <w:noWrap/>
            <w:vAlign w:val="center"/>
            <w:hideMark/>
          </w:tcPr>
          <w:p w14:paraId="17E27E20"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 </w:t>
            </w:r>
          </w:p>
        </w:tc>
        <w:tc>
          <w:tcPr>
            <w:tcW w:w="877" w:type="dxa"/>
            <w:tcBorders>
              <w:top w:val="nil"/>
              <w:left w:val="nil"/>
              <w:bottom w:val="nil"/>
              <w:right w:val="single" w:sz="4" w:space="0" w:color="auto"/>
            </w:tcBorders>
            <w:shd w:val="clear" w:color="auto" w:fill="auto"/>
            <w:noWrap/>
            <w:vAlign w:val="center"/>
            <w:hideMark/>
          </w:tcPr>
          <w:p w14:paraId="670D3FB4" w14:textId="77777777" w:rsidR="00603F1C" w:rsidRPr="00603F1C" w:rsidRDefault="00603F1C" w:rsidP="00603F1C">
            <w:pPr>
              <w:spacing w:after="0" w:line="240" w:lineRule="auto"/>
              <w:jc w:val="center"/>
              <w:rPr>
                <w:rFonts w:ascii="Times New Roman" w:eastAsia="Times New Roman" w:hAnsi="Times New Roman" w:cs="Times New Roman"/>
                <w:i/>
                <w:iCs/>
                <w:color w:val="000000"/>
                <w:sz w:val="20"/>
                <w:szCs w:val="20"/>
              </w:rPr>
            </w:pPr>
            <w:r w:rsidRPr="00603F1C">
              <w:rPr>
                <w:rFonts w:ascii="Times New Roman" w:eastAsia="Times New Roman" w:hAnsi="Times New Roman" w:cs="Times New Roman"/>
                <w:i/>
                <w:iCs/>
                <w:color w:val="000000"/>
                <w:sz w:val="20"/>
                <w:szCs w:val="20"/>
              </w:rPr>
              <w:t> </w:t>
            </w:r>
          </w:p>
        </w:tc>
        <w:tc>
          <w:tcPr>
            <w:tcW w:w="877" w:type="dxa"/>
            <w:tcBorders>
              <w:top w:val="nil"/>
              <w:left w:val="nil"/>
              <w:bottom w:val="nil"/>
              <w:right w:val="single" w:sz="8" w:space="0" w:color="auto"/>
            </w:tcBorders>
            <w:shd w:val="clear" w:color="auto" w:fill="auto"/>
            <w:noWrap/>
            <w:vAlign w:val="center"/>
            <w:hideMark/>
          </w:tcPr>
          <w:p w14:paraId="0251D16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xml:space="preserve"> </w:t>
            </w:r>
          </w:p>
        </w:tc>
      </w:tr>
      <w:tr w:rsidR="00603F1C" w:rsidRPr="00603F1C" w14:paraId="538DD64E" w14:textId="77777777" w:rsidTr="00603F1C">
        <w:trPr>
          <w:trHeight w:val="52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35682"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3010" w:type="dxa"/>
            <w:tcBorders>
              <w:top w:val="single" w:sz="8" w:space="0" w:color="auto"/>
              <w:left w:val="nil"/>
              <w:bottom w:val="single" w:sz="8" w:space="0" w:color="auto"/>
              <w:right w:val="single" w:sz="4" w:space="0" w:color="auto"/>
            </w:tcBorders>
            <w:shd w:val="clear" w:color="auto" w:fill="auto"/>
            <w:vAlign w:val="center"/>
            <w:hideMark/>
          </w:tcPr>
          <w:p w14:paraId="5BFAB35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xml:space="preserve">Всего </w:t>
            </w:r>
          </w:p>
        </w:tc>
        <w:tc>
          <w:tcPr>
            <w:tcW w:w="878" w:type="dxa"/>
            <w:tcBorders>
              <w:top w:val="single" w:sz="8" w:space="0" w:color="auto"/>
              <w:left w:val="nil"/>
              <w:bottom w:val="single" w:sz="8" w:space="0" w:color="auto"/>
              <w:right w:val="single" w:sz="4" w:space="0" w:color="auto"/>
            </w:tcBorders>
            <w:shd w:val="clear" w:color="auto" w:fill="auto"/>
            <w:vAlign w:val="center"/>
            <w:hideMark/>
          </w:tcPr>
          <w:p w14:paraId="3BBFAD42"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760" w:type="dxa"/>
            <w:tcBorders>
              <w:top w:val="single" w:sz="8" w:space="0" w:color="auto"/>
              <w:left w:val="nil"/>
              <w:bottom w:val="single" w:sz="8" w:space="0" w:color="auto"/>
              <w:right w:val="nil"/>
            </w:tcBorders>
            <w:shd w:val="clear" w:color="auto" w:fill="auto"/>
            <w:vAlign w:val="center"/>
            <w:hideMark/>
          </w:tcPr>
          <w:p w14:paraId="436698D7"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023E1B"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2952</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3B156F05"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12" w:type="dxa"/>
            <w:tcBorders>
              <w:top w:val="single" w:sz="8" w:space="0" w:color="auto"/>
              <w:left w:val="nil"/>
              <w:bottom w:val="single" w:sz="8" w:space="0" w:color="auto"/>
              <w:right w:val="single" w:sz="4" w:space="0" w:color="auto"/>
            </w:tcBorders>
            <w:shd w:val="clear" w:color="000000" w:fill="DCE6F1"/>
            <w:noWrap/>
            <w:vAlign w:val="center"/>
            <w:hideMark/>
          </w:tcPr>
          <w:p w14:paraId="4050EB2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2292</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7B5A3D49"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1274</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4FEE1EF7"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982</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14:paraId="7D26D6E6"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588</w:t>
            </w:r>
          </w:p>
        </w:tc>
        <w:tc>
          <w:tcPr>
            <w:tcW w:w="595" w:type="dxa"/>
            <w:tcBorders>
              <w:top w:val="single" w:sz="8" w:space="0" w:color="auto"/>
              <w:left w:val="nil"/>
              <w:bottom w:val="single" w:sz="8" w:space="0" w:color="auto"/>
              <w:right w:val="single" w:sz="4" w:space="0" w:color="auto"/>
            </w:tcBorders>
            <w:shd w:val="clear" w:color="auto" w:fill="auto"/>
            <w:noWrap/>
            <w:vAlign w:val="center"/>
            <w:hideMark/>
          </w:tcPr>
          <w:p w14:paraId="560F2858"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595" w:type="dxa"/>
            <w:tcBorders>
              <w:top w:val="single" w:sz="8" w:space="0" w:color="auto"/>
              <w:left w:val="nil"/>
              <w:bottom w:val="single" w:sz="8" w:space="0" w:color="auto"/>
              <w:right w:val="single" w:sz="4" w:space="0" w:color="auto"/>
            </w:tcBorders>
            <w:shd w:val="clear" w:color="auto" w:fill="auto"/>
            <w:noWrap/>
            <w:vAlign w:val="center"/>
            <w:hideMark/>
          </w:tcPr>
          <w:p w14:paraId="1E8B9C4D"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6CF7F1C3"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612</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7F02C417"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864</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2829A91B"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612</w:t>
            </w:r>
          </w:p>
        </w:tc>
        <w:tc>
          <w:tcPr>
            <w:tcW w:w="877" w:type="dxa"/>
            <w:tcBorders>
              <w:top w:val="single" w:sz="8" w:space="0" w:color="auto"/>
              <w:left w:val="nil"/>
              <w:bottom w:val="single" w:sz="8" w:space="0" w:color="auto"/>
              <w:right w:val="single" w:sz="8" w:space="0" w:color="auto"/>
            </w:tcBorders>
            <w:shd w:val="clear" w:color="auto" w:fill="auto"/>
            <w:noWrap/>
            <w:vAlign w:val="center"/>
            <w:hideMark/>
          </w:tcPr>
          <w:p w14:paraId="6149494C"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864</w:t>
            </w:r>
          </w:p>
        </w:tc>
      </w:tr>
      <w:tr w:rsidR="004E161F" w:rsidRPr="00603F1C" w14:paraId="6390B40C" w14:textId="77777777" w:rsidTr="00603F1C">
        <w:trPr>
          <w:trHeight w:val="525"/>
        </w:trPr>
        <w:tc>
          <w:tcPr>
            <w:tcW w:w="743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63452F"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xml:space="preserve">                            </w:t>
            </w:r>
            <w:r w:rsidRPr="00603F1C">
              <w:rPr>
                <w:rFonts w:ascii="Times New Roman" w:eastAsia="Times New Roman" w:hAnsi="Times New Roman" w:cs="Times New Roman"/>
                <w:b/>
                <w:bCs/>
                <w:color w:val="000000"/>
                <w:sz w:val="20"/>
                <w:szCs w:val="20"/>
              </w:rPr>
              <w:t xml:space="preserve"> Государственная итоговая аттестация проводится  в форме демонстрационного экзамена</w:t>
            </w:r>
          </w:p>
        </w:tc>
        <w:tc>
          <w:tcPr>
            <w:tcW w:w="812"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1261BD32"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 xml:space="preserve">Всего </w:t>
            </w:r>
          </w:p>
        </w:tc>
        <w:tc>
          <w:tcPr>
            <w:tcW w:w="1624"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4AA3E594"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дисциплин и МДК</w:t>
            </w:r>
          </w:p>
        </w:tc>
        <w:tc>
          <w:tcPr>
            <w:tcW w:w="812" w:type="dxa"/>
            <w:tcBorders>
              <w:top w:val="nil"/>
              <w:left w:val="nil"/>
              <w:bottom w:val="single" w:sz="4" w:space="0" w:color="auto"/>
              <w:right w:val="single" w:sz="8" w:space="0" w:color="auto"/>
            </w:tcBorders>
            <w:shd w:val="clear" w:color="auto" w:fill="auto"/>
            <w:noWrap/>
            <w:vAlign w:val="center"/>
            <w:hideMark/>
          </w:tcPr>
          <w:p w14:paraId="0CAB445F"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2292</w:t>
            </w:r>
          </w:p>
        </w:tc>
        <w:tc>
          <w:tcPr>
            <w:tcW w:w="595" w:type="dxa"/>
            <w:tcBorders>
              <w:top w:val="nil"/>
              <w:left w:val="nil"/>
              <w:bottom w:val="single" w:sz="4" w:space="0" w:color="auto"/>
              <w:right w:val="single" w:sz="4" w:space="0" w:color="auto"/>
            </w:tcBorders>
            <w:shd w:val="clear" w:color="auto" w:fill="auto"/>
            <w:noWrap/>
            <w:vAlign w:val="center"/>
            <w:hideMark/>
          </w:tcPr>
          <w:p w14:paraId="216AAFAE"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14E25E69"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center"/>
            <w:hideMark/>
          </w:tcPr>
          <w:p w14:paraId="4B4C9E76"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612</w:t>
            </w:r>
          </w:p>
        </w:tc>
        <w:tc>
          <w:tcPr>
            <w:tcW w:w="877" w:type="dxa"/>
            <w:tcBorders>
              <w:top w:val="nil"/>
              <w:left w:val="nil"/>
              <w:bottom w:val="single" w:sz="4" w:space="0" w:color="auto"/>
              <w:right w:val="single" w:sz="4" w:space="0" w:color="auto"/>
            </w:tcBorders>
            <w:shd w:val="clear" w:color="auto" w:fill="auto"/>
            <w:noWrap/>
            <w:vAlign w:val="center"/>
            <w:hideMark/>
          </w:tcPr>
          <w:p w14:paraId="5567F72C"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786</w:t>
            </w:r>
          </w:p>
        </w:tc>
        <w:tc>
          <w:tcPr>
            <w:tcW w:w="877" w:type="dxa"/>
            <w:tcBorders>
              <w:top w:val="nil"/>
              <w:left w:val="nil"/>
              <w:bottom w:val="single" w:sz="4" w:space="0" w:color="auto"/>
              <w:right w:val="single" w:sz="4" w:space="0" w:color="auto"/>
            </w:tcBorders>
            <w:shd w:val="clear" w:color="auto" w:fill="auto"/>
            <w:noWrap/>
            <w:vAlign w:val="center"/>
            <w:hideMark/>
          </w:tcPr>
          <w:p w14:paraId="108238D1" w14:textId="4D954E74" w:rsidR="00603F1C" w:rsidRPr="00603F1C" w:rsidRDefault="00AD2424" w:rsidP="00603F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w:t>
            </w:r>
          </w:p>
        </w:tc>
        <w:tc>
          <w:tcPr>
            <w:tcW w:w="877" w:type="dxa"/>
            <w:tcBorders>
              <w:top w:val="nil"/>
              <w:left w:val="nil"/>
              <w:bottom w:val="single" w:sz="4" w:space="0" w:color="auto"/>
              <w:right w:val="single" w:sz="8" w:space="0" w:color="auto"/>
            </w:tcBorders>
            <w:shd w:val="clear" w:color="auto" w:fill="auto"/>
            <w:noWrap/>
            <w:vAlign w:val="center"/>
            <w:hideMark/>
          </w:tcPr>
          <w:p w14:paraId="6ECA57A1" w14:textId="46E4F18A" w:rsidR="00603F1C" w:rsidRPr="00603F1C" w:rsidRDefault="00AD2424" w:rsidP="00C23C1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w:t>
            </w:r>
          </w:p>
        </w:tc>
      </w:tr>
      <w:tr w:rsidR="008C415A" w:rsidRPr="00603F1C" w14:paraId="52212990" w14:textId="77777777" w:rsidTr="00603F1C">
        <w:trPr>
          <w:trHeight w:val="525"/>
        </w:trPr>
        <w:tc>
          <w:tcPr>
            <w:tcW w:w="7432" w:type="dxa"/>
            <w:gridSpan w:val="6"/>
            <w:vMerge/>
            <w:tcBorders>
              <w:top w:val="single" w:sz="4" w:space="0" w:color="auto"/>
              <w:left w:val="single" w:sz="4" w:space="0" w:color="auto"/>
              <w:bottom w:val="single" w:sz="4" w:space="0" w:color="auto"/>
              <w:right w:val="single" w:sz="4" w:space="0" w:color="auto"/>
            </w:tcBorders>
            <w:vAlign w:val="center"/>
            <w:hideMark/>
          </w:tcPr>
          <w:p w14:paraId="4158143D"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812" w:type="dxa"/>
            <w:vMerge/>
            <w:tcBorders>
              <w:top w:val="nil"/>
              <w:left w:val="single" w:sz="4" w:space="0" w:color="auto"/>
              <w:bottom w:val="single" w:sz="8" w:space="0" w:color="000000"/>
              <w:right w:val="single" w:sz="8" w:space="0" w:color="auto"/>
            </w:tcBorders>
            <w:vAlign w:val="center"/>
            <w:hideMark/>
          </w:tcPr>
          <w:p w14:paraId="6B0D46DE"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162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764A343"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учебной практики</w:t>
            </w:r>
          </w:p>
        </w:tc>
        <w:tc>
          <w:tcPr>
            <w:tcW w:w="812" w:type="dxa"/>
            <w:tcBorders>
              <w:top w:val="nil"/>
              <w:left w:val="nil"/>
              <w:bottom w:val="single" w:sz="4" w:space="0" w:color="auto"/>
              <w:right w:val="single" w:sz="8" w:space="0" w:color="auto"/>
            </w:tcBorders>
            <w:shd w:val="clear" w:color="auto" w:fill="auto"/>
            <w:noWrap/>
            <w:vAlign w:val="center"/>
            <w:hideMark/>
          </w:tcPr>
          <w:p w14:paraId="6AD841D7"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252</w:t>
            </w:r>
          </w:p>
        </w:tc>
        <w:tc>
          <w:tcPr>
            <w:tcW w:w="595" w:type="dxa"/>
            <w:tcBorders>
              <w:top w:val="nil"/>
              <w:left w:val="nil"/>
              <w:bottom w:val="single" w:sz="4" w:space="0" w:color="auto"/>
              <w:right w:val="single" w:sz="4" w:space="0" w:color="auto"/>
            </w:tcBorders>
            <w:shd w:val="clear" w:color="auto" w:fill="auto"/>
            <w:noWrap/>
            <w:vAlign w:val="center"/>
            <w:hideMark/>
          </w:tcPr>
          <w:p w14:paraId="0562C2BB"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38D5298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center"/>
            <w:hideMark/>
          </w:tcPr>
          <w:p w14:paraId="64A6A5E3"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0</w:t>
            </w:r>
          </w:p>
        </w:tc>
        <w:tc>
          <w:tcPr>
            <w:tcW w:w="877" w:type="dxa"/>
            <w:tcBorders>
              <w:top w:val="nil"/>
              <w:left w:val="nil"/>
              <w:bottom w:val="single" w:sz="4" w:space="0" w:color="auto"/>
              <w:right w:val="single" w:sz="4" w:space="0" w:color="auto"/>
            </w:tcBorders>
            <w:shd w:val="clear" w:color="auto" w:fill="auto"/>
            <w:noWrap/>
            <w:vAlign w:val="center"/>
            <w:hideMark/>
          </w:tcPr>
          <w:p w14:paraId="6836D5BF"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72</w:t>
            </w:r>
          </w:p>
        </w:tc>
        <w:tc>
          <w:tcPr>
            <w:tcW w:w="877" w:type="dxa"/>
            <w:tcBorders>
              <w:top w:val="nil"/>
              <w:left w:val="nil"/>
              <w:bottom w:val="single" w:sz="4" w:space="0" w:color="auto"/>
              <w:right w:val="single" w:sz="4" w:space="0" w:color="auto"/>
            </w:tcBorders>
            <w:shd w:val="clear" w:color="auto" w:fill="auto"/>
            <w:noWrap/>
            <w:vAlign w:val="center"/>
            <w:hideMark/>
          </w:tcPr>
          <w:p w14:paraId="1AB2E9E3" w14:textId="0C1A6223" w:rsidR="00603F1C" w:rsidRPr="00603F1C" w:rsidRDefault="00AD2424" w:rsidP="00603F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77" w:type="dxa"/>
            <w:tcBorders>
              <w:top w:val="nil"/>
              <w:left w:val="nil"/>
              <w:bottom w:val="single" w:sz="4" w:space="0" w:color="auto"/>
              <w:right w:val="single" w:sz="8" w:space="0" w:color="auto"/>
            </w:tcBorders>
            <w:shd w:val="clear" w:color="auto" w:fill="auto"/>
            <w:noWrap/>
            <w:vAlign w:val="center"/>
            <w:hideMark/>
          </w:tcPr>
          <w:p w14:paraId="5CC379B6" w14:textId="28BBAFCB" w:rsidR="00603F1C" w:rsidRPr="00603F1C" w:rsidRDefault="00AD2424" w:rsidP="00603F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r>
      <w:tr w:rsidR="004E161F" w:rsidRPr="00603F1C" w14:paraId="33DED403" w14:textId="77777777" w:rsidTr="00603F1C">
        <w:trPr>
          <w:trHeight w:val="600"/>
        </w:trPr>
        <w:tc>
          <w:tcPr>
            <w:tcW w:w="7432" w:type="dxa"/>
            <w:gridSpan w:val="6"/>
            <w:vMerge/>
            <w:tcBorders>
              <w:top w:val="single" w:sz="4" w:space="0" w:color="auto"/>
              <w:left w:val="single" w:sz="4" w:space="0" w:color="auto"/>
              <w:bottom w:val="single" w:sz="4" w:space="0" w:color="auto"/>
              <w:right w:val="single" w:sz="4" w:space="0" w:color="auto"/>
            </w:tcBorders>
            <w:vAlign w:val="center"/>
            <w:hideMark/>
          </w:tcPr>
          <w:p w14:paraId="5D44491C"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812" w:type="dxa"/>
            <w:vMerge/>
            <w:tcBorders>
              <w:top w:val="nil"/>
              <w:left w:val="single" w:sz="4" w:space="0" w:color="auto"/>
              <w:bottom w:val="single" w:sz="8" w:space="0" w:color="000000"/>
              <w:right w:val="single" w:sz="8" w:space="0" w:color="auto"/>
            </w:tcBorders>
            <w:vAlign w:val="center"/>
            <w:hideMark/>
          </w:tcPr>
          <w:p w14:paraId="1FB5A22C"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1624" w:type="dxa"/>
            <w:gridSpan w:val="2"/>
            <w:tcBorders>
              <w:top w:val="single" w:sz="4" w:space="0" w:color="auto"/>
              <w:left w:val="nil"/>
              <w:bottom w:val="single" w:sz="4" w:space="0" w:color="auto"/>
              <w:right w:val="single" w:sz="8" w:space="0" w:color="000000"/>
            </w:tcBorders>
            <w:shd w:val="clear" w:color="auto" w:fill="auto"/>
            <w:vAlign w:val="center"/>
            <w:hideMark/>
          </w:tcPr>
          <w:p w14:paraId="161B342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производст. практики</w:t>
            </w:r>
          </w:p>
        </w:tc>
        <w:tc>
          <w:tcPr>
            <w:tcW w:w="812" w:type="dxa"/>
            <w:tcBorders>
              <w:top w:val="nil"/>
              <w:left w:val="nil"/>
              <w:bottom w:val="single" w:sz="4" w:space="0" w:color="auto"/>
              <w:right w:val="single" w:sz="8" w:space="0" w:color="auto"/>
            </w:tcBorders>
            <w:shd w:val="clear" w:color="auto" w:fill="auto"/>
            <w:noWrap/>
            <w:vAlign w:val="center"/>
            <w:hideMark/>
          </w:tcPr>
          <w:p w14:paraId="2CAC5831"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336</w:t>
            </w:r>
          </w:p>
        </w:tc>
        <w:tc>
          <w:tcPr>
            <w:tcW w:w="595" w:type="dxa"/>
            <w:tcBorders>
              <w:top w:val="nil"/>
              <w:left w:val="nil"/>
              <w:bottom w:val="single" w:sz="4" w:space="0" w:color="auto"/>
              <w:right w:val="single" w:sz="4" w:space="0" w:color="auto"/>
            </w:tcBorders>
            <w:shd w:val="clear" w:color="auto" w:fill="auto"/>
            <w:noWrap/>
            <w:vAlign w:val="center"/>
            <w:hideMark/>
          </w:tcPr>
          <w:p w14:paraId="6AC0271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68A88EA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center"/>
            <w:hideMark/>
          </w:tcPr>
          <w:p w14:paraId="2575425C"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0</w:t>
            </w:r>
          </w:p>
        </w:tc>
        <w:tc>
          <w:tcPr>
            <w:tcW w:w="877" w:type="dxa"/>
            <w:tcBorders>
              <w:top w:val="nil"/>
              <w:left w:val="nil"/>
              <w:bottom w:val="single" w:sz="4" w:space="0" w:color="auto"/>
              <w:right w:val="single" w:sz="4" w:space="0" w:color="auto"/>
            </w:tcBorders>
            <w:shd w:val="clear" w:color="auto" w:fill="auto"/>
            <w:noWrap/>
            <w:vAlign w:val="center"/>
            <w:hideMark/>
          </w:tcPr>
          <w:p w14:paraId="1E7F84E9"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0</w:t>
            </w:r>
          </w:p>
        </w:tc>
        <w:tc>
          <w:tcPr>
            <w:tcW w:w="877" w:type="dxa"/>
            <w:tcBorders>
              <w:top w:val="nil"/>
              <w:left w:val="nil"/>
              <w:bottom w:val="single" w:sz="4" w:space="0" w:color="auto"/>
              <w:right w:val="single" w:sz="4" w:space="0" w:color="auto"/>
            </w:tcBorders>
            <w:shd w:val="clear" w:color="auto" w:fill="auto"/>
            <w:noWrap/>
            <w:vAlign w:val="center"/>
            <w:hideMark/>
          </w:tcPr>
          <w:p w14:paraId="1D1AAF0C"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0</w:t>
            </w:r>
          </w:p>
        </w:tc>
        <w:tc>
          <w:tcPr>
            <w:tcW w:w="877" w:type="dxa"/>
            <w:tcBorders>
              <w:top w:val="nil"/>
              <w:left w:val="nil"/>
              <w:bottom w:val="single" w:sz="4" w:space="0" w:color="auto"/>
              <w:right w:val="single" w:sz="8" w:space="0" w:color="auto"/>
            </w:tcBorders>
            <w:shd w:val="clear" w:color="auto" w:fill="auto"/>
            <w:noWrap/>
            <w:vAlign w:val="center"/>
            <w:hideMark/>
          </w:tcPr>
          <w:p w14:paraId="23BA0F04"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336</w:t>
            </w:r>
          </w:p>
        </w:tc>
      </w:tr>
      <w:tr w:rsidR="00603F1C" w:rsidRPr="00603F1C" w14:paraId="1DCE9837" w14:textId="77777777" w:rsidTr="00603F1C">
        <w:trPr>
          <w:trHeight w:val="300"/>
        </w:trPr>
        <w:tc>
          <w:tcPr>
            <w:tcW w:w="7432" w:type="dxa"/>
            <w:gridSpan w:val="6"/>
            <w:vMerge/>
            <w:tcBorders>
              <w:top w:val="single" w:sz="4" w:space="0" w:color="auto"/>
              <w:left w:val="single" w:sz="4" w:space="0" w:color="auto"/>
              <w:bottom w:val="single" w:sz="4" w:space="0" w:color="auto"/>
              <w:right w:val="single" w:sz="4" w:space="0" w:color="auto"/>
            </w:tcBorders>
            <w:vAlign w:val="center"/>
            <w:hideMark/>
          </w:tcPr>
          <w:p w14:paraId="06783C7A"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812" w:type="dxa"/>
            <w:vMerge/>
            <w:tcBorders>
              <w:top w:val="nil"/>
              <w:left w:val="single" w:sz="4" w:space="0" w:color="auto"/>
              <w:bottom w:val="single" w:sz="8" w:space="0" w:color="000000"/>
              <w:right w:val="single" w:sz="8" w:space="0" w:color="auto"/>
            </w:tcBorders>
            <w:vAlign w:val="center"/>
            <w:hideMark/>
          </w:tcPr>
          <w:p w14:paraId="4DB4CF70"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162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C86E197"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экзаменов</w:t>
            </w:r>
          </w:p>
        </w:tc>
        <w:tc>
          <w:tcPr>
            <w:tcW w:w="812" w:type="dxa"/>
            <w:tcBorders>
              <w:top w:val="nil"/>
              <w:left w:val="nil"/>
              <w:bottom w:val="single" w:sz="4" w:space="0" w:color="auto"/>
              <w:right w:val="single" w:sz="8" w:space="0" w:color="auto"/>
            </w:tcBorders>
            <w:shd w:val="clear" w:color="auto" w:fill="auto"/>
            <w:vAlign w:val="center"/>
            <w:hideMark/>
          </w:tcPr>
          <w:p w14:paraId="4D8938E5"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11</w:t>
            </w:r>
          </w:p>
        </w:tc>
        <w:tc>
          <w:tcPr>
            <w:tcW w:w="595" w:type="dxa"/>
            <w:tcBorders>
              <w:top w:val="nil"/>
              <w:left w:val="nil"/>
              <w:bottom w:val="single" w:sz="4" w:space="0" w:color="auto"/>
              <w:right w:val="single" w:sz="4" w:space="0" w:color="auto"/>
            </w:tcBorders>
            <w:shd w:val="clear" w:color="auto" w:fill="auto"/>
            <w:vAlign w:val="center"/>
            <w:hideMark/>
          </w:tcPr>
          <w:p w14:paraId="24587745"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vAlign w:val="center"/>
            <w:hideMark/>
          </w:tcPr>
          <w:p w14:paraId="70E44FE1"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center"/>
            <w:hideMark/>
          </w:tcPr>
          <w:p w14:paraId="01D96553"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0</w:t>
            </w:r>
          </w:p>
        </w:tc>
        <w:tc>
          <w:tcPr>
            <w:tcW w:w="877" w:type="dxa"/>
            <w:tcBorders>
              <w:top w:val="nil"/>
              <w:left w:val="nil"/>
              <w:bottom w:val="single" w:sz="4" w:space="0" w:color="auto"/>
              <w:right w:val="single" w:sz="4" w:space="0" w:color="auto"/>
            </w:tcBorders>
            <w:shd w:val="clear" w:color="auto" w:fill="auto"/>
            <w:noWrap/>
            <w:vAlign w:val="center"/>
            <w:hideMark/>
          </w:tcPr>
          <w:p w14:paraId="0C10DAED"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4</w:t>
            </w:r>
          </w:p>
        </w:tc>
        <w:tc>
          <w:tcPr>
            <w:tcW w:w="877" w:type="dxa"/>
            <w:tcBorders>
              <w:top w:val="nil"/>
              <w:left w:val="nil"/>
              <w:bottom w:val="single" w:sz="4" w:space="0" w:color="auto"/>
              <w:right w:val="single" w:sz="4" w:space="0" w:color="auto"/>
            </w:tcBorders>
            <w:shd w:val="clear" w:color="auto" w:fill="auto"/>
            <w:noWrap/>
            <w:vAlign w:val="center"/>
            <w:hideMark/>
          </w:tcPr>
          <w:p w14:paraId="7DAB6B4C"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3</w:t>
            </w:r>
          </w:p>
        </w:tc>
        <w:tc>
          <w:tcPr>
            <w:tcW w:w="877" w:type="dxa"/>
            <w:tcBorders>
              <w:top w:val="nil"/>
              <w:left w:val="nil"/>
              <w:bottom w:val="single" w:sz="4" w:space="0" w:color="auto"/>
              <w:right w:val="single" w:sz="8" w:space="0" w:color="auto"/>
            </w:tcBorders>
            <w:shd w:val="clear" w:color="auto" w:fill="auto"/>
            <w:noWrap/>
            <w:vAlign w:val="center"/>
            <w:hideMark/>
          </w:tcPr>
          <w:p w14:paraId="34403218"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4</w:t>
            </w:r>
          </w:p>
        </w:tc>
      </w:tr>
      <w:tr w:rsidR="008C415A" w:rsidRPr="00603F1C" w14:paraId="7E0423A3" w14:textId="77777777" w:rsidTr="00603F1C">
        <w:trPr>
          <w:trHeight w:val="435"/>
        </w:trPr>
        <w:tc>
          <w:tcPr>
            <w:tcW w:w="7432" w:type="dxa"/>
            <w:gridSpan w:val="6"/>
            <w:vMerge/>
            <w:tcBorders>
              <w:top w:val="single" w:sz="4" w:space="0" w:color="auto"/>
              <w:left w:val="single" w:sz="4" w:space="0" w:color="auto"/>
              <w:bottom w:val="single" w:sz="4" w:space="0" w:color="auto"/>
              <w:right w:val="single" w:sz="4" w:space="0" w:color="auto"/>
            </w:tcBorders>
            <w:vAlign w:val="center"/>
            <w:hideMark/>
          </w:tcPr>
          <w:p w14:paraId="19B23320"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812" w:type="dxa"/>
            <w:vMerge/>
            <w:tcBorders>
              <w:top w:val="nil"/>
              <w:left w:val="single" w:sz="4" w:space="0" w:color="auto"/>
              <w:bottom w:val="single" w:sz="8" w:space="0" w:color="000000"/>
              <w:right w:val="single" w:sz="8" w:space="0" w:color="auto"/>
            </w:tcBorders>
            <w:vAlign w:val="center"/>
            <w:hideMark/>
          </w:tcPr>
          <w:p w14:paraId="64600E7E"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162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418D6A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дифф. зачетов</w:t>
            </w:r>
          </w:p>
        </w:tc>
        <w:tc>
          <w:tcPr>
            <w:tcW w:w="812" w:type="dxa"/>
            <w:tcBorders>
              <w:top w:val="nil"/>
              <w:left w:val="nil"/>
              <w:bottom w:val="single" w:sz="4" w:space="0" w:color="auto"/>
              <w:right w:val="single" w:sz="8" w:space="0" w:color="auto"/>
            </w:tcBorders>
            <w:shd w:val="clear" w:color="auto" w:fill="auto"/>
            <w:noWrap/>
            <w:vAlign w:val="center"/>
            <w:hideMark/>
          </w:tcPr>
          <w:p w14:paraId="57EEDD0B" w14:textId="77777777"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r w:rsidRPr="00603F1C">
              <w:rPr>
                <w:rFonts w:ascii="Times New Roman" w:eastAsia="Times New Roman" w:hAnsi="Times New Roman" w:cs="Times New Roman"/>
                <w:b/>
                <w:bCs/>
                <w:color w:val="000000"/>
                <w:sz w:val="20"/>
                <w:szCs w:val="20"/>
              </w:rPr>
              <w:t>20</w:t>
            </w:r>
          </w:p>
        </w:tc>
        <w:tc>
          <w:tcPr>
            <w:tcW w:w="595" w:type="dxa"/>
            <w:tcBorders>
              <w:top w:val="nil"/>
              <w:left w:val="nil"/>
              <w:bottom w:val="single" w:sz="4" w:space="0" w:color="auto"/>
              <w:right w:val="single" w:sz="4" w:space="0" w:color="auto"/>
            </w:tcBorders>
            <w:shd w:val="clear" w:color="auto" w:fill="auto"/>
            <w:noWrap/>
            <w:vAlign w:val="center"/>
            <w:hideMark/>
          </w:tcPr>
          <w:p w14:paraId="01A2C0D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center"/>
            <w:hideMark/>
          </w:tcPr>
          <w:p w14:paraId="5BCBF940"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center"/>
            <w:hideMark/>
          </w:tcPr>
          <w:p w14:paraId="3B25F899"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5</w:t>
            </w:r>
          </w:p>
        </w:tc>
        <w:tc>
          <w:tcPr>
            <w:tcW w:w="877" w:type="dxa"/>
            <w:tcBorders>
              <w:top w:val="nil"/>
              <w:left w:val="nil"/>
              <w:bottom w:val="single" w:sz="4" w:space="0" w:color="auto"/>
              <w:right w:val="single" w:sz="4" w:space="0" w:color="auto"/>
            </w:tcBorders>
            <w:shd w:val="clear" w:color="auto" w:fill="auto"/>
            <w:noWrap/>
            <w:vAlign w:val="center"/>
            <w:hideMark/>
          </w:tcPr>
          <w:p w14:paraId="3ABEDD8C"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5</w:t>
            </w:r>
          </w:p>
        </w:tc>
        <w:tc>
          <w:tcPr>
            <w:tcW w:w="877" w:type="dxa"/>
            <w:tcBorders>
              <w:top w:val="nil"/>
              <w:left w:val="nil"/>
              <w:bottom w:val="single" w:sz="4" w:space="0" w:color="auto"/>
              <w:right w:val="single" w:sz="4" w:space="0" w:color="auto"/>
            </w:tcBorders>
            <w:shd w:val="clear" w:color="auto" w:fill="auto"/>
            <w:noWrap/>
            <w:vAlign w:val="center"/>
            <w:hideMark/>
          </w:tcPr>
          <w:p w14:paraId="47462724" w14:textId="7D7B2BA5" w:rsidR="00603F1C" w:rsidRPr="00603F1C" w:rsidRDefault="00AD2424" w:rsidP="00603F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77" w:type="dxa"/>
            <w:tcBorders>
              <w:top w:val="nil"/>
              <w:left w:val="nil"/>
              <w:bottom w:val="single" w:sz="4" w:space="0" w:color="auto"/>
              <w:right w:val="single" w:sz="8" w:space="0" w:color="auto"/>
            </w:tcBorders>
            <w:shd w:val="clear" w:color="auto" w:fill="auto"/>
            <w:noWrap/>
            <w:vAlign w:val="center"/>
            <w:hideMark/>
          </w:tcPr>
          <w:p w14:paraId="69585D67" w14:textId="2D0213C2" w:rsidR="00603F1C" w:rsidRPr="00603F1C" w:rsidRDefault="00AD2424" w:rsidP="00603F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8C415A" w:rsidRPr="00603F1C" w14:paraId="4C58BD72" w14:textId="77777777" w:rsidTr="00603F1C">
        <w:trPr>
          <w:trHeight w:val="435"/>
        </w:trPr>
        <w:tc>
          <w:tcPr>
            <w:tcW w:w="7432" w:type="dxa"/>
            <w:gridSpan w:val="6"/>
            <w:vMerge/>
            <w:tcBorders>
              <w:top w:val="single" w:sz="4" w:space="0" w:color="auto"/>
              <w:left w:val="single" w:sz="4" w:space="0" w:color="auto"/>
              <w:bottom w:val="single" w:sz="4" w:space="0" w:color="auto"/>
              <w:right w:val="single" w:sz="4" w:space="0" w:color="auto"/>
            </w:tcBorders>
            <w:vAlign w:val="center"/>
            <w:hideMark/>
          </w:tcPr>
          <w:p w14:paraId="7FD821A4" w14:textId="77777777" w:rsidR="00603F1C" w:rsidRPr="00603F1C" w:rsidRDefault="00603F1C" w:rsidP="00603F1C">
            <w:pPr>
              <w:spacing w:after="0" w:line="240" w:lineRule="auto"/>
              <w:rPr>
                <w:rFonts w:ascii="Times New Roman" w:eastAsia="Times New Roman" w:hAnsi="Times New Roman" w:cs="Times New Roman"/>
                <w:color w:val="000000"/>
                <w:sz w:val="20"/>
                <w:szCs w:val="20"/>
              </w:rPr>
            </w:pPr>
          </w:p>
        </w:tc>
        <w:tc>
          <w:tcPr>
            <w:tcW w:w="812" w:type="dxa"/>
            <w:vMerge/>
            <w:tcBorders>
              <w:top w:val="nil"/>
              <w:left w:val="single" w:sz="4" w:space="0" w:color="auto"/>
              <w:bottom w:val="single" w:sz="8" w:space="0" w:color="000000"/>
              <w:right w:val="single" w:sz="8" w:space="0" w:color="auto"/>
            </w:tcBorders>
            <w:vAlign w:val="center"/>
            <w:hideMark/>
          </w:tcPr>
          <w:p w14:paraId="218F937B" w14:textId="77777777" w:rsidR="00603F1C" w:rsidRPr="00603F1C" w:rsidRDefault="00603F1C" w:rsidP="00603F1C">
            <w:pPr>
              <w:spacing w:after="0" w:line="240" w:lineRule="auto"/>
              <w:rPr>
                <w:rFonts w:ascii="Times New Roman" w:eastAsia="Times New Roman" w:hAnsi="Times New Roman" w:cs="Times New Roman"/>
                <w:b/>
                <w:bCs/>
                <w:color w:val="000000"/>
                <w:sz w:val="20"/>
                <w:szCs w:val="20"/>
              </w:rPr>
            </w:pPr>
          </w:p>
        </w:tc>
        <w:tc>
          <w:tcPr>
            <w:tcW w:w="1624"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1C1995C0" w14:textId="6A497210" w:rsidR="00603F1C" w:rsidRPr="00603F1C" w:rsidRDefault="00C23C11" w:rsidP="00603F1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другие формы</w:t>
            </w:r>
          </w:p>
        </w:tc>
        <w:tc>
          <w:tcPr>
            <w:tcW w:w="812" w:type="dxa"/>
            <w:tcBorders>
              <w:top w:val="nil"/>
              <w:left w:val="nil"/>
              <w:bottom w:val="single" w:sz="8" w:space="0" w:color="auto"/>
              <w:right w:val="single" w:sz="8" w:space="0" w:color="auto"/>
            </w:tcBorders>
            <w:shd w:val="clear" w:color="auto" w:fill="auto"/>
            <w:noWrap/>
            <w:vAlign w:val="center"/>
            <w:hideMark/>
          </w:tcPr>
          <w:p w14:paraId="1C92A5D8" w14:textId="1D12D815" w:rsidR="00603F1C" w:rsidRPr="00603F1C" w:rsidRDefault="00603F1C" w:rsidP="00603F1C">
            <w:pPr>
              <w:spacing w:after="0" w:line="240" w:lineRule="auto"/>
              <w:jc w:val="center"/>
              <w:rPr>
                <w:rFonts w:ascii="Times New Roman" w:eastAsia="Times New Roman" w:hAnsi="Times New Roman" w:cs="Times New Roman"/>
                <w:b/>
                <w:bCs/>
                <w:color w:val="000000"/>
                <w:sz w:val="20"/>
                <w:szCs w:val="20"/>
              </w:rPr>
            </w:pPr>
          </w:p>
        </w:tc>
        <w:tc>
          <w:tcPr>
            <w:tcW w:w="595" w:type="dxa"/>
            <w:tcBorders>
              <w:top w:val="nil"/>
              <w:left w:val="nil"/>
              <w:bottom w:val="single" w:sz="8" w:space="0" w:color="auto"/>
              <w:right w:val="single" w:sz="4" w:space="0" w:color="auto"/>
            </w:tcBorders>
            <w:shd w:val="clear" w:color="auto" w:fill="auto"/>
            <w:noWrap/>
            <w:vAlign w:val="center"/>
            <w:hideMark/>
          </w:tcPr>
          <w:p w14:paraId="40F100B2"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595" w:type="dxa"/>
            <w:tcBorders>
              <w:top w:val="nil"/>
              <w:left w:val="nil"/>
              <w:bottom w:val="single" w:sz="8" w:space="0" w:color="auto"/>
              <w:right w:val="single" w:sz="4" w:space="0" w:color="auto"/>
            </w:tcBorders>
            <w:shd w:val="clear" w:color="auto" w:fill="auto"/>
            <w:noWrap/>
            <w:vAlign w:val="center"/>
            <w:hideMark/>
          </w:tcPr>
          <w:p w14:paraId="78B49376" w14:textId="77777777" w:rsidR="00603F1C" w:rsidRPr="00603F1C" w:rsidRDefault="00603F1C" w:rsidP="00603F1C">
            <w:pPr>
              <w:spacing w:after="0" w:line="240" w:lineRule="auto"/>
              <w:jc w:val="center"/>
              <w:rPr>
                <w:rFonts w:ascii="Times New Roman" w:eastAsia="Times New Roman" w:hAnsi="Times New Roman" w:cs="Times New Roman"/>
                <w:color w:val="000000"/>
                <w:sz w:val="20"/>
                <w:szCs w:val="20"/>
              </w:rPr>
            </w:pPr>
            <w:r w:rsidRPr="00603F1C">
              <w:rPr>
                <w:rFonts w:ascii="Times New Roman" w:eastAsia="Times New Roman" w:hAnsi="Times New Roman" w:cs="Times New Roman"/>
                <w:color w:val="000000"/>
                <w:sz w:val="20"/>
                <w:szCs w:val="20"/>
              </w:rPr>
              <w:t> </w:t>
            </w:r>
          </w:p>
        </w:tc>
        <w:tc>
          <w:tcPr>
            <w:tcW w:w="877" w:type="dxa"/>
            <w:tcBorders>
              <w:top w:val="nil"/>
              <w:left w:val="nil"/>
              <w:bottom w:val="single" w:sz="8" w:space="0" w:color="auto"/>
              <w:right w:val="single" w:sz="4" w:space="0" w:color="auto"/>
            </w:tcBorders>
            <w:shd w:val="clear" w:color="auto" w:fill="auto"/>
            <w:noWrap/>
            <w:vAlign w:val="center"/>
            <w:hideMark/>
          </w:tcPr>
          <w:p w14:paraId="428A1E29"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 </w:t>
            </w:r>
          </w:p>
        </w:tc>
        <w:tc>
          <w:tcPr>
            <w:tcW w:w="877" w:type="dxa"/>
            <w:tcBorders>
              <w:top w:val="nil"/>
              <w:left w:val="nil"/>
              <w:bottom w:val="single" w:sz="8" w:space="0" w:color="auto"/>
              <w:right w:val="single" w:sz="4" w:space="0" w:color="auto"/>
            </w:tcBorders>
            <w:shd w:val="clear" w:color="auto" w:fill="auto"/>
            <w:noWrap/>
            <w:vAlign w:val="center"/>
            <w:hideMark/>
          </w:tcPr>
          <w:p w14:paraId="47B3F452" w14:textId="3229B777" w:rsidR="00603F1C" w:rsidRPr="00603F1C" w:rsidRDefault="00C23C11" w:rsidP="00603F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77" w:type="dxa"/>
            <w:tcBorders>
              <w:top w:val="nil"/>
              <w:left w:val="nil"/>
              <w:bottom w:val="single" w:sz="8" w:space="0" w:color="auto"/>
              <w:right w:val="single" w:sz="4" w:space="0" w:color="auto"/>
            </w:tcBorders>
            <w:shd w:val="clear" w:color="auto" w:fill="auto"/>
            <w:noWrap/>
            <w:vAlign w:val="center"/>
            <w:hideMark/>
          </w:tcPr>
          <w:p w14:paraId="5DB0B711" w14:textId="77777777" w:rsidR="00603F1C" w:rsidRPr="00603F1C" w:rsidRDefault="00603F1C" w:rsidP="00603F1C">
            <w:pPr>
              <w:spacing w:after="0" w:line="240" w:lineRule="auto"/>
              <w:jc w:val="center"/>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 </w:t>
            </w:r>
          </w:p>
        </w:tc>
        <w:tc>
          <w:tcPr>
            <w:tcW w:w="877" w:type="dxa"/>
            <w:tcBorders>
              <w:top w:val="nil"/>
              <w:left w:val="nil"/>
              <w:bottom w:val="single" w:sz="8" w:space="0" w:color="auto"/>
              <w:right w:val="single" w:sz="8" w:space="0" w:color="auto"/>
            </w:tcBorders>
            <w:shd w:val="clear" w:color="auto" w:fill="auto"/>
            <w:noWrap/>
            <w:vAlign w:val="bottom"/>
            <w:hideMark/>
          </w:tcPr>
          <w:p w14:paraId="5F6BF9BD" w14:textId="77777777" w:rsidR="00603F1C" w:rsidRPr="00603F1C" w:rsidRDefault="00603F1C" w:rsidP="00603F1C">
            <w:pPr>
              <w:spacing w:after="0" w:line="240" w:lineRule="auto"/>
              <w:rPr>
                <w:rFonts w:ascii="Times New Roman" w:eastAsia="Times New Roman" w:hAnsi="Times New Roman" w:cs="Times New Roman"/>
                <w:sz w:val="20"/>
                <w:szCs w:val="20"/>
              </w:rPr>
            </w:pPr>
            <w:r w:rsidRPr="00603F1C">
              <w:rPr>
                <w:rFonts w:ascii="Times New Roman" w:eastAsia="Times New Roman" w:hAnsi="Times New Roman" w:cs="Times New Roman"/>
                <w:sz w:val="20"/>
                <w:szCs w:val="20"/>
              </w:rPr>
              <w:t> </w:t>
            </w:r>
          </w:p>
        </w:tc>
      </w:tr>
    </w:tbl>
    <w:p w14:paraId="71ECE3A3" w14:textId="02D482A6" w:rsidR="00603F1C" w:rsidRDefault="00603F1C" w:rsidP="00570539">
      <w:pPr>
        <w:autoSpaceDE w:val="0"/>
        <w:autoSpaceDN w:val="0"/>
        <w:adjustRightInd w:val="0"/>
        <w:spacing w:after="0" w:line="240" w:lineRule="auto"/>
        <w:jc w:val="both"/>
        <w:rPr>
          <w:rFonts w:ascii="Times New Roman" w:hAnsi="Times New Roman" w:cs="Times New Roman"/>
          <w:b/>
          <w:sz w:val="28"/>
          <w:szCs w:val="28"/>
        </w:rPr>
      </w:pPr>
    </w:p>
    <w:p w14:paraId="24E6D364" w14:textId="573412D6" w:rsidR="00603F1C" w:rsidRDefault="00603F1C" w:rsidP="00570539">
      <w:pPr>
        <w:autoSpaceDE w:val="0"/>
        <w:autoSpaceDN w:val="0"/>
        <w:adjustRightInd w:val="0"/>
        <w:spacing w:after="0" w:line="240" w:lineRule="auto"/>
        <w:jc w:val="both"/>
        <w:rPr>
          <w:rFonts w:ascii="Times New Roman" w:hAnsi="Times New Roman" w:cs="Times New Roman"/>
          <w:b/>
          <w:sz w:val="28"/>
          <w:szCs w:val="28"/>
        </w:rPr>
      </w:pPr>
    </w:p>
    <w:p w14:paraId="03C38060" w14:textId="0B200283" w:rsidR="00603F1C" w:rsidRDefault="00603F1C" w:rsidP="00570539">
      <w:pPr>
        <w:autoSpaceDE w:val="0"/>
        <w:autoSpaceDN w:val="0"/>
        <w:adjustRightInd w:val="0"/>
        <w:spacing w:after="0" w:line="240" w:lineRule="auto"/>
        <w:jc w:val="both"/>
        <w:rPr>
          <w:rFonts w:ascii="Times New Roman" w:hAnsi="Times New Roman" w:cs="Times New Roman"/>
          <w:b/>
          <w:sz w:val="28"/>
          <w:szCs w:val="28"/>
        </w:rPr>
      </w:pPr>
    </w:p>
    <w:p w14:paraId="660D0F5D" w14:textId="56756A8F" w:rsidR="00603F1C" w:rsidRDefault="00603F1C" w:rsidP="00570539">
      <w:pPr>
        <w:autoSpaceDE w:val="0"/>
        <w:autoSpaceDN w:val="0"/>
        <w:adjustRightInd w:val="0"/>
        <w:spacing w:after="0" w:line="240" w:lineRule="auto"/>
        <w:jc w:val="both"/>
        <w:rPr>
          <w:rFonts w:ascii="Times New Roman" w:hAnsi="Times New Roman" w:cs="Times New Roman"/>
          <w:b/>
          <w:sz w:val="28"/>
          <w:szCs w:val="28"/>
        </w:rPr>
      </w:pPr>
    </w:p>
    <w:p w14:paraId="7185C3B7" w14:textId="42A541CB" w:rsidR="00603F1C" w:rsidRDefault="00603F1C" w:rsidP="00570539">
      <w:pPr>
        <w:autoSpaceDE w:val="0"/>
        <w:autoSpaceDN w:val="0"/>
        <w:adjustRightInd w:val="0"/>
        <w:spacing w:after="0" w:line="240" w:lineRule="auto"/>
        <w:jc w:val="both"/>
        <w:rPr>
          <w:rFonts w:ascii="Times New Roman" w:hAnsi="Times New Roman" w:cs="Times New Roman"/>
          <w:b/>
          <w:sz w:val="28"/>
          <w:szCs w:val="28"/>
        </w:rPr>
      </w:pPr>
    </w:p>
    <w:p w14:paraId="58D9E7D4" w14:textId="6C58D4C5" w:rsidR="00603F1C" w:rsidRDefault="00603F1C" w:rsidP="00570539">
      <w:pPr>
        <w:autoSpaceDE w:val="0"/>
        <w:autoSpaceDN w:val="0"/>
        <w:adjustRightInd w:val="0"/>
        <w:spacing w:after="0" w:line="240" w:lineRule="auto"/>
        <w:jc w:val="both"/>
        <w:rPr>
          <w:rFonts w:ascii="Times New Roman" w:hAnsi="Times New Roman" w:cs="Times New Roman"/>
          <w:b/>
          <w:sz w:val="28"/>
          <w:szCs w:val="28"/>
        </w:rPr>
      </w:pPr>
    </w:p>
    <w:p w14:paraId="26E78593" w14:textId="324B6BF6" w:rsidR="00603F1C" w:rsidRDefault="00603F1C" w:rsidP="00570539">
      <w:pPr>
        <w:autoSpaceDE w:val="0"/>
        <w:autoSpaceDN w:val="0"/>
        <w:adjustRightInd w:val="0"/>
        <w:spacing w:after="0" w:line="240" w:lineRule="auto"/>
        <w:jc w:val="both"/>
        <w:rPr>
          <w:rFonts w:ascii="Times New Roman" w:hAnsi="Times New Roman" w:cs="Times New Roman"/>
          <w:b/>
          <w:sz w:val="28"/>
          <w:szCs w:val="28"/>
        </w:rPr>
      </w:pPr>
    </w:p>
    <w:p w14:paraId="41C114F2" w14:textId="77777777" w:rsidR="00334DDA" w:rsidRDefault="00334DDA" w:rsidP="00570539">
      <w:pPr>
        <w:autoSpaceDE w:val="0"/>
        <w:autoSpaceDN w:val="0"/>
        <w:adjustRightInd w:val="0"/>
        <w:spacing w:after="0" w:line="240" w:lineRule="auto"/>
        <w:jc w:val="both"/>
        <w:rPr>
          <w:rFonts w:ascii="Times New Roman" w:hAnsi="Times New Roman" w:cs="Times New Roman"/>
          <w:b/>
          <w:sz w:val="28"/>
          <w:szCs w:val="28"/>
        </w:rPr>
        <w:sectPr w:rsidR="00334DDA" w:rsidSect="004E161F">
          <w:pgSz w:w="16840" w:h="11900" w:orient="landscape" w:code="9"/>
          <w:pgMar w:top="426" w:right="709" w:bottom="567" w:left="851" w:header="720" w:footer="720" w:gutter="0"/>
          <w:cols w:space="720"/>
          <w:noEndnote/>
          <w:docGrid w:linePitch="299"/>
        </w:sectPr>
      </w:pPr>
    </w:p>
    <w:p w14:paraId="686A0CDC" w14:textId="77777777" w:rsidR="00046022" w:rsidRDefault="00046022" w:rsidP="002F413F">
      <w:pPr>
        <w:autoSpaceDE w:val="0"/>
        <w:autoSpaceDN w:val="0"/>
        <w:adjustRightInd w:val="0"/>
        <w:spacing w:after="0" w:line="240" w:lineRule="auto"/>
        <w:ind w:left="1134"/>
        <w:jc w:val="both"/>
        <w:rPr>
          <w:rFonts w:ascii="Times New Roman" w:hAnsi="Times New Roman" w:cs="Times New Roman"/>
          <w:b/>
          <w:sz w:val="28"/>
          <w:szCs w:val="28"/>
        </w:rPr>
      </w:pPr>
      <w:r w:rsidRPr="00046022">
        <w:rPr>
          <w:rFonts w:ascii="Times New Roman" w:hAnsi="Times New Roman" w:cs="Times New Roman"/>
          <w:b/>
          <w:sz w:val="28"/>
          <w:szCs w:val="28"/>
        </w:rPr>
        <w:lastRenderedPageBreak/>
        <w:t xml:space="preserve">5.2. Календарный учебный график </w:t>
      </w:r>
    </w:p>
    <w:p w14:paraId="1279850D" w14:textId="3C8C7020" w:rsidR="00603F1C" w:rsidRDefault="00046022" w:rsidP="002F413F">
      <w:pPr>
        <w:autoSpaceDE w:val="0"/>
        <w:autoSpaceDN w:val="0"/>
        <w:adjustRightInd w:val="0"/>
        <w:spacing w:after="0" w:line="240" w:lineRule="auto"/>
        <w:ind w:left="1134"/>
        <w:jc w:val="both"/>
        <w:rPr>
          <w:rFonts w:ascii="Times New Roman" w:hAnsi="Times New Roman" w:cs="Times New Roman"/>
          <w:b/>
          <w:sz w:val="28"/>
          <w:szCs w:val="28"/>
        </w:rPr>
      </w:pPr>
      <w:r w:rsidRPr="00046022">
        <w:rPr>
          <w:rFonts w:ascii="Times New Roman" w:hAnsi="Times New Roman" w:cs="Times New Roman"/>
          <w:b/>
          <w:sz w:val="28"/>
          <w:szCs w:val="28"/>
        </w:rPr>
        <w:t>5.2.1. По программе подготовки квалифицированных рабочих и служащих по профессии 35.01.27 Мастер сельскохозяйственного производств</w:t>
      </w:r>
      <w:r>
        <w:rPr>
          <w:rFonts w:ascii="Times New Roman" w:hAnsi="Times New Roman" w:cs="Times New Roman"/>
          <w:b/>
          <w:sz w:val="28"/>
          <w:szCs w:val="28"/>
        </w:rPr>
        <w:t>а</w:t>
      </w:r>
    </w:p>
    <w:p w14:paraId="72B65CA8" w14:textId="77777777" w:rsidR="00046022" w:rsidRPr="00046022" w:rsidRDefault="00046022" w:rsidP="002F413F">
      <w:pPr>
        <w:autoSpaceDE w:val="0"/>
        <w:autoSpaceDN w:val="0"/>
        <w:adjustRightInd w:val="0"/>
        <w:spacing w:after="0" w:line="240" w:lineRule="auto"/>
        <w:ind w:left="1134"/>
        <w:jc w:val="both"/>
        <w:rPr>
          <w:rFonts w:ascii="Times New Roman" w:hAnsi="Times New Roman" w:cs="Times New Roman"/>
          <w:b/>
          <w:sz w:val="28"/>
          <w:szCs w:val="28"/>
        </w:rPr>
      </w:pPr>
    </w:p>
    <w:p w14:paraId="23F428E4" w14:textId="2E447B75"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144114B8" w14:textId="0DCDB112"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270EB1E5" w14:textId="7B1CC9E4"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1A7A3055" w14:textId="7501DECD"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63CD6677" w14:textId="14736A50"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2AC23F6D" w14:textId="4AA25567"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50B32ED4" w14:textId="72540CC1"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1D7A46BF" w14:textId="5B0872E7"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6E2CF59C" w14:textId="61621D6F"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0C1009E3" w14:textId="66070CBA"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37802E37" w14:textId="6F5C3C26"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407C6009" w14:textId="7C335DE0"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59A55D33" w14:textId="4317AB14"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E0AEDC3" w14:textId="3BE289B7"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CC9FB5B" w14:textId="4C1C940A"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F682137" w14:textId="5BE1A5CF"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AA2D3DB" w14:textId="0D0AE3ED"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5D6C1C1" w14:textId="299322FF"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0CB24BAF" w14:textId="555F4EC9"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445E68A2" w14:textId="77777777" w:rsidR="00603F1C" w:rsidRP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2F9F99FD" w14:textId="77777777" w:rsidR="00603F1C" w:rsidRDefault="00603F1C" w:rsidP="002F413F">
      <w:pPr>
        <w:autoSpaceDE w:val="0"/>
        <w:autoSpaceDN w:val="0"/>
        <w:adjustRightInd w:val="0"/>
        <w:spacing w:after="0" w:line="240" w:lineRule="auto"/>
        <w:ind w:left="1134"/>
        <w:jc w:val="both"/>
      </w:pPr>
    </w:p>
    <w:p w14:paraId="21F30780" w14:textId="77777777" w:rsidR="00603F1C" w:rsidRDefault="00603F1C" w:rsidP="002F413F">
      <w:pPr>
        <w:autoSpaceDE w:val="0"/>
        <w:autoSpaceDN w:val="0"/>
        <w:adjustRightInd w:val="0"/>
        <w:spacing w:after="0" w:line="240" w:lineRule="auto"/>
        <w:ind w:left="1134"/>
        <w:jc w:val="both"/>
      </w:pPr>
    </w:p>
    <w:p w14:paraId="3C1324D0" w14:textId="200FBC3C" w:rsidR="00603F1C" w:rsidRDefault="00603F1C" w:rsidP="002F413F">
      <w:pPr>
        <w:autoSpaceDE w:val="0"/>
        <w:autoSpaceDN w:val="0"/>
        <w:adjustRightInd w:val="0"/>
        <w:spacing w:after="0" w:line="240" w:lineRule="auto"/>
        <w:ind w:left="1134"/>
        <w:jc w:val="both"/>
      </w:pPr>
    </w:p>
    <w:p w14:paraId="16B4FF73" w14:textId="5B97DEFD" w:rsidR="00046022" w:rsidRDefault="00046022" w:rsidP="002F413F">
      <w:pPr>
        <w:autoSpaceDE w:val="0"/>
        <w:autoSpaceDN w:val="0"/>
        <w:adjustRightInd w:val="0"/>
        <w:spacing w:after="0" w:line="240" w:lineRule="auto"/>
        <w:ind w:left="1134"/>
        <w:jc w:val="both"/>
      </w:pPr>
    </w:p>
    <w:p w14:paraId="6C5264E0" w14:textId="43CE0E9F" w:rsidR="00046022" w:rsidRDefault="00046022" w:rsidP="002F413F">
      <w:pPr>
        <w:autoSpaceDE w:val="0"/>
        <w:autoSpaceDN w:val="0"/>
        <w:adjustRightInd w:val="0"/>
        <w:spacing w:after="0" w:line="240" w:lineRule="auto"/>
        <w:ind w:left="1134"/>
        <w:jc w:val="both"/>
      </w:pPr>
    </w:p>
    <w:p w14:paraId="5313CE17" w14:textId="028753CC" w:rsidR="00046022" w:rsidRDefault="00046022" w:rsidP="002F413F">
      <w:pPr>
        <w:autoSpaceDE w:val="0"/>
        <w:autoSpaceDN w:val="0"/>
        <w:adjustRightInd w:val="0"/>
        <w:spacing w:after="0" w:line="240" w:lineRule="auto"/>
        <w:ind w:left="1134"/>
        <w:jc w:val="both"/>
      </w:pPr>
    </w:p>
    <w:p w14:paraId="1CA65F66" w14:textId="19278C24" w:rsidR="00046022" w:rsidRDefault="00046022" w:rsidP="002F413F">
      <w:pPr>
        <w:autoSpaceDE w:val="0"/>
        <w:autoSpaceDN w:val="0"/>
        <w:adjustRightInd w:val="0"/>
        <w:spacing w:after="0" w:line="240" w:lineRule="auto"/>
        <w:ind w:left="1134"/>
        <w:jc w:val="both"/>
      </w:pPr>
    </w:p>
    <w:p w14:paraId="1D37ED70" w14:textId="3CC8230B" w:rsidR="00046022" w:rsidRDefault="00046022" w:rsidP="002F413F">
      <w:pPr>
        <w:autoSpaceDE w:val="0"/>
        <w:autoSpaceDN w:val="0"/>
        <w:adjustRightInd w:val="0"/>
        <w:spacing w:after="0" w:line="240" w:lineRule="auto"/>
        <w:ind w:left="1134"/>
        <w:jc w:val="both"/>
      </w:pPr>
    </w:p>
    <w:p w14:paraId="64F52034" w14:textId="4073EE89" w:rsidR="00046022" w:rsidRDefault="00046022" w:rsidP="002F413F">
      <w:pPr>
        <w:autoSpaceDE w:val="0"/>
        <w:autoSpaceDN w:val="0"/>
        <w:adjustRightInd w:val="0"/>
        <w:spacing w:after="0" w:line="240" w:lineRule="auto"/>
        <w:ind w:left="1134"/>
        <w:jc w:val="both"/>
      </w:pPr>
    </w:p>
    <w:p w14:paraId="3A92E4F2" w14:textId="391857DA" w:rsidR="00046022" w:rsidRDefault="00046022" w:rsidP="002F413F">
      <w:pPr>
        <w:autoSpaceDE w:val="0"/>
        <w:autoSpaceDN w:val="0"/>
        <w:adjustRightInd w:val="0"/>
        <w:spacing w:after="0" w:line="240" w:lineRule="auto"/>
        <w:ind w:left="1134"/>
        <w:jc w:val="both"/>
      </w:pPr>
    </w:p>
    <w:p w14:paraId="75EF0CDA" w14:textId="2D5C1D5C" w:rsidR="00046022" w:rsidRDefault="00046022" w:rsidP="002F413F">
      <w:pPr>
        <w:autoSpaceDE w:val="0"/>
        <w:autoSpaceDN w:val="0"/>
        <w:adjustRightInd w:val="0"/>
        <w:spacing w:after="0" w:line="240" w:lineRule="auto"/>
        <w:ind w:left="1134"/>
        <w:jc w:val="both"/>
      </w:pPr>
    </w:p>
    <w:p w14:paraId="41DF2884" w14:textId="56720976" w:rsidR="00046022" w:rsidRDefault="00046022" w:rsidP="002F413F">
      <w:pPr>
        <w:autoSpaceDE w:val="0"/>
        <w:autoSpaceDN w:val="0"/>
        <w:adjustRightInd w:val="0"/>
        <w:spacing w:after="0" w:line="240" w:lineRule="auto"/>
        <w:ind w:left="1134"/>
        <w:jc w:val="both"/>
      </w:pPr>
    </w:p>
    <w:p w14:paraId="6FE1C995" w14:textId="35790477" w:rsidR="00046022" w:rsidRDefault="00046022" w:rsidP="002F413F">
      <w:pPr>
        <w:autoSpaceDE w:val="0"/>
        <w:autoSpaceDN w:val="0"/>
        <w:adjustRightInd w:val="0"/>
        <w:spacing w:after="0" w:line="240" w:lineRule="auto"/>
        <w:ind w:left="1134"/>
        <w:jc w:val="both"/>
      </w:pPr>
    </w:p>
    <w:p w14:paraId="7EAD1C66" w14:textId="405382CA" w:rsidR="00046022" w:rsidRDefault="00046022" w:rsidP="002F413F">
      <w:pPr>
        <w:autoSpaceDE w:val="0"/>
        <w:autoSpaceDN w:val="0"/>
        <w:adjustRightInd w:val="0"/>
        <w:spacing w:after="0" w:line="240" w:lineRule="auto"/>
        <w:ind w:left="1134"/>
        <w:jc w:val="both"/>
      </w:pPr>
    </w:p>
    <w:p w14:paraId="5ECD63A3" w14:textId="77B5AC81" w:rsidR="00046022" w:rsidRDefault="00046022" w:rsidP="002F413F">
      <w:pPr>
        <w:autoSpaceDE w:val="0"/>
        <w:autoSpaceDN w:val="0"/>
        <w:adjustRightInd w:val="0"/>
        <w:spacing w:after="0" w:line="240" w:lineRule="auto"/>
        <w:ind w:left="1134"/>
        <w:jc w:val="both"/>
      </w:pPr>
    </w:p>
    <w:p w14:paraId="0FA7BF3C" w14:textId="17732E70" w:rsidR="00046022" w:rsidRDefault="00046022" w:rsidP="002F413F">
      <w:pPr>
        <w:autoSpaceDE w:val="0"/>
        <w:autoSpaceDN w:val="0"/>
        <w:adjustRightInd w:val="0"/>
        <w:spacing w:after="0" w:line="240" w:lineRule="auto"/>
        <w:ind w:left="1134"/>
        <w:jc w:val="both"/>
      </w:pPr>
    </w:p>
    <w:p w14:paraId="38C92F64" w14:textId="6B3516A0" w:rsidR="00046022" w:rsidRDefault="00046022" w:rsidP="002F413F">
      <w:pPr>
        <w:autoSpaceDE w:val="0"/>
        <w:autoSpaceDN w:val="0"/>
        <w:adjustRightInd w:val="0"/>
        <w:spacing w:after="0" w:line="240" w:lineRule="auto"/>
        <w:ind w:left="1134"/>
        <w:jc w:val="both"/>
      </w:pPr>
    </w:p>
    <w:p w14:paraId="6EB1EA8A" w14:textId="3BA0DFF7" w:rsidR="00046022" w:rsidRDefault="00046022" w:rsidP="002F413F">
      <w:pPr>
        <w:autoSpaceDE w:val="0"/>
        <w:autoSpaceDN w:val="0"/>
        <w:adjustRightInd w:val="0"/>
        <w:spacing w:after="0" w:line="240" w:lineRule="auto"/>
        <w:ind w:left="1134"/>
        <w:jc w:val="both"/>
      </w:pPr>
    </w:p>
    <w:p w14:paraId="25BCD2DC" w14:textId="57F20A60" w:rsidR="00DD29B7" w:rsidRDefault="00DD29B7" w:rsidP="002F413F">
      <w:pPr>
        <w:autoSpaceDE w:val="0"/>
        <w:autoSpaceDN w:val="0"/>
        <w:adjustRightInd w:val="0"/>
        <w:spacing w:after="0" w:line="240" w:lineRule="auto"/>
        <w:ind w:left="1134"/>
        <w:jc w:val="both"/>
      </w:pPr>
    </w:p>
    <w:p w14:paraId="7B84F783" w14:textId="77777777" w:rsidR="00DD29B7" w:rsidRDefault="00DD29B7" w:rsidP="002F413F">
      <w:pPr>
        <w:autoSpaceDE w:val="0"/>
        <w:autoSpaceDN w:val="0"/>
        <w:adjustRightInd w:val="0"/>
        <w:spacing w:after="0" w:line="240" w:lineRule="auto"/>
        <w:ind w:left="1134"/>
        <w:jc w:val="both"/>
      </w:pPr>
    </w:p>
    <w:p w14:paraId="66A0C83F" w14:textId="50D1FA11" w:rsidR="00046022" w:rsidRDefault="00046022" w:rsidP="002F413F">
      <w:pPr>
        <w:autoSpaceDE w:val="0"/>
        <w:autoSpaceDN w:val="0"/>
        <w:adjustRightInd w:val="0"/>
        <w:spacing w:after="0" w:line="240" w:lineRule="auto"/>
        <w:ind w:left="1134"/>
        <w:jc w:val="both"/>
      </w:pPr>
    </w:p>
    <w:p w14:paraId="22732DE7" w14:textId="4C6BB0FC" w:rsidR="00046022" w:rsidRDefault="00046022" w:rsidP="002F413F">
      <w:pPr>
        <w:autoSpaceDE w:val="0"/>
        <w:autoSpaceDN w:val="0"/>
        <w:adjustRightInd w:val="0"/>
        <w:spacing w:after="0" w:line="240" w:lineRule="auto"/>
        <w:ind w:left="1134"/>
        <w:jc w:val="both"/>
      </w:pPr>
    </w:p>
    <w:p w14:paraId="0710BA26" w14:textId="16B28450" w:rsidR="00697D36" w:rsidRDefault="00697D36" w:rsidP="00570539">
      <w:pPr>
        <w:autoSpaceDE w:val="0"/>
        <w:autoSpaceDN w:val="0"/>
        <w:adjustRightInd w:val="0"/>
        <w:spacing w:after="0" w:line="240" w:lineRule="auto"/>
        <w:jc w:val="both"/>
        <w:rPr>
          <w:rFonts w:ascii="Times New Roman" w:eastAsia="Times New Roman,Bold" w:hAnsi="Times New Roman" w:cs="Times New Roman"/>
          <w:bCs/>
          <w:sz w:val="28"/>
          <w:szCs w:val="28"/>
        </w:rPr>
      </w:pPr>
    </w:p>
    <w:p w14:paraId="598AACA1" w14:textId="77777777" w:rsidR="002027C6" w:rsidRPr="00570539" w:rsidRDefault="002027C6" w:rsidP="00570539">
      <w:pPr>
        <w:autoSpaceDE w:val="0"/>
        <w:autoSpaceDN w:val="0"/>
        <w:adjustRightInd w:val="0"/>
        <w:spacing w:after="0" w:line="240" w:lineRule="auto"/>
        <w:jc w:val="both"/>
        <w:rPr>
          <w:rFonts w:ascii="Times New Roman" w:eastAsia="Times New Roman,Bold" w:hAnsi="Times New Roman" w:cs="Times New Roman"/>
          <w:bCs/>
          <w:sz w:val="28"/>
          <w:szCs w:val="28"/>
        </w:rPr>
      </w:pPr>
    </w:p>
    <w:p w14:paraId="2BC081CA" w14:textId="62E7CF62" w:rsidR="00B72FC2" w:rsidRPr="00570539" w:rsidRDefault="00B72FC2" w:rsidP="002027C6">
      <w:pPr>
        <w:autoSpaceDE w:val="0"/>
        <w:autoSpaceDN w:val="0"/>
        <w:adjustRightInd w:val="0"/>
        <w:spacing w:after="0" w:line="24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lastRenderedPageBreak/>
        <w:t>КАЛЕНДАРНЫЙ УЧЕБНЫЙ ГРАФИК</w:t>
      </w:r>
    </w:p>
    <w:p w14:paraId="140D3E50" w14:textId="1C4F5941" w:rsidR="00B72FC2" w:rsidRPr="00570539" w:rsidRDefault="00B72FC2" w:rsidP="002027C6">
      <w:pPr>
        <w:autoSpaceDE w:val="0"/>
        <w:autoSpaceDN w:val="0"/>
        <w:adjustRightInd w:val="0"/>
        <w:spacing w:after="0" w:line="24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краевого государственного бюджетного профессионального</w:t>
      </w:r>
      <w:r w:rsidR="00BE0EF6" w:rsidRPr="00570539">
        <w:rPr>
          <w:rFonts w:ascii="Times New Roman" w:eastAsia="Times New Roman,Bold" w:hAnsi="Times New Roman" w:cs="Times New Roman"/>
          <w:bCs/>
          <w:sz w:val="28"/>
          <w:szCs w:val="28"/>
        </w:rPr>
        <w:t xml:space="preserve"> </w:t>
      </w:r>
      <w:r w:rsidRPr="00570539">
        <w:rPr>
          <w:rFonts w:ascii="Times New Roman" w:eastAsia="Times New Roman,Bold" w:hAnsi="Times New Roman" w:cs="Times New Roman"/>
          <w:bCs/>
          <w:sz w:val="28"/>
          <w:szCs w:val="28"/>
        </w:rPr>
        <w:t>образовательного учреждения</w:t>
      </w:r>
    </w:p>
    <w:p w14:paraId="5B1C2E38" w14:textId="77777777" w:rsidR="00B72FC2" w:rsidRPr="00570539" w:rsidRDefault="00205AD8" w:rsidP="002027C6">
      <w:pPr>
        <w:autoSpaceDE w:val="0"/>
        <w:autoSpaceDN w:val="0"/>
        <w:adjustRightInd w:val="0"/>
        <w:spacing w:after="0" w:line="24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w:t>
      </w:r>
      <w:r w:rsidR="00B72FC2" w:rsidRPr="00570539">
        <w:rPr>
          <w:rFonts w:ascii="Times New Roman" w:eastAsia="Times New Roman,Bold" w:hAnsi="Times New Roman" w:cs="Times New Roman"/>
          <w:bCs/>
          <w:sz w:val="28"/>
          <w:szCs w:val="28"/>
        </w:rPr>
        <w:t>Смоленский лице</w:t>
      </w:r>
      <w:r w:rsidRPr="00570539">
        <w:rPr>
          <w:rFonts w:ascii="Times New Roman" w:eastAsia="Times New Roman,Bold" w:hAnsi="Times New Roman" w:cs="Times New Roman"/>
          <w:bCs/>
          <w:sz w:val="28"/>
          <w:szCs w:val="28"/>
        </w:rPr>
        <w:t>й профессионального образования»</w:t>
      </w:r>
    </w:p>
    <w:p w14:paraId="341282B9"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0898FD1D"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6E24E34D"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2ABC3075"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44AAAE19" w14:textId="6C7164CC"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5534E317" w14:textId="68F8C24B"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2A42A864" w14:textId="5A42C271"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4E2A5925" w14:textId="49AAB01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34323F6B" w14:textId="06B7B64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50D8836E" w14:textId="1D36F14C"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5FD3BE62" w14:textId="593BA445"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6019CFC5" w14:textId="59449733"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3769692D" w14:textId="61F4C188"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05B1649D" w14:textId="016D8539"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619C994C" w14:textId="4FB1DE4A"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75A98E7A" w14:textId="5A44E902"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20ABE8B7"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256B2378"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63260C28" w14:textId="62E5D00B" w:rsidR="00B72FC2"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по профессии среднего профессионального образования</w:t>
      </w:r>
    </w:p>
    <w:p w14:paraId="45AD575D" w14:textId="74345614" w:rsidR="00B72FC2"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35.01.</w:t>
      </w:r>
      <w:r w:rsidR="004A4907" w:rsidRPr="00570539">
        <w:rPr>
          <w:rFonts w:ascii="Times New Roman" w:eastAsia="Times New Roman,Bold" w:hAnsi="Times New Roman" w:cs="Times New Roman"/>
          <w:bCs/>
          <w:sz w:val="28"/>
          <w:szCs w:val="28"/>
        </w:rPr>
        <w:t>27</w:t>
      </w:r>
      <w:r w:rsidRPr="00570539">
        <w:rPr>
          <w:rFonts w:ascii="Times New Roman" w:eastAsia="Times New Roman,Bold" w:hAnsi="Times New Roman" w:cs="Times New Roman"/>
          <w:bCs/>
          <w:sz w:val="28"/>
          <w:szCs w:val="28"/>
        </w:rPr>
        <w:t>.</w:t>
      </w:r>
      <w:r w:rsidR="004A4907" w:rsidRPr="00570539">
        <w:rPr>
          <w:rFonts w:ascii="Times New Roman" w:eastAsia="Times New Roman,Bold" w:hAnsi="Times New Roman" w:cs="Times New Roman"/>
          <w:bCs/>
          <w:sz w:val="28"/>
          <w:szCs w:val="28"/>
        </w:rPr>
        <w:t xml:space="preserve"> Мастер</w:t>
      </w:r>
      <w:r w:rsidRPr="00570539">
        <w:rPr>
          <w:rFonts w:ascii="Times New Roman" w:eastAsia="Times New Roman,Bold" w:hAnsi="Times New Roman" w:cs="Times New Roman"/>
          <w:bCs/>
          <w:sz w:val="28"/>
          <w:szCs w:val="28"/>
        </w:rPr>
        <w:t xml:space="preserve"> сельскохозяйственного производства</w:t>
      </w:r>
    </w:p>
    <w:p w14:paraId="25FD55CA" w14:textId="77777777" w:rsidR="00B72FC2"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по программе базовой подготовки</w:t>
      </w:r>
    </w:p>
    <w:p w14:paraId="02D0F968" w14:textId="47DED627" w:rsidR="00B72FC2" w:rsidRPr="00570539" w:rsidRDefault="00697D35" w:rsidP="002027C6">
      <w:pPr>
        <w:autoSpaceDE w:val="0"/>
        <w:autoSpaceDN w:val="0"/>
        <w:adjustRightInd w:val="0"/>
        <w:spacing w:after="0" w:line="360" w:lineRule="auto"/>
        <w:ind w:left="1134"/>
        <w:jc w:val="center"/>
        <w:rPr>
          <w:rFonts w:ascii="Times New Roman" w:eastAsia="Times New Roman,Bold" w:hAnsi="Times New Roman" w:cs="Times New Roman"/>
          <w:b/>
          <w:sz w:val="28"/>
          <w:szCs w:val="28"/>
        </w:rPr>
      </w:pPr>
      <w:r w:rsidRPr="00570539">
        <w:rPr>
          <w:rFonts w:ascii="Times New Roman" w:eastAsia="Times New Roman,Bold" w:hAnsi="Times New Roman" w:cs="Times New Roman"/>
          <w:bCs/>
          <w:sz w:val="28"/>
          <w:szCs w:val="28"/>
        </w:rPr>
        <w:t>Групп</w:t>
      </w:r>
      <w:r w:rsidR="00405EEE" w:rsidRPr="00570539">
        <w:rPr>
          <w:rFonts w:ascii="Times New Roman" w:eastAsia="Times New Roman,Bold" w:hAnsi="Times New Roman" w:cs="Times New Roman"/>
          <w:bCs/>
          <w:sz w:val="28"/>
          <w:szCs w:val="28"/>
        </w:rPr>
        <w:t>ы</w:t>
      </w:r>
      <w:r w:rsidR="000F782A">
        <w:rPr>
          <w:rFonts w:ascii="Times New Roman" w:eastAsia="Times New Roman,Bold" w:hAnsi="Times New Roman" w:cs="Times New Roman"/>
          <w:bCs/>
          <w:sz w:val="28"/>
          <w:szCs w:val="28"/>
        </w:rPr>
        <w:t xml:space="preserve">: </w:t>
      </w:r>
    </w:p>
    <w:p w14:paraId="6D972A94" w14:textId="4E75EF95" w:rsidR="00B72FC2"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 xml:space="preserve">Квалификация: </w:t>
      </w:r>
      <w:r w:rsidR="004A4907" w:rsidRPr="00570539">
        <w:rPr>
          <w:rFonts w:ascii="Times New Roman" w:eastAsia="Times New Roman,Bold" w:hAnsi="Times New Roman" w:cs="Times New Roman"/>
          <w:bCs/>
          <w:sz w:val="28"/>
          <w:szCs w:val="28"/>
        </w:rPr>
        <w:t>Мастер</w:t>
      </w:r>
      <w:r w:rsidR="002F1F9B" w:rsidRPr="00570539">
        <w:rPr>
          <w:rFonts w:ascii="Times New Roman" w:eastAsia="Times New Roman,Bold" w:hAnsi="Times New Roman" w:cs="Times New Roman"/>
          <w:bCs/>
          <w:sz w:val="28"/>
          <w:szCs w:val="28"/>
        </w:rPr>
        <w:t xml:space="preserve"> </w:t>
      </w:r>
      <w:r w:rsidR="004A4907" w:rsidRPr="00570539">
        <w:rPr>
          <w:rFonts w:ascii="Times New Roman" w:eastAsia="Times New Roman,Bold" w:hAnsi="Times New Roman" w:cs="Times New Roman"/>
          <w:bCs/>
          <w:sz w:val="28"/>
          <w:szCs w:val="28"/>
        </w:rPr>
        <w:t xml:space="preserve">сельскохозяйственного </w:t>
      </w:r>
      <w:r w:rsidR="002F1F9B" w:rsidRPr="00570539">
        <w:rPr>
          <w:rFonts w:ascii="Times New Roman" w:eastAsia="Times New Roman,Bold" w:hAnsi="Times New Roman" w:cs="Times New Roman"/>
          <w:bCs/>
          <w:sz w:val="28"/>
          <w:szCs w:val="28"/>
        </w:rPr>
        <w:t>производства</w:t>
      </w:r>
      <w:r w:rsidR="00BE0EF6" w:rsidRPr="00570539">
        <w:rPr>
          <w:rFonts w:ascii="Times New Roman" w:eastAsia="Times New Roman,Bold" w:hAnsi="Times New Roman" w:cs="Times New Roman"/>
          <w:bCs/>
          <w:sz w:val="28"/>
          <w:szCs w:val="28"/>
        </w:rPr>
        <w:t>.</w:t>
      </w:r>
    </w:p>
    <w:p w14:paraId="5B495943" w14:textId="77777777" w:rsidR="00B72FC2"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Форма обучения – очная</w:t>
      </w:r>
    </w:p>
    <w:p w14:paraId="16D839B9" w14:textId="6EA53979" w:rsidR="00B72FC2"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 xml:space="preserve">Нормативный срок обучения - </w:t>
      </w:r>
      <w:r w:rsidR="004A4907" w:rsidRPr="00570539">
        <w:rPr>
          <w:rFonts w:ascii="Times New Roman" w:eastAsia="Times New Roman,Bold" w:hAnsi="Times New Roman" w:cs="Times New Roman"/>
          <w:bCs/>
          <w:sz w:val="28"/>
          <w:szCs w:val="28"/>
        </w:rPr>
        <w:t>1</w:t>
      </w:r>
      <w:r w:rsidRPr="00570539">
        <w:rPr>
          <w:rFonts w:ascii="Times New Roman" w:eastAsia="Times New Roman,Bold" w:hAnsi="Times New Roman" w:cs="Times New Roman"/>
          <w:bCs/>
          <w:sz w:val="28"/>
          <w:szCs w:val="28"/>
        </w:rPr>
        <w:t xml:space="preserve"> год и 10 мес.</w:t>
      </w:r>
      <w:r w:rsidR="00BE0EF6" w:rsidRPr="00570539">
        <w:rPr>
          <w:rFonts w:ascii="Times New Roman" w:eastAsia="Times New Roman,Bold" w:hAnsi="Times New Roman" w:cs="Times New Roman"/>
          <w:bCs/>
          <w:sz w:val="28"/>
          <w:szCs w:val="28"/>
        </w:rPr>
        <w:t xml:space="preserve"> </w:t>
      </w:r>
      <w:r w:rsidRPr="00570539">
        <w:rPr>
          <w:rFonts w:ascii="Times New Roman" w:eastAsia="Times New Roman,Bold" w:hAnsi="Times New Roman" w:cs="Times New Roman"/>
          <w:bCs/>
          <w:sz w:val="28"/>
          <w:szCs w:val="28"/>
        </w:rPr>
        <w:t>на базе основного общего образования</w:t>
      </w:r>
    </w:p>
    <w:p w14:paraId="15F6975D" w14:textId="35BE7F21" w:rsidR="00094C06"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Профиль получаемого профессионального</w:t>
      </w:r>
      <w:r w:rsidR="00BE0EF6" w:rsidRPr="00570539">
        <w:rPr>
          <w:rFonts w:ascii="Times New Roman" w:eastAsia="Times New Roman,Bold" w:hAnsi="Times New Roman" w:cs="Times New Roman"/>
          <w:bCs/>
          <w:sz w:val="28"/>
          <w:szCs w:val="28"/>
        </w:rPr>
        <w:t xml:space="preserve"> </w:t>
      </w:r>
      <w:r w:rsidRPr="00570539">
        <w:rPr>
          <w:rFonts w:ascii="Times New Roman" w:eastAsia="Times New Roman,Bold" w:hAnsi="Times New Roman" w:cs="Times New Roman"/>
          <w:bCs/>
          <w:sz w:val="28"/>
          <w:szCs w:val="28"/>
        </w:rPr>
        <w:t xml:space="preserve">образования </w:t>
      </w:r>
      <w:r w:rsidR="00294A02" w:rsidRPr="00570539">
        <w:rPr>
          <w:rFonts w:ascii="Times New Roman" w:eastAsia="Times New Roman,Bold" w:hAnsi="Times New Roman" w:cs="Times New Roman"/>
          <w:bCs/>
          <w:sz w:val="28"/>
          <w:szCs w:val="28"/>
        </w:rPr>
        <w:t>–</w:t>
      </w:r>
      <w:r w:rsidRPr="00570539">
        <w:rPr>
          <w:rFonts w:ascii="Times New Roman" w:eastAsia="Times New Roman,Bold" w:hAnsi="Times New Roman" w:cs="Times New Roman"/>
          <w:bCs/>
          <w:sz w:val="28"/>
          <w:szCs w:val="28"/>
        </w:rPr>
        <w:t xml:space="preserve"> техн</w:t>
      </w:r>
      <w:r w:rsidR="004A4907" w:rsidRPr="00570539">
        <w:rPr>
          <w:rFonts w:ascii="Times New Roman" w:eastAsia="Times New Roman,Bold" w:hAnsi="Times New Roman" w:cs="Times New Roman"/>
          <w:bCs/>
          <w:sz w:val="28"/>
          <w:szCs w:val="28"/>
        </w:rPr>
        <w:t>ологический</w:t>
      </w:r>
    </w:p>
    <w:p w14:paraId="682238A7" w14:textId="3A0A3F7A" w:rsidR="004F2556" w:rsidRPr="00570539" w:rsidRDefault="004F2556" w:rsidP="002027C6">
      <w:pPr>
        <w:autoSpaceDE w:val="0"/>
        <w:autoSpaceDN w:val="0"/>
        <w:adjustRightInd w:val="0"/>
        <w:spacing w:after="0" w:line="360" w:lineRule="auto"/>
        <w:ind w:left="1134"/>
        <w:jc w:val="both"/>
        <w:rPr>
          <w:rFonts w:ascii="Times New Roman" w:eastAsia="Times New Roman,Bold" w:hAnsi="Times New Roman" w:cs="Times New Roman"/>
          <w:bCs/>
          <w:sz w:val="28"/>
          <w:szCs w:val="28"/>
        </w:rPr>
      </w:pPr>
    </w:p>
    <w:p w14:paraId="3631F7AC" w14:textId="35F75ED9" w:rsidR="00FA476C" w:rsidRPr="00570539" w:rsidRDefault="00FA476C" w:rsidP="002027C6">
      <w:pPr>
        <w:autoSpaceDE w:val="0"/>
        <w:autoSpaceDN w:val="0"/>
        <w:adjustRightInd w:val="0"/>
        <w:spacing w:after="0" w:line="360" w:lineRule="auto"/>
        <w:ind w:left="1134"/>
        <w:jc w:val="both"/>
        <w:rPr>
          <w:rFonts w:ascii="Times New Roman" w:eastAsia="Times New Roman,Bold" w:hAnsi="Times New Roman" w:cs="Times New Roman"/>
          <w:bCs/>
          <w:sz w:val="28"/>
          <w:szCs w:val="28"/>
        </w:rPr>
      </w:pPr>
    </w:p>
    <w:p w14:paraId="6DFE6ABE" w14:textId="5451F8E7" w:rsidR="00FA476C" w:rsidRPr="00570539" w:rsidRDefault="00FA476C" w:rsidP="002027C6">
      <w:pPr>
        <w:autoSpaceDE w:val="0"/>
        <w:autoSpaceDN w:val="0"/>
        <w:adjustRightInd w:val="0"/>
        <w:spacing w:after="0" w:line="360" w:lineRule="auto"/>
        <w:ind w:left="1134"/>
        <w:jc w:val="both"/>
        <w:rPr>
          <w:rFonts w:ascii="Times New Roman" w:eastAsia="Times New Roman,Bold" w:hAnsi="Times New Roman" w:cs="Times New Roman"/>
          <w:bCs/>
          <w:sz w:val="28"/>
          <w:szCs w:val="28"/>
        </w:rPr>
      </w:pPr>
    </w:p>
    <w:p w14:paraId="67C695C0" w14:textId="486BCCCD" w:rsidR="00FA476C" w:rsidRPr="00570539" w:rsidRDefault="00FA476C" w:rsidP="002027C6">
      <w:pPr>
        <w:autoSpaceDE w:val="0"/>
        <w:autoSpaceDN w:val="0"/>
        <w:adjustRightInd w:val="0"/>
        <w:spacing w:after="0" w:line="360" w:lineRule="auto"/>
        <w:ind w:left="1134"/>
        <w:jc w:val="both"/>
        <w:rPr>
          <w:rFonts w:ascii="Times New Roman" w:eastAsia="Times New Roman,Bold" w:hAnsi="Times New Roman" w:cs="Times New Roman"/>
          <w:bCs/>
          <w:sz w:val="28"/>
          <w:szCs w:val="28"/>
        </w:rPr>
      </w:pPr>
    </w:p>
    <w:p w14:paraId="7EC51CB1" w14:textId="621CF98C" w:rsidR="008715F0" w:rsidRPr="00570539" w:rsidRDefault="008715F0" w:rsidP="00570539">
      <w:pPr>
        <w:autoSpaceDE w:val="0"/>
        <w:autoSpaceDN w:val="0"/>
        <w:adjustRightInd w:val="0"/>
        <w:spacing w:after="0" w:line="360" w:lineRule="auto"/>
        <w:jc w:val="both"/>
        <w:rPr>
          <w:rFonts w:ascii="Times New Roman" w:eastAsia="Times New Roman,Bold" w:hAnsi="Times New Roman" w:cs="Times New Roman"/>
          <w:bCs/>
          <w:sz w:val="28"/>
          <w:szCs w:val="28"/>
        </w:rPr>
      </w:pPr>
    </w:p>
    <w:p w14:paraId="117706AE" w14:textId="30BCACBF" w:rsidR="008715F0" w:rsidRPr="00570539" w:rsidRDefault="008715F0" w:rsidP="00570539">
      <w:pPr>
        <w:autoSpaceDE w:val="0"/>
        <w:autoSpaceDN w:val="0"/>
        <w:adjustRightInd w:val="0"/>
        <w:spacing w:after="0" w:line="360" w:lineRule="auto"/>
        <w:jc w:val="both"/>
        <w:rPr>
          <w:rFonts w:ascii="Times New Roman" w:eastAsia="Times New Roman,Bold" w:hAnsi="Times New Roman" w:cs="Times New Roman"/>
          <w:bCs/>
          <w:sz w:val="28"/>
          <w:szCs w:val="28"/>
        </w:rPr>
      </w:pPr>
      <w:r w:rsidRPr="00570539">
        <w:rPr>
          <w:rFonts w:ascii="Times New Roman" w:hAnsi="Times New Roman" w:cs="Times New Roman"/>
          <w:noProof/>
          <w:sz w:val="28"/>
          <w:szCs w:val="28"/>
        </w:rPr>
        <w:lastRenderedPageBreak/>
        <w:drawing>
          <wp:inline distT="0" distB="0" distL="0" distR="0" wp14:anchorId="53260DA5" wp14:editId="693AFD26">
            <wp:extent cx="6867525" cy="94913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8922" cy="9493276"/>
                    </a:xfrm>
                    <a:prstGeom prst="rect">
                      <a:avLst/>
                    </a:prstGeom>
                    <a:noFill/>
                    <a:ln>
                      <a:noFill/>
                    </a:ln>
                  </pic:spPr>
                </pic:pic>
              </a:graphicData>
            </a:graphic>
          </wp:inline>
        </w:drawing>
      </w:r>
    </w:p>
    <w:p w14:paraId="33DE406D" w14:textId="2029447B" w:rsidR="00F64D47" w:rsidRPr="00570539" w:rsidRDefault="00D5289F" w:rsidP="00570539">
      <w:pPr>
        <w:autoSpaceDE w:val="0"/>
        <w:autoSpaceDN w:val="0"/>
        <w:adjustRightInd w:val="0"/>
        <w:spacing w:after="0" w:line="360" w:lineRule="auto"/>
        <w:jc w:val="both"/>
        <w:rPr>
          <w:rFonts w:ascii="Times New Roman" w:eastAsia="Times New Roman,Bold" w:hAnsi="Times New Roman" w:cs="Times New Roman"/>
          <w:bCs/>
          <w:sz w:val="28"/>
          <w:szCs w:val="28"/>
        </w:rPr>
      </w:pPr>
      <w:r w:rsidRPr="00D5289F">
        <w:rPr>
          <w:noProof/>
        </w:rPr>
        <w:lastRenderedPageBreak/>
        <w:drawing>
          <wp:inline distT="0" distB="0" distL="0" distR="0" wp14:anchorId="62025834" wp14:editId="5556DBBD">
            <wp:extent cx="6979920" cy="8715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3440" cy="8719770"/>
                    </a:xfrm>
                    <a:prstGeom prst="rect">
                      <a:avLst/>
                    </a:prstGeom>
                    <a:noFill/>
                    <a:ln>
                      <a:noFill/>
                    </a:ln>
                  </pic:spPr>
                </pic:pic>
              </a:graphicData>
            </a:graphic>
          </wp:inline>
        </w:drawing>
      </w:r>
    </w:p>
    <w:p w14:paraId="3C286F71" w14:textId="77777777" w:rsidR="00DD29B7" w:rsidRDefault="00DD29B7" w:rsidP="008657EF">
      <w:pPr>
        <w:autoSpaceDE w:val="0"/>
        <w:autoSpaceDN w:val="0"/>
        <w:adjustRightInd w:val="0"/>
        <w:spacing w:after="0" w:line="240" w:lineRule="auto"/>
        <w:ind w:left="1134" w:firstLine="284"/>
        <w:jc w:val="both"/>
        <w:rPr>
          <w:rFonts w:ascii="Times New Roman" w:hAnsi="Times New Roman" w:cs="Times New Roman"/>
          <w:b/>
          <w:sz w:val="28"/>
          <w:szCs w:val="28"/>
        </w:rPr>
      </w:pPr>
    </w:p>
    <w:p w14:paraId="4806A421" w14:textId="77777777" w:rsidR="00DD29B7" w:rsidRDefault="00DD29B7" w:rsidP="008657EF">
      <w:pPr>
        <w:autoSpaceDE w:val="0"/>
        <w:autoSpaceDN w:val="0"/>
        <w:adjustRightInd w:val="0"/>
        <w:spacing w:after="0" w:line="240" w:lineRule="auto"/>
        <w:ind w:left="1134" w:firstLine="284"/>
        <w:jc w:val="both"/>
        <w:rPr>
          <w:rFonts w:ascii="Times New Roman" w:hAnsi="Times New Roman" w:cs="Times New Roman"/>
          <w:b/>
          <w:sz w:val="28"/>
          <w:szCs w:val="28"/>
        </w:rPr>
      </w:pPr>
    </w:p>
    <w:p w14:paraId="53F205E0" w14:textId="76482028" w:rsidR="008657EF" w:rsidRPr="008657EF" w:rsidRDefault="008657EF" w:rsidP="008657EF">
      <w:pPr>
        <w:autoSpaceDE w:val="0"/>
        <w:autoSpaceDN w:val="0"/>
        <w:adjustRightInd w:val="0"/>
        <w:spacing w:after="0" w:line="240" w:lineRule="auto"/>
        <w:ind w:left="1134" w:firstLine="284"/>
        <w:jc w:val="both"/>
        <w:rPr>
          <w:rFonts w:ascii="Times New Roman" w:hAnsi="Times New Roman" w:cs="Times New Roman"/>
          <w:b/>
          <w:sz w:val="28"/>
          <w:szCs w:val="28"/>
        </w:rPr>
      </w:pPr>
      <w:r w:rsidRPr="008657EF">
        <w:rPr>
          <w:rFonts w:ascii="Times New Roman" w:hAnsi="Times New Roman" w:cs="Times New Roman"/>
          <w:b/>
          <w:sz w:val="28"/>
          <w:szCs w:val="28"/>
        </w:rPr>
        <w:lastRenderedPageBreak/>
        <w:t xml:space="preserve">5.3 Рабочая программа воспитания </w:t>
      </w:r>
    </w:p>
    <w:p w14:paraId="3D72E512" w14:textId="19E0713F" w:rsidR="0081508D" w:rsidRDefault="008657EF" w:rsidP="0081508D">
      <w:pPr>
        <w:autoSpaceDE w:val="0"/>
        <w:autoSpaceDN w:val="0"/>
        <w:adjustRightInd w:val="0"/>
        <w:spacing w:after="0" w:line="240" w:lineRule="auto"/>
        <w:ind w:left="1134" w:firstLine="284"/>
        <w:jc w:val="both"/>
        <w:rPr>
          <w:rFonts w:ascii="Times New Roman" w:hAnsi="Times New Roman" w:cs="Times New Roman"/>
          <w:b/>
          <w:sz w:val="28"/>
          <w:szCs w:val="28"/>
        </w:rPr>
      </w:pPr>
      <w:r w:rsidRPr="008657EF">
        <w:rPr>
          <w:rFonts w:ascii="Times New Roman" w:hAnsi="Times New Roman" w:cs="Times New Roman"/>
          <w:b/>
          <w:sz w:val="28"/>
          <w:szCs w:val="28"/>
        </w:rPr>
        <w:t xml:space="preserve">5.3.1 Цели и задачи воспитания обучающихся при освоении ими образовательной программы: </w:t>
      </w:r>
    </w:p>
    <w:p w14:paraId="031116E2" w14:textId="6F994216" w:rsidR="0081508D" w:rsidRPr="0081508D" w:rsidRDefault="0081508D" w:rsidP="0081508D">
      <w:pPr>
        <w:autoSpaceDE w:val="0"/>
        <w:autoSpaceDN w:val="0"/>
        <w:adjustRightInd w:val="0"/>
        <w:spacing w:after="0" w:line="240" w:lineRule="auto"/>
        <w:ind w:left="1134" w:firstLine="284"/>
        <w:jc w:val="both"/>
        <w:rPr>
          <w:rFonts w:ascii="Times New Roman" w:hAnsi="Times New Roman" w:cs="Times New Roman"/>
          <w:sz w:val="28"/>
          <w:szCs w:val="28"/>
        </w:rPr>
      </w:pPr>
      <w:r w:rsidRPr="0081508D">
        <w:rPr>
          <w:rFonts w:ascii="Times New Roman" w:hAnsi="Times New Roman" w:cs="Times New Roman"/>
          <w:sz w:val="28"/>
          <w:szCs w:val="28"/>
        </w:rPr>
        <w:t>Цель рабочей программы воспитания – личнос</w:t>
      </w:r>
      <w:r>
        <w:rPr>
          <w:rFonts w:ascii="Times New Roman" w:hAnsi="Times New Roman" w:cs="Times New Roman"/>
          <w:sz w:val="28"/>
          <w:szCs w:val="28"/>
        </w:rPr>
        <w:t xml:space="preserve">тное развитие обучающихся и их </w:t>
      </w:r>
      <w:r w:rsidRPr="0081508D">
        <w:rPr>
          <w:rFonts w:ascii="Times New Roman" w:hAnsi="Times New Roman" w:cs="Times New Roman"/>
          <w:sz w:val="28"/>
          <w:szCs w:val="28"/>
        </w:rPr>
        <w:t>социализация, проявляющиеся в развитии их позит</w:t>
      </w:r>
      <w:r>
        <w:rPr>
          <w:rFonts w:ascii="Times New Roman" w:hAnsi="Times New Roman" w:cs="Times New Roman"/>
          <w:sz w:val="28"/>
          <w:szCs w:val="28"/>
        </w:rPr>
        <w:t xml:space="preserve">ивных отношений к общественным </w:t>
      </w:r>
      <w:r w:rsidRPr="0081508D">
        <w:rPr>
          <w:rFonts w:ascii="Times New Roman" w:hAnsi="Times New Roman" w:cs="Times New Roman"/>
          <w:sz w:val="28"/>
          <w:szCs w:val="28"/>
        </w:rPr>
        <w:t>ценностям, приобретении опыта поведения и п</w:t>
      </w:r>
      <w:r>
        <w:rPr>
          <w:rFonts w:ascii="Times New Roman" w:hAnsi="Times New Roman" w:cs="Times New Roman"/>
          <w:sz w:val="28"/>
          <w:szCs w:val="28"/>
        </w:rPr>
        <w:t xml:space="preserve">рименения сформированных общих </w:t>
      </w:r>
      <w:r w:rsidRPr="0081508D">
        <w:rPr>
          <w:rFonts w:ascii="Times New Roman" w:hAnsi="Times New Roman" w:cs="Times New Roman"/>
          <w:sz w:val="28"/>
          <w:szCs w:val="28"/>
        </w:rPr>
        <w:t>компетенций квалифицированных рабочих, служащих/</w:t>
      </w:r>
      <w:r>
        <w:rPr>
          <w:rFonts w:ascii="Times New Roman" w:hAnsi="Times New Roman" w:cs="Times New Roman"/>
          <w:sz w:val="28"/>
          <w:szCs w:val="28"/>
        </w:rPr>
        <w:t xml:space="preserve">специалистов среднего звена на </w:t>
      </w:r>
      <w:r w:rsidRPr="0081508D">
        <w:rPr>
          <w:rFonts w:ascii="Times New Roman" w:hAnsi="Times New Roman" w:cs="Times New Roman"/>
          <w:sz w:val="28"/>
          <w:szCs w:val="28"/>
        </w:rPr>
        <w:t>практике.</w:t>
      </w:r>
    </w:p>
    <w:p w14:paraId="41A79559" w14:textId="77777777" w:rsidR="0081508D" w:rsidRPr="0081508D" w:rsidRDefault="0081508D" w:rsidP="0081508D">
      <w:pPr>
        <w:autoSpaceDE w:val="0"/>
        <w:autoSpaceDN w:val="0"/>
        <w:adjustRightInd w:val="0"/>
        <w:spacing w:after="0" w:line="240" w:lineRule="auto"/>
        <w:ind w:left="1134" w:firstLine="284"/>
        <w:jc w:val="both"/>
        <w:rPr>
          <w:rFonts w:ascii="Times New Roman" w:hAnsi="Times New Roman" w:cs="Times New Roman"/>
          <w:sz w:val="28"/>
          <w:szCs w:val="28"/>
        </w:rPr>
      </w:pPr>
      <w:r w:rsidRPr="0081508D">
        <w:rPr>
          <w:rFonts w:ascii="Times New Roman" w:hAnsi="Times New Roman" w:cs="Times New Roman"/>
          <w:sz w:val="28"/>
          <w:szCs w:val="28"/>
        </w:rPr>
        <w:t xml:space="preserve">Задачи: </w:t>
      </w:r>
    </w:p>
    <w:p w14:paraId="45FE7CA9" w14:textId="59809072" w:rsidR="0081508D" w:rsidRPr="0081508D" w:rsidRDefault="0081508D" w:rsidP="0081508D">
      <w:pPr>
        <w:autoSpaceDE w:val="0"/>
        <w:autoSpaceDN w:val="0"/>
        <w:adjustRightInd w:val="0"/>
        <w:spacing w:after="0" w:line="240" w:lineRule="auto"/>
        <w:ind w:left="1134" w:firstLine="284"/>
        <w:jc w:val="both"/>
        <w:rPr>
          <w:rFonts w:ascii="Times New Roman" w:hAnsi="Times New Roman" w:cs="Times New Roman"/>
          <w:sz w:val="28"/>
          <w:szCs w:val="28"/>
        </w:rPr>
      </w:pPr>
      <w:r w:rsidRPr="0081508D">
        <w:rPr>
          <w:rFonts w:ascii="Times New Roman" w:hAnsi="Times New Roman" w:cs="Times New Roman"/>
          <w:sz w:val="28"/>
          <w:szCs w:val="28"/>
        </w:rPr>
        <w:t>– формирование единого воспитательного пространс</w:t>
      </w:r>
      <w:r>
        <w:rPr>
          <w:rFonts w:ascii="Times New Roman" w:hAnsi="Times New Roman" w:cs="Times New Roman"/>
          <w:sz w:val="28"/>
          <w:szCs w:val="28"/>
        </w:rPr>
        <w:t xml:space="preserve">тва, создающего равные условия </w:t>
      </w:r>
      <w:r w:rsidRPr="0081508D">
        <w:rPr>
          <w:rFonts w:ascii="Times New Roman" w:hAnsi="Times New Roman" w:cs="Times New Roman"/>
          <w:sz w:val="28"/>
          <w:szCs w:val="28"/>
        </w:rPr>
        <w:t>для развития обучающихся профессиональной образовательной организации;</w:t>
      </w:r>
    </w:p>
    <w:p w14:paraId="4F014166" w14:textId="146514D3" w:rsidR="0081508D" w:rsidRPr="0081508D" w:rsidRDefault="0081508D" w:rsidP="0081508D">
      <w:pPr>
        <w:autoSpaceDE w:val="0"/>
        <w:autoSpaceDN w:val="0"/>
        <w:adjustRightInd w:val="0"/>
        <w:spacing w:after="0" w:line="240" w:lineRule="auto"/>
        <w:ind w:left="1134" w:firstLine="284"/>
        <w:jc w:val="both"/>
        <w:rPr>
          <w:rFonts w:ascii="Times New Roman" w:hAnsi="Times New Roman" w:cs="Times New Roman"/>
          <w:sz w:val="28"/>
          <w:szCs w:val="28"/>
        </w:rPr>
      </w:pPr>
      <w:r w:rsidRPr="0081508D">
        <w:rPr>
          <w:rFonts w:ascii="Times New Roman" w:hAnsi="Times New Roman" w:cs="Times New Roman"/>
          <w:sz w:val="28"/>
          <w:szCs w:val="28"/>
        </w:rPr>
        <w:t>– организация всех видов деятельности, вовлек</w:t>
      </w:r>
      <w:r>
        <w:rPr>
          <w:rFonts w:ascii="Times New Roman" w:hAnsi="Times New Roman" w:cs="Times New Roman"/>
          <w:sz w:val="28"/>
          <w:szCs w:val="28"/>
        </w:rPr>
        <w:t>ающей обучающихся в общественно-</w:t>
      </w:r>
      <w:r w:rsidRPr="0081508D">
        <w:rPr>
          <w:rFonts w:ascii="Times New Roman" w:hAnsi="Times New Roman" w:cs="Times New Roman"/>
          <w:sz w:val="28"/>
          <w:szCs w:val="28"/>
        </w:rPr>
        <w:t>ценностные социализирующие отношения;</w:t>
      </w:r>
    </w:p>
    <w:p w14:paraId="39DC6006" w14:textId="46FC3AF9" w:rsidR="0081508D" w:rsidRPr="0081508D" w:rsidRDefault="0081508D" w:rsidP="0081508D">
      <w:pPr>
        <w:autoSpaceDE w:val="0"/>
        <w:autoSpaceDN w:val="0"/>
        <w:adjustRightInd w:val="0"/>
        <w:spacing w:after="0" w:line="240" w:lineRule="auto"/>
        <w:ind w:left="1134" w:firstLine="284"/>
        <w:jc w:val="both"/>
        <w:rPr>
          <w:rFonts w:ascii="Times New Roman" w:hAnsi="Times New Roman" w:cs="Times New Roman"/>
          <w:sz w:val="28"/>
          <w:szCs w:val="28"/>
        </w:rPr>
      </w:pPr>
      <w:r w:rsidRPr="0081508D">
        <w:rPr>
          <w:rFonts w:ascii="Times New Roman" w:hAnsi="Times New Roman" w:cs="Times New Roman"/>
          <w:sz w:val="28"/>
          <w:szCs w:val="28"/>
        </w:rPr>
        <w:t>– формирование у обучающихся профессиональ</w:t>
      </w:r>
      <w:r>
        <w:rPr>
          <w:rFonts w:ascii="Times New Roman" w:hAnsi="Times New Roman" w:cs="Times New Roman"/>
          <w:sz w:val="28"/>
          <w:szCs w:val="28"/>
        </w:rPr>
        <w:t xml:space="preserve">ной образовательной организации </w:t>
      </w:r>
      <w:r w:rsidRPr="0081508D">
        <w:rPr>
          <w:rFonts w:ascii="Times New Roman" w:hAnsi="Times New Roman" w:cs="Times New Roman"/>
          <w:sz w:val="28"/>
          <w:szCs w:val="28"/>
        </w:rPr>
        <w:t>общих ценностей, моральных и нравственных ориентиро</w:t>
      </w:r>
      <w:r>
        <w:rPr>
          <w:rFonts w:ascii="Times New Roman" w:hAnsi="Times New Roman" w:cs="Times New Roman"/>
          <w:sz w:val="28"/>
          <w:szCs w:val="28"/>
        </w:rPr>
        <w:t xml:space="preserve">в, необходимых для устойчивого </w:t>
      </w:r>
      <w:r w:rsidRPr="0081508D">
        <w:rPr>
          <w:rFonts w:ascii="Times New Roman" w:hAnsi="Times New Roman" w:cs="Times New Roman"/>
          <w:sz w:val="28"/>
          <w:szCs w:val="28"/>
        </w:rPr>
        <w:t>развития государства;</w:t>
      </w:r>
    </w:p>
    <w:p w14:paraId="3A655223" w14:textId="165BCD68" w:rsidR="0081508D" w:rsidRPr="0081508D" w:rsidRDefault="0081508D" w:rsidP="0081508D">
      <w:pPr>
        <w:autoSpaceDE w:val="0"/>
        <w:autoSpaceDN w:val="0"/>
        <w:adjustRightInd w:val="0"/>
        <w:spacing w:after="0" w:line="240" w:lineRule="auto"/>
        <w:ind w:left="1134" w:firstLine="284"/>
        <w:jc w:val="both"/>
        <w:rPr>
          <w:rFonts w:ascii="Times New Roman" w:hAnsi="Times New Roman" w:cs="Times New Roman"/>
          <w:sz w:val="28"/>
          <w:szCs w:val="28"/>
        </w:rPr>
      </w:pPr>
      <w:r w:rsidRPr="0081508D">
        <w:rPr>
          <w:rFonts w:ascii="Times New Roman" w:hAnsi="Times New Roman" w:cs="Times New Roman"/>
          <w:sz w:val="28"/>
          <w:szCs w:val="28"/>
        </w:rPr>
        <w:t>– усиление воспитательного воздействия бл</w:t>
      </w:r>
      <w:r>
        <w:rPr>
          <w:rFonts w:ascii="Times New Roman" w:hAnsi="Times New Roman" w:cs="Times New Roman"/>
          <w:sz w:val="28"/>
          <w:szCs w:val="28"/>
        </w:rPr>
        <w:t xml:space="preserve">агодаря непрерывности процесса </w:t>
      </w:r>
      <w:r w:rsidRPr="0081508D">
        <w:rPr>
          <w:rFonts w:ascii="Times New Roman" w:hAnsi="Times New Roman" w:cs="Times New Roman"/>
          <w:sz w:val="28"/>
          <w:szCs w:val="28"/>
        </w:rPr>
        <w:t>воспитания.</w:t>
      </w:r>
    </w:p>
    <w:p w14:paraId="20EC6B34" w14:textId="3F03A388" w:rsidR="00CD2345" w:rsidRPr="008657EF" w:rsidRDefault="00CD2345" w:rsidP="00CD2345">
      <w:pPr>
        <w:autoSpaceDE w:val="0"/>
        <w:autoSpaceDN w:val="0"/>
        <w:adjustRightInd w:val="0"/>
        <w:spacing w:after="0" w:line="240" w:lineRule="auto"/>
        <w:ind w:left="1134" w:firstLine="284"/>
        <w:jc w:val="both"/>
        <w:rPr>
          <w:rFonts w:ascii="Times New Roman" w:hAnsi="Times New Roman" w:cs="Times New Roman"/>
          <w:sz w:val="28"/>
          <w:szCs w:val="28"/>
        </w:rPr>
      </w:pPr>
      <w:r w:rsidRPr="008657EF">
        <w:rPr>
          <w:rFonts w:ascii="Times New Roman" w:hAnsi="Times New Roman" w:cs="Times New Roman"/>
          <w:b/>
          <w:sz w:val="28"/>
          <w:szCs w:val="28"/>
        </w:rPr>
        <w:t>5.3.2</w:t>
      </w:r>
      <w:r>
        <w:rPr>
          <w:rFonts w:ascii="Times New Roman" w:hAnsi="Times New Roman" w:cs="Times New Roman"/>
          <w:b/>
          <w:sz w:val="28"/>
          <w:szCs w:val="28"/>
        </w:rPr>
        <w:t>.</w:t>
      </w:r>
      <w:r w:rsidRPr="008657EF">
        <w:rPr>
          <w:rFonts w:ascii="Times New Roman" w:hAnsi="Times New Roman" w:cs="Times New Roman"/>
          <w:b/>
          <w:sz w:val="28"/>
          <w:szCs w:val="28"/>
        </w:rPr>
        <w:t xml:space="preserve"> </w:t>
      </w:r>
      <w:r w:rsidRPr="008657EF">
        <w:rPr>
          <w:rFonts w:ascii="Times New Roman" w:hAnsi="Times New Roman" w:cs="Times New Roman"/>
          <w:sz w:val="28"/>
          <w:szCs w:val="28"/>
        </w:rPr>
        <w:t xml:space="preserve">Рабочая программа воспитания представлена в приложении 4. </w:t>
      </w:r>
    </w:p>
    <w:p w14:paraId="28D97F63" w14:textId="7B7C82EF" w:rsidR="00CD2345" w:rsidRPr="008657EF" w:rsidRDefault="00CD2345" w:rsidP="00CD2345">
      <w:pPr>
        <w:autoSpaceDE w:val="0"/>
        <w:autoSpaceDN w:val="0"/>
        <w:adjustRightInd w:val="0"/>
        <w:spacing w:after="0" w:line="240" w:lineRule="auto"/>
        <w:ind w:left="1134" w:firstLine="284"/>
        <w:jc w:val="both"/>
        <w:rPr>
          <w:rFonts w:ascii="Times New Roman" w:hAnsi="Times New Roman" w:cs="Times New Roman"/>
          <w:b/>
          <w:sz w:val="28"/>
          <w:szCs w:val="28"/>
        </w:rPr>
      </w:pPr>
      <w:r w:rsidRPr="008657EF">
        <w:rPr>
          <w:rFonts w:ascii="Times New Roman" w:hAnsi="Times New Roman" w:cs="Times New Roman"/>
          <w:b/>
          <w:sz w:val="28"/>
          <w:szCs w:val="28"/>
        </w:rPr>
        <w:t>5.4</w:t>
      </w:r>
      <w:r>
        <w:rPr>
          <w:rFonts w:ascii="Times New Roman" w:hAnsi="Times New Roman" w:cs="Times New Roman"/>
          <w:b/>
          <w:sz w:val="28"/>
          <w:szCs w:val="28"/>
        </w:rPr>
        <w:t>.</w:t>
      </w:r>
      <w:r w:rsidRPr="008657EF">
        <w:rPr>
          <w:rFonts w:ascii="Times New Roman" w:hAnsi="Times New Roman" w:cs="Times New Roman"/>
          <w:b/>
          <w:sz w:val="28"/>
          <w:szCs w:val="28"/>
        </w:rPr>
        <w:t xml:space="preserve"> Календарный план воспитательной работы </w:t>
      </w:r>
    </w:p>
    <w:p w14:paraId="3AF8B61B" w14:textId="77777777" w:rsidR="00CD2345" w:rsidRDefault="00CD2345" w:rsidP="00CD2345">
      <w:pPr>
        <w:autoSpaceDE w:val="0"/>
        <w:autoSpaceDN w:val="0"/>
        <w:adjustRightInd w:val="0"/>
        <w:spacing w:after="0" w:line="240" w:lineRule="auto"/>
        <w:ind w:left="1134" w:firstLine="284"/>
        <w:jc w:val="both"/>
        <w:rPr>
          <w:rFonts w:ascii="Times New Roman" w:hAnsi="Times New Roman" w:cs="Times New Roman"/>
          <w:sz w:val="28"/>
          <w:szCs w:val="28"/>
        </w:rPr>
      </w:pPr>
      <w:r w:rsidRPr="008657EF">
        <w:rPr>
          <w:rFonts w:ascii="Times New Roman" w:hAnsi="Times New Roman" w:cs="Times New Roman"/>
          <w:sz w:val="28"/>
          <w:szCs w:val="28"/>
        </w:rPr>
        <w:t xml:space="preserve">Календарный план воспитательной работы представлен в приложении 4. </w:t>
      </w:r>
    </w:p>
    <w:p w14:paraId="1DF86B4D" w14:textId="2144E5D4" w:rsidR="008657EF" w:rsidRDefault="008657EF" w:rsidP="00CD2345">
      <w:pPr>
        <w:autoSpaceDE w:val="0"/>
        <w:autoSpaceDN w:val="0"/>
        <w:adjustRightInd w:val="0"/>
        <w:spacing w:after="0" w:line="240" w:lineRule="auto"/>
        <w:jc w:val="both"/>
        <w:rPr>
          <w:rFonts w:ascii="Times New Roman" w:hAnsi="Times New Roman" w:cs="Times New Roman"/>
          <w:sz w:val="28"/>
          <w:szCs w:val="28"/>
        </w:rPr>
      </w:pPr>
    </w:p>
    <w:p w14:paraId="49EB380B" w14:textId="7FACBFFD" w:rsidR="008657EF" w:rsidRDefault="008657EF" w:rsidP="008657EF">
      <w:pPr>
        <w:autoSpaceDE w:val="0"/>
        <w:autoSpaceDN w:val="0"/>
        <w:adjustRightInd w:val="0"/>
        <w:spacing w:after="0" w:line="240" w:lineRule="auto"/>
        <w:ind w:left="1134" w:firstLine="284"/>
        <w:jc w:val="center"/>
        <w:rPr>
          <w:rFonts w:ascii="Times New Roman" w:hAnsi="Times New Roman" w:cs="Times New Roman"/>
          <w:b/>
          <w:sz w:val="28"/>
          <w:szCs w:val="28"/>
        </w:rPr>
      </w:pPr>
      <w:r w:rsidRPr="008657EF">
        <w:rPr>
          <w:rFonts w:ascii="Times New Roman" w:hAnsi="Times New Roman" w:cs="Times New Roman"/>
          <w:b/>
          <w:sz w:val="28"/>
          <w:szCs w:val="28"/>
        </w:rPr>
        <w:t>Раздел 6. УСЛОВИЯ РЕАЛИЗАЦИИ ОБРАЗОВАТЕЛЬНОЙ ПРОГРАММЫ</w:t>
      </w:r>
    </w:p>
    <w:p w14:paraId="3D12EA00" w14:textId="77777777" w:rsidR="008657EF" w:rsidRPr="008657EF" w:rsidRDefault="008657EF" w:rsidP="008657EF">
      <w:pPr>
        <w:autoSpaceDE w:val="0"/>
        <w:autoSpaceDN w:val="0"/>
        <w:adjustRightInd w:val="0"/>
        <w:spacing w:after="0" w:line="240" w:lineRule="auto"/>
        <w:ind w:left="1134" w:firstLine="284"/>
        <w:jc w:val="center"/>
        <w:rPr>
          <w:rFonts w:ascii="Times New Roman" w:hAnsi="Times New Roman" w:cs="Times New Roman"/>
          <w:b/>
          <w:sz w:val="28"/>
          <w:szCs w:val="28"/>
        </w:rPr>
      </w:pPr>
    </w:p>
    <w:p w14:paraId="6D80D983" w14:textId="6FBC5C80" w:rsidR="008657EF" w:rsidRPr="008657EF" w:rsidRDefault="008657EF" w:rsidP="00660FBE">
      <w:pPr>
        <w:autoSpaceDE w:val="0"/>
        <w:autoSpaceDN w:val="0"/>
        <w:adjustRightInd w:val="0"/>
        <w:spacing w:after="0" w:line="240" w:lineRule="auto"/>
        <w:ind w:left="1134" w:firstLine="284"/>
        <w:jc w:val="both"/>
        <w:rPr>
          <w:rFonts w:ascii="Times New Roman" w:hAnsi="Times New Roman" w:cs="Times New Roman"/>
          <w:b/>
          <w:sz w:val="28"/>
          <w:szCs w:val="28"/>
        </w:rPr>
      </w:pPr>
      <w:r w:rsidRPr="008657EF">
        <w:rPr>
          <w:rFonts w:ascii="Times New Roman" w:hAnsi="Times New Roman" w:cs="Times New Roman"/>
          <w:b/>
          <w:sz w:val="28"/>
          <w:szCs w:val="28"/>
        </w:rPr>
        <w:t xml:space="preserve">6.1. Требования к материально-техническому обеспечению образовательной программы </w:t>
      </w:r>
    </w:p>
    <w:p w14:paraId="6658CFFE" w14:textId="77777777" w:rsidR="008657EF" w:rsidRDefault="008657EF" w:rsidP="008657EF">
      <w:pPr>
        <w:autoSpaceDE w:val="0"/>
        <w:autoSpaceDN w:val="0"/>
        <w:adjustRightInd w:val="0"/>
        <w:spacing w:after="0" w:line="240" w:lineRule="auto"/>
        <w:ind w:left="1134" w:firstLine="284"/>
        <w:jc w:val="both"/>
        <w:rPr>
          <w:rFonts w:ascii="Times New Roman" w:hAnsi="Times New Roman" w:cs="Times New Roman"/>
          <w:sz w:val="28"/>
          <w:szCs w:val="28"/>
        </w:rPr>
      </w:pPr>
      <w:r w:rsidRPr="008657EF">
        <w:rPr>
          <w:rFonts w:ascii="Times New Roman" w:hAnsi="Times New Roman" w:cs="Times New Roman"/>
          <w:b/>
          <w:sz w:val="28"/>
          <w:szCs w:val="28"/>
        </w:rPr>
        <w:t>6.1.1.</w:t>
      </w:r>
      <w:r w:rsidRPr="008657EF">
        <w:rPr>
          <w:rFonts w:ascii="Times New Roman" w:hAnsi="Times New Roman" w:cs="Times New Roman"/>
          <w:sz w:val="28"/>
          <w:szCs w:val="28"/>
        </w:rPr>
        <w:t xml:space="preserve">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 </w:t>
      </w:r>
    </w:p>
    <w:p w14:paraId="77473A03" w14:textId="77777777" w:rsidR="00DC01CD" w:rsidRDefault="008657EF" w:rsidP="008657EF">
      <w:pPr>
        <w:autoSpaceDE w:val="0"/>
        <w:autoSpaceDN w:val="0"/>
        <w:adjustRightInd w:val="0"/>
        <w:spacing w:after="0" w:line="240" w:lineRule="auto"/>
        <w:ind w:left="1134" w:firstLine="284"/>
        <w:jc w:val="both"/>
        <w:rPr>
          <w:rFonts w:ascii="Times New Roman" w:hAnsi="Times New Roman" w:cs="Times New Roman"/>
          <w:b/>
          <w:sz w:val="28"/>
          <w:szCs w:val="28"/>
        </w:rPr>
      </w:pPr>
      <w:r w:rsidRPr="00E96090">
        <w:rPr>
          <w:rFonts w:ascii="Times New Roman" w:hAnsi="Times New Roman" w:cs="Times New Roman"/>
          <w:b/>
          <w:sz w:val="28"/>
          <w:szCs w:val="28"/>
        </w:rPr>
        <w:t xml:space="preserve">Перечень специальных помещений </w:t>
      </w:r>
    </w:p>
    <w:p w14:paraId="6FDCAE89" w14:textId="40BFA79A" w:rsidR="00A62A61" w:rsidRDefault="008657EF" w:rsidP="008657EF">
      <w:pPr>
        <w:autoSpaceDE w:val="0"/>
        <w:autoSpaceDN w:val="0"/>
        <w:adjustRightInd w:val="0"/>
        <w:spacing w:after="0" w:line="240" w:lineRule="auto"/>
        <w:ind w:left="1134" w:firstLine="284"/>
        <w:jc w:val="both"/>
        <w:rPr>
          <w:rFonts w:ascii="Times New Roman" w:hAnsi="Times New Roman" w:cs="Times New Roman"/>
          <w:b/>
          <w:sz w:val="28"/>
          <w:szCs w:val="28"/>
        </w:rPr>
      </w:pPr>
      <w:r w:rsidRPr="00E96090">
        <w:rPr>
          <w:rFonts w:ascii="Times New Roman" w:hAnsi="Times New Roman" w:cs="Times New Roman"/>
          <w:b/>
          <w:sz w:val="28"/>
          <w:szCs w:val="28"/>
        </w:rPr>
        <w:t>Кабинеты:</w:t>
      </w:r>
    </w:p>
    <w:p w14:paraId="3B92D593" w14:textId="71A5D9E7" w:rsidR="00DC01CD" w:rsidRPr="00DC01CD" w:rsidRDefault="00DC01CD" w:rsidP="00DC01CD">
      <w:pPr>
        <w:autoSpaceDE w:val="0"/>
        <w:autoSpaceDN w:val="0"/>
        <w:adjustRightInd w:val="0"/>
        <w:spacing w:after="0" w:line="240" w:lineRule="auto"/>
        <w:ind w:left="1134" w:firstLine="284"/>
        <w:jc w:val="both"/>
        <w:rPr>
          <w:rFonts w:ascii="Times New Roman" w:hAnsi="Times New Roman" w:cs="Times New Roman"/>
          <w:sz w:val="28"/>
          <w:szCs w:val="28"/>
        </w:rPr>
      </w:pPr>
      <w:r w:rsidRPr="00DC01CD">
        <w:rPr>
          <w:rFonts w:ascii="Times New Roman" w:hAnsi="Times New Roman" w:cs="Times New Roman"/>
          <w:sz w:val="28"/>
          <w:szCs w:val="28"/>
        </w:rPr>
        <w:t>русского языка и литературы</w:t>
      </w:r>
      <w:r>
        <w:rPr>
          <w:rFonts w:ascii="Times New Roman" w:hAnsi="Times New Roman" w:cs="Times New Roman"/>
          <w:sz w:val="28"/>
          <w:szCs w:val="28"/>
        </w:rPr>
        <w:t>;</w:t>
      </w:r>
    </w:p>
    <w:p w14:paraId="0B183E20" w14:textId="5122868C" w:rsidR="00DC01CD" w:rsidRPr="00DC01CD" w:rsidRDefault="00DC01CD" w:rsidP="00DC01CD">
      <w:pPr>
        <w:autoSpaceDE w:val="0"/>
        <w:autoSpaceDN w:val="0"/>
        <w:adjustRightInd w:val="0"/>
        <w:spacing w:after="0" w:line="240" w:lineRule="auto"/>
        <w:ind w:left="1134" w:firstLine="284"/>
        <w:jc w:val="both"/>
        <w:rPr>
          <w:rFonts w:ascii="Times New Roman" w:hAnsi="Times New Roman" w:cs="Times New Roman"/>
          <w:sz w:val="28"/>
          <w:szCs w:val="28"/>
        </w:rPr>
      </w:pPr>
      <w:r w:rsidRPr="00DC01CD">
        <w:rPr>
          <w:rFonts w:ascii="Times New Roman" w:hAnsi="Times New Roman" w:cs="Times New Roman"/>
          <w:sz w:val="28"/>
          <w:szCs w:val="28"/>
        </w:rPr>
        <w:t>иностранного языка и социально – экономических дисциплин</w:t>
      </w:r>
      <w:r>
        <w:rPr>
          <w:rFonts w:ascii="Times New Roman" w:hAnsi="Times New Roman" w:cs="Times New Roman"/>
          <w:sz w:val="28"/>
          <w:szCs w:val="28"/>
        </w:rPr>
        <w:t>;</w:t>
      </w:r>
    </w:p>
    <w:p w14:paraId="138D933E" w14:textId="1725A36B" w:rsidR="00DC01CD" w:rsidRDefault="00DC01CD" w:rsidP="00DC01CD">
      <w:pPr>
        <w:autoSpaceDE w:val="0"/>
        <w:autoSpaceDN w:val="0"/>
        <w:adjustRightInd w:val="0"/>
        <w:spacing w:after="0" w:line="240" w:lineRule="auto"/>
        <w:ind w:left="1134" w:firstLine="284"/>
        <w:jc w:val="both"/>
        <w:rPr>
          <w:rFonts w:ascii="Times New Roman" w:hAnsi="Times New Roman" w:cs="Times New Roman"/>
          <w:sz w:val="28"/>
          <w:szCs w:val="28"/>
        </w:rPr>
      </w:pPr>
      <w:r w:rsidRPr="00DC01CD">
        <w:rPr>
          <w:rFonts w:ascii="Times New Roman" w:hAnsi="Times New Roman" w:cs="Times New Roman"/>
          <w:sz w:val="28"/>
          <w:szCs w:val="28"/>
        </w:rPr>
        <w:t>математики</w:t>
      </w:r>
      <w:r>
        <w:rPr>
          <w:rFonts w:ascii="Times New Roman" w:hAnsi="Times New Roman" w:cs="Times New Roman"/>
          <w:sz w:val="28"/>
          <w:szCs w:val="28"/>
        </w:rPr>
        <w:t>;</w:t>
      </w:r>
    </w:p>
    <w:p w14:paraId="19FAF0CD" w14:textId="7ECA7882" w:rsidR="00DC01CD" w:rsidRDefault="00074626" w:rsidP="00DC01CD">
      <w:pPr>
        <w:autoSpaceDE w:val="0"/>
        <w:autoSpaceDN w:val="0"/>
        <w:adjustRightInd w:val="0"/>
        <w:spacing w:after="0" w:line="240" w:lineRule="auto"/>
        <w:ind w:left="1134" w:firstLine="284"/>
        <w:jc w:val="both"/>
        <w:rPr>
          <w:rFonts w:ascii="Times New Roman" w:hAnsi="Times New Roman" w:cs="Times New Roman"/>
          <w:sz w:val="28"/>
          <w:szCs w:val="28"/>
        </w:rPr>
      </w:pPr>
      <w:r w:rsidRPr="00074626">
        <w:rPr>
          <w:rFonts w:ascii="Times New Roman" w:hAnsi="Times New Roman" w:cs="Times New Roman"/>
          <w:sz w:val="28"/>
          <w:szCs w:val="28"/>
        </w:rPr>
        <w:t>истории</w:t>
      </w:r>
      <w:r>
        <w:rPr>
          <w:rFonts w:ascii="Times New Roman" w:hAnsi="Times New Roman" w:cs="Times New Roman"/>
          <w:sz w:val="28"/>
          <w:szCs w:val="28"/>
        </w:rPr>
        <w:t>;</w:t>
      </w:r>
    </w:p>
    <w:p w14:paraId="70536550" w14:textId="63B423E6" w:rsidR="00074626" w:rsidRP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074626">
        <w:rPr>
          <w:rFonts w:ascii="Times New Roman" w:hAnsi="Times New Roman" w:cs="Times New Roman"/>
          <w:sz w:val="28"/>
          <w:szCs w:val="28"/>
        </w:rPr>
        <w:t xml:space="preserve">информатики и </w:t>
      </w:r>
      <w:r>
        <w:rPr>
          <w:rFonts w:ascii="Times New Roman" w:hAnsi="Times New Roman" w:cs="Times New Roman"/>
          <w:sz w:val="28"/>
          <w:szCs w:val="28"/>
        </w:rPr>
        <w:t>ИКТ</w:t>
      </w:r>
      <w:r w:rsidRPr="00074626">
        <w:rPr>
          <w:rFonts w:ascii="Times New Roman" w:hAnsi="Times New Roman" w:cs="Times New Roman"/>
          <w:sz w:val="28"/>
          <w:szCs w:val="28"/>
        </w:rPr>
        <w:t xml:space="preserve">;  </w:t>
      </w:r>
    </w:p>
    <w:p w14:paraId="4A6297A3" w14:textId="1801F0D2" w:rsidR="00074626" w:rsidRP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074626">
        <w:rPr>
          <w:rFonts w:ascii="Times New Roman" w:hAnsi="Times New Roman" w:cs="Times New Roman"/>
          <w:sz w:val="28"/>
          <w:szCs w:val="28"/>
        </w:rPr>
        <w:t>физики;</w:t>
      </w:r>
    </w:p>
    <w:p w14:paraId="43601F82" w14:textId="6A9239DC" w:rsidR="00074626" w:rsidRP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r>
        <w:rPr>
          <w:rFonts w:ascii="Times New Roman" w:hAnsi="Times New Roman" w:cs="Times New Roman"/>
          <w:sz w:val="28"/>
          <w:szCs w:val="28"/>
        </w:rPr>
        <w:t>химии, биологии, географии;</w:t>
      </w:r>
    </w:p>
    <w:p w14:paraId="387E1694" w14:textId="2486E09B" w:rsid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074626">
        <w:rPr>
          <w:rFonts w:ascii="Times New Roman" w:hAnsi="Times New Roman" w:cs="Times New Roman"/>
          <w:sz w:val="28"/>
          <w:szCs w:val="28"/>
        </w:rPr>
        <w:t>безопасности ж</w:t>
      </w:r>
      <w:r>
        <w:rPr>
          <w:rFonts w:ascii="Times New Roman" w:hAnsi="Times New Roman" w:cs="Times New Roman"/>
          <w:sz w:val="28"/>
          <w:szCs w:val="28"/>
        </w:rPr>
        <w:t>изнедеятельности и охраны труда;</w:t>
      </w:r>
    </w:p>
    <w:p w14:paraId="656352CD" w14:textId="3F5D8869" w:rsid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074626">
        <w:rPr>
          <w:rFonts w:ascii="Times New Roman" w:hAnsi="Times New Roman" w:cs="Times New Roman"/>
          <w:sz w:val="28"/>
          <w:szCs w:val="28"/>
        </w:rPr>
        <w:t>материаловедения и технология общеслесарных работ</w:t>
      </w:r>
      <w:r>
        <w:rPr>
          <w:rFonts w:ascii="Times New Roman" w:hAnsi="Times New Roman" w:cs="Times New Roman"/>
          <w:sz w:val="28"/>
          <w:szCs w:val="28"/>
        </w:rPr>
        <w:t>;</w:t>
      </w:r>
    </w:p>
    <w:p w14:paraId="0246FD17" w14:textId="3014FB58" w:rsid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074626">
        <w:rPr>
          <w:rFonts w:ascii="Times New Roman" w:hAnsi="Times New Roman" w:cs="Times New Roman"/>
          <w:sz w:val="28"/>
          <w:szCs w:val="28"/>
        </w:rPr>
        <w:lastRenderedPageBreak/>
        <w:t>инженерной графики и технической механики, электротехники</w:t>
      </w:r>
      <w:r>
        <w:rPr>
          <w:rFonts w:ascii="Times New Roman" w:hAnsi="Times New Roman" w:cs="Times New Roman"/>
          <w:sz w:val="28"/>
          <w:szCs w:val="28"/>
        </w:rPr>
        <w:t>;</w:t>
      </w:r>
    </w:p>
    <w:p w14:paraId="2FFB2314" w14:textId="0C784F87" w:rsid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074626">
        <w:rPr>
          <w:rFonts w:ascii="Times New Roman" w:hAnsi="Times New Roman" w:cs="Times New Roman"/>
          <w:sz w:val="28"/>
          <w:szCs w:val="28"/>
        </w:rPr>
        <w:t>агрономии и зоотехнии</w:t>
      </w:r>
      <w:r>
        <w:rPr>
          <w:rFonts w:ascii="Times New Roman" w:hAnsi="Times New Roman" w:cs="Times New Roman"/>
          <w:sz w:val="28"/>
          <w:szCs w:val="28"/>
        </w:rPr>
        <w:t>;</w:t>
      </w:r>
    </w:p>
    <w:p w14:paraId="7E8FA470" w14:textId="03F7BD82" w:rsid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074626">
        <w:rPr>
          <w:rFonts w:ascii="Times New Roman" w:hAnsi="Times New Roman" w:cs="Times New Roman"/>
          <w:sz w:val="28"/>
          <w:szCs w:val="28"/>
        </w:rPr>
        <w:t>микробиологии,  санитарии и гигиены</w:t>
      </w:r>
      <w:r w:rsidR="002D6519">
        <w:rPr>
          <w:rFonts w:ascii="Times New Roman" w:hAnsi="Times New Roman" w:cs="Times New Roman"/>
          <w:sz w:val="28"/>
          <w:szCs w:val="28"/>
        </w:rPr>
        <w:t>;</w:t>
      </w:r>
    </w:p>
    <w:p w14:paraId="522DCFE9" w14:textId="7982FEA0" w:rsidR="002D6519" w:rsidRDefault="002D6519"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2D6519">
        <w:rPr>
          <w:rFonts w:ascii="Times New Roman" w:hAnsi="Times New Roman" w:cs="Times New Roman"/>
          <w:sz w:val="28"/>
          <w:szCs w:val="28"/>
        </w:rPr>
        <w:t>управления транспортными средствами и безопасности движения</w:t>
      </w:r>
      <w:r>
        <w:rPr>
          <w:rFonts w:ascii="Times New Roman" w:hAnsi="Times New Roman" w:cs="Times New Roman"/>
          <w:sz w:val="28"/>
          <w:szCs w:val="28"/>
        </w:rPr>
        <w:t>.</w:t>
      </w:r>
    </w:p>
    <w:p w14:paraId="738AA25D" w14:textId="371A0404" w:rsidR="009745DD" w:rsidRDefault="009745DD" w:rsidP="009745DD">
      <w:pPr>
        <w:autoSpaceDE w:val="0"/>
        <w:autoSpaceDN w:val="0"/>
        <w:adjustRightInd w:val="0"/>
        <w:spacing w:after="0" w:line="240" w:lineRule="auto"/>
        <w:ind w:left="1134" w:firstLine="284"/>
        <w:jc w:val="both"/>
        <w:rPr>
          <w:rFonts w:ascii="Times New Roman" w:hAnsi="Times New Roman" w:cs="Times New Roman"/>
          <w:b/>
          <w:sz w:val="28"/>
          <w:szCs w:val="28"/>
        </w:rPr>
      </w:pPr>
      <w:r w:rsidRPr="009745DD">
        <w:rPr>
          <w:rFonts w:ascii="Times New Roman" w:hAnsi="Times New Roman" w:cs="Times New Roman"/>
          <w:b/>
          <w:sz w:val="28"/>
          <w:szCs w:val="28"/>
        </w:rPr>
        <w:t>Лаборатории:</w:t>
      </w:r>
    </w:p>
    <w:p w14:paraId="5304068B" w14:textId="6553DF6F" w:rsidR="002C499C" w:rsidRDefault="002C499C" w:rsidP="002C499C">
      <w:pPr>
        <w:autoSpaceDE w:val="0"/>
        <w:autoSpaceDN w:val="0"/>
        <w:adjustRightInd w:val="0"/>
        <w:spacing w:after="0" w:line="240" w:lineRule="auto"/>
        <w:ind w:left="1134" w:firstLine="284"/>
        <w:jc w:val="both"/>
        <w:rPr>
          <w:rFonts w:ascii="Times New Roman" w:hAnsi="Times New Roman" w:cs="Times New Roman"/>
          <w:sz w:val="28"/>
          <w:szCs w:val="28"/>
        </w:rPr>
      </w:pPr>
      <w:r w:rsidRPr="002C499C">
        <w:rPr>
          <w:rFonts w:ascii="Times New Roman" w:hAnsi="Times New Roman" w:cs="Times New Roman"/>
          <w:sz w:val="28"/>
          <w:szCs w:val="28"/>
        </w:rPr>
        <w:t>ремонт  сельскохозяйственных  ма</w:t>
      </w:r>
      <w:r w:rsidR="00B14179">
        <w:rPr>
          <w:rFonts w:ascii="Times New Roman" w:hAnsi="Times New Roman" w:cs="Times New Roman"/>
          <w:sz w:val="28"/>
          <w:szCs w:val="28"/>
        </w:rPr>
        <w:t>ш</w:t>
      </w:r>
      <w:r w:rsidRPr="002C499C">
        <w:rPr>
          <w:rFonts w:ascii="Times New Roman" w:hAnsi="Times New Roman" w:cs="Times New Roman"/>
          <w:sz w:val="28"/>
          <w:szCs w:val="28"/>
        </w:rPr>
        <w:t>ин и оборудования</w:t>
      </w:r>
      <w:r>
        <w:rPr>
          <w:rFonts w:ascii="Times New Roman" w:hAnsi="Times New Roman" w:cs="Times New Roman"/>
          <w:sz w:val="28"/>
          <w:szCs w:val="28"/>
        </w:rPr>
        <w:t>;</w:t>
      </w:r>
    </w:p>
    <w:p w14:paraId="5D57ADF4" w14:textId="577EF168" w:rsidR="00C86E21" w:rsidRPr="00C86E21" w:rsidRDefault="00C86E21" w:rsidP="00C86E21">
      <w:pPr>
        <w:autoSpaceDE w:val="0"/>
        <w:autoSpaceDN w:val="0"/>
        <w:adjustRightInd w:val="0"/>
        <w:spacing w:after="0" w:line="240" w:lineRule="auto"/>
        <w:ind w:left="1418"/>
        <w:jc w:val="both"/>
        <w:rPr>
          <w:rFonts w:ascii="Times New Roman" w:hAnsi="Times New Roman" w:cs="Times New Roman"/>
          <w:sz w:val="28"/>
          <w:szCs w:val="28"/>
        </w:rPr>
      </w:pPr>
      <w:r w:rsidRPr="00C86E21">
        <w:rPr>
          <w:rFonts w:ascii="Times New Roman" w:hAnsi="Times New Roman" w:cs="Times New Roman"/>
          <w:sz w:val="28"/>
          <w:szCs w:val="28"/>
        </w:rPr>
        <w:t>эксплуатация и техническое обслуживание сельскохозяйственных машин и оборудования</w:t>
      </w:r>
      <w:r w:rsidR="00A65FA2">
        <w:rPr>
          <w:rFonts w:ascii="Times New Roman" w:hAnsi="Times New Roman" w:cs="Times New Roman"/>
          <w:sz w:val="28"/>
          <w:szCs w:val="28"/>
        </w:rPr>
        <w:t>.</w:t>
      </w:r>
    </w:p>
    <w:p w14:paraId="1024A9C0" w14:textId="662898FC" w:rsidR="009745DD" w:rsidRDefault="009745DD" w:rsidP="009745DD">
      <w:pPr>
        <w:autoSpaceDE w:val="0"/>
        <w:autoSpaceDN w:val="0"/>
        <w:adjustRightInd w:val="0"/>
        <w:spacing w:after="0" w:line="240" w:lineRule="auto"/>
        <w:ind w:left="1134" w:firstLine="284"/>
        <w:jc w:val="both"/>
        <w:rPr>
          <w:rFonts w:ascii="Times New Roman" w:hAnsi="Times New Roman" w:cs="Times New Roman"/>
          <w:b/>
          <w:sz w:val="28"/>
          <w:szCs w:val="28"/>
        </w:rPr>
      </w:pPr>
      <w:r w:rsidRPr="009745DD">
        <w:rPr>
          <w:rFonts w:ascii="Times New Roman" w:hAnsi="Times New Roman" w:cs="Times New Roman"/>
          <w:b/>
          <w:sz w:val="28"/>
          <w:szCs w:val="28"/>
        </w:rPr>
        <w:t xml:space="preserve">Мастерские: </w:t>
      </w:r>
    </w:p>
    <w:p w14:paraId="0321FE76" w14:textId="20B23338" w:rsidR="00670763" w:rsidRPr="002C499C" w:rsidRDefault="00670763" w:rsidP="00A65FA2">
      <w:pPr>
        <w:autoSpaceDE w:val="0"/>
        <w:autoSpaceDN w:val="0"/>
        <w:adjustRightInd w:val="0"/>
        <w:spacing w:after="0" w:line="240" w:lineRule="auto"/>
        <w:ind w:left="1134" w:firstLine="284"/>
        <w:jc w:val="both"/>
        <w:rPr>
          <w:rFonts w:ascii="Times New Roman" w:hAnsi="Times New Roman" w:cs="Times New Roman"/>
          <w:sz w:val="28"/>
          <w:szCs w:val="28"/>
        </w:rPr>
      </w:pPr>
      <w:r>
        <w:rPr>
          <w:rFonts w:ascii="Times New Roman" w:hAnsi="Times New Roman" w:cs="Times New Roman"/>
          <w:sz w:val="28"/>
          <w:szCs w:val="28"/>
        </w:rPr>
        <w:t>с</w:t>
      </w:r>
      <w:r w:rsidR="002C499C" w:rsidRPr="002C499C">
        <w:rPr>
          <w:rFonts w:ascii="Times New Roman" w:hAnsi="Times New Roman" w:cs="Times New Roman"/>
          <w:sz w:val="28"/>
          <w:szCs w:val="28"/>
        </w:rPr>
        <w:t>лесарная</w:t>
      </w:r>
      <w:r w:rsidR="00A65FA2">
        <w:rPr>
          <w:rFonts w:ascii="Times New Roman" w:hAnsi="Times New Roman" w:cs="Times New Roman"/>
          <w:sz w:val="28"/>
          <w:szCs w:val="28"/>
        </w:rPr>
        <w:t>.</w:t>
      </w:r>
    </w:p>
    <w:p w14:paraId="261A2548" w14:textId="2A5695C1" w:rsidR="009745DD" w:rsidRPr="009745DD" w:rsidRDefault="009745DD" w:rsidP="009745DD">
      <w:pPr>
        <w:autoSpaceDE w:val="0"/>
        <w:autoSpaceDN w:val="0"/>
        <w:adjustRightInd w:val="0"/>
        <w:spacing w:after="0" w:line="240" w:lineRule="auto"/>
        <w:ind w:left="1134" w:firstLine="284"/>
        <w:jc w:val="both"/>
        <w:rPr>
          <w:rFonts w:ascii="Times New Roman" w:hAnsi="Times New Roman" w:cs="Times New Roman"/>
          <w:b/>
          <w:sz w:val="28"/>
          <w:szCs w:val="28"/>
        </w:rPr>
      </w:pPr>
      <w:r w:rsidRPr="009745DD">
        <w:rPr>
          <w:rFonts w:ascii="Times New Roman" w:hAnsi="Times New Roman" w:cs="Times New Roman"/>
          <w:b/>
          <w:sz w:val="28"/>
          <w:szCs w:val="28"/>
        </w:rPr>
        <w:t>Спортивный комплекс</w:t>
      </w:r>
    </w:p>
    <w:p w14:paraId="5414F6A6" w14:textId="77777777" w:rsidR="009745DD" w:rsidRPr="009745DD" w:rsidRDefault="009745DD" w:rsidP="009745DD">
      <w:pPr>
        <w:autoSpaceDE w:val="0"/>
        <w:autoSpaceDN w:val="0"/>
        <w:adjustRightInd w:val="0"/>
        <w:spacing w:after="0" w:line="240" w:lineRule="auto"/>
        <w:ind w:left="1134" w:firstLine="284"/>
        <w:jc w:val="both"/>
        <w:rPr>
          <w:rFonts w:ascii="Times New Roman" w:hAnsi="Times New Roman" w:cs="Times New Roman"/>
          <w:b/>
          <w:sz w:val="28"/>
          <w:szCs w:val="28"/>
        </w:rPr>
      </w:pPr>
      <w:r w:rsidRPr="009745DD">
        <w:rPr>
          <w:rFonts w:ascii="Times New Roman" w:hAnsi="Times New Roman" w:cs="Times New Roman"/>
          <w:b/>
          <w:sz w:val="28"/>
          <w:szCs w:val="28"/>
        </w:rPr>
        <w:t>Залы:</w:t>
      </w:r>
    </w:p>
    <w:p w14:paraId="434720B0" w14:textId="1B619A75" w:rsidR="009745DD" w:rsidRPr="009745DD" w:rsidRDefault="009745DD" w:rsidP="009745DD">
      <w:pPr>
        <w:autoSpaceDE w:val="0"/>
        <w:autoSpaceDN w:val="0"/>
        <w:adjustRightInd w:val="0"/>
        <w:spacing w:after="0" w:line="240" w:lineRule="auto"/>
        <w:ind w:left="1134" w:firstLine="284"/>
        <w:jc w:val="both"/>
        <w:rPr>
          <w:rFonts w:ascii="Times New Roman" w:hAnsi="Times New Roman" w:cs="Times New Roman"/>
          <w:sz w:val="28"/>
          <w:szCs w:val="28"/>
        </w:rPr>
      </w:pPr>
      <w:r w:rsidRPr="009745DD">
        <w:rPr>
          <w:rFonts w:ascii="Times New Roman" w:hAnsi="Times New Roman" w:cs="Times New Roman"/>
          <w:sz w:val="28"/>
          <w:szCs w:val="28"/>
        </w:rPr>
        <w:t>библиотека, читальный зал с выходом в интернет;</w:t>
      </w:r>
    </w:p>
    <w:p w14:paraId="4B111834" w14:textId="74CAE64B" w:rsidR="00074626" w:rsidRDefault="009745DD" w:rsidP="009745DD">
      <w:pPr>
        <w:autoSpaceDE w:val="0"/>
        <w:autoSpaceDN w:val="0"/>
        <w:adjustRightInd w:val="0"/>
        <w:spacing w:after="0" w:line="240" w:lineRule="auto"/>
        <w:ind w:left="1134" w:firstLine="284"/>
        <w:jc w:val="both"/>
        <w:rPr>
          <w:rFonts w:ascii="Times New Roman" w:hAnsi="Times New Roman" w:cs="Times New Roman"/>
          <w:sz w:val="28"/>
          <w:szCs w:val="28"/>
        </w:rPr>
      </w:pPr>
      <w:r w:rsidRPr="009745DD">
        <w:rPr>
          <w:rFonts w:ascii="Times New Roman" w:hAnsi="Times New Roman" w:cs="Times New Roman"/>
          <w:sz w:val="28"/>
          <w:szCs w:val="28"/>
        </w:rPr>
        <w:t>актовый зал</w:t>
      </w:r>
      <w:r w:rsidR="00A65FA2">
        <w:rPr>
          <w:rFonts w:ascii="Times New Roman" w:hAnsi="Times New Roman" w:cs="Times New Roman"/>
          <w:sz w:val="28"/>
          <w:szCs w:val="28"/>
        </w:rPr>
        <w:t>.</w:t>
      </w:r>
    </w:p>
    <w:p w14:paraId="4AC2D44F" w14:textId="5C46E195" w:rsidR="00F9517D" w:rsidRPr="00F9517D" w:rsidRDefault="00F9517D" w:rsidP="00F9517D">
      <w:pPr>
        <w:autoSpaceDE w:val="0"/>
        <w:autoSpaceDN w:val="0"/>
        <w:adjustRightInd w:val="0"/>
        <w:spacing w:after="0" w:line="240" w:lineRule="auto"/>
        <w:ind w:left="1134" w:firstLine="284"/>
        <w:jc w:val="both"/>
        <w:rPr>
          <w:rFonts w:ascii="Times New Roman" w:hAnsi="Times New Roman" w:cs="Times New Roman"/>
          <w:sz w:val="28"/>
          <w:szCs w:val="28"/>
        </w:rPr>
      </w:pPr>
      <w:r w:rsidRPr="00F9517D">
        <w:rPr>
          <w:rFonts w:ascii="Times New Roman" w:hAnsi="Times New Roman" w:cs="Times New Roman"/>
          <w:b/>
          <w:sz w:val="28"/>
          <w:szCs w:val="28"/>
        </w:rPr>
        <w:t>6.1.2. Материально-техническое оснащение кабинетов, лабораторий, мастерских и баз практики по профессии 35.01.27 Мастер сельскохозяйственного производства</w:t>
      </w:r>
      <w:r w:rsidRPr="00F9517D">
        <w:rPr>
          <w:rFonts w:ascii="Times New Roman" w:hAnsi="Times New Roman" w:cs="Times New Roman"/>
          <w:sz w:val="28"/>
          <w:szCs w:val="28"/>
        </w:rPr>
        <w:t>.</w:t>
      </w:r>
    </w:p>
    <w:p w14:paraId="151B3319" w14:textId="189BE095" w:rsidR="00F9517D" w:rsidRDefault="00F9517D" w:rsidP="00F9517D">
      <w:pPr>
        <w:autoSpaceDE w:val="0"/>
        <w:autoSpaceDN w:val="0"/>
        <w:adjustRightInd w:val="0"/>
        <w:spacing w:after="0" w:line="240" w:lineRule="auto"/>
        <w:ind w:left="1134" w:firstLine="284"/>
        <w:jc w:val="both"/>
        <w:rPr>
          <w:rFonts w:ascii="Times New Roman" w:hAnsi="Times New Roman" w:cs="Times New Roman"/>
          <w:sz w:val="28"/>
          <w:szCs w:val="28"/>
        </w:rPr>
      </w:pPr>
      <w:r w:rsidRPr="00C94816">
        <w:rPr>
          <w:rFonts w:ascii="Times New Roman" w:hAnsi="Times New Roman" w:cs="Times New Roman"/>
          <w:sz w:val="28"/>
          <w:szCs w:val="28"/>
        </w:rPr>
        <w:t xml:space="preserve">КГБПОУ </w:t>
      </w:r>
      <w:r>
        <w:rPr>
          <w:rFonts w:ascii="Times New Roman" w:hAnsi="Times New Roman" w:cs="Times New Roman"/>
          <w:sz w:val="28"/>
          <w:szCs w:val="28"/>
        </w:rPr>
        <w:t>«Смоленский лицей профессионального образования»   реализующий</w:t>
      </w:r>
      <w:r w:rsidRPr="00F9517D">
        <w:rPr>
          <w:rFonts w:ascii="Times New Roman" w:hAnsi="Times New Roman" w:cs="Times New Roman"/>
          <w:sz w:val="28"/>
          <w:szCs w:val="28"/>
        </w:rPr>
        <w:t xml:space="preserve"> программу по профессии 35.01.27</w:t>
      </w:r>
      <w:r>
        <w:rPr>
          <w:rFonts w:ascii="Times New Roman" w:hAnsi="Times New Roman" w:cs="Times New Roman"/>
          <w:sz w:val="28"/>
          <w:szCs w:val="28"/>
        </w:rPr>
        <w:t xml:space="preserve"> </w:t>
      </w:r>
      <w:r w:rsidRPr="00F9517D">
        <w:rPr>
          <w:rFonts w:ascii="Times New Roman" w:hAnsi="Times New Roman" w:cs="Times New Roman"/>
          <w:sz w:val="28"/>
          <w:szCs w:val="28"/>
        </w:rPr>
        <w:t>Мастер сельскохозя</w:t>
      </w:r>
      <w:r w:rsidR="002003A3">
        <w:rPr>
          <w:rFonts w:ascii="Times New Roman" w:hAnsi="Times New Roman" w:cs="Times New Roman"/>
          <w:sz w:val="28"/>
          <w:szCs w:val="28"/>
        </w:rPr>
        <w:t xml:space="preserve">йственного производства, </w:t>
      </w:r>
      <w:r w:rsidRPr="00F9517D">
        <w:rPr>
          <w:rFonts w:ascii="Times New Roman" w:hAnsi="Times New Roman" w:cs="Times New Roman"/>
          <w:sz w:val="28"/>
          <w:szCs w:val="28"/>
        </w:rPr>
        <w:t>расп</w:t>
      </w:r>
      <w:r>
        <w:rPr>
          <w:rFonts w:ascii="Times New Roman" w:hAnsi="Times New Roman" w:cs="Times New Roman"/>
          <w:sz w:val="28"/>
          <w:szCs w:val="28"/>
        </w:rPr>
        <w:t>олага</w:t>
      </w:r>
      <w:r w:rsidR="002003A3">
        <w:rPr>
          <w:rFonts w:ascii="Times New Roman" w:hAnsi="Times New Roman" w:cs="Times New Roman"/>
          <w:sz w:val="28"/>
          <w:szCs w:val="28"/>
        </w:rPr>
        <w:t>ет</w:t>
      </w:r>
      <w:r>
        <w:rPr>
          <w:rFonts w:ascii="Times New Roman" w:hAnsi="Times New Roman" w:cs="Times New Roman"/>
          <w:sz w:val="28"/>
          <w:szCs w:val="28"/>
        </w:rPr>
        <w:t xml:space="preserve"> материально-технической </w:t>
      </w:r>
      <w:r w:rsidRPr="00F9517D">
        <w:rPr>
          <w:rFonts w:ascii="Times New Roman" w:hAnsi="Times New Roman" w:cs="Times New Roman"/>
          <w:sz w:val="28"/>
          <w:szCs w:val="28"/>
        </w:rPr>
        <w:t>базой, обеспечивающей проведение всех видов дис</w:t>
      </w:r>
      <w:r>
        <w:rPr>
          <w:rFonts w:ascii="Times New Roman" w:hAnsi="Times New Roman" w:cs="Times New Roman"/>
          <w:sz w:val="28"/>
          <w:szCs w:val="28"/>
        </w:rPr>
        <w:t xml:space="preserve">циплинарной и междисциплинарной </w:t>
      </w:r>
      <w:r w:rsidRPr="00F9517D">
        <w:rPr>
          <w:rFonts w:ascii="Times New Roman" w:hAnsi="Times New Roman" w:cs="Times New Roman"/>
          <w:sz w:val="28"/>
          <w:szCs w:val="28"/>
        </w:rPr>
        <w:t>подготовки, лабораторной, практической работы обуча</w:t>
      </w:r>
      <w:r>
        <w:rPr>
          <w:rFonts w:ascii="Times New Roman" w:hAnsi="Times New Roman" w:cs="Times New Roman"/>
          <w:sz w:val="28"/>
          <w:szCs w:val="28"/>
        </w:rPr>
        <w:t xml:space="preserve">ющихся, предусмотренных учебным </w:t>
      </w:r>
      <w:r w:rsidRPr="00F9517D">
        <w:rPr>
          <w:rFonts w:ascii="Times New Roman" w:hAnsi="Times New Roman" w:cs="Times New Roman"/>
          <w:sz w:val="28"/>
          <w:szCs w:val="28"/>
        </w:rPr>
        <w:t>планом и соответствующей действующим санитарн</w:t>
      </w:r>
      <w:r>
        <w:rPr>
          <w:rFonts w:ascii="Times New Roman" w:hAnsi="Times New Roman" w:cs="Times New Roman"/>
          <w:sz w:val="28"/>
          <w:szCs w:val="28"/>
        </w:rPr>
        <w:t xml:space="preserve">ым и противопожарным правилам и </w:t>
      </w:r>
      <w:r w:rsidRPr="00F9517D">
        <w:rPr>
          <w:rFonts w:ascii="Times New Roman" w:hAnsi="Times New Roman" w:cs="Times New Roman"/>
          <w:sz w:val="28"/>
          <w:szCs w:val="28"/>
        </w:rPr>
        <w:t>нормам в разрезе выбранных траекто</w:t>
      </w:r>
      <w:r>
        <w:rPr>
          <w:rFonts w:ascii="Times New Roman" w:hAnsi="Times New Roman" w:cs="Times New Roman"/>
          <w:sz w:val="28"/>
          <w:szCs w:val="28"/>
        </w:rPr>
        <w:t xml:space="preserve">рий. </w:t>
      </w:r>
    </w:p>
    <w:p w14:paraId="524F5DCD" w14:textId="58F588A2" w:rsidR="00F9517D" w:rsidRPr="00F9517D" w:rsidRDefault="00F9517D" w:rsidP="00F9517D">
      <w:pPr>
        <w:autoSpaceDE w:val="0"/>
        <w:autoSpaceDN w:val="0"/>
        <w:adjustRightInd w:val="0"/>
        <w:spacing w:after="0" w:line="240" w:lineRule="auto"/>
        <w:ind w:left="1134" w:firstLine="284"/>
        <w:jc w:val="both"/>
        <w:rPr>
          <w:rFonts w:ascii="Times New Roman" w:hAnsi="Times New Roman" w:cs="Times New Roman"/>
          <w:sz w:val="28"/>
          <w:szCs w:val="28"/>
        </w:rPr>
      </w:pPr>
      <w:r>
        <w:rPr>
          <w:rFonts w:ascii="Times New Roman" w:hAnsi="Times New Roman" w:cs="Times New Roman"/>
          <w:sz w:val="28"/>
          <w:szCs w:val="28"/>
        </w:rPr>
        <w:t xml:space="preserve">Минимально необходимый для реализации ООП </w:t>
      </w:r>
      <w:r w:rsidRPr="00F9517D">
        <w:rPr>
          <w:rFonts w:ascii="Times New Roman" w:hAnsi="Times New Roman" w:cs="Times New Roman"/>
          <w:sz w:val="28"/>
          <w:szCs w:val="28"/>
        </w:rPr>
        <w:t>перечень материально-технического обеспечения включает в себя:</w:t>
      </w:r>
    </w:p>
    <w:p w14:paraId="26F1D424" w14:textId="3062E17D" w:rsidR="00F9517D" w:rsidRDefault="00F9517D" w:rsidP="00F9517D">
      <w:pPr>
        <w:autoSpaceDE w:val="0"/>
        <w:autoSpaceDN w:val="0"/>
        <w:adjustRightInd w:val="0"/>
        <w:spacing w:after="0" w:line="240" w:lineRule="auto"/>
        <w:ind w:left="1134" w:firstLine="284"/>
        <w:jc w:val="both"/>
        <w:rPr>
          <w:rFonts w:ascii="Times New Roman" w:hAnsi="Times New Roman" w:cs="Times New Roman"/>
          <w:b/>
          <w:sz w:val="28"/>
          <w:szCs w:val="28"/>
        </w:rPr>
      </w:pPr>
      <w:r w:rsidRPr="00F9517D">
        <w:rPr>
          <w:rFonts w:ascii="Times New Roman" w:hAnsi="Times New Roman" w:cs="Times New Roman"/>
          <w:b/>
          <w:sz w:val="28"/>
          <w:szCs w:val="28"/>
        </w:rPr>
        <w:t>6.1.2.1. Оснащение кабинетов</w:t>
      </w:r>
    </w:p>
    <w:p w14:paraId="5C7143DD" w14:textId="73A432D2" w:rsidR="002003A3" w:rsidRDefault="00805852"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sidRPr="00805852">
        <w:rPr>
          <w:rFonts w:ascii="Times New Roman" w:hAnsi="Times New Roman" w:cs="Times New Roman"/>
          <w:sz w:val="28"/>
          <w:szCs w:val="28"/>
        </w:rPr>
        <w:t>Кабинет «Русского языка и литературы»</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D3E05" w:rsidRPr="00B14179" w14:paraId="29EB3F97" w14:textId="77777777" w:rsidTr="006D3E05">
        <w:tc>
          <w:tcPr>
            <w:tcW w:w="516" w:type="dxa"/>
            <w:shd w:val="clear" w:color="auto" w:fill="auto"/>
          </w:tcPr>
          <w:p w14:paraId="4F4CBCD8" w14:textId="77777777" w:rsidR="006D3E05" w:rsidRPr="00B14179" w:rsidRDefault="006D3E05"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w:t>
            </w:r>
          </w:p>
        </w:tc>
        <w:tc>
          <w:tcPr>
            <w:tcW w:w="6060" w:type="dxa"/>
            <w:shd w:val="clear" w:color="auto" w:fill="auto"/>
          </w:tcPr>
          <w:p w14:paraId="4DF58069" w14:textId="77777777" w:rsidR="006D3E05" w:rsidRPr="00B14179" w:rsidRDefault="006D3E05"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5E4C2318" w14:textId="77777777" w:rsidR="006D3E05" w:rsidRPr="00B14179" w:rsidRDefault="006D3E05"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Техническое описание</w:t>
            </w:r>
          </w:p>
        </w:tc>
      </w:tr>
      <w:tr w:rsidR="006D3E05" w:rsidRPr="00B14179" w14:paraId="4EB55D01" w14:textId="77777777" w:rsidTr="006D3E05">
        <w:tc>
          <w:tcPr>
            <w:tcW w:w="9468" w:type="dxa"/>
            <w:gridSpan w:val="3"/>
            <w:shd w:val="clear" w:color="auto" w:fill="auto"/>
          </w:tcPr>
          <w:p w14:paraId="40F33E99" w14:textId="77777777" w:rsidR="006D3E05" w:rsidRPr="00B14179" w:rsidRDefault="006D3E05"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val="en-US" w:eastAsia="en-US"/>
              </w:rPr>
              <w:t>I</w:t>
            </w:r>
            <w:r w:rsidRPr="00B14179">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D3E05" w:rsidRPr="00B14179" w14:paraId="75211BED" w14:textId="77777777" w:rsidTr="006D3E05">
        <w:tc>
          <w:tcPr>
            <w:tcW w:w="9468" w:type="dxa"/>
            <w:gridSpan w:val="3"/>
            <w:shd w:val="clear" w:color="auto" w:fill="auto"/>
          </w:tcPr>
          <w:p w14:paraId="1EBDDF02" w14:textId="77777777" w:rsidR="006D3E05" w:rsidRPr="00B14179" w:rsidRDefault="006D3E05"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6D3E05" w:rsidRPr="00B14179" w14:paraId="746777EB" w14:textId="77777777" w:rsidTr="006D3E05">
        <w:tc>
          <w:tcPr>
            <w:tcW w:w="516" w:type="dxa"/>
            <w:shd w:val="clear" w:color="auto" w:fill="auto"/>
          </w:tcPr>
          <w:p w14:paraId="123948E3"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3AADF49F" w14:textId="77777777" w:rsidR="006D3E05" w:rsidRPr="00B14179" w:rsidRDefault="006D3E05"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Столы ученические</w:t>
            </w:r>
          </w:p>
        </w:tc>
        <w:tc>
          <w:tcPr>
            <w:tcW w:w="2892" w:type="dxa"/>
            <w:shd w:val="clear" w:color="auto" w:fill="auto"/>
          </w:tcPr>
          <w:p w14:paraId="3E8E4E87"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12 ед.</w:t>
            </w:r>
          </w:p>
        </w:tc>
      </w:tr>
      <w:tr w:rsidR="006D3E05" w:rsidRPr="00B14179" w14:paraId="4355E169" w14:textId="77777777" w:rsidTr="006D3E05">
        <w:tc>
          <w:tcPr>
            <w:tcW w:w="516" w:type="dxa"/>
            <w:shd w:val="clear" w:color="auto" w:fill="auto"/>
          </w:tcPr>
          <w:p w14:paraId="40705B45"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316A4B4C" w14:textId="77777777" w:rsidR="006D3E05" w:rsidRPr="00B14179" w:rsidRDefault="006D3E05"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Стулья ученические</w:t>
            </w:r>
          </w:p>
        </w:tc>
        <w:tc>
          <w:tcPr>
            <w:tcW w:w="2892" w:type="dxa"/>
            <w:shd w:val="clear" w:color="auto" w:fill="auto"/>
          </w:tcPr>
          <w:p w14:paraId="55D7654B"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25 ед.</w:t>
            </w:r>
          </w:p>
        </w:tc>
      </w:tr>
      <w:tr w:rsidR="006D3E05" w:rsidRPr="00B14179" w14:paraId="7AF9DD60" w14:textId="77777777" w:rsidTr="006D3E05">
        <w:tc>
          <w:tcPr>
            <w:tcW w:w="516" w:type="dxa"/>
            <w:shd w:val="clear" w:color="auto" w:fill="auto"/>
          </w:tcPr>
          <w:p w14:paraId="50B559F4"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5848B331" w14:textId="77777777" w:rsidR="006D3E05" w:rsidRPr="00B14179" w:rsidRDefault="006D3E05"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780F3890" w14:textId="70AB789E"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Стол письменный, стул</w:t>
            </w:r>
          </w:p>
        </w:tc>
      </w:tr>
      <w:tr w:rsidR="006D3E05" w:rsidRPr="00B14179" w14:paraId="7DB04C04" w14:textId="77777777" w:rsidTr="006D3E05">
        <w:tc>
          <w:tcPr>
            <w:tcW w:w="516" w:type="dxa"/>
            <w:shd w:val="clear" w:color="auto" w:fill="auto"/>
          </w:tcPr>
          <w:p w14:paraId="5EAEAFD2"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4</w:t>
            </w:r>
          </w:p>
        </w:tc>
        <w:tc>
          <w:tcPr>
            <w:tcW w:w="6060" w:type="dxa"/>
            <w:shd w:val="clear" w:color="auto" w:fill="auto"/>
          </w:tcPr>
          <w:p w14:paraId="6E9C068B" w14:textId="77777777" w:rsidR="006D3E05" w:rsidRPr="00B14179" w:rsidRDefault="006D3E05"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72B3FAFA"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6D3E05" w:rsidRPr="00B14179" w14:paraId="7FA4BC27" w14:textId="77777777" w:rsidTr="006D3E05">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F6137C0"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 xml:space="preserve">II </w:t>
            </w:r>
            <w:r w:rsidRPr="00B14179">
              <w:rPr>
                <w:rFonts w:ascii="Times New Roman" w:eastAsia="Times New Roman" w:hAnsi="Times New Roman" w:cs="Times New Roman"/>
                <w:b/>
                <w:bCs/>
                <w:iCs/>
                <w:sz w:val="24"/>
                <w:szCs w:val="24"/>
                <w:lang w:eastAsia="en-US"/>
              </w:rPr>
              <w:t>Технические средства</w:t>
            </w:r>
          </w:p>
        </w:tc>
      </w:tr>
      <w:tr w:rsidR="006D3E05" w:rsidRPr="00B14179" w14:paraId="59189765" w14:textId="77777777" w:rsidTr="006D3E05">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DD32AA9"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6D3E05" w:rsidRPr="00B14179" w14:paraId="3B9780AB" w14:textId="77777777" w:rsidTr="006D3E05">
        <w:tc>
          <w:tcPr>
            <w:tcW w:w="516" w:type="dxa"/>
            <w:shd w:val="clear" w:color="auto" w:fill="auto"/>
          </w:tcPr>
          <w:p w14:paraId="1F74DD3A"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6157C43F" w14:textId="77777777" w:rsidR="006D3E05" w:rsidRPr="00B14179" w:rsidRDefault="006D3E05" w:rsidP="00B14179">
            <w:pPr>
              <w:pStyle w:val="120"/>
              <w:rPr>
                <w:szCs w:val="24"/>
                <w:lang w:eastAsia="en-US"/>
              </w:rPr>
            </w:pPr>
            <w:r w:rsidRPr="00B14179">
              <w:rPr>
                <w:szCs w:val="24"/>
                <w:lang w:eastAsia="en-US"/>
              </w:rPr>
              <w:t>Компьютер</w:t>
            </w:r>
          </w:p>
        </w:tc>
        <w:tc>
          <w:tcPr>
            <w:tcW w:w="2892" w:type="dxa"/>
            <w:shd w:val="clear" w:color="auto" w:fill="auto"/>
          </w:tcPr>
          <w:p w14:paraId="7F109E58" w14:textId="7D2FB503"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Style w:val="FontStyle77"/>
                <w:rFonts w:ascii="Times New Roman" w:hAnsi="Times New Roman" w:cs="Times New Roman"/>
                <w:sz w:val="24"/>
                <w:szCs w:val="24"/>
              </w:rPr>
              <w:t xml:space="preserve">Компьютер с выходом в </w:t>
            </w:r>
            <w:r w:rsidR="00CD3781" w:rsidRPr="00B14179">
              <w:rPr>
                <w:rFonts w:ascii="Times New Roman" w:eastAsia="Times New Roman" w:hAnsi="Times New Roman" w:cs="Times New Roman"/>
                <w:iCs/>
                <w:sz w:val="24"/>
                <w:szCs w:val="24"/>
                <w:lang w:eastAsia="en-US"/>
              </w:rPr>
              <w:t>ИНТЕРНЕТ</w:t>
            </w:r>
          </w:p>
        </w:tc>
      </w:tr>
      <w:tr w:rsidR="006D3E05" w:rsidRPr="00B14179" w14:paraId="51B029B8" w14:textId="77777777" w:rsidTr="006D3E05">
        <w:tc>
          <w:tcPr>
            <w:tcW w:w="516" w:type="dxa"/>
            <w:shd w:val="clear" w:color="auto" w:fill="auto"/>
          </w:tcPr>
          <w:p w14:paraId="3E2FECC6"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4F9B3ACD" w14:textId="5EC9BD79" w:rsidR="006D3E05" w:rsidRPr="00B14179" w:rsidRDefault="006D3E05" w:rsidP="00B14179">
            <w:pPr>
              <w:spacing w:after="0" w:line="240" w:lineRule="auto"/>
              <w:rPr>
                <w:rFonts w:ascii="Times New Roman" w:hAnsi="Times New Roman" w:cs="Times New Roman"/>
                <w:sz w:val="24"/>
                <w:szCs w:val="24"/>
                <w:lang w:eastAsia="en-US"/>
              </w:rPr>
            </w:pPr>
            <w:r w:rsidRPr="00B14179">
              <w:rPr>
                <w:rFonts w:ascii="Times New Roman" w:hAnsi="Times New Roman" w:cs="Times New Roman"/>
                <w:sz w:val="24"/>
                <w:szCs w:val="24"/>
              </w:rPr>
              <w:t>Проектор</w:t>
            </w:r>
          </w:p>
        </w:tc>
        <w:tc>
          <w:tcPr>
            <w:tcW w:w="2892" w:type="dxa"/>
            <w:shd w:val="clear" w:color="auto" w:fill="auto"/>
          </w:tcPr>
          <w:p w14:paraId="112BA045"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6D3E05" w:rsidRPr="00B14179" w14:paraId="403D0637" w14:textId="77777777" w:rsidTr="006D3E05">
        <w:tc>
          <w:tcPr>
            <w:tcW w:w="9468" w:type="dxa"/>
            <w:gridSpan w:val="3"/>
            <w:shd w:val="clear" w:color="auto" w:fill="auto"/>
          </w:tcPr>
          <w:p w14:paraId="6E3D4997"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III</w:t>
            </w:r>
            <w:r w:rsidRPr="00B14179">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D3E05" w:rsidRPr="00B14179" w14:paraId="084175DD" w14:textId="77777777" w:rsidTr="006D3E05">
        <w:tc>
          <w:tcPr>
            <w:tcW w:w="9468" w:type="dxa"/>
            <w:gridSpan w:val="3"/>
            <w:shd w:val="clear" w:color="auto" w:fill="auto"/>
          </w:tcPr>
          <w:p w14:paraId="0024363D"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6D3E05" w:rsidRPr="00B14179" w14:paraId="3CE1FDB3" w14:textId="77777777" w:rsidTr="006D3E05">
        <w:tc>
          <w:tcPr>
            <w:tcW w:w="516" w:type="dxa"/>
            <w:shd w:val="clear" w:color="auto" w:fill="auto"/>
          </w:tcPr>
          <w:p w14:paraId="52535F80"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63838CE7" w14:textId="77777777" w:rsidR="006D3E05" w:rsidRPr="00B14179" w:rsidRDefault="006D3E05" w:rsidP="00B14179">
            <w:pPr>
              <w:pStyle w:val="120"/>
              <w:rPr>
                <w:szCs w:val="24"/>
                <w:lang w:eastAsia="en-US"/>
              </w:rPr>
            </w:pPr>
            <w:r w:rsidRPr="00B14179">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8C15B8D"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p>
        </w:tc>
      </w:tr>
    </w:tbl>
    <w:p w14:paraId="07426444" w14:textId="2B9E53FD" w:rsidR="00074626" w:rsidRP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p>
    <w:p w14:paraId="38709A53" w14:textId="792CE24B" w:rsidR="00074626" w:rsidRDefault="0022488D"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sidRPr="0022488D">
        <w:rPr>
          <w:rFonts w:ascii="Times New Roman" w:hAnsi="Times New Roman" w:cs="Times New Roman"/>
          <w:sz w:val="28"/>
          <w:szCs w:val="28"/>
        </w:rPr>
        <w:t xml:space="preserve">Кабинет </w:t>
      </w:r>
      <w:r w:rsidR="00E9449B">
        <w:rPr>
          <w:rFonts w:ascii="Times New Roman" w:hAnsi="Times New Roman" w:cs="Times New Roman"/>
          <w:sz w:val="28"/>
          <w:szCs w:val="28"/>
        </w:rPr>
        <w:t>«И</w:t>
      </w:r>
      <w:r w:rsidRPr="0022488D">
        <w:rPr>
          <w:rFonts w:ascii="Times New Roman" w:hAnsi="Times New Roman" w:cs="Times New Roman"/>
          <w:sz w:val="28"/>
          <w:szCs w:val="28"/>
        </w:rPr>
        <w:t>ностранного языка и социально – экономических дисциплин</w:t>
      </w:r>
      <w:r w:rsidR="00E9449B">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E9449B" w:rsidRPr="00B14179" w14:paraId="1359AE40" w14:textId="77777777" w:rsidTr="00687739">
        <w:tc>
          <w:tcPr>
            <w:tcW w:w="516" w:type="dxa"/>
            <w:shd w:val="clear" w:color="auto" w:fill="auto"/>
          </w:tcPr>
          <w:p w14:paraId="3F7BB007" w14:textId="77777777" w:rsidR="00E9449B" w:rsidRPr="00B14179" w:rsidRDefault="00E9449B"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w:t>
            </w:r>
          </w:p>
        </w:tc>
        <w:tc>
          <w:tcPr>
            <w:tcW w:w="6060" w:type="dxa"/>
            <w:shd w:val="clear" w:color="auto" w:fill="auto"/>
          </w:tcPr>
          <w:p w14:paraId="071CC2E8" w14:textId="77777777" w:rsidR="00E9449B" w:rsidRPr="00B14179" w:rsidRDefault="00E9449B"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756DE0E5" w14:textId="77777777" w:rsidR="00E9449B" w:rsidRPr="00B14179" w:rsidRDefault="00E9449B"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Техническое описание</w:t>
            </w:r>
          </w:p>
        </w:tc>
      </w:tr>
      <w:tr w:rsidR="00E9449B" w:rsidRPr="00B14179" w14:paraId="7B08E6A2" w14:textId="77777777" w:rsidTr="00687739">
        <w:tc>
          <w:tcPr>
            <w:tcW w:w="9468" w:type="dxa"/>
            <w:gridSpan w:val="3"/>
            <w:shd w:val="clear" w:color="auto" w:fill="auto"/>
          </w:tcPr>
          <w:p w14:paraId="727E86DE" w14:textId="77777777" w:rsidR="00E9449B" w:rsidRPr="00B14179" w:rsidRDefault="00E9449B"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val="en-US" w:eastAsia="en-US"/>
              </w:rPr>
              <w:lastRenderedPageBreak/>
              <w:t>I</w:t>
            </w:r>
            <w:r w:rsidRPr="00B14179">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E9449B" w:rsidRPr="00B14179" w14:paraId="46F6BFEF" w14:textId="77777777" w:rsidTr="00687739">
        <w:tc>
          <w:tcPr>
            <w:tcW w:w="9468" w:type="dxa"/>
            <w:gridSpan w:val="3"/>
            <w:shd w:val="clear" w:color="auto" w:fill="auto"/>
          </w:tcPr>
          <w:p w14:paraId="1F84DBF3" w14:textId="77777777" w:rsidR="00E9449B" w:rsidRPr="00B14179" w:rsidRDefault="00E9449B"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E9449B" w:rsidRPr="00B14179" w14:paraId="00B074BC" w14:textId="77777777" w:rsidTr="00687739">
        <w:tc>
          <w:tcPr>
            <w:tcW w:w="516" w:type="dxa"/>
            <w:shd w:val="clear" w:color="auto" w:fill="auto"/>
          </w:tcPr>
          <w:p w14:paraId="032E18AF"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1A75916C" w14:textId="77777777" w:rsidR="00E9449B" w:rsidRPr="00B14179" w:rsidRDefault="00E9449B"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Столы ученические</w:t>
            </w:r>
          </w:p>
        </w:tc>
        <w:tc>
          <w:tcPr>
            <w:tcW w:w="2892" w:type="dxa"/>
            <w:shd w:val="clear" w:color="auto" w:fill="auto"/>
          </w:tcPr>
          <w:p w14:paraId="2B589748"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12 ед.</w:t>
            </w:r>
          </w:p>
        </w:tc>
      </w:tr>
      <w:tr w:rsidR="00E9449B" w:rsidRPr="00B14179" w14:paraId="708A9083" w14:textId="77777777" w:rsidTr="00687739">
        <w:tc>
          <w:tcPr>
            <w:tcW w:w="516" w:type="dxa"/>
            <w:shd w:val="clear" w:color="auto" w:fill="auto"/>
          </w:tcPr>
          <w:p w14:paraId="0C7B0008"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65BCDB11" w14:textId="77777777" w:rsidR="00E9449B" w:rsidRPr="00B14179" w:rsidRDefault="00E9449B"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Стулья ученические</w:t>
            </w:r>
          </w:p>
        </w:tc>
        <w:tc>
          <w:tcPr>
            <w:tcW w:w="2892" w:type="dxa"/>
            <w:shd w:val="clear" w:color="auto" w:fill="auto"/>
          </w:tcPr>
          <w:p w14:paraId="192D0E4E"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25 ед.</w:t>
            </w:r>
          </w:p>
        </w:tc>
      </w:tr>
      <w:tr w:rsidR="00E9449B" w:rsidRPr="00B14179" w14:paraId="2109C435" w14:textId="77777777" w:rsidTr="00687739">
        <w:tc>
          <w:tcPr>
            <w:tcW w:w="516" w:type="dxa"/>
            <w:shd w:val="clear" w:color="auto" w:fill="auto"/>
          </w:tcPr>
          <w:p w14:paraId="0ED6EB0D"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66041621" w14:textId="77777777" w:rsidR="00E9449B" w:rsidRPr="00B14179" w:rsidRDefault="00E9449B"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45D1E9F9"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Стол письменный, стул</w:t>
            </w:r>
          </w:p>
        </w:tc>
      </w:tr>
      <w:tr w:rsidR="00E9449B" w:rsidRPr="00B14179" w14:paraId="66419D22" w14:textId="77777777" w:rsidTr="00687739">
        <w:tc>
          <w:tcPr>
            <w:tcW w:w="516" w:type="dxa"/>
            <w:shd w:val="clear" w:color="auto" w:fill="auto"/>
          </w:tcPr>
          <w:p w14:paraId="0EB8FB6D"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4</w:t>
            </w:r>
          </w:p>
        </w:tc>
        <w:tc>
          <w:tcPr>
            <w:tcW w:w="6060" w:type="dxa"/>
            <w:shd w:val="clear" w:color="auto" w:fill="auto"/>
          </w:tcPr>
          <w:p w14:paraId="699233BA" w14:textId="77777777" w:rsidR="00E9449B" w:rsidRPr="00B14179" w:rsidRDefault="00E9449B"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28D74A14"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E9449B" w:rsidRPr="00B14179" w14:paraId="78B2EFCE"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E360035"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 xml:space="preserve">II </w:t>
            </w:r>
            <w:r w:rsidRPr="00B14179">
              <w:rPr>
                <w:rFonts w:ascii="Times New Roman" w:eastAsia="Times New Roman" w:hAnsi="Times New Roman" w:cs="Times New Roman"/>
                <w:b/>
                <w:bCs/>
                <w:iCs/>
                <w:sz w:val="24"/>
                <w:szCs w:val="24"/>
                <w:lang w:eastAsia="en-US"/>
              </w:rPr>
              <w:t>Технические средства</w:t>
            </w:r>
          </w:p>
        </w:tc>
      </w:tr>
      <w:tr w:rsidR="00E9449B" w:rsidRPr="00B14179" w14:paraId="2BD84917"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03A6AA1A"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E9449B" w:rsidRPr="00B14179" w14:paraId="4283438D" w14:textId="77777777" w:rsidTr="00687739">
        <w:tc>
          <w:tcPr>
            <w:tcW w:w="516" w:type="dxa"/>
            <w:shd w:val="clear" w:color="auto" w:fill="auto"/>
          </w:tcPr>
          <w:p w14:paraId="2378C030"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6A71BA31" w14:textId="77777777" w:rsidR="00E9449B" w:rsidRPr="00B14179" w:rsidRDefault="00E9449B" w:rsidP="00B14179">
            <w:pPr>
              <w:pStyle w:val="120"/>
              <w:rPr>
                <w:szCs w:val="24"/>
                <w:lang w:eastAsia="en-US"/>
              </w:rPr>
            </w:pPr>
            <w:r w:rsidRPr="00B14179">
              <w:rPr>
                <w:szCs w:val="24"/>
                <w:lang w:eastAsia="en-US"/>
              </w:rPr>
              <w:t>Компьютер</w:t>
            </w:r>
          </w:p>
        </w:tc>
        <w:tc>
          <w:tcPr>
            <w:tcW w:w="2892" w:type="dxa"/>
            <w:shd w:val="clear" w:color="auto" w:fill="auto"/>
          </w:tcPr>
          <w:p w14:paraId="2800D1F4" w14:textId="2FCF2381" w:rsidR="00E9449B" w:rsidRPr="00B14179" w:rsidRDefault="00CD378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Style w:val="FontStyle77"/>
                <w:rFonts w:ascii="Times New Roman" w:hAnsi="Times New Roman" w:cs="Times New Roman"/>
                <w:sz w:val="24"/>
                <w:szCs w:val="24"/>
              </w:rPr>
              <w:t xml:space="preserve">Компьютер с выходом в </w:t>
            </w:r>
            <w:r w:rsidRPr="00B14179">
              <w:rPr>
                <w:rFonts w:ascii="Times New Roman" w:eastAsia="Times New Roman" w:hAnsi="Times New Roman" w:cs="Times New Roman"/>
                <w:iCs/>
                <w:sz w:val="24"/>
                <w:szCs w:val="24"/>
                <w:lang w:eastAsia="en-US"/>
              </w:rPr>
              <w:t>ИНТЕРНЕТ</w:t>
            </w:r>
          </w:p>
        </w:tc>
      </w:tr>
      <w:tr w:rsidR="00E9449B" w:rsidRPr="00B14179" w14:paraId="17816EF7" w14:textId="77777777" w:rsidTr="00687739">
        <w:tc>
          <w:tcPr>
            <w:tcW w:w="516" w:type="dxa"/>
            <w:shd w:val="clear" w:color="auto" w:fill="auto"/>
          </w:tcPr>
          <w:p w14:paraId="40C33DC2"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1D250489" w14:textId="77777777" w:rsidR="00E9449B" w:rsidRPr="00B14179" w:rsidRDefault="00E9449B" w:rsidP="00B14179">
            <w:pPr>
              <w:spacing w:after="0" w:line="240" w:lineRule="auto"/>
              <w:rPr>
                <w:rFonts w:ascii="Times New Roman" w:hAnsi="Times New Roman" w:cs="Times New Roman"/>
                <w:sz w:val="24"/>
                <w:szCs w:val="24"/>
                <w:lang w:eastAsia="en-US"/>
              </w:rPr>
            </w:pPr>
            <w:r w:rsidRPr="00B14179">
              <w:rPr>
                <w:rFonts w:ascii="Times New Roman" w:hAnsi="Times New Roman" w:cs="Times New Roman"/>
                <w:sz w:val="24"/>
                <w:szCs w:val="24"/>
              </w:rPr>
              <w:t>Проектор</w:t>
            </w:r>
          </w:p>
        </w:tc>
        <w:tc>
          <w:tcPr>
            <w:tcW w:w="2892" w:type="dxa"/>
            <w:shd w:val="clear" w:color="auto" w:fill="auto"/>
          </w:tcPr>
          <w:p w14:paraId="302BB311"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E9449B" w:rsidRPr="00B14179" w14:paraId="4234C341" w14:textId="77777777" w:rsidTr="00687739">
        <w:tc>
          <w:tcPr>
            <w:tcW w:w="516" w:type="dxa"/>
            <w:shd w:val="clear" w:color="auto" w:fill="auto"/>
          </w:tcPr>
          <w:p w14:paraId="6D1C264B" w14:textId="25EB3BAE"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6BF5EBD4" w14:textId="5EEAA3ED" w:rsidR="00E9449B" w:rsidRPr="00B14179" w:rsidRDefault="00E9449B" w:rsidP="00B14179">
            <w:pPr>
              <w:spacing w:after="0" w:line="240" w:lineRule="auto"/>
              <w:rPr>
                <w:rFonts w:ascii="Times New Roman" w:hAnsi="Times New Roman" w:cs="Times New Roman"/>
                <w:sz w:val="24"/>
                <w:szCs w:val="24"/>
              </w:rPr>
            </w:pPr>
            <w:r w:rsidRPr="00B14179">
              <w:rPr>
                <w:rFonts w:ascii="Times New Roman" w:hAnsi="Times New Roman" w:cs="Times New Roman"/>
                <w:sz w:val="24"/>
                <w:szCs w:val="24"/>
              </w:rPr>
              <w:t>МФУ</w:t>
            </w:r>
          </w:p>
        </w:tc>
        <w:tc>
          <w:tcPr>
            <w:tcW w:w="2892" w:type="dxa"/>
            <w:shd w:val="clear" w:color="auto" w:fill="auto"/>
          </w:tcPr>
          <w:p w14:paraId="54650319"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E9449B" w:rsidRPr="00B14179" w14:paraId="7511DA2B" w14:textId="77777777" w:rsidTr="00687739">
        <w:tc>
          <w:tcPr>
            <w:tcW w:w="9468" w:type="dxa"/>
            <w:gridSpan w:val="3"/>
            <w:shd w:val="clear" w:color="auto" w:fill="auto"/>
          </w:tcPr>
          <w:p w14:paraId="5B8AC0C3"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III</w:t>
            </w:r>
            <w:r w:rsidRPr="00B14179">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E9449B" w:rsidRPr="00B14179" w14:paraId="12B0CAB6" w14:textId="77777777" w:rsidTr="00687739">
        <w:tc>
          <w:tcPr>
            <w:tcW w:w="9468" w:type="dxa"/>
            <w:gridSpan w:val="3"/>
            <w:shd w:val="clear" w:color="auto" w:fill="auto"/>
          </w:tcPr>
          <w:p w14:paraId="48EBA1F3"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E9449B" w:rsidRPr="00B14179" w14:paraId="5380B96C" w14:textId="77777777" w:rsidTr="00687739">
        <w:tc>
          <w:tcPr>
            <w:tcW w:w="516" w:type="dxa"/>
            <w:shd w:val="clear" w:color="auto" w:fill="auto"/>
          </w:tcPr>
          <w:p w14:paraId="235D5D05"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4FC6456F" w14:textId="77777777" w:rsidR="00E9449B" w:rsidRPr="00B14179" w:rsidRDefault="00E9449B" w:rsidP="00B14179">
            <w:pPr>
              <w:pStyle w:val="120"/>
              <w:rPr>
                <w:szCs w:val="24"/>
                <w:lang w:eastAsia="en-US"/>
              </w:rPr>
            </w:pPr>
            <w:r w:rsidRPr="00B14179">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04628B25"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p>
        </w:tc>
      </w:tr>
    </w:tbl>
    <w:p w14:paraId="49F24E15" w14:textId="77777777" w:rsidR="00E9449B" w:rsidRDefault="00E9449B" w:rsidP="00074626">
      <w:pPr>
        <w:autoSpaceDE w:val="0"/>
        <w:autoSpaceDN w:val="0"/>
        <w:adjustRightInd w:val="0"/>
        <w:spacing w:after="0" w:line="240" w:lineRule="auto"/>
        <w:ind w:left="1134" w:firstLine="284"/>
        <w:jc w:val="both"/>
        <w:rPr>
          <w:rFonts w:ascii="Times New Roman" w:hAnsi="Times New Roman" w:cs="Times New Roman"/>
          <w:sz w:val="28"/>
          <w:szCs w:val="28"/>
        </w:rPr>
      </w:pPr>
    </w:p>
    <w:p w14:paraId="70672983" w14:textId="793EAD5F" w:rsidR="00E9449B" w:rsidRDefault="00013B41"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Кабинет «М</w:t>
      </w:r>
      <w:r w:rsidRPr="00013B41">
        <w:rPr>
          <w:rFonts w:ascii="Times New Roman" w:hAnsi="Times New Roman" w:cs="Times New Roman"/>
          <w:sz w:val="28"/>
          <w:szCs w:val="28"/>
        </w:rPr>
        <w:t>атематики</w:t>
      </w:r>
      <w:r>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013B41" w:rsidRPr="00B14179" w14:paraId="156E779D" w14:textId="77777777" w:rsidTr="00687739">
        <w:tc>
          <w:tcPr>
            <w:tcW w:w="516" w:type="dxa"/>
            <w:shd w:val="clear" w:color="auto" w:fill="auto"/>
          </w:tcPr>
          <w:p w14:paraId="30FA0EAC" w14:textId="77777777" w:rsidR="00013B41" w:rsidRPr="00B14179" w:rsidRDefault="00013B4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w:t>
            </w:r>
          </w:p>
        </w:tc>
        <w:tc>
          <w:tcPr>
            <w:tcW w:w="6060" w:type="dxa"/>
            <w:shd w:val="clear" w:color="auto" w:fill="auto"/>
          </w:tcPr>
          <w:p w14:paraId="0411A41F" w14:textId="77777777" w:rsidR="00013B41" w:rsidRPr="00B14179" w:rsidRDefault="00013B4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33D1DF40" w14:textId="77777777" w:rsidR="00013B41" w:rsidRPr="00B14179" w:rsidRDefault="00013B4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Техническое описание</w:t>
            </w:r>
          </w:p>
        </w:tc>
      </w:tr>
      <w:tr w:rsidR="00013B41" w:rsidRPr="00B14179" w14:paraId="04591ECC" w14:textId="77777777" w:rsidTr="00687739">
        <w:tc>
          <w:tcPr>
            <w:tcW w:w="9468" w:type="dxa"/>
            <w:gridSpan w:val="3"/>
            <w:shd w:val="clear" w:color="auto" w:fill="auto"/>
          </w:tcPr>
          <w:p w14:paraId="49EF81F3" w14:textId="77777777" w:rsidR="00013B41" w:rsidRPr="00B14179" w:rsidRDefault="00013B41"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val="en-US" w:eastAsia="en-US"/>
              </w:rPr>
              <w:t>I</w:t>
            </w:r>
            <w:r w:rsidRPr="00B14179">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013B41" w:rsidRPr="00B14179" w14:paraId="7E1DE0D1" w14:textId="77777777" w:rsidTr="00687739">
        <w:tc>
          <w:tcPr>
            <w:tcW w:w="9468" w:type="dxa"/>
            <w:gridSpan w:val="3"/>
            <w:shd w:val="clear" w:color="auto" w:fill="auto"/>
          </w:tcPr>
          <w:p w14:paraId="69FF3194" w14:textId="77777777" w:rsidR="00013B41" w:rsidRPr="00B14179" w:rsidRDefault="00013B41"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013B41" w:rsidRPr="00B14179" w14:paraId="26C8C948" w14:textId="77777777" w:rsidTr="00687739">
        <w:tc>
          <w:tcPr>
            <w:tcW w:w="516" w:type="dxa"/>
            <w:shd w:val="clear" w:color="auto" w:fill="auto"/>
          </w:tcPr>
          <w:p w14:paraId="5B469AE6"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3EB155D4" w14:textId="77777777" w:rsidR="00013B41" w:rsidRPr="00B14179" w:rsidRDefault="00013B4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Столы ученические</w:t>
            </w:r>
          </w:p>
        </w:tc>
        <w:tc>
          <w:tcPr>
            <w:tcW w:w="2892" w:type="dxa"/>
            <w:shd w:val="clear" w:color="auto" w:fill="auto"/>
          </w:tcPr>
          <w:p w14:paraId="34366B8D"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12 ед.</w:t>
            </w:r>
          </w:p>
        </w:tc>
      </w:tr>
      <w:tr w:rsidR="00013B41" w:rsidRPr="00B14179" w14:paraId="175132FB" w14:textId="77777777" w:rsidTr="00687739">
        <w:tc>
          <w:tcPr>
            <w:tcW w:w="516" w:type="dxa"/>
            <w:shd w:val="clear" w:color="auto" w:fill="auto"/>
          </w:tcPr>
          <w:p w14:paraId="7FDE8673"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16D8EBEE" w14:textId="77777777" w:rsidR="00013B41" w:rsidRPr="00B14179" w:rsidRDefault="00013B4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Стулья ученические</w:t>
            </w:r>
          </w:p>
        </w:tc>
        <w:tc>
          <w:tcPr>
            <w:tcW w:w="2892" w:type="dxa"/>
            <w:shd w:val="clear" w:color="auto" w:fill="auto"/>
          </w:tcPr>
          <w:p w14:paraId="1ADFD092"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25 ед.</w:t>
            </w:r>
          </w:p>
        </w:tc>
      </w:tr>
      <w:tr w:rsidR="00013B41" w:rsidRPr="00B14179" w14:paraId="010698B0" w14:textId="77777777" w:rsidTr="00687739">
        <w:tc>
          <w:tcPr>
            <w:tcW w:w="516" w:type="dxa"/>
            <w:shd w:val="clear" w:color="auto" w:fill="auto"/>
          </w:tcPr>
          <w:p w14:paraId="211D74AB"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0211816B" w14:textId="77777777" w:rsidR="00013B41" w:rsidRPr="00B14179" w:rsidRDefault="00013B4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749E894F"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Стол письменный, стул</w:t>
            </w:r>
          </w:p>
        </w:tc>
      </w:tr>
      <w:tr w:rsidR="00013B41" w:rsidRPr="00B14179" w14:paraId="145A84F6" w14:textId="77777777" w:rsidTr="00687739">
        <w:tc>
          <w:tcPr>
            <w:tcW w:w="516" w:type="dxa"/>
            <w:shd w:val="clear" w:color="auto" w:fill="auto"/>
          </w:tcPr>
          <w:p w14:paraId="751C3B3A"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4</w:t>
            </w:r>
          </w:p>
        </w:tc>
        <w:tc>
          <w:tcPr>
            <w:tcW w:w="6060" w:type="dxa"/>
            <w:shd w:val="clear" w:color="auto" w:fill="auto"/>
          </w:tcPr>
          <w:p w14:paraId="57190F1D" w14:textId="77777777" w:rsidR="00013B41" w:rsidRPr="00B14179" w:rsidRDefault="00013B4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7765B841"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21A12951"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FAB81D8"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 xml:space="preserve">II </w:t>
            </w:r>
            <w:r w:rsidRPr="00B14179">
              <w:rPr>
                <w:rFonts w:ascii="Times New Roman" w:eastAsia="Times New Roman" w:hAnsi="Times New Roman" w:cs="Times New Roman"/>
                <w:b/>
                <w:bCs/>
                <w:iCs/>
                <w:sz w:val="24"/>
                <w:szCs w:val="24"/>
                <w:lang w:eastAsia="en-US"/>
              </w:rPr>
              <w:t>Технические средства</w:t>
            </w:r>
          </w:p>
        </w:tc>
      </w:tr>
      <w:tr w:rsidR="00013B41" w:rsidRPr="00B14179" w14:paraId="1E70CB74"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3EBAC6FE"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013B41" w:rsidRPr="00B14179" w14:paraId="4B5A3C03" w14:textId="77777777" w:rsidTr="00687739">
        <w:tc>
          <w:tcPr>
            <w:tcW w:w="516" w:type="dxa"/>
            <w:shd w:val="clear" w:color="auto" w:fill="auto"/>
          </w:tcPr>
          <w:p w14:paraId="6839D810"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0E22BD20" w14:textId="77777777" w:rsidR="00013B41" w:rsidRPr="00B14179" w:rsidRDefault="00013B41" w:rsidP="00B14179">
            <w:pPr>
              <w:pStyle w:val="120"/>
              <w:rPr>
                <w:szCs w:val="24"/>
                <w:lang w:eastAsia="en-US"/>
              </w:rPr>
            </w:pPr>
            <w:r w:rsidRPr="00B14179">
              <w:rPr>
                <w:szCs w:val="24"/>
                <w:lang w:eastAsia="en-US"/>
              </w:rPr>
              <w:t>Компьютер</w:t>
            </w:r>
          </w:p>
        </w:tc>
        <w:tc>
          <w:tcPr>
            <w:tcW w:w="2892" w:type="dxa"/>
            <w:shd w:val="clear" w:color="auto" w:fill="auto"/>
          </w:tcPr>
          <w:p w14:paraId="65BE29E6" w14:textId="1BE9A1AC" w:rsidR="00013B41" w:rsidRPr="00B14179" w:rsidRDefault="00CD378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Style w:val="FontStyle77"/>
                <w:rFonts w:ascii="Times New Roman" w:hAnsi="Times New Roman" w:cs="Times New Roman"/>
                <w:sz w:val="24"/>
                <w:szCs w:val="24"/>
              </w:rPr>
              <w:t xml:space="preserve">Компьютер с выходом в </w:t>
            </w:r>
            <w:r w:rsidRPr="00B14179">
              <w:rPr>
                <w:rFonts w:ascii="Times New Roman" w:eastAsia="Times New Roman" w:hAnsi="Times New Roman" w:cs="Times New Roman"/>
                <w:iCs/>
                <w:sz w:val="24"/>
                <w:szCs w:val="24"/>
                <w:lang w:eastAsia="en-US"/>
              </w:rPr>
              <w:t>ИНТЕРНЕТ</w:t>
            </w:r>
          </w:p>
        </w:tc>
      </w:tr>
      <w:tr w:rsidR="00013B41" w:rsidRPr="00B14179" w14:paraId="591C72E7" w14:textId="77777777" w:rsidTr="00687739">
        <w:tc>
          <w:tcPr>
            <w:tcW w:w="516" w:type="dxa"/>
            <w:shd w:val="clear" w:color="auto" w:fill="auto"/>
          </w:tcPr>
          <w:p w14:paraId="5FBD28AA"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76CDD8F9" w14:textId="77777777" w:rsidR="00013B41" w:rsidRPr="00B14179" w:rsidRDefault="00013B41" w:rsidP="00B14179">
            <w:pPr>
              <w:spacing w:after="0" w:line="240" w:lineRule="auto"/>
              <w:rPr>
                <w:rFonts w:ascii="Times New Roman" w:hAnsi="Times New Roman" w:cs="Times New Roman"/>
                <w:sz w:val="24"/>
                <w:szCs w:val="24"/>
                <w:lang w:eastAsia="en-US"/>
              </w:rPr>
            </w:pPr>
            <w:r w:rsidRPr="00B14179">
              <w:rPr>
                <w:rFonts w:ascii="Times New Roman" w:hAnsi="Times New Roman" w:cs="Times New Roman"/>
                <w:sz w:val="24"/>
                <w:szCs w:val="24"/>
              </w:rPr>
              <w:t>Проектор</w:t>
            </w:r>
          </w:p>
        </w:tc>
        <w:tc>
          <w:tcPr>
            <w:tcW w:w="2892" w:type="dxa"/>
            <w:shd w:val="clear" w:color="auto" w:fill="auto"/>
          </w:tcPr>
          <w:p w14:paraId="5209B2C8"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3DA15C27" w14:textId="77777777" w:rsidTr="00687739">
        <w:tc>
          <w:tcPr>
            <w:tcW w:w="516" w:type="dxa"/>
            <w:shd w:val="clear" w:color="auto" w:fill="auto"/>
          </w:tcPr>
          <w:p w14:paraId="3370F65D"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0FA81D96" w14:textId="77777777" w:rsidR="00013B41" w:rsidRPr="00B14179" w:rsidRDefault="00013B41" w:rsidP="00B14179">
            <w:pPr>
              <w:spacing w:after="0" w:line="240" w:lineRule="auto"/>
              <w:rPr>
                <w:rFonts w:ascii="Times New Roman" w:hAnsi="Times New Roman" w:cs="Times New Roman"/>
                <w:sz w:val="24"/>
                <w:szCs w:val="24"/>
              </w:rPr>
            </w:pPr>
            <w:r w:rsidRPr="00B14179">
              <w:rPr>
                <w:rFonts w:ascii="Times New Roman" w:hAnsi="Times New Roman" w:cs="Times New Roman"/>
                <w:sz w:val="24"/>
                <w:szCs w:val="24"/>
              </w:rPr>
              <w:t>МФУ</w:t>
            </w:r>
          </w:p>
        </w:tc>
        <w:tc>
          <w:tcPr>
            <w:tcW w:w="2892" w:type="dxa"/>
            <w:shd w:val="clear" w:color="auto" w:fill="auto"/>
          </w:tcPr>
          <w:p w14:paraId="3F83C820"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29B80D5D" w14:textId="77777777" w:rsidTr="00687739">
        <w:tc>
          <w:tcPr>
            <w:tcW w:w="516" w:type="dxa"/>
            <w:shd w:val="clear" w:color="auto" w:fill="auto"/>
          </w:tcPr>
          <w:p w14:paraId="5E46BF1F" w14:textId="09137648"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4</w:t>
            </w:r>
          </w:p>
        </w:tc>
        <w:tc>
          <w:tcPr>
            <w:tcW w:w="6060" w:type="dxa"/>
            <w:shd w:val="clear" w:color="auto" w:fill="auto"/>
          </w:tcPr>
          <w:p w14:paraId="5B1EF7FA" w14:textId="5446EBC2" w:rsidR="00013B41" w:rsidRPr="00B14179" w:rsidRDefault="00013B41" w:rsidP="00B14179">
            <w:pPr>
              <w:spacing w:after="0" w:line="240" w:lineRule="auto"/>
              <w:rPr>
                <w:rFonts w:ascii="Times New Roman" w:hAnsi="Times New Roman" w:cs="Times New Roman"/>
                <w:sz w:val="24"/>
                <w:szCs w:val="24"/>
              </w:rPr>
            </w:pPr>
            <w:r w:rsidRPr="00B14179">
              <w:rPr>
                <w:rFonts w:ascii="Times New Roman" w:hAnsi="Times New Roman" w:cs="Times New Roman"/>
                <w:sz w:val="24"/>
                <w:szCs w:val="24"/>
              </w:rPr>
              <w:t>Интерактивная доска</w:t>
            </w:r>
          </w:p>
        </w:tc>
        <w:tc>
          <w:tcPr>
            <w:tcW w:w="2892" w:type="dxa"/>
            <w:shd w:val="clear" w:color="auto" w:fill="auto"/>
          </w:tcPr>
          <w:p w14:paraId="4E1C2B5A"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5C5D4CE0" w14:textId="77777777" w:rsidTr="00687739">
        <w:tc>
          <w:tcPr>
            <w:tcW w:w="9468" w:type="dxa"/>
            <w:gridSpan w:val="3"/>
            <w:shd w:val="clear" w:color="auto" w:fill="auto"/>
          </w:tcPr>
          <w:p w14:paraId="7259068D"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III</w:t>
            </w:r>
            <w:r w:rsidRPr="00B14179">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013B41" w:rsidRPr="00B14179" w14:paraId="7CB7320A" w14:textId="77777777" w:rsidTr="00687739">
        <w:tc>
          <w:tcPr>
            <w:tcW w:w="9468" w:type="dxa"/>
            <w:gridSpan w:val="3"/>
            <w:shd w:val="clear" w:color="auto" w:fill="auto"/>
          </w:tcPr>
          <w:p w14:paraId="025B1EBF"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013B41" w:rsidRPr="00B14179" w14:paraId="4F2F13FA" w14:textId="77777777" w:rsidTr="00687739">
        <w:tc>
          <w:tcPr>
            <w:tcW w:w="516" w:type="dxa"/>
            <w:shd w:val="clear" w:color="auto" w:fill="auto"/>
          </w:tcPr>
          <w:p w14:paraId="1B07B3BB"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1186CE59" w14:textId="77777777" w:rsidR="00013B41" w:rsidRPr="00B14179" w:rsidRDefault="00013B41" w:rsidP="00B14179">
            <w:pPr>
              <w:pStyle w:val="120"/>
              <w:rPr>
                <w:szCs w:val="24"/>
                <w:lang w:eastAsia="en-US"/>
              </w:rPr>
            </w:pPr>
            <w:r w:rsidRPr="00B14179">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7BA6F5C2"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42629795" w14:textId="77777777" w:rsidTr="00687739">
        <w:tc>
          <w:tcPr>
            <w:tcW w:w="516" w:type="dxa"/>
            <w:shd w:val="clear" w:color="auto" w:fill="auto"/>
          </w:tcPr>
          <w:p w14:paraId="08B01B25" w14:textId="4E6A9498"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670E1F99" w14:textId="232870C9" w:rsidR="00013B41" w:rsidRPr="00B14179" w:rsidRDefault="00013B41" w:rsidP="00B14179">
            <w:pPr>
              <w:pStyle w:val="120"/>
              <w:rPr>
                <w:szCs w:val="24"/>
              </w:rPr>
            </w:pPr>
            <w:r w:rsidRPr="00B14179">
              <w:rPr>
                <w:szCs w:val="24"/>
              </w:rPr>
              <w:t>Модели геометрических тел</w:t>
            </w:r>
          </w:p>
        </w:tc>
        <w:tc>
          <w:tcPr>
            <w:tcW w:w="2892" w:type="dxa"/>
            <w:shd w:val="clear" w:color="auto" w:fill="auto"/>
          </w:tcPr>
          <w:p w14:paraId="23DF2386"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01362E0E" w14:textId="77777777" w:rsidTr="00687739">
        <w:tc>
          <w:tcPr>
            <w:tcW w:w="516" w:type="dxa"/>
            <w:shd w:val="clear" w:color="auto" w:fill="auto"/>
          </w:tcPr>
          <w:p w14:paraId="718E1F83" w14:textId="2DD22802"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745BE2D7" w14:textId="4C398C2E" w:rsidR="00013B41" w:rsidRPr="00B14179" w:rsidRDefault="00013B41" w:rsidP="00B14179">
            <w:pPr>
              <w:pStyle w:val="120"/>
              <w:rPr>
                <w:szCs w:val="24"/>
              </w:rPr>
            </w:pPr>
            <w:r w:rsidRPr="00B14179">
              <w:rPr>
                <w:szCs w:val="24"/>
              </w:rPr>
              <w:t>Демонстрационный треугольник, метровая линейка, циркуль</w:t>
            </w:r>
          </w:p>
        </w:tc>
        <w:tc>
          <w:tcPr>
            <w:tcW w:w="2892" w:type="dxa"/>
            <w:shd w:val="clear" w:color="auto" w:fill="auto"/>
          </w:tcPr>
          <w:p w14:paraId="041A54DC"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bl>
    <w:p w14:paraId="3C9E1B74" w14:textId="77777777" w:rsidR="00660FBE" w:rsidRDefault="00660FBE" w:rsidP="00DD29B7">
      <w:pPr>
        <w:autoSpaceDE w:val="0"/>
        <w:autoSpaceDN w:val="0"/>
        <w:adjustRightInd w:val="0"/>
        <w:spacing w:after="0" w:line="240" w:lineRule="auto"/>
        <w:rPr>
          <w:rFonts w:ascii="Times New Roman" w:hAnsi="Times New Roman" w:cs="Times New Roman"/>
          <w:sz w:val="28"/>
          <w:szCs w:val="28"/>
        </w:rPr>
      </w:pPr>
    </w:p>
    <w:p w14:paraId="622B5C7E" w14:textId="03D92647" w:rsidR="00074626" w:rsidRDefault="00F553F1"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Кабинет «И</w:t>
      </w:r>
      <w:r w:rsidRPr="00F553F1">
        <w:rPr>
          <w:rFonts w:ascii="Times New Roman" w:hAnsi="Times New Roman" w:cs="Times New Roman"/>
          <w:sz w:val="28"/>
          <w:szCs w:val="28"/>
        </w:rPr>
        <w:t>стории</w:t>
      </w:r>
      <w:r>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F553F1" w:rsidRPr="00B14179" w14:paraId="620E01DF" w14:textId="77777777" w:rsidTr="00687739">
        <w:tc>
          <w:tcPr>
            <w:tcW w:w="516" w:type="dxa"/>
            <w:shd w:val="clear" w:color="auto" w:fill="auto"/>
          </w:tcPr>
          <w:p w14:paraId="2ED763F0" w14:textId="77777777" w:rsidR="00F553F1" w:rsidRPr="00B14179" w:rsidRDefault="00F553F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w:t>
            </w:r>
          </w:p>
        </w:tc>
        <w:tc>
          <w:tcPr>
            <w:tcW w:w="6060" w:type="dxa"/>
            <w:shd w:val="clear" w:color="auto" w:fill="auto"/>
          </w:tcPr>
          <w:p w14:paraId="1821CA6D" w14:textId="77777777" w:rsidR="00F553F1" w:rsidRPr="00B14179" w:rsidRDefault="00F553F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635F8213" w14:textId="77777777" w:rsidR="00F553F1" w:rsidRPr="00B14179" w:rsidRDefault="00F553F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Техническое описание</w:t>
            </w:r>
          </w:p>
        </w:tc>
      </w:tr>
      <w:tr w:rsidR="00F553F1" w:rsidRPr="00B14179" w14:paraId="6BDE5938" w14:textId="77777777" w:rsidTr="00687739">
        <w:tc>
          <w:tcPr>
            <w:tcW w:w="9468" w:type="dxa"/>
            <w:gridSpan w:val="3"/>
            <w:shd w:val="clear" w:color="auto" w:fill="auto"/>
          </w:tcPr>
          <w:p w14:paraId="4E6AA23A" w14:textId="77777777" w:rsidR="00F553F1" w:rsidRPr="00B14179" w:rsidRDefault="00F553F1"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val="en-US" w:eastAsia="en-US"/>
              </w:rPr>
              <w:t>I</w:t>
            </w:r>
            <w:r w:rsidRPr="00B14179">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F553F1" w:rsidRPr="00B14179" w14:paraId="5BE04605" w14:textId="77777777" w:rsidTr="00687739">
        <w:tc>
          <w:tcPr>
            <w:tcW w:w="9468" w:type="dxa"/>
            <w:gridSpan w:val="3"/>
            <w:shd w:val="clear" w:color="auto" w:fill="auto"/>
          </w:tcPr>
          <w:p w14:paraId="4C11A47E" w14:textId="77777777" w:rsidR="00F553F1" w:rsidRPr="00B14179" w:rsidRDefault="00F553F1"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F553F1" w:rsidRPr="00B14179" w14:paraId="0C31C9A5" w14:textId="77777777" w:rsidTr="00687739">
        <w:tc>
          <w:tcPr>
            <w:tcW w:w="516" w:type="dxa"/>
            <w:shd w:val="clear" w:color="auto" w:fill="auto"/>
          </w:tcPr>
          <w:p w14:paraId="45EB1C43"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67A80623" w14:textId="77777777" w:rsidR="00F553F1" w:rsidRPr="00B14179" w:rsidRDefault="00F553F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Столы ученические</w:t>
            </w:r>
          </w:p>
        </w:tc>
        <w:tc>
          <w:tcPr>
            <w:tcW w:w="2892" w:type="dxa"/>
            <w:shd w:val="clear" w:color="auto" w:fill="auto"/>
          </w:tcPr>
          <w:p w14:paraId="340057B7"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12 ед.</w:t>
            </w:r>
          </w:p>
        </w:tc>
      </w:tr>
      <w:tr w:rsidR="00F553F1" w:rsidRPr="00B14179" w14:paraId="7B6E47E8" w14:textId="77777777" w:rsidTr="00687739">
        <w:tc>
          <w:tcPr>
            <w:tcW w:w="516" w:type="dxa"/>
            <w:shd w:val="clear" w:color="auto" w:fill="auto"/>
          </w:tcPr>
          <w:p w14:paraId="6D118153"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539B4ACE" w14:textId="77777777" w:rsidR="00F553F1" w:rsidRPr="00B14179" w:rsidRDefault="00F553F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Стулья ученические</w:t>
            </w:r>
          </w:p>
        </w:tc>
        <w:tc>
          <w:tcPr>
            <w:tcW w:w="2892" w:type="dxa"/>
            <w:shd w:val="clear" w:color="auto" w:fill="auto"/>
          </w:tcPr>
          <w:p w14:paraId="0791B235"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25 ед.</w:t>
            </w:r>
          </w:p>
        </w:tc>
      </w:tr>
      <w:tr w:rsidR="00F553F1" w:rsidRPr="00B14179" w14:paraId="1709ADAE" w14:textId="77777777" w:rsidTr="00687739">
        <w:tc>
          <w:tcPr>
            <w:tcW w:w="516" w:type="dxa"/>
            <w:shd w:val="clear" w:color="auto" w:fill="auto"/>
          </w:tcPr>
          <w:p w14:paraId="50C99960"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610DC8B9" w14:textId="77777777" w:rsidR="00F553F1" w:rsidRPr="00B14179" w:rsidRDefault="00F553F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68DA3AAB"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Стол письменный, стул</w:t>
            </w:r>
          </w:p>
        </w:tc>
      </w:tr>
      <w:tr w:rsidR="00F553F1" w:rsidRPr="00B14179" w14:paraId="76EA2094" w14:textId="77777777" w:rsidTr="00687739">
        <w:tc>
          <w:tcPr>
            <w:tcW w:w="516" w:type="dxa"/>
            <w:shd w:val="clear" w:color="auto" w:fill="auto"/>
          </w:tcPr>
          <w:p w14:paraId="6958B3D7"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4</w:t>
            </w:r>
          </w:p>
        </w:tc>
        <w:tc>
          <w:tcPr>
            <w:tcW w:w="6060" w:type="dxa"/>
            <w:shd w:val="clear" w:color="auto" w:fill="auto"/>
          </w:tcPr>
          <w:p w14:paraId="0AF831D3" w14:textId="77777777" w:rsidR="00F553F1" w:rsidRPr="00B14179" w:rsidRDefault="00F553F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6E9C22A6"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F553F1" w:rsidRPr="00B14179" w14:paraId="46C438B8"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0EF0CBB9"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 xml:space="preserve">II </w:t>
            </w:r>
            <w:r w:rsidRPr="00B14179">
              <w:rPr>
                <w:rFonts w:ascii="Times New Roman" w:eastAsia="Times New Roman" w:hAnsi="Times New Roman" w:cs="Times New Roman"/>
                <w:b/>
                <w:bCs/>
                <w:iCs/>
                <w:sz w:val="24"/>
                <w:szCs w:val="24"/>
                <w:lang w:eastAsia="en-US"/>
              </w:rPr>
              <w:t>Технические средства</w:t>
            </w:r>
          </w:p>
        </w:tc>
      </w:tr>
      <w:tr w:rsidR="00F553F1" w:rsidRPr="00B14179" w14:paraId="30880541"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0C0D3BE"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F553F1" w:rsidRPr="00B14179" w14:paraId="49D12728" w14:textId="77777777" w:rsidTr="00687739">
        <w:tc>
          <w:tcPr>
            <w:tcW w:w="516" w:type="dxa"/>
            <w:shd w:val="clear" w:color="auto" w:fill="auto"/>
          </w:tcPr>
          <w:p w14:paraId="6D3E515F"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0AC4A3A6" w14:textId="77777777" w:rsidR="00F553F1" w:rsidRPr="00B14179" w:rsidRDefault="00F553F1" w:rsidP="00B14179">
            <w:pPr>
              <w:pStyle w:val="120"/>
              <w:rPr>
                <w:szCs w:val="24"/>
                <w:lang w:eastAsia="en-US"/>
              </w:rPr>
            </w:pPr>
            <w:r w:rsidRPr="00B14179">
              <w:rPr>
                <w:szCs w:val="24"/>
                <w:lang w:eastAsia="en-US"/>
              </w:rPr>
              <w:t>Компьютер</w:t>
            </w:r>
          </w:p>
        </w:tc>
        <w:tc>
          <w:tcPr>
            <w:tcW w:w="2892" w:type="dxa"/>
            <w:shd w:val="clear" w:color="auto" w:fill="auto"/>
          </w:tcPr>
          <w:p w14:paraId="34C6CDC7" w14:textId="7929301B" w:rsidR="00F553F1" w:rsidRPr="00B14179" w:rsidRDefault="00CD378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Style w:val="FontStyle77"/>
                <w:rFonts w:ascii="Times New Roman" w:hAnsi="Times New Roman" w:cs="Times New Roman"/>
                <w:sz w:val="24"/>
                <w:szCs w:val="24"/>
              </w:rPr>
              <w:t xml:space="preserve">Компьютер с выходом в </w:t>
            </w:r>
            <w:r w:rsidRPr="00B14179">
              <w:rPr>
                <w:rFonts w:ascii="Times New Roman" w:eastAsia="Times New Roman" w:hAnsi="Times New Roman" w:cs="Times New Roman"/>
                <w:iCs/>
                <w:sz w:val="24"/>
                <w:szCs w:val="24"/>
                <w:lang w:eastAsia="en-US"/>
              </w:rPr>
              <w:lastRenderedPageBreak/>
              <w:t>ИНТЕРНЕТ</w:t>
            </w:r>
          </w:p>
        </w:tc>
      </w:tr>
      <w:tr w:rsidR="00F553F1" w:rsidRPr="00B14179" w14:paraId="223B046C" w14:textId="77777777" w:rsidTr="00687739">
        <w:tc>
          <w:tcPr>
            <w:tcW w:w="516" w:type="dxa"/>
            <w:shd w:val="clear" w:color="auto" w:fill="auto"/>
          </w:tcPr>
          <w:p w14:paraId="77D7F787"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lastRenderedPageBreak/>
              <w:t>2</w:t>
            </w:r>
          </w:p>
        </w:tc>
        <w:tc>
          <w:tcPr>
            <w:tcW w:w="6060" w:type="dxa"/>
            <w:shd w:val="clear" w:color="auto" w:fill="auto"/>
          </w:tcPr>
          <w:p w14:paraId="333FF99E" w14:textId="77777777" w:rsidR="00F553F1" w:rsidRPr="00B14179" w:rsidRDefault="00F553F1" w:rsidP="00B14179">
            <w:pPr>
              <w:spacing w:after="0" w:line="240" w:lineRule="auto"/>
              <w:rPr>
                <w:rFonts w:ascii="Times New Roman" w:hAnsi="Times New Roman" w:cs="Times New Roman"/>
                <w:sz w:val="24"/>
                <w:szCs w:val="24"/>
                <w:lang w:eastAsia="en-US"/>
              </w:rPr>
            </w:pPr>
            <w:r w:rsidRPr="00B14179">
              <w:rPr>
                <w:rFonts w:ascii="Times New Roman" w:hAnsi="Times New Roman" w:cs="Times New Roman"/>
                <w:sz w:val="24"/>
                <w:szCs w:val="24"/>
              </w:rPr>
              <w:t>Проектор</w:t>
            </w:r>
          </w:p>
        </w:tc>
        <w:tc>
          <w:tcPr>
            <w:tcW w:w="2892" w:type="dxa"/>
            <w:shd w:val="clear" w:color="auto" w:fill="auto"/>
          </w:tcPr>
          <w:p w14:paraId="3857FABD"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F553F1" w:rsidRPr="00B14179" w14:paraId="6A860B59" w14:textId="77777777" w:rsidTr="00687739">
        <w:tc>
          <w:tcPr>
            <w:tcW w:w="516" w:type="dxa"/>
            <w:shd w:val="clear" w:color="auto" w:fill="auto"/>
          </w:tcPr>
          <w:p w14:paraId="4D255BF4"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2D458CBD" w14:textId="77777777" w:rsidR="00F553F1" w:rsidRPr="00B14179" w:rsidRDefault="00F553F1" w:rsidP="00B14179">
            <w:pPr>
              <w:spacing w:after="0" w:line="240" w:lineRule="auto"/>
              <w:rPr>
                <w:rFonts w:ascii="Times New Roman" w:hAnsi="Times New Roman" w:cs="Times New Roman"/>
                <w:sz w:val="24"/>
                <w:szCs w:val="24"/>
              </w:rPr>
            </w:pPr>
            <w:r w:rsidRPr="00B14179">
              <w:rPr>
                <w:rFonts w:ascii="Times New Roman" w:hAnsi="Times New Roman" w:cs="Times New Roman"/>
                <w:sz w:val="24"/>
                <w:szCs w:val="24"/>
              </w:rPr>
              <w:t>МФУ</w:t>
            </w:r>
          </w:p>
        </w:tc>
        <w:tc>
          <w:tcPr>
            <w:tcW w:w="2892" w:type="dxa"/>
            <w:shd w:val="clear" w:color="auto" w:fill="auto"/>
          </w:tcPr>
          <w:p w14:paraId="6034F41E"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F553F1" w:rsidRPr="00B14179" w14:paraId="1B41A4D3" w14:textId="77777777" w:rsidTr="00687739">
        <w:tc>
          <w:tcPr>
            <w:tcW w:w="9468" w:type="dxa"/>
            <w:gridSpan w:val="3"/>
            <w:shd w:val="clear" w:color="auto" w:fill="auto"/>
          </w:tcPr>
          <w:p w14:paraId="4C5CB2BC"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III</w:t>
            </w:r>
            <w:r w:rsidRPr="00B14179">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F553F1" w:rsidRPr="00B14179" w14:paraId="490639DD" w14:textId="77777777" w:rsidTr="00687739">
        <w:tc>
          <w:tcPr>
            <w:tcW w:w="9468" w:type="dxa"/>
            <w:gridSpan w:val="3"/>
            <w:shd w:val="clear" w:color="auto" w:fill="auto"/>
          </w:tcPr>
          <w:p w14:paraId="405CF3EA"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F553F1" w:rsidRPr="00B14179" w14:paraId="014B5458" w14:textId="77777777" w:rsidTr="00687739">
        <w:tc>
          <w:tcPr>
            <w:tcW w:w="516" w:type="dxa"/>
            <w:shd w:val="clear" w:color="auto" w:fill="auto"/>
          </w:tcPr>
          <w:p w14:paraId="0EE6B5AB"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43D4278E" w14:textId="77777777" w:rsidR="00F553F1" w:rsidRPr="00B14179" w:rsidRDefault="00F553F1" w:rsidP="00B14179">
            <w:pPr>
              <w:pStyle w:val="120"/>
              <w:rPr>
                <w:szCs w:val="24"/>
                <w:lang w:eastAsia="en-US"/>
              </w:rPr>
            </w:pPr>
            <w:r w:rsidRPr="00B14179">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3CFE4289"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F553F1" w:rsidRPr="00B14179" w14:paraId="60FC0E7A" w14:textId="77777777" w:rsidTr="00687739">
        <w:tc>
          <w:tcPr>
            <w:tcW w:w="516" w:type="dxa"/>
            <w:shd w:val="clear" w:color="auto" w:fill="auto"/>
          </w:tcPr>
          <w:p w14:paraId="41EF6DE3"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195786F8" w14:textId="0727FB01" w:rsidR="00F553F1" w:rsidRPr="00B14179" w:rsidRDefault="00F553F1" w:rsidP="00B14179">
            <w:pPr>
              <w:pStyle w:val="120"/>
              <w:rPr>
                <w:szCs w:val="24"/>
              </w:rPr>
            </w:pPr>
            <w:r w:rsidRPr="00B14179">
              <w:rPr>
                <w:szCs w:val="24"/>
              </w:rPr>
              <w:t>Комплект карт</w:t>
            </w:r>
          </w:p>
        </w:tc>
        <w:tc>
          <w:tcPr>
            <w:tcW w:w="2892" w:type="dxa"/>
            <w:shd w:val="clear" w:color="auto" w:fill="auto"/>
          </w:tcPr>
          <w:p w14:paraId="4DE18D71"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bl>
    <w:p w14:paraId="451980C6" w14:textId="77777777" w:rsidR="00F553F1" w:rsidRPr="00074626" w:rsidRDefault="00F553F1" w:rsidP="00074626">
      <w:pPr>
        <w:autoSpaceDE w:val="0"/>
        <w:autoSpaceDN w:val="0"/>
        <w:adjustRightInd w:val="0"/>
        <w:spacing w:after="0" w:line="240" w:lineRule="auto"/>
        <w:ind w:left="1134" w:firstLine="284"/>
        <w:jc w:val="both"/>
        <w:rPr>
          <w:rFonts w:ascii="Times New Roman" w:hAnsi="Times New Roman" w:cs="Times New Roman"/>
          <w:sz w:val="28"/>
          <w:szCs w:val="28"/>
        </w:rPr>
      </w:pPr>
    </w:p>
    <w:p w14:paraId="5C2C1BC3" w14:textId="60ED0960" w:rsidR="00054680" w:rsidRPr="00054680" w:rsidRDefault="00054680"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Кабинет «Б</w:t>
      </w:r>
      <w:r w:rsidRPr="00054680">
        <w:rPr>
          <w:rFonts w:ascii="Times New Roman" w:hAnsi="Times New Roman" w:cs="Times New Roman"/>
          <w:sz w:val="28"/>
          <w:szCs w:val="28"/>
        </w:rPr>
        <w:t>езопасности жизнедеятельности и охраны труда</w:t>
      </w:r>
      <w:r>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054680" w:rsidRPr="00660FBE" w14:paraId="45888D19" w14:textId="77777777" w:rsidTr="00687739">
        <w:tc>
          <w:tcPr>
            <w:tcW w:w="516" w:type="dxa"/>
            <w:shd w:val="clear" w:color="auto" w:fill="auto"/>
          </w:tcPr>
          <w:p w14:paraId="01700049" w14:textId="77777777" w:rsidR="00054680" w:rsidRPr="00660FBE" w:rsidRDefault="0005468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40C7A39F" w14:textId="77777777" w:rsidR="00054680" w:rsidRPr="00660FBE" w:rsidRDefault="0005468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45DCDFF5" w14:textId="77777777" w:rsidR="00054680" w:rsidRPr="00660FBE" w:rsidRDefault="0005468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054680" w:rsidRPr="00660FBE" w14:paraId="049DDF50" w14:textId="77777777" w:rsidTr="00687739">
        <w:tc>
          <w:tcPr>
            <w:tcW w:w="9468" w:type="dxa"/>
            <w:gridSpan w:val="3"/>
            <w:shd w:val="clear" w:color="auto" w:fill="auto"/>
          </w:tcPr>
          <w:p w14:paraId="2299E2C8" w14:textId="77777777" w:rsidR="00054680" w:rsidRPr="00660FBE" w:rsidRDefault="00054680"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054680" w:rsidRPr="00660FBE" w14:paraId="2AC532D5" w14:textId="77777777" w:rsidTr="00687739">
        <w:tc>
          <w:tcPr>
            <w:tcW w:w="9468" w:type="dxa"/>
            <w:gridSpan w:val="3"/>
            <w:shd w:val="clear" w:color="auto" w:fill="auto"/>
          </w:tcPr>
          <w:p w14:paraId="378CAC92" w14:textId="77777777" w:rsidR="00054680" w:rsidRPr="00660FBE" w:rsidRDefault="00054680"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54680" w:rsidRPr="00660FBE" w14:paraId="631D3576" w14:textId="77777777" w:rsidTr="00687739">
        <w:tc>
          <w:tcPr>
            <w:tcW w:w="516" w:type="dxa"/>
            <w:shd w:val="clear" w:color="auto" w:fill="auto"/>
          </w:tcPr>
          <w:p w14:paraId="6A3BEE64"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18356A71" w14:textId="77777777" w:rsidR="00054680" w:rsidRPr="00660FBE" w:rsidRDefault="0005468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54412B0B"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054680" w:rsidRPr="00660FBE" w14:paraId="6A0386CA" w14:textId="77777777" w:rsidTr="00687739">
        <w:tc>
          <w:tcPr>
            <w:tcW w:w="516" w:type="dxa"/>
            <w:shd w:val="clear" w:color="auto" w:fill="auto"/>
          </w:tcPr>
          <w:p w14:paraId="7298E25B"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6E30ABE0" w14:textId="77777777" w:rsidR="00054680" w:rsidRPr="00660FBE" w:rsidRDefault="0005468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5C3EA317"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054680" w:rsidRPr="00660FBE" w14:paraId="0463EA3C" w14:textId="77777777" w:rsidTr="00687739">
        <w:tc>
          <w:tcPr>
            <w:tcW w:w="516" w:type="dxa"/>
            <w:shd w:val="clear" w:color="auto" w:fill="auto"/>
          </w:tcPr>
          <w:p w14:paraId="2456E0A1"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33F453E2" w14:textId="77777777" w:rsidR="00054680" w:rsidRPr="00660FBE" w:rsidRDefault="0005468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3F42E54F"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054680" w:rsidRPr="00660FBE" w14:paraId="4CBF8D2A" w14:textId="77777777" w:rsidTr="00687739">
        <w:tc>
          <w:tcPr>
            <w:tcW w:w="516" w:type="dxa"/>
            <w:shd w:val="clear" w:color="auto" w:fill="auto"/>
          </w:tcPr>
          <w:p w14:paraId="081DADCE"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75A17F8A" w14:textId="77777777" w:rsidR="00054680" w:rsidRPr="00660FBE" w:rsidRDefault="0005468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4FA6CAD1"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54680" w:rsidRPr="00660FBE" w14:paraId="2AED40A4"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B976AE8"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054680" w:rsidRPr="00660FBE" w14:paraId="203D0CA2"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AD59EE1"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54680" w:rsidRPr="00660FBE" w14:paraId="5CC36136" w14:textId="77777777" w:rsidTr="00687739">
        <w:tc>
          <w:tcPr>
            <w:tcW w:w="516" w:type="dxa"/>
            <w:shd w:val="clear" w:color="auto" w:fill="auto"/>
          </w:tcPr>
          <w:p w14:paraId="611A7618"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4F316F5A" w14:textId="77777777" w:rsidR="00054680" w:rsidRPr="00660FBE" w:rsidRDefault="00054680" w:rsidP="00660FBE">
            <w:pPr>
              <w:pStyle w:val="120"/>
              <w:rPr>
                <w:szCs w:val="24"/>
                <w:lang w:eastAsia="en-US"/>
              </w:rPr>
            </w:pPr>
            <w:r w:rsidRPr="00660FBE">
              <w:rPr>
                <w:szCs w:val="24"/>
                <w:lang w:eastAsia="en-US"/>
              </w:rPr>
              <w:t>Компьютер</w:t>
            </w:r>
          </w:p>
        </w:tc>
        <w:tc>
          <w:tcPr>
            <w:tcW w:w="2892" w:type="dxa"/>
            <w:shd w:val="clear" w:color="auto" w:fill="auto"/>
          </w:tcPr>
          <w:p w14:paraId="3689BA78" w14:textId="5056BD19" w:rsidR="00054680" w:rsidRPr="00660FBE" w:rsidRDefault="00CD3781"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054680" w:rsidRPr="00660FBE" w14:paraId="61B395B1" w14:textId="77777777" w:rsidTr="00687739">
        <w:tc>
          <w:tcPr>
            <w:tcW w:w="516" w:type="dxa"/>
            <w:shd w:val="clear" w:color="auto" w:fill="auto"/>
          </w:tcPr>
          <w:p w14:paraId="4E7549BB"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049A611B" w14:textId="77777777" w:rsidR="00054680" w:rsidRPr="00660FBE" w:rsidRDefault="00054680" w:rsidP="00660FBE">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318BF7F1"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54680" w:rsidRPr="00660FBE" w14:paraId="3180A264" w14:textId="77777777" w:rsidTr="00687739">
        <w:tc>
          <w:tcPr>
            <w:tcW w:w="9468" w:type="dxa"/>
            <w:gridSpan w:val="3"/>
            <w:shd w:val="clear" w:color="auto" w:fill="auto"/>
          </w:tcPr>
          <w:p w14:paraId="283FC54B"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054680" w:rsidRPr="00660FBE" w14:paraId="49735475" w14:textId="77777777" w:rsidTr="00687739">
        <w:tc>
          <w:tcPr>
            <w:tcW w:w="9468" w:type="dxa"/>
            <w:gridSpan w:val="3"/>
            <w:shd w:val="clear" w:color="auto" w:fill="auto"/>
          </w:tcPr>
          <w:p w14:paraId="2EE2AF7F"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54680" w:rsidRPr="00660FBE" w14:paraId="5B3A46CE" w14:textId="77777777" w:rsidTr="00687739">
        <w:tc>
          <w:tcPr>
            <w:tcW w:w="516" w:type="dxa"/>
            <w:shd w:val="clear" w:color="auto" w:fill="auto"/>
          </w:tcPr>
          <w:p w14:paraId="687BE49E"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73FE729D" w14:textId="77777777" w:rsidR="00054680" w:rsidRPr="00660FBE" w:rsidRDefault="00054680"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037FDC7D"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54680" w:rsidRPr="00660FBE" w14:paraId="56957F6C" w14:textId="77777777" w:rsidTr="00687739">
        <w:tc>
          <w:tcPr>
            <w:tcW w:w="516" w:type="dxa"/>
            <w:shd w:val="clear" w:color="auto" w:fill="auto"/>
          </w:tcPr>
          <w:p w14:paraId="61040B94" w14:textId="2E2179CD"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733D1F7A" w14:textId="164BEB63" w:rsidR="00054680" w:rsidRPr="00660FBE" w:rsidRDefault="00054680" w:rsidP="00660FBE">
            <w:pPr>
              <w:pStyle w:val="ConsPlusCell"/>
              <w:snapToGrid w:val="0"/>
              <w:jc w:val="both"/>
              <w:rPr>
                <w:sz w:val="24"/>
                <w:szCs w:val="24"/>
              </w:rPr>
            </w:pPr>
            <w:r w:rsidRPr="00660FBE">
              <w:rPr>
                <w:sz w:val="24"/>
                <w:szCs w:val="24"/>
              </w:rPr>
              <w:t xml:space="preserve"> Компас – 5 штук, автомат «Калашникова» учебный, Винтовка пневматическая – 2 штуки, противогаз, курвиметр, ремень СКС,  общевойсковой защитный комплект, войсковой прибор химической разведки, часы, средства для оказания первой медицинской помощи, маска гигиеническая – 5 штук, лицевая маска с обратным клапаном – 5 штук, тренажер сердечно-легочный  и мозговой реанимации «Максим»</w:t>
            </w:r>
          </w:p>
        </w:tc>
        <w:tc>
          <w:tcPr>
            <w:tcW w:w="2892" w:type="dxa"/>
            <w:shd w:val="clear" w:color="auto" w:fill="auto"/>
          </w:tcPr>
          <w:p w14:paraId="0AED8F0C"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43217C13" w14:textId="77777777" w:rsidR="00735339" w:rsidRDefault="00735339" w:rsidP="00DD29B7">
      <w:pPr>
        <w:autoSpaceDE w:val="0"/>
        <w:autoSpaceDN w:val="0"/>
        <w:adjustRightInd w:val="0"/>
        <w:spacing w:after="0" w:line="240" w:lineRule="auto"/>
        <w:jc w:val="both"/>
        <w:rPr>
          <w:rFonts w:ascii="Times New Roman" w:hAnsi="Times New Roman" w:cs="Times New Roman"/>
          <w:b/>
          <w:sz w:val="28"/>
          <w:szCs w:val="28"/>
        </w:rPr>
      </w:pPr>
    </w:p>
    <w:p w14:paraId="25575E99" w14:textId="6F78247B" w:rsidR="00690BEF" w:rsidRPr="00690BEF" w:rsidRDefault="00690BEF"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Кабинет «И</w:t>
      </w:r>
      <w:r w:rsidRPr="00690BEF">
        <w:rPr>
          <w:rFonts w:ascii="Times New Roman" w:hAnsi="Times New Roman" w:cs="Times New Roman"/>
          <w:sz w:val="28"/>
          <w:szCs w:val="28"/>
        </w:rPr>
        <w:t>нформатики и ИКТ</w:t>
      </w:r>
      <w:r>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25522C" w:rsidRPr="00660FBE" w14:paraId="43F86583" w14:textId="77777777" w:rsidTr="0025522C">
        <w:tc>
          <w:tcPr>
            <w:tcW w:w="516" w:type="dxa"/>
            <w:shd w:val="clear" w:color="auto" w:fill="auto"/>
          </w:tcPr>
          <w:p w14:paraId="00905661" w14:textId="77777777" w:rsidR="0025522C" w:rsidRPr="00660FBE" w:rsidRDefault="0025522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3C4E69EE" w14:textId="77777777" w:rsidR="0025522C" w:rsidRPr="00660FBE" w:rsidRDefault="0025522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2742AD20" w14:textId="77777777" w:rsidR="0025522C" w:rsidRPr="00660FBE" w:rsidRDefault="0025522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25522C" w:rsidRPr="00660FBE" w14:paraId="657EF5B7" w14:textId="77777777" w:rsidTr="0025522C">
        <w:tc>
          <w:tcPr>
            <w:tcW w:w="9468" w:type="dxa"/>
            <w:gridSpan w:val="3"/>
            <w:shd w:val="clear" w:color="auto" w:fill="auto"/>
          </w:tcPr>
          <w:p w14:paraId="2B5B37F8" w14:textId="77777777" w:rsidR="0025522C" w:rsidRPr="00660FBE" w:rsidRDefault="0025522C"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25522C" w:rsidRPr="00660FBE" w14:paraId="2C3D48FA" w14:textId="77777777" w:rsidTr="0025522C">
        <w:tc>
          <w:tcPr>
            <w:tcW w:w="9468" w:type="dxa"/>
            <w:gridSpan w:val="3"/>
            <w:shd w:val="clear" w:color="auto" w:fill="auto"/>
          </w:tcPr>
          <w:p w14:paraId="52A55867" w14:textId="77777777" w:rsidR="0025522C" w:rsidRPr="00660FBE" w:rsidRDefault="0025522C"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25522C" w:rsidRPr="00660FBE" w14:paraId="078ECA97" w14:textId="77777777" w:rsidTr="0025522C">
        <w:tc>
          <w:tcPr>
            <w:tcW w:w="516" w:type="dxa"/>
            <w:shd w:val="clear" w:color="auto" w:fill="auto"/>
          </w:tcPr>
          <w:p w14:paraId="46256554"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23AD1E6F"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437556C6"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25522C" w:rsidRPr="00660FBE" w14:paraId="6AF2F41B" w14:textId="77777777" w:rsidTr="0025522C">
        <w:tc>
          <w:tcPr>
            <w:tcW w:w="516" w:type="dxa"/>
            <w:shd w:val="clear" w:color="auto" w:fill="auto"/>
          </w:tcPr>
          <w:p w14:paraId="0BFEC279"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4777579A"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486878E6"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25522C" w:rsidRPr="00660FBE" w14:paraId="25CB34D0" w14:textId="77777777" w:rsidTr="0025522C">
        <w:tc>
          <w:tcPr>
            <w:tcW w:w="516" w:type="dxa"/>
            <w:shd w:val="clear" w:color="auto" w:fill="auto"/>
          </w:tcPr>
          <w:p w14:paraId="058BA6E0"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598D849D"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25255F71" w14:textId="52CDDF2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25522C" w:rsidRPr="00660FBE" w14:paraId="1BD5C223" w14:textId="77777777" w:rsidTr="0025522C">
        <w:tc>
          <w:tcPr>
            <w:tcW w:w="516" w:type="dxa"/>
            <w:shd w:val="clear" w:color="auto" w:fill="auto"/>
          </w:tcPr>
          <w:p w14:paraId="7FB5E354"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7FDF1090"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Доска интерактивная</w:t>
            </w:r>
          </w:p>
        </w:tc>
        <w:tc>
          <w:tcPr>
            <w:tcW w:w="2892" w:type="dxa"/>
            <w:shd w:val="clear" w:color="auto" w:fill="auto"/>
          </w:tcPr>
          <w:p w14:paraId="2B8B58AD"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25522C" w:rsidRPr="00660FBE" w14:paraId="38775F3B" w14:textId="77777777" w:rsidTr="0025522C">
        <w:tc>
          <w:tcPr>
            <w:tcW w:w="516" w:type="dxa"/>
            <w:shd w:val="clear" w:color="auto" w:fill="auto"/>
          </w:tcPr>
          <w:p w14:paraId="728571A8"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5</w:t>
            </w:r>
          </w:p>
        </w:tc>
        <w:tc>
          <w:tcPr>
            <w:tcW w:w="6060" w:type="dxa"/>
            <w:shd w:val="clear" w:color="auto" w:fill="auto"/>
          </w:tcPr>
          <w:p w14:paraId="04663C09"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Компьютеры </w:t>
            </w:r>
          </w:p>
        </w:tc>
        <w:tc>
          <w:tcPr>
            <w:tcW w:w="2892" w:type="dxa"/>
            <w:shd w:val="clear" w:color="auto" w:fill="auto"/>
          </w:tcPr>
          <w:p w14:paraId="6119DE70" w14:textId="68338F24" w:rsidR="0025522C" w:rsidRPr="00660FBE" w:rsidRDefault="005F78F7"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13</w:t>
            </w:r>
            <w:r w:rsidR="0025522C" w:rsidRPr="00660FBE">
              <w:rPr>
                <w:rFonts w:ascii="Times New Roman" w:eastAsia="Times New Roman" w:hAnsi="Times New Roman" w:cs="Times New Roman"/>
                <w:iCs/>
                <w:sz w:val="24"/>
                <w:szCs w:val="24"/>
                <w:lang w:eastAsia="en-US"/>
              </w:rPr>
              <w:t xml:space="preserve"> ед. подключены к сети ИНТЕРНЕТ</w:t>
            </w:r>
          </w:p>
        </w:tc>
      </w:tr>
      <w:tr w:rsidR="0025522C" w:rsidRPr="00660FBE" w14:paraId="01187EBF" w14:textId="77777777" w:rsidTr="0025522C">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68D2D87"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25522C" w:rsidRPr="00660FBE" w14:paraId="0CA3BEB9" w14:textId="77777777" w:rsidTr="0025522C">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23C30BAD"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25522C" w:rsidRPr="00660FBE" w14:paraId="366668B2" w14:textId="77777777" w:rsidTr="0025522C">
        <w:tc>
          <w:tcPr>
            <w:tcW w:w="516" w:type="dxa"/>
            <w:shd w:val="clear" w:color="auto" w:fill="auto"/>
          </w:tcPr>
          <w:p w14:paraId="00D87A24"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0BD27862" w14:textId="77777777" w:rsidR="0025522C" w:rsidRPr="00660FBE" w:rsidRDefault="0025522C" w:rsidP="00660FBE">
            <w:pPr>
              <w:pStyle w:val="120"/>
              <w:rPr>
                <w:szCs w:val="24"/>
                <w:lang w:eastAsia="en-US"/>
              </w:rPr>
            </w:pPr>
            <w:r w:rsidRPr="00660FBE">
              <w:rPr>
                <w:szCs w:val="24"/>
                <w:lang w:eastAsia="en-US"/>
              </w:rPr>
              <w:t>Компьютер</w:t>
            </w:r>
          </w:p>
        </w:tc>
        <w:tc>
          <w:tcPr>
            <w:tcW w:w="2892" w:type="dxa"/>
            <w:shd w:val="clear" w:color="auto" w:fill="auto"/>
          </w:tcPr>
          <w:p w14:paraId="2460F366" w14:textId="0B1C86B0"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Компьютер с выходом в интернет</w:t>
            </w:r>
          </w:p>
        </w:tc>
      </w:tr>
      <w:tr w:rsidR="0025522C" w:rsidRPr="00660FBE" w14:paraId="7B9E6FBF" w14:textId="77777777" w:rsidTr="0025522C">
        <w:tc>
          <w:tcPr>
            <w:tcW w:w="516" w:type="dxa"/>
            <w:shd w:val="clear" w:color="auto" w:fill="auto"/>
          </w:tcPr>
          <w:p w14:paraId="11CB49F0"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3EE0246D" w14:textId="77777777" w:rsidR="0025522C" w:rsidRPr="00660FBE" w:rsidRDefault="0025522C" w:rsidP="00660FBE">
            <w:pPr>
              <w:spacing w:after="0" w:line="240" w:lineRule="auto"/>
              <w:rPr>
                <w:rFonts w:ascii="Times New Roman" w:hAnsi="Times New Roman" w:cs="Times New Roman"/>
                <w:sz w:val="24"/>
                <w:szCs w:val="24"/>
                <w:lang w:eastAsia="en-US"/>
              </w:rPr>
            </w:pPr>
            <w:r w:rsidRPr="00660FBE">
              <w:rPr>
                <w:rFonts w:ascii="Times New Roman" w:eastAsia="Calibri" w:hAnsi="Times New Roman" w:cs="Times New Roman"/>
                <w:sz w:val="24"/>
                <w:szCs w:val="24"/>
                <w:lang w:eastAsia="en-US"/>
              </w:rPr>
              <w:t>Мультимедийный проектор</w:t>
            </w:r>
          </w:p>
        </w:tc>
        <w:tc>
          <w:tcPr>
            <w:tcW w:w="2892" w:type="dxa"/>
            <w:shd w:val="clear" w:color="auto" w:fill="auto"/>
          </w:tcPr>
          <w:p w14:paraId="37E231D4" w14:textId="1FEFF58A" w:rsidR="0025522C" w:rsidRPr="00660FBE" w:rsidRDefault="0025522C" w:rsidP="00660FBE">
            <w:pPr>
              <w:snapToGrid w:val="0"/>
              <w:spacing w:after="0" w:line="240" w:lineRule="auto"/>
              <w:contextualSpacing/>
              <w:rPr>
                <w:rFonts w:ascii="Times New Roman" w:eastAsia="Times New Roman" w:hAnsi="Times New Roman" w:cs="Times New Roman"/>
                <w:iCs/>
                <w:color w:val="FF0000"/>
                <w:sz w:val="24"/>
                <w:szCs w:val="24"/>
                <w:lang w:eastAsia="en-US"/>
              </w:rPr>
            </w:pPr>
          </w:p>
        </w:tc>
      </w:tr>
      <w:tr w:rsidR="0025522C" w:rsidRPr="00660FBE" w14:paraId="70280C75" w14:textId="77777777" w:rsidTr="0025522C">
        <w:tc>
          <w:tcPr>
            <w:tcW w:w="516" w:type="dxa"/>
            <w:shd w:val="clear" w:color="auto" w:fill="auto"/>
          </w:tcPr>
          <w:p w14:paraId="0831FB82"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008A6D4B" w14:textId="5B4EEBEE" w:rsidR="0025522C" w:rsidRPr="00660FBE" w:rsidRDefault="0025522C" w:rsidP="00660FBE">
            <w:pPr>
              <w:widowControl w:val="0"/>
              <w:suppressAutoHyphens/>
              <w:spacing w:after="0" w:line="240" w:lineRule="auto"/>
              <w:rPr>
                <w:rFonts w:ascii="Times New Roman" w:eastAsia="Arial" w:hAnsi="Times New Roman" w:cs="Times New Roman"/>
                <w:sz w:val="24"/>
                <w:szCs w:val="24"/>
              </w:rPr>
            </w:pPr>
            <w:r w:rsidRPr="00660FBE">
              <w:rPr>
                <w:rStyle w:val="FontStyle77"/>
                <w:rFonts w:ascii="Times New Roman" w:eastAsia="Arial" w:hAnsi="Times New Roman" w:cs="Times New Roman"/>
                <w:sz w:val="24"/>
                <w:szCs w:val="24"/>
              </w:rPr>
              <w:t>Интерактивная доска</w:t>
            </w:r>
          </w:p>
        </w:tc>
        <w:tc>
          <w:tcPr>
            <w:tcW w:w="2892" w:type="dxa"/>
            <w:shd w:val="clear" w:color="auto" w:fill="auto"/>
          </w:tcPr>
          <w:p w14:paraId="598F7929" w14:textId="53AB84A0" w:rsidR="0025522C" w:rsidRPr="00660FBE" w:rsidRDefault="0025522C" w:rsidP="00660FBE">
            <w:pPr>
              <w:snapToGrid w:val="0"/>
              <w:spacing w:after="0" w:line="240" w:lineRule="auto"/>
              <w:contextualSpacing/>
              <w:rPr>
                <w:rStyle w:val="FontStyle77"/>
                <w:rFonts w:ascii="Times New Roman" w:eastAsia="Arial" w:hAnsi="Times New Roman" w:cs="Times New Roman"/>
                <w:color w:val="FF0000"/>
                <w:sz w:val="24"/>
                <w:szCs w:val="24"/>
              </w:rPr>
            </w:pPr>
          </w:p>
        </w:tc>
      </w:tr>
      <w:tr w:rsidR="0025522C" w:rsidRPr="00660FBE" w14:paraId="1D130B21" w14:textId="77777777" w:rsidTr="0025522C">
        <w:tc>
          <w:tcPr>
            <w:tcW w:w="516" w:type="dxa"/>
            <w:shd w:val="clear" w:color="auto" w:fill="auto"/>
          </w:tcPr>
          <w:p w14:paraId="337B696D" w14:textId="7D5970B5"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lastRenderedPageBreak/>
              <w:t>4</w:t>
            </w:r>
          </w:p>
        </w:tc>
        <w:tc>
          <w:tcPr>
            <w:tcW w:w="6060" w:type="dxa"/>
            <w:shd w:val="clear" w:color="auto" w:fill="auto"/>
          </w:tcPr>
          <w:p w14:paraId="20885856" w14:textId="276E8E32" w:rsidR="0025522C" w:rsidRPr="00660FBE" w:rsidRDefault="0025522C" w:rsidP="00660FBE">
            <w:pPr>
              <w:widowControl w:val="0"/>
              <w:suppressAutoHyphens/>
              <w:spacing w:after="0" w:line="240" w:lineRule="auto"/>
              <w:rPr>
                <w:rStyle w:val="FontStyle77"/>
                <w:rFonts w:ascii="Times New Roman" w:eastAsia="Arial" w:hAnsi="Times New Roman" w:cs="Times New Roman"/>
                <w:sz w:val="24"/>
                <w:szCs w:val="24"/>
              </w:rPr>
            </w:pPr>
            <w:r w:rsidRPr="00660FBE">
              <w:rPr>
                <w:rStyle w:val="FontStyle77"/>
                <w:rFonts w:ascii="Times New Roman" w:eastAsia="Arial" w:hAnsi="Times New Roman" w:cs="Times New Roman"/>
                <w:sz w:val="24"/>
                <w:szCs w:val="24"/>
              </w:rPr>
              <w:t>Цифровая mini DV -  камера</w:t>
            </w:r>
          </w:p>
        </w:tc>
        <w:tc>
          <w:tcPr>
            <w:tcW w:w="2892" w:type="dxa"/>
            <w:shd w:val="clear" w:color="auto" w:fill="auto"/>
          </w:tcPr>
          <w:p w14:paraId="29B197A3" w14:textId="77777777" w:rsidR="0025522C" w:rsidRPr="00660FBE" w:rsidRDefault="0025522C" w:rsidP="00660FBE">
            <w:pPr>
              <w:snapToGrid w:val="0"/>
              <w:spacing w:after="0" w:line="240" w:lineRule="auto"/>
              <w:contextualSpacing/>
              <w:rPr>
                <w:rStyle w:val="FontStyle77"/>
                <w:rFonts w:ascii="Times New Roman" w:eastAsia="Arial" w:hAnsi="Times New Roman" w:cs="Times New Roman"/>
                <w:sz w:val="24"/>
                <w:szCs w:val="24"/>
              </w:rPr>
            </w:pPr>
          </w:p>
        </w:tc>
      </w:tr>
      <w:tr w:rsidR="0025522C" w:rsidRPr="00660FBE" w14:paraId="1D04C026" w14:textId="77777777" w:rsidTr="0025522C">
        <w:tc>
          <w:tcPr>
            <w:tcW w:w="516" w:type="dxa"/>
            <w:shd w:val="clear" w:color="auto" w:fill="auto"/>
          </w:tcPr>
          <w:p w14:paraId="18B3FF9C" w14:textId="2D0A8DF9"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5</w:t>
            </w:r>
          </w:p>
        </w:tc>
        <w:tc>
          <w:tcPr>
            <w:tcW w:w="6060" w:type="dxa"/>
            <w:shd w:val="clear" w:color="auto" w:fill="auto"/>
          </w:tcPr>
          <w:p w14:paraId="4C61B6D9" w14:textId="7CBD9C01" w:rsidR="0025522C" w:rsidRPr="00660FBE" w:rsidRDefault="0025522C" w:rsidP="00660FBE">
            <w:pPr>
              <w:widowControl w:val="0"/>
              <w:suppressAutoHyphens/>
              <w:spacing w:after="0" w:line="240" w:lineRule="auto"/>
              <w:rPr>
                <w:rStyle w:val="FontStyle77"/>
                <w:rFonts w:ascii="Times New Roman" w:eastAsia="Arial" w:hAnsi="Times New Roman" w:cs="Times New Roman"/>
                <w:sz w:val="24"/>
                <w:szCs w:val="24"/>
              </w:rPr>
            </w:pPr>
            <w:r w:rsidRPr="00660FBE">
              <w:rPr>
                <w:rFonts w:ascii="Times New Roman" w:hAnsi="Times New Roman" w:cs="Times New Roman"/>
                <w:sz w:val="24"/>
                <w:szCs w:val="24"/>
              </w:rPr>
              <w:t>Веб-камера</w:t>
            </w:r>
          </w:p>
        </w:tc>
        <w:tc>
          <w:tcPr>
            <w:tcW w:w="2892" w:type="dxa"/>
            <w:shd w:val="clear" w:color="auto" w:fill="auto"/>
          </w:tcPr>
          <w:p w14:paraId="5BB07EFE" w14:textId="77777777" w:rsidR="0025522C" w:rsidRPr="00660FBE" w:rsidRDefault="0025522C" w:rsidP="00660FBE">
            <w:pPr>
              <w:snapToGrid w:val="0"/>
              <w:spacing w:after="0" w:line="240" w:lineRule="auto"/>
              <w:contextualSpacing/>
              <w:rPr>
                <w:rStyle w:val="FontStyle77"/>
                <w:rFonts w:ascii="Times New Roman" w:eastAsia="Arial" w:hAnsi="Times New Roman" w:cs="Times New Roman"/>
                <w:sz w:val="24"/>
                <w:szCs w:val="24"/>
              </w:rPr>
            </w:pPr>
          </w:p>
        </w:tc>
      </w:tr>
      <w:tr w:rsidR="0025522C" w:rsidRPr="00660FBE" w14:paraId="5352BC84" w14:textId="77777777" w:rsidTr="0025522C">
        <w:tc>
          <w:tcPr>
            <w:tcW w:w="516" w:type="dxa"/>
            <w:shd w:val="clear" w:color="auto" w:fill="auto"/>
          </w:tcPr>
          <w:p w14:paraId="13F04003" w14:textId="479AE506"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6</w:t>
            </w:r>
          </w:p>
        </w:tc>
        <w:tc>
          <w:tcPr>
            <w:tcW w:w="6060" w:type="dxa"/>
            <w:shd w:val="clear" w:color="auto" w:fill="auto"/>
          </w:tcPr>
          <w:p w14:paraId="02D45DCE" w14:textId="0380BC94" w:rsidR="0025522C" w:rsidRPr="00660FBE" w:rsidRDefault="0025522C" w:rsidP="00660FBE">
            <w:pPr>
              <w:widowControl w:val="0"/>
              <w:suppressAutoHyphens/>
              <w:spacing w:after="0" w:line="240" w:lineRule="auto"/>
              <w:rPr>
                <w:rFonts w:ascii="Times New Roman" w:hAnsi="Times New Roman" w:cs="Times New Roman"/>
                <w:sz w:val="24"/>
                <w:szCs w:val="24"/>
              </w:rPr>
            </w:pPr>
            <w:r w:rsidRPr="00660FBE">
              <w:rPr>
                <w:rFonts w:ascii="Times New Roman" w:hAnsi="Times New Roman" w:cs="Times New Roman"/>
                <w:sz w:val="24"/>
                <w:szCs w:val="24"/>
              </w:rPr>
              <w:t>Колонки активные</w:t>
            </w:r>
          </w:p>
        </w:tc>
        <w:tc>
          <w:tcPr>
            <w:tcW w:w="2892" w:type="dxa"/>
            <w:shd w:val="clear" w:color="auto" w:fill="auto"/>
          </w:tcPr>
          <w:p w14:paraId="281F497B" w14:textId="77777777" w:rsidR="0025522C" w:rsidRPr="00660FBE" w:rsidRDefault="0025522C" w:rsidP="00660FBE">
            <w:pPr>
              <w:snapToGrid w:val="0"/>
              <w:spacing w:after="0" w:line="240" w:lineRule="auto"/>
              <w:contextualSpacing/>
              <w:rPr>
                <w:rStyle w:val="FontStyle77"/>
                <w:rFonts w:ascii="Times New Roman" w:eastAsia="Arial" w:hAnsi="Times New Roman" w:cs="Times New Roman"/>
                <w:sz w:val="24"/>
                <w:szCs w:val="24"/>
              </w:rPr>
            </w:pPr>
          </w:p>
        </w:tc>
      </w:tr>
      <w:tr w:rsidR="0025522C" w:rsidRPr="00660FBE" w14:paraId="7AED1CA0" w14:textId="77777777" w:rsidTr="0025522C">
        <w:tc>
          <w:tcPr>
            <w:tcW w:w="9468" w:type="dxa"/>
            <w:gridSpan w:val="3"/>
            <w:shd w:val="clear" w:color="auto" w:fill="auto"/>
          </w:tcPr>
          <w:p w14:paraId="3C5DF0D6"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25522C" w:rsidRPr="00660FBE" w14:paraId="6C610054" w14:textId="77777777" w:rsidTr="0025522C">
        <w:tc>
          <w:tcPr>
            <w:tcW w:w="9468" w:type="dxa"/>
            <w:gridSpan w:val="3"/>
            <w:shd w:val="clear" w:color="auto" w:fill="auto"/>
          </w:tcPr>
          <w:p w14:paraId="757032FD"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25522C" w:rsidRPr="00660FBE" w14:paraId="10820635" w14:textId="77777777" w:rsidTr="0025522C">
        <w:tc>
          <w:tcPr>
            <w:tcW w:w="516" w:type="dxa"/>
            <w:shd w:val="clear" w:color="auto" w:fill="auto"/>
          </w:tcPr>
          <w:p w14:paraId="6056906C"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73EF6D73" w14:textId="77777777" w:rsidR="0025522C" w:rsidRPr="00660FBE" w:rsidRDefault="0025522C"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346DC66"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7350A2F7" w14:textId="2AA1A240" w:rsidR="00DC01CD" w:rsidRDefault="00DC01CD" w:rsidP="008657EF">
      <w:pPr>
        <w:autoSpaceDE w:val="0"/>
        <w:autoSpaceDN w:val="0"/>
        <w:adjustRightInd w:val="0"/>
        <w:spacing w:after="0" w:line="240" w:lineRule="auto"/>
        <w:ind w:left="1134" w:firstLine="284"/>
        <w:jc w:val="both"/>
        <w:rPr>
          <w:rFonts w:ascii="Times New Roman" w:hAnsi="Times New Roman" w:cs="Times New Roman"/>
          <w:b/>
          <w:sz w:val="28"/>
          <w:szCs w:val="28"/>
        </w:rPr>
      </w:pPr>
    </w:p>
    <w:p w14:paraId="15DA3763" w14:textId="3D5F90F2" w:rsidR="00DC01CD" w:rsidRDefault="005F78F7" w:rsidP="00660FBE">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Кабинет «Ф</w:t>
      </w:r>
      <w:r w:rsidRPr="005F78F7">
        <w:rPr>
          <w:rFonts w:ascii="Times New Roman" w:eastAsia="Times New Roman,Bold" w:hAnsi="Times New Roman" w:cs="Times New Roman"/>
          <w:bCs/>
          <w:sz w:val="28"/>
          <w:szCs w:val="28"/>
        </w:rPr>
        <w:t>изики</w:t>
      </w:r>
      <w:r w:rsidR="00963140">
        <w:t xml:space="preserve">, </w:t>
      </w:r>
      <w:r w:rsidR="00963140" w:rsidRPr="00963140">
        <w:rPr>
          <w:rFonts w:ascii="Times New Roman" w:eastAsia="Times New Roman,Bold" w:hAnsi="Times New Roman" w:cs="Times New Roman"/>
          <w:bCs/>
          <w:sz w:val="28"/>
          <w:szCs w:val="28"/>
        </w:rPr>
        <w:t>инженерной графики и технической механики, электротехники</w:t>
      </w:r>
      <w:r w:rsidR="00963140">
        <w:rPr>
          <w:rFonts w:ascii="Times New Roman" w:eastAsia="Times New Roman,Bold" w:hAnsi="Times New Roman" w:cs="Times New Roman"/>
          <w:bCs/>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963140" w:rsidRPr="00660FBE" w14:paraId="3906ED7A" w14:textId="77777777" w:rsidTr="00687739">
        <w:tc>
          <w:tcPr>
            <w:tcW w:w="516" w:type="dxa"/>
            <w:shd w:val="clear" w:color="auto" w:fill="auto"/>
          </w:tcPr>
          <w:p w14:paraId="27204C5A" w14:textId="77777777" w:rsidR="00963140" w:rsidRPr="00660FBE" w:rsidRDefault="0096314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1D1DDC95" w14:textId="77777777" w:rsidR="00963140" w:rsidRPr="00660FBE" w:rsidRDefault="0096314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1DA40956" w14:textId="77777777" w:rsidR="00963140" w:rsidRPr="00660FBE" w:rsidRDefault="0096314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963140" w:rsidRPr="00660FBE" w14:paraId="49E5F06E" w14:textId="77777777" w:rsidTr="00687739">
        <w:tc>
          <w:tcPr>
            <w:tcW w:w="9468" w:type="dxa"/>
            <w:gridSpan w:val="3"/>
            <w:shd w:val="clear" w:color="auto" w:fill="auto"/>
          </w:tcPr>
          <w:p w14:paraId="59D134DD" w14:textId="77777777" w:rsidR="00963140" w:rsidRPr="00660FBE" w:rsidRDefault="00963140"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963140" w:rsidRPr="00660FBE" w14:paraId="273C1A5F" w14:textId="77777777" w:rsidTr="00687739">
        <w:tc>
          <w:tcPr>
            <w:tcW w:w="9468" w:type="dxa"/>
            <w:gridSpan w:val="3"/>
            <w:shd w:val="clear" w:color="auto" w:fill="auto"/>
          </w:tcPr>
          <w:p w14:paraId="15458641" w14:textId="77777777" w:rsidR="00963140" w:rsidRPr="00660FBE" w:rsidRDefault="00963140"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963140" w:rsidRPr="00660FBE" w14:paraId="4DB6F13A" w14:textId="77777777" w:rsidTr="00687739">
        <w:tc>
          <w:tcPr>
            <w:tcW w:w="516" w:type="dxa"/>
            <w:shd w:val="clear" w:color="auto" w:fill="auto"/>
          </w:tcPr>
          <w:p w14:paraId="47CC6F2D"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08D1E1D3" w14:textId="77777777" w:rsidR="00963140" w:rsidRPr="00660FBE" w:rsidRDefault="0096314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76D11246"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963140" w:rsidRPr="00660FBE" w14:paraId="6E3DEC5D" w14:textId="77777777" w:rsidTr="00687739">
        <w:tc>
          <w:tcPr>
            <w:tcW w:w="516" w:type="dxa"/>
            <w:shd w:val="clear" w:color="auto" w:fill="auto"/>
          </w:tcPr>
          <w:p w14:paraId="7E512A30"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0ACC77C4" w14:textId="77777777" w:rsidR="00963140" w:rsidRPr="00660FBE" w:rsidRDefault="0096314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611B4549"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963140" w:rsidRPr="00660FBE" w14:paraId="0C7BCB77" w14:textId="77777777" w:rsidTr="00687739">
        <w:tc>
          <w:tcPr>
            <w:tcW w:w="516" w:type="dxa"/>
            <w:shd w:val="clear" w:color="auto" w:fill="auto"/>
          </w:tcPr>
          <w:p w14:paraId="58A1ACBC"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4D6C995D" w14:textId="77777777" w:rsidR="00963140" w:rsidRPr="00660FBE" w:rsidRDefault="0096314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5A44624B"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963140" w:rsidRPr="00660FBE" w14:paraId="7077DD8B" w14:textId="77777777" w:rsidTr="00687739">
        <w:tc>
          <w:tcPr>
            <w:tcW w:w="516" w:type="dxa"/>
            <w:shd w:val="clear" w:color="auto" w:fill="auto"/>
          </w:tcPr>
          <w:p w14:paraId="04393D25"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22EB6EAA" w14:textId="77777777" w:rsidR="00963140" w:rsidRPr="00660FBE" w:rsidRDefault="0096314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3D012867"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963140" w:rsidRPr="00660FBE" w14:paraId="28BF69EA"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417B0D70"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963140" w:rsidRPr="00660FBE" w14:paraId="3C2E7FE1"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24F02E2"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963140" w:rsidRPr="00660FBE" w14:paraId="1193C617" w14:textId="77777777" w:rsidTr="00687739">
        <w:tc>
          <w:tcPr>
            <w:tcW w:w="516" w:type="dxa"/>
            <w:shd w:val="clear" w:color="auto" w:fill="auto"/>
          </w:tcPr>
          <w:p w14:paraId="5EECA42B"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3762DFC3" w14:textId="77777777" w:rsidR="00963140" w:rsidRPr="00660FBE" w:rsidRDefault="00963140" w:rsidP="00660FBE">
            <w:pPr>
              <w:pStyle w:val="120"/>
              <w:rPr>
                <w:szCs w:val="24"/>
                <w:lang w:eastAsia="en-US"/>
              </w:rPr>
            </w:pPr>
            <w:r w:rsidRPr="00660FBE">
              <w:rPr>
                <w:szCs w:val="24"/>
                <w:lang w:eastAsia="en-US"/>
              </w:rPr>
              <w:t>Компьютер</w:t>
            </w:r>
          </w:p>
        </w:tc>
        <w:tc>
          <w:tcPr>
            <w:tcW w:w="2892" w:type="dxa"/>
            <w:shd w:val="clear" w:color="auto" w:fill="auto"/>
          </w:tcPr>
          <w:p w14:paraId="672F0305"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963140" w:rsidRPr="00660FBE" w14:paraId="76AE9B54" w14:textId="77777777" w:rsidTr="00687739">
        <w:tc>
          <w:tcPr>
            <w:tcW w:w="516" w:type="dxa"/>
            <w:shd w:val="clear" w:color="auto" w:fill="auto"/>
          </w:tcPr>
          <w:p w14:paraId="6D2309B7"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74389582" w14:textId="77777777" w:rsidR="00963140" w:rsidRPr="00660FBE" w:rsidRDefault="00963140" w:rsidP="00660FBE">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39CC88F3"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963140" w:rsidRPr="00660FBE" w14:paraId="404E3896" w14:textId="77777777" w:rsidTr="00687739">
        <w:tc>
          <w:tcPr>
            <w:tcW w:w="516" w:type="dxa"/>
            <w:shd w:val="clear" w:color="auto" w:fill="auto"/>
          </w:tcPr>
          <w:p w14:paraId="2403BECC" w14:textId="77E02A2A"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3EBB4DAF" w14:textId="1EAFD9E9" w:rsidR="00963140" w:rsidRPr="00660FBE" w:rsidRDefault="00963140" w:rsidP="00660FBE">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 xml:space="preserve">Принтер </w:t>
            </w:r>
          </w:p>
        </w:tc>
        <w:tc>
          <w:tcPr>
            <w:tcW w:w="2892" w:type="dxa"/>
            <w:shd w:val="clear" w:color="auto" w:fill="auto"/>
          </w:tcPr>
          <w:p w14:paraId="32A0078B"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963140" w:rsidRPr="00660FBE" w14:paraId="7CD12F11" w14:textId="77777777" w:rsidTr="00687739">
        <w:tc>
          <w:tcPr>
            <w:tcW w:w="9468" w:type="dxa"/>
            <w:gridSpan w:val="3"/>
            <w:shd w:val="clear" w:color="auto" w:fill="auto"/>
          </w:tcPr>
          <w:p w14:paraId="2389E98B"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963140" w:rsidRPr="00660FBE" w14:paraId="3EBF4677" w14:textId="77777777" w:rsidTr="00687739">
        <w:tc>
          <w:tcPr>
            <w:tcW w:w="9468" w:type="dxa"/>
            <w:gridSpan w:val="3"/>
            <w:shd w:val="clear" w:color="auto" w:fill="auto"/>
          </w:tcPr>
          <w:p w14:paraId="00079A83"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963140" w:rsidRPr="00660FBE" w14:paraId="03BDB7BB" w14:textId="77777777" w:rsidTr="00687739">
        <w:tc>
          <w:tcPr>
            <w:tcW w:w="516" w:type="dxa"/>
            <w:shd w:val="clear" w:color="auto" w:fill="auto"/>
          </w:tcPr>
          <w:p w14:paraId="4AFF29E2"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39F6A4BC" w14:textId="77777777" w:rsidR="00963140" w:rsidRPr="00660FBE" w:rsidRDefault="00963140"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61A8DC6"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963140" w:rsidRPr="00660FBE" w14:paraId="4A0F3BD8" w14:textId="77777777" w:rsidTr="00687739">
        <w:tc>
          <w:tcPr>
            <w:tcW w:w="516" w:type="dxa"/>
            <w:shd w:val="clear" w:color="auto" w:fill="auto"/>
          </w:tcPr>
          <w:p w14:paraId="203E2966"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1C0E411C" w14:textId="41CD8018" w:rsidR="00963140" w:rsidRPr="00660FBE" w:rsidRDefault="00963140" w:rsidP="00660FBE">
            <w:pPr>
              <w:pStyle w:val="ConsPlusCell"/>
              <w:snapToGrid w:val="0"/>
              <w:jc w:val="both"/>
              <w:rPr>
                <w:sz w:val="24"/>
                <w:szCs w:val="24"/>
              </w:rPr>
            </w:pPr>
            <w:r w:rsidRPr="00660FBE">
              <w:rPr>
                <w:sz w:val="24"/>
                <w:szCs w:val="24"/>
              </w:rPr>
              <w:t>Комплекты приборов для лабораторных работ:</w:t>
            </w:r>
          </w:p>
          <w:p w14:paraId="69E47D1A" w14:textId="77777777" w:rsidR="00963140" w:rsidRPr="00660FBE" w:rsidRDefault="00963140" w:rsidP="00660FBE">
            <w:pPr>
              <w:pStyle w:val="ConsPlusCell"/>
              <w:snapToGrid w:val="0"/>
              <w:jc w:val="both"/>
              <w:rPr>
                <w:sz w:val="24"/>
                <w:szCs w:val="24"/>
              </w:rPr>
            </w:pPr>
            <w:r w:rsidRPr="00660FBE">
              <w:rPr>
                <w:sz w:val="24"/>
                <w:szCs w:val="24"/>
              </w:rPr>
              <w:t>Камертон- 1 шт.</w:t>
            </w:r>
          </w:p>
          <w:p w14:paraId="601589D3" w14:textId="77777777" w:rsidR="00963140" w:rsidRPr="00660FBE" w:rsidRDefault="00963140" w:rsidP="00660FBE">
            <w:pPr>
              <w:pStyle w:val="ConsPlusCell"/>
              <w:snapToGrid w:val="0"/>
              <w:jc w:val="both"/>
              <w:rPr>
                <w:sz w:val="24"/>
                <w:szCs w:val="24"/>
              </w:rPr>
            </w:pPr>
            <w:r w:rsidRPr="00660FBE">
              <w:rPr>
                <w:sz w:val="24"/>
                <w:szCs w:val="24"/>
              </w:rPr>
              <w:t xml:space="preserve">Динамометр чувствительный- 6 шт. </w:t>
            </w:r>
          </w:p>
          <w:p w14:paraId="7DA0358B" w14:textId="2115E597" w:rsidR="00963140" w:rsidRPr="00660FBE" w:rsidRDefault="00963140" w:rsidP="00660FBE">
            <w:pPr>
              <w:pStyle w:val="ConsPlusCell"/>
              <w:snapToGrid w:val="0"/>
              <w:jc w:val="both"/>
              <w:rPr>
                <w:sz w:val="24"/>
                <w:szCs w:val="24"/>
              </w:rPr>
            </w:pPr>
            <w:r w:rsidRPr="00660FBE">
              <w:rPr>
                <w:sz w:val="24"/>
                <w:szCs w:val="24"/>
              </w:rPr>
              <w:t>Реостат ступенчатый- 5 шт.</w:t>
            </w:r>
          </w:p>
          <w:p w14:paraId="6962E7B4" w14:textId="77777777" w:rsidR="00963140" w:rsidRPr="00660FBE" w:rsidRDefault="00963140" w:rsidP="00660FBE">
            <w:pPr>
              <w:pStyle w:val="ConsPlusCell"/>
              <w:snapToGrid w:val="0"/>
              <w:jc w:val="both"/>
              <w:rPr>
                <w:sz w:val="24"/>
                <w:szCs w:val="24"/>
              </w:rPr>
            </w:pPr>
            <w:r w:rsidRPr="00660FBE">
              <w:rPr>
                <w:sz w:val="24"/>
                <w:szCs w:val="24"/>
              </w:rPr>
              <w:t xml:space="preserve">Катушка дроссельная- 7 шт. </w:t>
            </w:r>
          </w:p>
          <w:p w14:paraId="0633134E" w14:textId="4C5B65F3" w:rsidR="00963140" w:rsidRPr="00660FBE" w:rsidRDefault="00963140" w:rsidP="00660FBE">
            <w:pPr>
              <w:pStyle w:val="ConsPlusCell"/>
              <w:snapToGrid w:val="0"/>
              <w:jc w:val="both"/>
              <w:rPr>
                <w:sz w:val="24"/>
                <w:szCs w:val="24"/>
              </w:rPr>
            </w:pPr>
            <w:r w:rsidRPr="00660FBE">
              <w:rPr>
                <w:sz w:val="24"/>
                <w:szCs w:val="24"/>
              </w:rPr>
              <w:t>Насос Камовского- 1 шт.</w:t>
            </w:r>
          </w:p>
          <w:p w14:paraId="68524C86" w14:textId="77777777" w:rsidR="00963140" w:rsidRPr="00660FBE" w:rsidRDefault="00963140" w:rsidP="00660FBE">
            <w:pPr>
              <w:pStyle w:val="ConsPlusCell"/>
              <w:snapToGrid w:val="0"/>
              <w:jc w:val="both"/>
              <w:rPr>
                <w:sz w:val="24"/>
                <w:szCs w:val="24"/>
              </w:rPr>
            </w:pPr>
            <w:r w:rsidRPr="00660FBE">
              <w:rPr>
                <w:sz w:val="24"/>
                <w:szCs w:val="24"/>
              </w:rPr>
              <w:t xml:space="preserve">Амперметр демонстрационный- 2 шт. </w:t>
            </w:r>
          </w:p>
          <w:p w14:paraId="707849E9" w14:textId="0ED3A449" w:rsidR="00963140" w:rsidRPr="00660FBE" w:rsidRDefault="00963140" w:rsidP="00660FBE">
            <w:pPr>
              <w:pStyle w:val="ConsPlusCell"/>
              <w:snapToGrid w:val="0"/>
              <w:jc w:val="both"/>
              <w:rPr>
                <w:sz w:val="24"/>
                <w:szCs w:val="24"/>
              </w:rPr>
            </w:pPr>
            <w:r w:rsidRPr="00660FBE">
              <w:rPr>
                <w:sz w:val="24"/>
                <w:szCs w:val="24"/>
              </w:rPr>
              <w:t>Вольтметр демонстрационный- 2 шт.</w:t>
            </w:r>
          </w:p>
          <w:p w14:paraId="51B860C9" w14:textId="77777777" w:rsidR="00963140" w:rsidRPr="00660FBE" w:rsidRDefault="00963140" w:rsidP="00660FBE">
            <w:pPr>
              <w:pStyle w:val="ConsPlusCell"/>
              <w:snapToGrid w:val="0"/>
              <w:jc w:val="both"/>
              <w:rPr>
                <w:sz w:val="24"/>
                <w:szCs w:val="24"/>
              </w:rPr>
            </w:pPr>
            <w:r w:rsidRPr="00660FBE">
              <w:rPr>
                <w:sz w:val="24"/>
                <w:szCs w:val="24"/>
              </w:rPr>
              <w:t>Батарея конденсаторная- 3 шт.</w:t>
            </w:r>
          </w:p>
          <w:p w14:paraId="1D53232B" w14:textId="77777777" w:rsidR="00963140" w:rsidRPr="00660FBE" w:rsidRDefault="00963140" w:rsidP="00660FBE">
            <w:pPr>
              <w:pStyle w:val="ConsPlusCell"/>
              <w:snapToGrid w:val="0"/>
              <w:jc w:val="both"/>
              <w:rPr>
                <w:sz w:val="24"/>
                <w:szCs w:val="24"/>
              </w:rPr>
            </w:pPr>
            <w:r w:rsidRPr="00660FBE">
              <w:rPr>
                <w:sz w:val="24"/>
                <w:szCs w:val="24"/>
              </w:rPr>
              <w:t xml:space="preserve">Электрометр- 3 шт. </w:t>
            </w:r>
          </w:p>
          <w:p w14:paraId="0947C6D5" w14:textId="77777777" w:rsidR="00963140" w:rsidRPr="00660FBE" w:rsidRDefault="00963140" w:rsidP="00660FBE">
            <w:pPr>
              <w:pStyle w:val="ConsPlusCell"/>
              <w:snapToGrid w:val="0"/>
              <w:jc w:val="both"/>
              <w:rPr>
                <w:sz w:val="24"/>
                <w:szCs w:val="24"/>
              </w:rPr>
            </w:pPr>
            <w:r w:rsidRPr="00660FBE">
              <w:rPr>
                <w:sz w:val="24"/>
                <w:szCs w:val="24"/>
              </w:rPr>
              <w:t xml:space="preserve">Штатив- 10 шт. </w:t>
            </w:r>
          </w:p>
          <w:p w14:paraId="004D2C4E" w14:textId="77777777" w:rsidR="00963140" w:rsidRPr="00660FBE" w:rsidRDefault="00963140" w:rsidP="00660FBE">
            <w:pPr>
              <w:pStyle w:val="ConsPlusCell"/>
              <w:snapToGrid w:val="0"/>
              <w:jc w:val="both"/>
              <w:rPr>
                <w:sz w:val="24"/>
                <w:szCs w:val="24"/>
              </w:rPr>
            </w:pPr>
            <w:r w:rsidRPr="00660FBE">
              <w:rPr>
                <w:sz w:val="24"/>
                <w:szCs w:val="24"/>
              </w:rPr>
              <w:t xml:space="preserve">Набор конденсаторов- 16 шт. </w:t>
            </w:r>
          </w:p>
          <w:p w14:paraId="2965E3A6" w14:textId="64AA9CC5" w:rsidR="00963140" w:rsidRPr="00660FBE" w:rsidRDefault="00963140" w:rsidP="00660FBE">
            <w:pPr>
              <w:pStyle w:val="ConsPlusCell"/>
              <w:snapToGrid w:val="0"/>
              <w:jc w:val="both"/>
              <w:rPr>
                <w:sz w:val="24"/>
                <w:szCs w:val="24"/>
              </w:rPr>
            </w:pPr>
            <w:r w:rsidRPr="00660FBE">
              <w:rPr>
                <w:sz w:val="24"/>
                <w:szCs w:val="24"/>
              </w:rPr>
              <w:t>Экран- 1 шт. Микроамперметр- 12 шт.</w:t>
            </w:r>
          </w:p>
          <w:p w14:paraId="44DB2EF9" w14:textId="77777777" w:rsidR="00963140" w:rsidRPr="00660FBE" w:rsidRDefault="00963140" w:rsidP="00660FBE">
            <w:pPr>
              <w:pStyle w:val="ConsPlusCell"/>
              <w:snapToGrid w:val="0"/>
              <w:jc w:val="both"/>
              <w:rPr>
                <w:sz w:val="24"/>
                <w:szCs w:val="24"/>
              </w:rPr>
            </w:pPr>
            <w:r w:rsidRPr="00660FBE">
              <w:rPr>
                <w:sz w:val="24"/>
                <w:szCs w:val="24"/>
              </w:rPr>
              <w:t>Набор линз и зеркал- 15 шт.</w:t>
            </w:r>
          </w:p>
          <w:p w14:paraId="27A5CDDE" w14:textId="77777777" w:rsidR="00963140" w:rsidRPr="00660FBE" w:rsidRDefault="00963140" w:rsidP="00660FBE">
            <w:pPr>
              <w:pStyle w:val="ConsPlusCell"/>
              <w:snapToGrid w:val="0"/>
              <w:jc w:val="both"/>
              <w:rPr>
                <w:sz w:val="24"/>
                <w:szCs w:val="24"/>
              </w:rPr>
            </w:pPr>
            <w:r w:rsidRPr="00660FBE">
              <w:rPr>
                <w:sz w:val="24"/>
                <w:szCs w:val="24"/>
              </w:rPr>
              <w:t>Светофильтр- 3 шт.</w:t>
            </w:r>
          </w:p>
          <w:p w14:paraId="454FE5CC" w14:textId="77777777" w:rsidR="00963140" w:rsidRPr="00660FBE" w:rsidRDefault="00963140" w:rsidP="00660FBE">
            <w:pPr>
              <w:pStyle w:val="ConsPlusCell"/>
              <w:snapToGrid w:val="0"/>
              <w:jc w:val="both"/>
              <w:rPr>
                <w:sz w:val="24"/>
                <w:szCs w:val="24"/>
              </w:rPr>
            </w:pPr>
            <w:r w:rsidRPr="00660FBE">
              <w:rPr>
                <w:sz w:val="24"/>
                <w:szCs w:val="24"/>
              </w:rPr>
              <w:t xml:space="preserve">Прибор «Газовые законы» - 2 шт. </w:t>
            </w:r>
          </w:p>
          <w:p w14:paraId="5C664301" w14:textId="77777777" w:rsidR="00963140" w:rsidRPr="00660FBE" w:rsidRDefault="00963140" w:rsidP="00660FBE">
            <w:pPr>
              <w:pStyle w:val="ConsPlusCell"/>
              <w:snapToGrid w:val="0"/>
              <w:jc w:val="both"/>
              <w:rPr>
                <w:sz w:val="24"/>
                <w:szCs w:val="24"/>
              </w:rPr>
            </w:pPr>
            <w:r w:rsidRPr="00660FBE">
              <w:rPr>
                <w:sz w:val="24"/>
                <w:szCs w:val="24"/>
              </w:rPr>
              <w:t xml:space="preserve">Диод демонстрационный- 1 шт. </w:t>
            </w:r>
          </w:p>
          <w:p w14:paraId="4290CCE0" w14:textId="77777777" w:rsidR="00963140" w:rsidRPr="00660FBE" w:rsidRDefault="00963140" w:rsidP="00660FBE">
            <w:pPr>
              <w:pStyle w:val="ConsPlusCell"/>
              <w:snapToGrid w:val="0"/>
              <w:jc w:val="both"/>
              <w:rPr>
                <w:sz w:val="24"/>
                <w:szCs w:val="24"/>
              </w:rPr>
            </w:pPr>
            <w:r w:rsidRPr="00660FBE">
              <w:rPr>
                <w:sz w:val="24"/>
                <w:szCs w:val="24"/>
              </w:rPr>
              <w:t xml:space="preserve">Прибор видов, деформаций- 1 шт. </w:t>
            </w:r>
          </w:p>
          <w:p w14:paraId="0011CF66" w14:textId="77777777" w:rsidR="00963140" w:rsidRPr="00660FBE" w:rsidRDefault="00963140" w:rsidP="00660FBE">
            <w:pPr>
              <w:pStyle w:val="ConsPlusCell"/>
              <w:snapToGrid w:val="0"/>
              <w:jc w:val="both"/>
              <w:rPr>
                <w:sz w:val="24"/>
                <w:szCs w:val="24"/>
              </w:rPr>
            </w:pPr>
            <w:r w:rsidRPr="00660FBE">
              <w:rPr>
                <w:sz w:val="24"/>
                <w:szCs w:val="24"/>
              </w:rPr>
              <w:t xml:space="preserve">Выпрямитель - ВСШ-6- 2 шт. </w:t>
            </w:r>
          </w:p>
          <w:p w14:paraId="1ED77519" w14:textId="719F1C69" w:rsidR="00963140" w:rsidRPr="00660FBE" w:rsidRDefault="00963140" w:rsidP="00660FBE">
            <w:pPr>
              <w:pStyle w:val="ConsPlusCell"/>
              <w:snapToGrid w:val="0"/>
              <w:jc w:val="both"/>
              <w:rPr>
                <w:sz w:val="24"/>
                <w:szCs w:val="24"/>
              </w:rPr>
            </w:pPr>
            <w:r w:rsidRPr="00660FBE">
              <w:rPr>
                <w:sz w:val="24"/>
                <w:szCs w:val="24"/>
              </w:rPr>
              <w:t>Вольтметр - 15 шт.</w:t>
            </w:r>
          </w:p>
          <w:p w14:paraId="0BC6E4D5" w14:textId="3CB64C12" w:rsidR="00963140" w:rsidRPr="00660FBE" w:rsidRDefault="00963140" w:rsidP="00660FBE">
            <w:pPr>
              <w:pStyle w:val="ConsPlusCell"/>
              <w:snapToGrid w:val="0"/>
              <w:jc w:val="both"/>
              <w:rPr>
                <w:sz w:val="24"/>
                <w:szCs w:val="24"/>
              </w:rPr>
            </w:pPr>
            <w:r w:rsidRPr="00660FBE">
              <w:rPr>
                <w:sz w:val="24"/>
                <w:szCs w:val="24"/>
              </w:rPr>
              <w:t>Амперметр - 15 шт.</w:t>
            </w:r>
          </w:p>
        </w:tc>
        <w:tc>
          <w:tcPr>
            <w:tcW w:w="2892" w:type="dxa"/>
            <w:shd w:val="clear" w:color="auto" w:fill="auto"/>
          </w:tcPr>
          <w:p w14:paraId="68456A63"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1648721A" w14:textId="0CB42F63" w:rsidR="00963140" w:rsidRDefault="00963140" w:rsidP="00963140">
      <w:pPr>
        <w:autoSpaceDE w:val="0"/>
        <w:autoSpaceDN w:val="0"/>
        <w:adjustRightInd w:val="0"/>
        <w:spacing w:after="0" w:line="240" w:lineRule="auto"/>
        <w:ind w:left="1134" w:firstLine="284"/>
        <w:jc w:val="both"/>
        <w:rPr>
          <w:rFonts w:ascii="Times New Roman" w:eastAsia="Times New Roman,Bold" w:hAnsi="Times New Roman" w:cs="Times New Roman"/>
          <w:bCs/>
          <w:sz w:val="28"/>
          <w:szCs w:val="28"/>
        </w:rPr>
      </w:pPr>
    </w:p>
    <w:p w14:paraId="778AA102" w14:textId="53055737" w:rsidR="00963140" w:rsidRDefault="000B4C7C" w:rsidP="00660FBE">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Кабинет «Х</w:t>
      </w:r>
      <w:r w:rsidRPr="000B4C7C">
        <w:rPr>
          <w:rFonts w:ascii="Times New Roman" w:eastAsia="Times New Roman,Bold" w:hAnsi="Times New Roman" w:cs="Times New Roman"/>
          <w:bCs/>
          <w:sz w:val="28"/>
          <w:szCs w:val="28"/>
        </w:rPr>
        <w:t>имии, биологии, географии</w:t>
      </w:r>
      <w:r>
        <w:rPr>
          <w:rFonts w:ascii="Times New Roman" w:eastAsia="Times New Roman,Bold" w:hAnsi="Times New Roman" w:cs="Times New Roman"/>
          <w:bCs/>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0B4C7C" w:rsidRPr="00660FBE" w14:paraId="308C3697" w14:textId="77777777" w:rsidTr="00687739">
        <w:tc>
          <w:tcPr>
            <w:tcW w:w="516" w:type="dxa"/>
            <w:shd w:val="clear" w:color="auto" w:fill="auto"/>
          </w:tcPr>
          <w:p w14:paraId="15E3DBD8" w14:textId="77777777" w:rsidR="000B4C7C" w:rsidRPr="00660FBE" w:rsidRDefault="000B4C7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6175AC1B" w14:textId="77777777" w:rsidR="000B4C7C" w:rsidRPr="00660FBE" w:rsidRDefault="000B4C7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7A588250" w14:textId="77777777" w:rsidR="000B4C7C" w:rsidRPr="00660FBE" w:rsidRDefault="000B4C7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0B4C7C" w:rsidRPr="00660FBE" w14:paraId="28012BFE" w14:textId="77777777" w:rsidTr="00687739">
        <w:tc>
          <w:tcPr>
            <w:tcW w:w="9468" w:type="dxa"/>
            <w:gridSpan w:val="3"/>
            <w:shd w:val="clear" w:color="auto" w:fill="auto"/>
          </w:tcPr>
          <w:p w14:paraId="0E171EB1" w14:textId="77777777" w:rsidR="000B4C7C" w:rsidRPr="00660FBE" w:rsidRDefault="000B4C7C"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0B4C7C" w:rsidRPr="00660FBE" w14:paraId="627AD74C" w14:textId="77777777" w:rsidTr="00687739">
        <w:tc>
          <w:tcPr>
            <w:tcW w:w="9468" w:type="dxa"/>
            <w:gridSpan w:val="3"/>
            <w:shd w:val="clear" w:color="auto" w:fill="auto"/>
          </w:tcPr>
          <w:p w14:paraId="500171E2" w14:textId="77777777" w:rsidR="000B4C7C" w:rsidRPr="00660FBE" w:rsidRDefault="000B4C7C"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lastRenderedPageBreak/>
              <w:t>Основное оборудование</w:t>
            </w:r>
          </w:p>
        </w:tc>
      </w:tr>
      <w:tr w:rsidR="000B4C7C" w:rsidRPr="00660FBE" w14:paraId="725A2BEE" w14:textId="77777777" w:rsidTr="00687739">
        <w:tc>
          <w:tcPr>
            <w:tcW w:w="516" w:type="dxa"/>
            <w:shd w:val="clear" w:color="auto" w:fill="auto"/>
          </w:tcPr>
          <w:p w14:paraId="1DA2638A"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79D1724E" w14:textId="77777777" w:rsidR="000B4C7C" w:rsidRPr="00660FBE" w:rsidRDefault="000B4C7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731B1DFB"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0B4C7C" w:rsidRPr="00660FBE" w14:paraId="635075EB" w14:textId="77777777" w:rsidTr="00687739">
        <w:tc>
          <w:tcPr>
            <w:tcW w:w="516" w:type="dxa"/>
            <w:shd w:val="clear" w:color="auto" w:fill="auto"/>
          </w:tcPr>
          <w:p w14:paraId="08542C25"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202E4376" w14:textId="77777777" w:rsidR="000B4C7C" w:rsidRPr="00660FBE" w:rsidRDefault="000B4C7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29DECC4D"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0B4C7C" w:rsidRPr="00660FBE" w14:paraId="0F8A4ACE" w14:textId="77777777" w:rsidTr="00687739">
        <w:tc>
          <w:tcPr>
            <w:tcW w:w="516" w:type="dxa"/>
            <w:shd w:val="clear" w:color="auto" w:fill="auto"/>
          </w:tcPr>
          <w:p w14:paraId="20C8B14F"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4E46DD9E" w14:textId="77777777" w:rsidR="000B4C7C" w:rsidRPr="00660FBE" w:rsidRDefault="000B4C7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0FB0DFE7"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0B4C7C" w:rsidRPr="00660FBE" w14:paraId="5EEC28EC" w14:textId="77777777" w:rsidTr="00687739">
        <w:tc>
          <w:tcPr>
            <w:tcW w:w="516" w:type="dxa"/>
            <w:shd w:val="clear" w:color="auto" w:fill="auto"/>
          </w:tcPr>
          <w:p w14:paraId="476488EB"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76E56F2B" w14:textId="77777777" w:rsidR="000B4C7C" w:rsidRPr="00660FBE" w:rsidRDefault="000B4C7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5AE6AF9E"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B4C7C" w:rsidRPr="00660FBE" w14:paraId="5F004256"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24EACE7C"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0B4C7C" w:rsidRPr="00660FBE" w14:paraId="4EE929D2"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27FDCE89"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B4C7C" w:rsidRPr="00660FBE" w14:paraId="7FFFAD29" w14:textId="77777777" w:rsidTr="00687739">
        <w:tc>
          <w:tcPr>
            <w:tcW w:w="516" w:type="dxa"/>
            <w:shd w:val="clear" w:color="auto" w:fill="auto"/>
          </w:tcPr>
          <w:p w14:paraId="61F64523"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3FC7467A" w14:textId="77777777" w:rsidR="000B4C7C" w:rsidRPr="00660FBE" w:rsidRDefault="000B4C7C" w:rsidP="00660FBE">
            <w:pPr>
              <w:pStyle w:val="120"/>
              <w:rPr>
                <w:szCs w:val="24"/>
                <w:lang w:eastAsia="en-US"/>
              </w:rPr>
            </w:pPr>
            <w:r w:rsidRPr="00660FBE">
              <w:rPr>
                <w:szCs w:val="24"/>
                <w:lang w:eastAsia="en-US"/>
              </w:rPr>
              <w:t>Компьютер</w:t>
            </w:r>
          </w:p>
        </w:tc>
        <w:tc>
          <w:tcPr>
            <w:tcW w:w="2892" w:type="dxa"/>
            <w:shd w:val="clear" w:color="auto" w:fill="auto"/>
          </w:tcPr>
          <w:p w14:paraId="5AE78C56"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0B4C7C" w:rsidRPr="00660FBE" w14:paraId="68A60683" w14:textId="77777777" w:rsidTr="00687739">
        <w:tc>
          <w:tcPr>
            <w:tcW w:w="516" w:type="dxa"/>
            <w:shd w:val="clear" w:color="auto" w:fill="auto"/>
          </w:tcPr>
          <w:p w14:paraId="0EA2E9A5"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1AEA1A36" w14:textId="77777777" w:rsidR="000B4C7C" w:rsidRPr="00660FBE" w:rsidRDefault="000B4C7C" w:rsidP="00660FBE">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21FC5718"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B4C7C" w:rsidRPr="00660FBE" w14:paraId="51AAD4C3" w14:textId="77777777" w:rsidTr="00687739">
        <w:tc>
          <w:tcPr>
            <w:tcW w:w="516" w:type="dxa"/>
            <w:shd w:val="clear" w:color="auto" w:fill="auto"/>
          </w:tcPr>
          <w:p w14:paraId="4454C4C7"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030DE36F" w14:textId="2EE95CBB" w:rsidR="000B4C7C" w:rsidRPr="00660FBE" w:rsidRDefault="000B4C7C" w:rsidP="00660FBE">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МФУ</w:t>
            </w:r>
          </w:p>
        </w:tc>
        <w:tc>
          <w:tcPr>
            <w:tcW w:w="2892" w:type="dxa"/>
            <w:shd w:val="clear" w:color="auto" w:fill="auto"/>
          </w:tcPr>
          <w:p w14:paraId="46DAC455"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B4C7C" w:rsidRPr="00660FBE" w14:paraId="202D74FE" w14:textId="77777777" w:rsidTr="00687739">
        <w:tc>
          <w:tcPr>
            <w:tcW w:w="9468" w:type="dxa"/>
            <w:gridSpan w:val="3"/>
            <w:shd w:val="clear" w:color="auto" w:fill="auto"/>
          </w:tcPr>
          <w:p w14:paraId="21B10C31"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0B4C7C" w:rsidRPr="00660FBE" w14:paraId="6408C09C" w14:textId="77777777" w:rsidTr="00687739">
        <w:tc>
          <w:tcPr>
            <w:tcW w:w="9468" w:type="dxa"/>
            <w:gridSpan w:val="3"/>
            <w:shd w:val="clear" w:color="auto" w:fill="auto"/>
          </w:tcPr>
          <w:p w14:paraId="0AEDE8CD"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B4C7C" w:rsidRPr="00660FBE" w14:paraId="6BE42A71" w14:textId="77777777" w:rsidTr="00687739">
        <w:tc>
          <w:tcPr>
            <w:tcW w:w="516" w:type="dxa"/>
            <w:shd w:val="clear" w:color="auto" w:fill="auto"/>
          </w:tcPr>
          <w:p w14:paraId="3ED20D18"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1B4D2531" w14:textId="77777777" w:rsidR="000B4C7C" w:rsidRPr="00660FBE" w:rsidRDefault="000B4C7C"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7998899C"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B4C7C" w:rsidRPr="00660FBE" w14:paraId="0FC9F54B" w14:textId="77777777" w:rsidTr="00687739">
        <w:tc>
          <w:tcPr>
            <w:tcW w:w="516" w:type="dxa"/>
            <w:shd w:val="clear" w:color="auto" w:fill="auto"/>
          </w:tcPr>
          <w:p w14:paraId="2B3D2C29"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5983D483" w14:textId="77A6CAFC" w:rsidR="000B4C7C" w:rsidRPr="00660FBE" w:rsidRDefault="000B4C7C" w:rsidP="00660FBE">
            <w:pPr>
              <w:pStyle w:val="ConsPlusCell"/>
              <w:snapToGrid w:val="0"/>
              <w:jc w:val="both"/>
              <w:rPr>
                <w:sz w:val="24"/>
                <w:szCs w:val="24"/>
              </w:rPr>
            </w:pPr>
            <w:r w:rsidRPr="00660FBE">
              <w:rPr>
                <w:sz w:val="24"/>
                <w:szCs w:val="24"/>
              </w:rPr>
              <w:t>Лабораторное оборудование, химическая посуда, реактивы</w:t>
            </w:r>
          </w:p>
        </w:tc>
        <w:tc>
          <w:tcPr>
            <w:tcW w:w="2892" w:type="dxa"/>
            <w:shd w:val="clear" w:color="auto" w:fill="auto"/>
          </w:tcPr>
          <w:p w14:paraId="317C7CBC"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0EEFCB06" w14:textId="77777777" w:rsidR="000B4C7C" w:rsidRDefault="000B4C7C" w:rsidP="00963140">
      <w:pPr>
        <w:autoSpaceDE w:val="0"/>
        <w:autoSpaceDN w:val="0"/>
        <w:adjustRightInd w:val="0"/>
        <w:spacing w:after="0" w:line="240" w:lineRule="auto"/>
        <w:ind w:left="1134" w:firstLine="284"/>
        <w:jc w:val="both"/>
        <w:rPr>
          <w:rFonts w:ascii="Times New Roman" w:eastAsia="Times New Roman,Bold" w:hAnsi="Times New Roman" w:cs="Times New Roman"/>
          <w:bCs/>
          <w:sz w:val="28"/>
          <w:szCs w:val="28"/>
        </w:rPr>
      </w:pPr>
    </w:p>
    <w:p w14:paraId="0CDF21B3" w14:textId="2324590C" w:rsidR="00963140" w:rsidRDefault="00D3196B" w:rsidP="00660FBE">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Кабинет «М</w:t>
      </w:r>
      <w:r w:rsidRPr="00D3196B">
        <w:rPr>
          <w:rFonts w:ascii="Times New Roman" w:eastAsia="Times New Roman,Bold" w:hAnsi="Times New Roman" w:cs="Times New Roman"/>
          <w:bCs/>
          <w:sz w:val="28"/>
          <w:szCs w:val="28"/>
        </w:rPr>
        <w:t>атериаловедения и технология общеслесарных работ</w:t>
      </w:r>
      <w:r>
        <w:rPr>
          <w:rFonts w:ascii="Times New Roman" w:eastAsia="Times New Roman,Bold" w:hAnsi="Times New Roman" w:cs="Times New Roman"/>
          <w:bCs/>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D3196B" w:rsidRPr="00660FBE" w14:paraId="6C26AA92" w14:textId="77777777" w:rsidTr="00687739">
        <w:tc>
          <w:tcPr>
            <w:tcW w:w="516" w:type="dxa"/>
            <w:shd w:val="clear" w:color="auto" w:fill="auto"/>
          </w:tcPr>
          <w:p w14:paraId="6610C5A7" w14:textId="77777777" w:rsidR="00D3196B" w:rsidRPr="00660FBE" w:rsidRDefault="00D3196B"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2C7B794D" w14:textId="77777777" w:rsidR="00D3196B" w:rsidRPr="00660FBE" w:rsidRDefault="00D3196B"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17E94C74" w14:textId="77777777" w:rsidR="00D3196B" w:rsidRPr="00660FBE" w:rsidRDefault="00D3196B"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D3196B" w:rsidRPr="00660FBE" w14:paraId="6E5EC634" w14:textId="77777777" w:rsidTr="00687739">
        <w:tc>
          <w:tcPr>
            <w:tcW w:w="9468" w:type="dxa"/>
            <w:gridSpan w:val="3"/>
            <w:shd w:val="clear" w:color="auto" w:fill="auto"/>
          </w:tcPr>
          <w:p w14:paraId="226A983B" w14:textId="77777777" w:rsidR="00D3196B" w:rsidRPr="00660FBE" w:rsidRDefault="00D3196B"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D3196B" w:rsidRPr="00660FBE" w14:paraId="6112CE27" w14:textId="77777777" w:rsidTr="00687739">
        <w:tc>
          <w:tcPr>
            <w:tcW w:w="9468" w:type="dxa"/>
            <w:gridSpan w:val="3"/>
            <w:shd w:val="clear" w:color="auto" w:fill="auto"/>
          </w:tcPr>
          <w:p w14:paraId="44E6B0A0" w14:textId="77777777" w:rsidR="00D3196B" w:rsidRPr="00660FBE" w:rsidRDefault="00D3196B"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D3196B" w:rsidRPr="00660FBE" w14:paraId="15511689" w14:textId="77777777" w:rsidTr="00687739">
        <w:tc>
          <w:tcPr>
            <w:tcW w:w="516" w:type="dxa"/>
            <w:shd w:val="clear" w:color="auto" w:fill="auto"/>
          </w:tcPr>
          <w:p w14:paraId="297B9AD1"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05EF05F1" w14:textId="77777777" w:rsidR="00D3196B" w:rsidRPr="00660FBE" w:rsidRDefault="00D3196B"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3DC3A300"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D3196B" w:rsidRPr="00660FBE" w14:paraId="4B697F45" w14:textId="77777777" w:rsidTr="00687739">
        <w:tc>
          <w:tcPr>
            <w:tcW w:w="516" w:type="dxa"/>
            <w:shd w:val="clear" w:color="auto" w:fill="auto"/>
          </w:tcPr>
          <w:p w14:paraId="62DA4FF2"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6C39F05F" w14:textId="77777777" w:rsidR="00D3196B" w:rsidRPr="00660FBE" w:rsidRDefault="00D3196B"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05C75737"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D3196B" w:rsidRPr="00660FBE" w14:paraId="5B8EFC46" w14:textId="77777777" w:rsidTr="00687739">
        <w:tc>
          <w:tcPr>
            <w:tcW w:w="516" w:type="dxa"/>
            <w:shd w:val="clear" w:color="auto" w:fill="auto"/>
          </w:tcPr>
          <w:p w14:paraId="29444CF0"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3C4868FB" w14:textId="77777777" w:rsidR="00D3196B" w:rsidRPr="00660FBE" w:rsidRDefault="00D3196B"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40F03E33"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D3196B" w:rsidRPr="00660FBE" w14:paraId="29BDD597" w14:textId="77777777" w:rsidTr="00687739">
        <w:tc>
          <w:tcPr>
            <w:tcW w:w="516" w:type="dxa"/>
            <w:shd w:val="clear" w:color="auto" w:fill="auto"/>
          </w:tcPr>
          <w:p w14:paraId="1770E9CA"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61C5B47C" w14:textId="77777777" w:rsidR="00D3196B" w:rsidRPr="00660FBE" w:rsidRDefault="00D3196B"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78A9EB89"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D3196B" w:rsidRPr="00660FBE" w14:paraId="106EA49E"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2B7CE34"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D3196B" w:rsidRPr="00660FBE" w14:paraId="517AF152"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FAE0175"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D3196B" w:rsidRPr="00660FBE" w14:paraId="2B3670CF" w14:textId="77777777" w:rsidTr="00687739">
        <w:tc>
          <w:tcPr>
            <w:tcW w:w="516" w:type="dxa"/>
            <w:shd w:val="clear" w:color="auto" w:fill="auto"/>
          </w:tcPr>
          <w:p w14:paraId="7488AE87"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3A9C65C8" w14:textId="5750D61D" w:rsidR="00D3196B" w:rsidRPr="00660FBE" w:rsidRDefault="00D3196B" w:rsidP="00660FBE">
            <w:pPr>
              <w:pStyle w:val="120"/>
              <w:rPr>
                <w:szCs w:val="24"/>
                <w:lang w:eastAsia="en-US"/>
              </w:rPr>
            </w:pPr>
            <w:r w:rsidRPr="00660FBE">
              <w:rPr>
                <w:szCs w:val="24"/>
              </w:rPr>
              <w:t>Ноутбук</w:t>
            </w:r>
          </w:p>
        </w:tc>
        <w:tc>
          <w:tcPr>
            <w:tcW w:w="2892" w:type="dxa"/>
            <w:shd w:val="clear" w:color="auto" w:fill="auto"/>
          </w:tcPr>
          <w:p w14:paraId="1CF9837F"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D3196B" w:rsidRPr="00660FBE" w14:paraId="0C3DF595" w14:textId="77777777" w:rsidTr="00687739">
        <w:tc>
          <w:tcPr>
            <w:tcW w:w="516" w:type="dxa"/>
            <w:shd w:val="clear" w:color="auto" w:fill="auto"/>
          </w:tcPr>
          <w:p w14:paraId="62928E96"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2B750515" w14:textId="77777777" w:rsidR="00D3196B" w:rsidRPr="00660FBE" w:rsidRDefault="00D3196B" w:rsidP="00660FBE">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4350C262"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D3196B" w:rsidRPr="00660FBE" w14:paraId="06BBF1B1" w14:textId="77777777" w:rsidTr="00687739">
        <w:tc>
          <w:tcPr>
            <w:tcW w:w="516" w:type="dxa"/>
            <w:shd w:val="clear" w:color="auto" w:fill="auto"/>
          </w:tcPr>
          <w:p w14:paraId="40030FA6"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507C27D3" w14:textId="465960D6" w:rsidR="00D3196B" w:rsidRPr="00660FBE" w:rsidRDefault="00D3196B" w:rsidP="00660FBE">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 xml:space="preserve">Интерактивная доска </w:t>
            </w:r>
          </w:p>
        </w:tc>
        <w:tc>
          <w:tcPr>
            <w:tcW w:w="2892" w:type="dxa"/>
            <w:shd w:val="clear" w:color="auto" w:fill="auto"/>
          </w:tcPr>
          <w:p w14:paraId="46109F4C"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D3196B" w:rsidRPr="00660FBE" w14:paraId="246351B5" w14:textId="77777777" w:rsidTr="00687739">
        <w:tc>
          <w:tcPr>
            <w:tcW w:w="9468" w:type="dxa"/>
            <w:gridSpan w:val="3"/>
            <w:shd w:val="clear" w:color="auto" w:fill="auto"/>
          </w:tcPr>
          <w:p w14:paraId="7333C6EC"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D3196B" w:rsidRPr="00660FBE" w14:paraId="3A1935E5" w14:textId="77777777" w:rsidTr="00687739">
        <w:tc>
          <w:tcPr>
            <w:tcW w:w="9468" w:type="dxa"/>
            <w:gridSpan w:val="3"/>
            <w:shd w:val="clear" w:color="auto" w:fill="auto"/>
          </w:tcPr>
          <w:p w14:paraId="11425DE8"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D3196B" w:rsidRPr="00660FBE" w14:paraId="20263E94" w14:textId="77777777" w:rsidTr="00687739">
        <w:tc>
          <w:tcPr>
            <w:tcW w:w="516" w:type="dxa"/>
            <w:shd w:val="clear" w:color="auto" w:fill="auto"/>
          </w:tcPr>
          <w:p w14:paraId="743556E6"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3D53A50C" w14:textId="77777777" w:rsidR="00D3196B" w:rsidRPr="00660FBE" w:rsidRDefault="00D3196B"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CEFA1FD"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D3196B" w:rsidRPr="00660FBE" w14:paraId="7B6405BE" w14:textId="77777777" w:rsidTr="00687739">
        <w:tc>
          <w:tcPr>
            <w:tcW w:w="516" w:type="dxa"/>
            <w:shd w:val="clear" w:color="auto" w:fill="auto"/>
          </w:tcPr>
          <w:p w14:paraId="763B7B2B"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62F124CB" w14:textId="7B3D3A50" w:rsidR="00D3196B" w:rsidRPr="00660FBE" w:rsidRDefault="00D3196B" w:rsidP="00660FBE">
            <w:pPr>
              <w:pStyle w:val="ConsPlusCell"/>
              <w:snapToGrid w:val="0"/>
              <w:jc w:val="both"/>
              <w:rPr>
                <w:sz w:val="24"/>
                <w:szCs w:val="24"/>
              </w:rPr>
            </w:pPr>
            <w:r w:rsidRPr="00660FBE">
              <w:rPr>
                <w:sz w:val="24"/>
                <w:szCs w:val="24"/>
              </w:rPr>
              <w:t>Макеты, наглядные материалы и изделия</w:t>
            </w:r>
          </w:p>
        </w:tc>
        <w:tc>
          <w:tcPr>
            <w:tcW w:w="2892" w:type="dxa"/>
            <w:shd w:val="clear" w:color="auto" w:fill="auto"/>
          </w:tcPr>
          <w:p w14:paraId="581D6978" w14:textId="77777777" w:rsidR="00D3196B" w:rsidRPr="00660FBE" w:rsidRDefault="00D3196B"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4478E578" w14:textId="63F5B3C0" w:rsidR="00D3196B" w:rsidRDefault="00D3196B" w:rsidP="00963140">
      <w:pPr>
        <w:autoSpaceDE w:val="0"/>
        <w:autoSpaceDN w:val="0"/>
        <w:adjustRightInd w:val="0"/>
        <w:spacing w:after="0" w:line="240" w:lineRule="auto"/>
        <w:ind w:left="1134" w:firstLine="284"/>
        <w:jc w:val="both"/>
        <w:rPr>
          <w:rFonts w:ascii="Times New Roman" w:eastAsia="Times New Roman,Bold" w:hAnsi="Times New Roman" w:cs="Times New Roman"/>
          <w:bCs/>
          <w:sz w:val="28"/>
          <w:szCs w:val="28"/>
        </w:rPr>
      </w:pPr>
    </w:p>
    <w:p w14:paraId="63FDBDF7" w14:textId="02C1889B" w:rsidR="00F44494" w:rsidRDefault="00F44494" w:rsidP="00660FBE">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Кабинет «А</w:t>
      </w:r>
      <w:r w:rsidRPr="00F44494">
        <w:rPr>
          <w:rFonts w:ascii="Times New Roman" w:eastAsia="Times New Roman,Bold" w:hAnsi="Times New Roman" w:cs="Times New Roman"/>
          <w:bCs/>
          <w:sz w:val="28"/>
          <w:szCs w:val="28"/>
        </w:rPr>
        <w:t>грономии и зоотехнии</w:t>
      </w:r>
      <w:r>
        <w:rPr>
          <w:rFonts w:ascii="Times New Roman" w:eastAsia="Times New Roman,Bold" w:hAnsi="Times New Roman" w:cs="Times New Roman"/>
          <w:bCs/>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F44494" w:rsidRPr="00660FBE" w14:paraId="54D49430" w14:textId="77777777" w:rsidTr="00687739">
        <w:tc>
          <w:tcPr>
            <w:tcW w:w="516" w:type="dxa"/>
            <w:shd w:val="clear" w:color="auto" w:fill="auto"/>
          </w:tcPr>
          <w:p w14:paraId="465D2F09" w14:textId="77777777" w:rsidR="00F44494" w:rsidRPr="00660FBE" w:rsidRDefault="00F44494"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7FE23638" w14:textId="77777777" w:rsidR="00F44494" w:rsidRPr="00660FBE" w:rsidRDefault="00F44494"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24470D43" w14:textId="77777777" w:rsidR="00F44494" w:rsidRPr="00660FBE" w:rsidRDefault="00F44494"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F44494" w:rsidRPr="00660FBE" w14:paraId="631F491C" w14:textId="77777777" w:rsidTr="00687739">
        <w:tc>
          <w:tcPr>
            <w:tcW w:w="9468" w:type="dxa"/>
            <w:gridSpan w:val="3"/>
            <w:shd w:val="clear" w:color="auto" w:fill="auto"/>
          </w:tcPr>
          <w:p w14:paraId="7A45CEE6" w14:textId="77777777" w:rsidR="00F44494" w:rsidRPr="00660FBE" w:rsidRDefault="00F44494"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F44494" w:rsidRPr="00660FBE" w14:paraId="5E840ED8" w14:textId="77777777" w:rsidTr="00687739">
        <w:tc>
          <w:tcPr>
            <w:tcW w:w="9468" w:type="dxa"/>
            <w:gridSpan w:val="3"/>
            <w:shd w:val="clear" w:color="auto" w:fill="auto"/>
          </w:tcPr>
          <w:p w14:paraId="4244A53E" w14:textId="77777777" w:rsidR="00F44494" w:rsidRPr="00660FBE" w:rsidRDefault="00F44494"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F44494" w:rsidRPr="00660FBE" w14:paraId="4038F985" w14:textId="77777777" w:rsidTr="00687739">
        <w:tc>
          <w:tcPr>
            <w:tcW w:w="516" w:type="dxa"/>
            <w:shd w:val="clear" w:color="auto" w:fill="auto"/>
          </w:tcPr>
          <w:p w14:paraId="0B3A4DB6"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56C3FF68" w14:textId="77777777" w:rsidR="00F44494" w:rsidRPr="00660FBE" w:rsidRDefault="00F44494"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382A0CC7"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F44494" w:rsidRPr="00660FBE" w14:paraId="39E59381" w14:textId="77777777" w:rsidTr="00687739">
        <w:tc>
          <w:tcPr>
            <w:tcW w:w="516" w:type="dxa"/>
            <w:shd w:val="clear" w:color="auto" w:fill="auto"/>
          </w:tcPr>
          <w:p w14:paraId="64C94B3D"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195860E4" w14:textId="77777777" w:rsidR="00F44494" w:rsidRPr="00660FBE" w:rsidRDefault="00F44494"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6E89DCB9"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F44494" w:rsidRPr="00660FBE" w14:paraId="53D4873B" w14:textId="77777777" w:rsidTr="00687739">
        <w:tc>
          <w:tcPr>
            <w:tcW w:w="516" w:type="dxa"/>
            <w:shd w:val="clear" w:color="auto" w:fill="auto"/>
          </w:tcPr>
          <w:p w14:paraId="37587DBA"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58DC1572" w14:textId="77777777" w:rsidR="00F44494" w:rsidRPr="00660FBE" w:rsidRDefault="00F44494"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0E2F9E31"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F44494" w:rsidRPr="00660FBE" w14:paraId="14CED9C8" w14:textId="77777777" w:rsidTr="00687739">
        <w:tc>
          <w:tcPr>
            <w:tcW w:w="516" w:type="dxa"/>
            <w:shd w:val="clear" w:color="auto" w:fill="auto"/>
          </w:tcPr>
          <w:p w14:paraId="1B54BC93"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1CD31A96" w14:textId="77777777" w:rsidR="00F44494" w:rsidRPr="00660FBE" w:rsidRDefault="00F44494"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69AFB565"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F44494" w:rsidRPr="00660FBE" w14:paraId="443EB56F"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E858B52"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F44494" w:rsidRPr="00660FBE" w14:paraId="433BECD7"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34C34BB3"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F44494" w:rsidRPr="00660FBE" w14:paraId="3116E07B" w14:textId="77777777" w:rsidTr="00687739">
        <w:tc>
          <w:tcPr>
            <w:tcW w:w="516" w:type="dxa"/>
            <w:shd w:val="clear" w:color="auto" w:fill="auto"/>
          </w:tcPr>
          <w:p w14:paraId="6CF9D3A3"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473904C2" w14:textId="544AD9E9" w:rsidR="00F44494" w:rsidRPr="00660FBE" w:rsidRDefault="00F44494" w:rsidP="00660FBE">
            <w:pPr>
              <w:pStyle w:val="120"/>
              <w:rPr>
                <w:szCs w:val="24"/>
                <w:lang w:eastAsia="en-US"/>
              </w:rPr>
            </w:pPr>
            <w:r w:rsidRPr="00660FBE">
              <w:rPr>
                <w:szCs w:val="24"/>
              </w:rPr>
              <w:t xml:space="preserve">Компьютер </w:t>
            </w:r>
          </w:p>
        </w:tc>
        <w:tc>
          <w:tcPr>
            <w:tcW w:w="2892" w:type="dxa"/>
            <w:shd w:val="clear" w:color="auto" w:fill="auto"/>
          </w:tcPr>
          <w:p w14:paraId="717859B8"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F44494" w:rsidRPr="00660FBE" w14:paraId="7C083CA1" w14:textId="77777777" w:rsidTr="00687739">
        <w:tc>
          <w:tcPr>
            <w:tcW w:w="516" w:type="dxa"/>
            <w:shd w:val="clear" w:color="auto" w:fill="auto"/>
          </w:tcPr>
          <w:p w14:paraId="55AE933E"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25539315" w14:textId="77777777" w:rsidR="00F44494" w:rsidRPr="00660FBE" w:rsidRDefault="00F44494" w:rsidP="00660FBE">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123E5324"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F44494" w:rsidRPr="00660FBE" w14:paraId="2927EE21" w14:textId="77777777" w:rsidTr="00687739">
        <w:tc>
          <w:tcPr>
            <w:tcW w:w="516" w:type="dxa"/>
            <w:shd w:val="clear" w:color="auto" w:fill="auto"/>
          </w:tcPr>
          <w:p w14:paraId="630AE14D"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lastRenderedPageBreak/>
              <w:t>3</w:t>
            </w:r>
          </w:p>
        </w:tc>
        <w:tc>
          <w:tcPr>
            <w:tcW w:w="6060" w:type="dxa"/>
            <w:shd w:val="clear" w:color="auto" w:fill="auto"/>
          </w:tcPr>
          <w:p w14:paraId="337227B5" w14:textId="77777777" w:rsidR="00F44494" w:rsidRPr="00660FBE" w:rsidRDefault="00F44494" w:rsidP="00660FBE">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 xml:space="preserve">Интерактивная доска </w:t>
            </w:r>
          </w:p>
        </w:tc>
        <w:tc>
          <w:tcPr>
            <w:tcW w:w="2892" w:type="dxa"/>
            <w:shd w:val="clear" w:color="auto" w:fill="auto"/>
          </w:tcPr>
          <w:p w14:paraId="3D6A1156"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F44494" w:rsidRPr="00660FBE" w14:paraId="782D7AF6" w14:textId="77777777" w:rsidTr="00687739">
        <w:tc>
          <w:tcPr>
            <w:tcW w:w="516" w:type="dxa"/>
            <w:shd w:val="clear" w:color="auto" w:fill="auto"/>
          </w:tcPr>
          <w:p w14:paraId="14A680AC" w14:textId="5E2D1AB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52A300DA" w14:textId="6702F035" w:rsidR="00F44494" w:rsidRPr="00660FBE" w:rsidRDefault="00F44494" w:rsidP="00660FBE">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МФУ</w:t>
            </w:r>
          </w:p>
        </w:tc>
        <w:tc>
          <w:tcPr>
            <w:tcW w:w="2892" w:type="dxa"/>
            <w:shd w:val="clear" w:color="auto" w:fill="auto"/>
          </w:tcPr>
          <w:p w14:paraId="52649824"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F44494" w:rsidRPr="00660FBE" w14:paraId="6F822E75" w14:textId="77777777" w:rsidTr="00687739">
        <w:tc>
          <w:tcPr>
            <w:tcW w:w="9468" w:type="dxa"/>
            <w:gridSpan w:val="3"/>
            <w:shd w:val="clear" w:color="auto" w:fill="auto"/>
          </w:tcPr>
          <w:p w14:paraId="7BE73250"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F44494" w:rsidRPr="00660FBE" w14:paraId="74292AB6" w14:textId="77777777" w:rsidTr="00687739">
        <w:tc>
          <w:tcPr>
            <w:tcW w:w="9468" w:type="dxa"/>
            <w:gridSpan w:val="3"/>
            <w:shd w:val="clear" w:color="auto" w:fill="auto"/>
          </w:tcPr>
          <w:p w14:paraId="703D2108"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F44494" w:rsidRPr="00660FBE" w14:paraId="4E260115" w14:textId="77777777" w:rsidTr="00687739">
        <w:tc>
          <w:tcPr>
            <w:tcW w:w="516" w:type="dxa"/>
            <w:shd w:val="clear" w:color="auto" w:fill="auto"/>
          </w:tcPr>
          <w:p w14:paraId="6A587D3A"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5FC916AD" w14:textId="77777777" w:rsidR="00F44494" w:rsidRPr="00660FBE" w:rsidRDefault="00F44494"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077C74F"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F44494" w:rsidRPr="00660FBE" w14:paraId="464971D1" w14:textId="77777777" w:rsidTr="00687739">
        <w:tc>
          <w:tcPr>
            <w:tcW w:w="516" w:type="dxa"/>
            <w:shd w:val="clear" w:color="auto" w:fill="auto"/>
          </w:tcPr>
          <w:p w14:paraId="2304653D"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7AAC8A22" w14:textId="77D07120" w:rsidR="00F44494" w:rsidRPr="00660FBE" w:rsidRDefault="00F44494" w:rsidP="00660FBE">
            <w:pPr>
              <w:pStyle w:val="ConsPlusCell"/>
              <w:snapToGrid w:val="0"/>
              <w:jc w:val="both"/>
              <w:rPr>
                <w:sz w:val="24"/>
                <w:szCs w:val="24"/>
              </w:rPr>
            </w:pPr>
            <w:r w:rsidRPr="00660FBE">
              <w:rPr>
                <w:sz w:val="24"/>
                <w:szCs w:val="24"/>
              </w:rPr>
              <w:t xml:space="preserve">Макеты, наглядные материалы и изделия </w:t>
            </w:r>
          </w:p>
        </w:tc>
        <w:tc>
          <w:tcPr>
            <w:tcW w:w="2892" w:type="dxa"/>
            <w:shd w:val="clear" w:color="auto" w:fill="auto"/>
          </w:tcPr>
          <w:p w14:paraId="483C244D" w14:textId="77777777" w:rsidR="00F44494" w:rsidRPr="00660FBE" w:rsidRDefault="00F44494"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55A25B41" w14:textId="77777777" w:rsidR="00F44494" w:rsidRDefault="00F44494" w:rsidP="00963140">
      <w:pPr>
        <w:autoSpaceDE w:val="0"/>
        <w:autoSpaceDN w:val="0"/>
        <w:adjustRightInd w:val="0"/>
        <w:spacing w:after="0" w:line="240" w:lineRule="auto"/>
        <w:ind w:left="1134" w:firstLine="284"/>
        <w:jc w:val="both"/>
        <w:rPr>
          <w:rFonts w:ascii="Times New Roman" w:eastAsia="Times New Roman,Bold" w:hAnsi="Times New Roman" w:cs="Times New Roman"/>
          <w:bCs/>
          <w:sz w:val="28"/>
          <w:szCs w:val="28"/>
        </w:rPr>
      </w:pPr>
    </w:p>
    <w:p w14:paraId="6A052C79" w14:textId="4C531D6E" w:rsidR="00963140" w:rsidRDefault="00BE5FA2" w:rsidP="00660FBE">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Кабинет «М</w:t>
      </w:r>
      <w:r w:rsidRPr="00BE5FA2">
        <w:rPr>
          <w:rFonts w:ascii="Times New Roman" w:eastAsia="Times New Roman,Bold" w:hAnsi="Times New Roman" w:cs="Times New Roman"/>
          <w:bCs/>
          <w:sz w:val="28"/>
          <w:szCs w:val="28"/>
        </w:rPr>
        <w:t>икробиологии,  санитарии и гигиены</w:t>
      </w:r>
      <w:r>
        <w:rPr>
          <w:rFonts w:ascii="Times New Roman" w:eastAsia="Times New Roman,Bold" w:hAnsi="Times New Roman" w:cs="Times New Roman"/>
          <w:bCs/>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BE5FA2" w:rsidRPr="00660FBE" w14:paraId="224C21CF" w14:textId="77777777" w:rsidTr="00687739">
        <w:tc>
          <w:tcPr>
            <w:tcW w:w="516" w:type="dxa"/>
            <w:shd w:val="clear" w:color="auto" w:fill="auto"/>
          </w:tcPr>
          <w:p w14:paraId="53E8C34A" w14:textId="77777777" w:rsidR="00BE5FA2" w:rsidRPr="00660FBE" w:rsidRDefault="00BE5FA2"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2398D18A" w14:textId="77777777" w:rsidR="00BE5FA2" w:rsidRPr="00660FBE" w:rsidRDefault="00BE5FA2"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38AB64F0" w14:textId="77777777" w:rsidR="00BE5FA2" w:rsidRPr="00660FBE" w:rsidRDefault="00BE5FA2"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BE5FA2" w:rsidRPr="00660FBE" w14:paraId="38590112" w14:textId="77777777" w:rsidTr="00687739">
        <w:tc>
          <w:tcPr>
            <w:tcW w:w="9468" w:type="dxa"/>
            <w:gridSpan w:val="3"/>
            <w:shd w:val="clear" w:color="auto" w:fill="auto"/>
          </w:tcPr>
          <w:p w14:paraId="5DB9B4C6" w14:textId="77777777" w:rsidR="00BE5FA2" w:rsidRPr="00660FBE" w:rsidRDefault="00BE5FA2"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BE5FA2" w:rsidRPr="00660FBE" w14:paraId="72C02D8B" w14:textId="77777777" w:rsidTr="00687739">
        <w:tc>
          <w:tcPr>
            <w:tcW w:w="9468" w:type="dxa"/>
            <w:gridSpan w:val="3"/>
            <w:shd w:val="clear" w:color="auto" w:fill="auto"/>
          </w:tcPr>
          <w:p w14:paraId="498AF405" w14:textId="77777777" w:rsidR="00BE5FA2" w:rsidRPr="00660FBE" w:rsidRDefault="00BE5FA2"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BE5FA2" w:rsidRPr="00660FBE" w14:paraId="4E46C669" w14:textId="77777777" w:rsidTr="00687739">
        <w:tc>
          <w:tcPr>
            <w:tcW w:w="516" w:type="dxa"/>
            <w:shd w:val="clear" w:color="auto" w:fill="auto"/>
          </w:tcPr>
          <w:p w14:paraId="51A02382"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077F0F5E" w14:textId="77777777" w:rsidR="00BE5FA2" w:rsidRPr="00660FBE" w:rsidRDefault="00BE5FA2"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307D3429"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BE5FA2" w:rsidRPr="00660FBE" w14:paraId="196F0CB4" w14:textId="77777777" w:rsidTr="00687739">
        <w:tc>
          <w:tcPr>
            <w:tcW w:w="516" w:type="dxa"/>
            <w:shd w:val="clear" w:color="auto" w:fill="auto"/>
          </w:tcPr>
          <w:p w14:paraId="0C3688DB"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232D03D1" w14:textId="77777777" w:rsidR="00BE5FA2" w:rsidRPr="00660FBE" w:rsidRDefault="00BE5FA2"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10F81CA1"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BE5FA2" w:rsidRPr="00660FBE" w14:paraId="161EAD15" w14:textId="77777777" w:rsidTr="00687739">
        <w:tc>
          <w:tcPr>
            <w:tcW w:w="516" w:type="dxa"/>
            <w:shd w:val="clear" w:color="auto" w:fill="auto"/>
          </w:tcPr>
          <w:p w14:paraId="5447226A"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48003238" w14:textId="77777777" w:rsidR="00BE5FA2" w:rsidRPr="00660FBE" w:rsidRDefault="00BE5FA2"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4A9375E5"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BE5FA2" w:rsidRPr="00660FBE" w14:paraId="2861C066" w14:textId="77777777" w:rsidTr="00687739">
        <w:tc>
          <w:tcPr>
            <w:tcW w:w="516" w:type="dxa"/>
            <w:shd w:val="clear" w:color="auto" w:fill="auto"/>
          </w:tcPr>
          <w:p w14:paraId="31E2BEC5"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62BD519F" w14:textId="77777777" w:rsidR="00BE5FA2" w:rsidRPr="00660FBE" w:rsidRDefault="00BE5FA2"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13F13A99"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BE5FA2" w:rsidRPr="00660FBE" w14:paraId="3BE2D731"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491EC11A"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BE5FA2" w:rsidRPr="00660FBE" w14:paraId="545846A0"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086636FD"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BE5FA2" w:rsidRPr="00660FBE" w14:paraId="445FD0DF" w14:textId="77777777" w:rsidTr="00687739">
        <w:tc>
          <w:tcPr>
            <w:tcW w:w="516" w:type="dxa"/>
            <w:shd w:val="clear" w:color="auto" w:fill="auto"/>
          </w:tcPr>
          <w:p w14:paraId="599A433D"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0E125035" w14:textId="77777777" w:rsidR="00BE5FA2" w:rsidRPr="00660FBE" w:rsidRDefault="00BE5FA2" w:rsidP="00660FBE">
            <w:pPr>
              <w:pStyle w:val="120"/>
              <w:rPr>
                <w:szCs w:val="24"/>
                <w:lang w:eastAsia="en-US"/>
              </w:rPr>
            </w:pPr>
            <w:r w:rsidRPr="00660FBE">
              <w:rPr>
                <w:szCs w:val="24"/>
              </w:rPr>
              <w:t xml:space="preserve">Компьютер </w:t>
            </w:r>
          </w:p>
        </w:tc>
        <w:tc>
          <w:tcPr>
            <w:tcW w:w="2892" w:type="dxa"/>
            <w:shd w:val="clear" w:color="auto" w:fill="auto"/>
          </w:tcPr>
          <w:p w14:paraId="6F9BBAF2"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BE5FA2" w:rsidRPr="00660FBE" w14:paraId="57C99BA3" w14:textId="77777777" w:rsidTr="00687739">
        <w:tc>
          <w:tcPr>
            <w:tcW w:w="516" w:type="dxa"/>
            <w:shd w:val="clear" w:color="auto" w:fill="auto"/>
          </w:tcPr>
          <w:p w14:paraId="2ADCD7B3"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754BBBF3" w14:textId="77777777" w:rsidR="00BE5FA2" w:rsidRPr="00660FBE" w:rsidRDefault="00BE5FA2" w:rsidP="00660FBE">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757655E1"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BE5FA2" w:rsidRPr="00660FBE" w14:paraId="6735A6D1" w14:textId="77777777" w:rsidTr="00687739">
        <w:tc>
          <w:tcPr>
            <w:tcW w:w="516" w:type="dxa"/>
            <w:shd w:val="clear" w:color="auto" w:fill="auto"/>
          </w:tcPr>
          <w:p w14:paraId="65AF7BC5" w14:textId="5FE46418"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182C1A8C" w14:textId="77777777" w:rsidR="00BE5FA2" w:rsidRPr="00660FBE" w:rsidRDefault="00BE5FA2" w:rsidP="00660FBE">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МФУ</w:t>
            </w:r>
          </w:p>
        </w:tc>
        <w:tc>
          <w:tcPr>
            <w:tcW w:w="2892" w:type="dxa"/>
            <w:shd w:val="clear" w:color="auto" w:fill="auto"/>
          </w:tcPr>
          <w:p w14:paraId="6F032880"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BE5FA2" w:rsidRPr="00660FBE" w14:paraId="08E31341" w14:textId="77777777" w:rsidTr="00687739">
        <w:tc>
          <w:tcPr>
            <w:tcW w:w="9468" w:type="dxa"/>
            <w:gridSpan w:val="3"/>
            <w:shd w:val="clear" w:color="auto" w:fill="auto"/>
          </w:tcPr>
          <w:p w14:paraId="104D848F"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BE5FA2" w:rsidRPr="00660FBE" w14:paraId="164AD9A1" w14:textId="77777777" w:rsidTr="00687739">
        <w:tc>
          <w:tcPr>
            <w:tcW w:w="9468" w:type="dxa"/>
            <w:gridSpan w:val="3"/>
            <w:shd w:val="clear" w:color="auto" w:fill="auto"/>
          </w:tcPr>
          <w:p w14:paraId="0A666C06"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BE5FA2" w:rsidRPr="00660FBE" w14:paraId="17AFEB6A" w14:textId="77777777" w:rsidTr="00687739">
        <w:tc>
          <w:tcPr>
            <w:tcW w:w="516" w:type="dxa"/>
            <w:shd w:val="clear" w:color="auto" w:fill="auto"/>
          </w:tcPr>
          <w:p w14:paraId="508BB8D9"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1B3F41FD" w14:textId="77777777" w:rsidR="00BE5FA2" w:rsidRPr="00660FBE" w:rsidRDefault="00BE5FA2"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64D342A0"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BE5FA2" w:rsidRPr="00660FBE" w14:paraId="4204765E" w14:textId="77777777" w:rsidTr="00687739">
        <w:tc>
          <w:tcPr>
            <w:tcW w:w="516" w:type="dxa"/>
            <w:shd w:val="clear" w:color="auto" w:fill="auto"/>
          </w:tcPr>
          <w:p w14:paraId="52E6FB94"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024E2DD8" w14:textId="3B0E1856" w:rsidR="00BE5FA2" w:rsidRPr="00660FBE" w:rsidRDefault="00BE5FA2" w:rsidP="00660FBE">
            <w:pPr>
              <w:pStyle w:val="ConsPlusCell"/>
              <w:snapToGrid w:val="0"/>
              <w:jc w:val="both"/>
              <w:rPr>
                <w:sz w:val="24"/>
                <w:szCs w:val="24"/>
              </w:rPr>
            </w:pPr>
            <w:r w:rsidRPr="00660FBE">
              <w:rPr>
                <w:sz w:val="24"/>
                <w:szCs w:val="24"/>
              </w:rPr>
              <w:t>Микроскоп школьный, стеклянная пробирка, штатив для пробирок, весы, комплект изделий из керамики, фарфора и фаянса, комплект коллекций по биологии (19 коллекций), комплект плакатов. Растения и окружающая среда, пинцет, скальпель, предметное стекло, препаровальная игла, стеклянная палочка, спиртовка, химические стаканы, чашки Петри, мерный цилиндр, пипетка медицинская, лоток металлический, гербарий «Морфология растений»</w:t>
            </w:r>
          </w:p>
        </w:tc>
        <w:tc>
          <w:tcPr>
            <w:tcW w:w="2892" w:type="dxa"/>
            <w:shd w:val="clear" w:color="auto" w:fill="auto"/>
          </w:tcPr>
          <w:p w14:paraId="0C41591D" w14:textId="77777777" w:rsidR="00BE5FA2" w:rsidRPr="00660FBE" w:rsidRDefault="00BE5FA2"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2B9CDD87" w14:textId="77777777" w:rsidR="00BE5FA2" w:rsidRDefault="00BE5FA2" w:rsidP="00963140">
      <w:pPr>
        <w:autoSpaceDE w:val="0"/>
        <w:autoSpaceDN w:val="0"/>
        <w:adjustRightInd w:val="0"/>
        <w:spacing w:after="0" w:line="240" w:lineRule="auto"/>
        <w:ind w:left="1134" w:firstLine="284"/>
        <w:jc w:val="both"/>
        <w:rPr>
          <w:rFonts w:ascii="Times New Roman" w:eastAsia="Times New Roman,Bold" w:hAnsi="Times New Roman" w:cs="Times New Roman"/>
          <w:bCs/>
          <w:sz w:val="28"/>
          <w:szCs w:val="28"/>
        </w:rPr>
      </w:pPr>
    </w:p>
    <w:p w14:paraId="362BA2A7" w14:textId="77777777" w:rsidR="00F67B60" w:rsidRDefault="00F67B60" w:rsidP="00660FBE">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sidRPr="00F67B60">
        <w:rPr>
          <w:rFonts w:ascii="Times New Roman" w:eastAsia="Times New Roman,Bold" w:hAnsi="Times New Roman" w:cs="Times New Roman"/>
          <w:bCs/>
          <w:sz w:val="28"/>
          <w:szCs w:val="28"/>
        </w:rPr>
        <w:t>Кабинет управления транспортными средствами и безопасности движения</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F67B60" w:rsidRPr="00660FBE" w14:paraId="2548AE8B" w14:textId="77777777" w:rsidTr="00687739">
        <w:tc>
          <w:tcPr>
            <w:tcW w:w="516" w:type="dxa"/>
            <w:shd w:val="clear" w:color="auto" w:fill="auto"/>
          </w:tcPr>
          <w:p w14:paraId="3CDF4625" w14:textId="77777777" w:rsidR="00F67B60" w:rsidRPr="00660FBE" w:rsidRDefault="00F67B60"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5C92CAF6" w14:textId="77777777" w:rsidR="00F67B60" w:rsidRPr="00660FBE" w:rsidRDefault="00F67B60"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06813130" w14:textId="77777777" w:rsidR="00F67B60" w:rsidRPr="00660FBE" w:rsidRDefault="00F67B60"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F67B60" w:rsidRPr="00660FBE" w14:paraId="34776286" w14:textId="77777777" w:rsidTr="00687739">
        <w:tc>
          <w:tcPr>
            <w:tcW w:w="9468" w:type="dxa"/>
            <w:gridSpan w:val="3"/>
            <w:shd w:val="clear" w:color="auto" w:fill="auto"/>
          </w:tcPr>
          <w:p w14:paraId="705CD57F" w14:textId="77777777" w:rsidR="00F67B60" w:rsidRPr="00660FBE" w:rsidRDefault="00F67B60" w:rsidP="00687739">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F67B60" w:rsidRPr="00660FBE" w14:paraId="483CD922" w14:textId="77777777" w:rsidTr="00687739">
        <w:tc>
          <w:tcPr>
            <w:tcW w:w="9468" w:type="dxa"/>
            <w:gridSpan w:val="3"/>
            <w:shd w:val="clear" w:color="auto" w:fill="auto"/>
          </w:tcPr>
          <w:p w14:paraId="630B6C0B" w14:textId="77777777" w:rsidR="00F67B60" w:rsidRPr="00660FBE" w:rsidRDefault="00F67B60" w:rsidP="00687739">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F67B60" w:rsidRPr="00660FBE" w14:paraId="1EE5B3B0" w14:textId="77777777" w:rsidTr="00687739">
        <w:tc>
          <w:tcPr>
            <w:tcW w:w="516" w:type="dxa"/>
            <w:shd w:val="clear" w:color="auto" w:fill="auto"/>
          </w:tcPr>
          <w:p w14:paraId="6162BFD9"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2466C126" w14:textId="77777777" w:rsidR="00F67B60" w:rsidRPr="00660FBE" w:rsidRDefault="00F67B60"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150C9610"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F67B60" w:rsidRPr="00660FBE" w14:paraId="080270F7" w14:textId="77777777" w:rsidTr="00687739">
        <w:tc>
          <w:tcPr>
            <w:tcW w:w="516" w:type="dxa"/>
            <w:shd w:val="clear" w:color="auto" w:fill="auto"/>
          </w:tcPr>
          <w:p w14:paraId="6D2B328A"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2D3EBC8A" w14:textId="77777777" w:rsidR="00F67B60" w:rsidRPr="00660FBE" w:rsidRDefault="00F67B60"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5AD3BCE5"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F67B60" w:rsidRPr="00660FBE" w14:paraId="34578F57" w14:textId="77777777" w:rsidTr="00687739">
        <w:tc>
          <w:tcPr>
            <w:tcW w:w="516" w:type="dxa"/>
            <w:shd w:val="clear" w:color="auto" w:fill="auto"/>
          </w:tcPr>
          <w:p w14:paraId="60B46A0D"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04556904" w14:textId="77777777" w:rsidR="00F67B60" w:rsidRPr="00660FBE" w:rsidRDefault="00F67B60"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5BAA6E55"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F67B60" w:rsidRPr="00660FBE" w14:paraId="3069AAD5" w14:textId="77777777" w:rsidTr="00687739">
        <w:tc>
          <w:tcPr>
            <w:tcW w:w="516" w:type="dxa"/>
            <w:shd w:val="clear" w:color="auto" w:fill="auto"/>
          </w:tcPr>
          <w:p w14:paraId="1E22DBFE"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3A5E5B84" w14:textId="77777777" w:rsidR="00F67B60" w:rsidRPr="00660FBE" w:rsidRDefault="00F67B60"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50E9B24A"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p>
        </w:tc>
      </w:tr>
      <w:tr w:rsidR="00F67B60" w:rsidRPr="00660FBE" w14:paraId="7A238B9E"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0CB8112"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F67B60" w:rsidRPr="00660FBE" w14:paraId="4080EF24"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40B024CF"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F67B60" w:rsidRPr="00660FBE" w14:paraId="28F800AD" w14:textId="77777777" w:rsidTr="00687739">
        <w:tc>
          <w:tcPr>
            <w:tcW w:w="516" w:type="dxa"/>
            <w:shd w:val="clear" w:color="auto" w:fill="auto"/>
          </w:tcPr>
          <w:p w14:paraId="2D631F08"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4EAA3F69" w14:textId="77777777" w:rsidR="00F67B60" w:rsidRPr="00660FBE" w:rsidRDefault="00F67B60" w:rsidP="00687739">
            <w:pPr>
              <w:pStyle w:val="120"/>
              <w:rPr>
                <w:szCs w:val="24"/>
                <w:lang w:eastAsia="en-US"/>
              </w:rPr>
            </w:pPr>
            <w:r w:rsidRPr="00660FBE">
              <w:rPr>
                <w:szCs w:val="24"/>
              </w:rPr>
              <w:t xml:space="preserve">Компьютер </w:t>
            </w:r>
          </w:p>
        </w:tc>
        <w:tc>
          <w:tcPr>
            <w:tcW w:w="2892" w:type="dxa"/>
            <w:shd w:val="clear" w:color="auto" w:fill="auto"/>
          </w:tcPr>
          <w:p w14:paraId="744F8040"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F67B60" w:rsidRPr="00660FBE" w14:paraId="111BB082" w14:textId="77777777" w:rsidTr="00687739">
        <w:tc>
          <w:tcPr>
            <w:tcW w:w="516" w:type="dxa"/>
            <w:shd w:val="clear" w:color="auto" w:fill="auto"/>
          </w:tcPr>
          <w:p w14:paraId="4D3EB634"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79E0BC0F" w14:textId="77777777" w:rsidR="00F67B60" w:rsidRPr="00660FBE" w:rsidRDefault="00F67B60" w:rsidP="00687739">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3D9B7D1E"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p>
        </w:tc>
      </w:tr>
      <w:tr w:rsidR="00F67B60" w:rsidRPr="00660FBE" w14:paraId="1C91E614" w14:textId="77777777" w:rsidTr="00687739">
        <w:tc>
          <w:tcPr>
            <w:tcW w:w="516" w:type="dxa"/>
            <w:shd w:val="clear" w:color="auto" w:fill="auto"/>
          </w:tcPr>
          <w:p w14:paraId="6E4F1F13"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6C68106A" w14:textId="77777777" w:rsidR="00F67B60" w:rsidRPr="00660FBE" w:rsidRDefault="00F67B60" w:rsidP="00687739">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МФУ</w:t>
            </w:r>
          </w:p>
        </w:tc>
        <w:tc>
          <w:tcPr>
            <w:tcW w:w="2892" w:type="dxa"/>
            <w:shd w:val="clear" w:color="auto" w:fill="auto"/>
          </w:tcPr>
          <w:p w14:paraId="6F4A9DBA"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p>
        </w:tc>
      </w:tr>
      <w:tr w:rsidR="00F67B60" w:rsidRPr="00660FBE" w14:paraId="056B6F8F" w14:textId="77777777" w:rsidTr="00687739">
        <w:tc>
          <w:tcPr>
            <w:tcW w:w="516" w:type="dxa"/>
            <w:shd w:val="clear" w:color="auto" w:fill="auto"/>
          </w:tcPr>
          <w:p w14:paraId="0C70D702" w14:textId="3A85D110"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4</w:t>
            </w:r>
          </w:p>
        </w:tc>
        <w:tc>
          <w:tcPr>
            <w:tcW w:w="6060" w:type="dxa"/>
            <w:shd w:val="clear" w:color="auto" w:fill="auto"/>
          </w:tcPr>
          <w:p w14:paraId="5FF52C6F" w14:textId="5CEF9C4D" w:rsidR="00F67B60" w:rsidRPr="00660FBE" w:rsidRDefault="00F67B60" w:rsidP="00687739">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3D08C5">
              <w:rPr>
                <w:rFonts w:ascii="Times New Roman" w:hAnsi="Times New Roman" w:cs="Times New Roman"/>
                <w:sz w:val="24"/>
                <w:szCs w:val="24"/>
              </w:rPr>
              <w:t>нтерактивная доска</w:t>
            </w:r>
          </w:p>
        </w:tc>
        <w:tc>
          <w:tcPr>
            <w:tcW w:w="2892" w:type="dxa"/>
            <w:shd w:val="clear" w:color="auto" w:fill="auto"/>
          </w:tcPr>
          <w:p w14:paraId="5BB68DD1"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p>
        </w:tc>
      </w:tr>
      <w:tr w:rsidR="00F67B60" w:rsidRPr="00660FBE" w14:paraId="05147A25" w14:textId="77777777" w:rsidTr="00687739">
        <w:tc>
          <w:tcPr>
            <w:tcW w:w="9468" w:type="dxa"/>
            <w:gridSpan w:val="3"/>
            <w:shd w:val="clear" w:color="auto" w:fill="auto"/>
          </w:tcPr>
          <w:p w14:paraId="24344A56"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lastRenderedPageBreak/>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F67B60" w:rsidRPr="00660FBE" w14:paraId="48890944" w14:textId="77777777" w:rsidTr="00687739">
        <w:tc>
          <w:tcPr>
            <w:tcW w:w="9468" w:type="dxa"/>
            <w:gridSpan w:val="3"/>
            <w:shd w:val="clear" w:color="auto" w:fill="auto"/>
          </w:tcPr>
          <w:p w14:paraId="7D9E9A0E"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F67B60" w:rsidRPr="00660FBE" w14:paraId="470A9526" w14:textId="77777777" w:rsidTr="00687739">
        <w:tc>
          <w:tcPr>
            <w:tcW w:w="516" w:type="dxa"/>
            <w:shd w:val="clear" w:color="auto" w:fill="auto"/>
          </w:tcPr>
          <w:p w14:paraId="4C354B0C"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338CE0EE" w14:textId="77777777" w:rsidR="00F67B60" w:rsidRPr="00660FBE" w:rsidRDefault="00F67B60" w:rsidP="00687739">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3E9DCE92"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p>
        </w:tc>
      </w:tr>
      <w:tr w:rsidR="00F67B60" w:rsidRPr="00660FBE" w14:paraId="7EB4D13C" w14:textId="77777777" w:rsidTr="00687739">
        <w:tc>
          <w:tcPr>
            <w:tcW w:w="516" w:type="dxa"/>
            <w:shd w:val="clear" w:color="auto" w:fill="auto"/>
          </w:tcPr>
          <w:p w14:paraId="7C08B209"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74A2FE4D" w14:textId="5933F6D3" w:rsidR="00F67B60" w:rsidRPr="00F67B60" w:rsidRDefault="00F67B60" w:rsidP="00F67B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3D08C5">
              <w:rPr>
                <w:rFonts w:ascii="Times New Roman" w:hAnsi="Times New Roman" w:cs="Times New Roman"/>
                <w:sz w:val="24"/>
                <w:szCs w:val="24"/>
              </w:rPr>
              <w:t>втотренажёр (2 шт.), тренажер сердечно-легочный  и мозговой реанимации «Максим»</w:t>
            </w:r>
          </w:p>
        </w:tc>
        <w:tc>
          <w:tcPr>
            <w:tcW w:w="2892" w:type="dxa"/>
            <w:shd w:val="clear" w:color="auto" w:fill="auto"/>
          </w:tcPr>
          <w:p w14:paraId="2C02B3B4" w14:textId="77777777" w:rsidR="00F67B60" w:rsidRPr="00660FBE" w:rsidRDefault="00F67B60" w:rsidP="00687739">
            <w:pPr>
              <w:snapToGrid w:val="0"/>
              <w:spacing w:after="0" w:line="240" w:lineRule="auto"/>
              <w:contextualSpacing/>
              <w:rPr>
                <w:rFonts w:ascii="Times New Roman" w:eastAsia="Times New Roman" w:hAnsi="Times New Roman" w:cs="Times New Roman"/>
                <w:iCs/>
                <w:sz w:val="24"/>
                <w:szCs w:val="24"/>
                <w:lang w:eastAsia="en-US"/>
              </w:rPr>
            </w:pPr>
          </w:p>
        </w:tc>
      </w:tr>
    </w:tbl>
    <w:p w14:paraId="18B6A822" w14:textId="77777777" w:rsidR="006F7150" w:rsidRDefault="006F7150" w:rsidP="006F7150">
      <w:pPr>
        <w:autoSpaceDE w:val="0"/>
        <w:autoSpaceDN w:val="0"/>
        <w:adjustRightInd w:val="0"/>
        <w:spacing w:after="0" w:line="240" w:lineRule="auto"/>
        <w:ind w:left="1134" w:firstLine="284"/>
        <w:rPr>
          <w:rFonts w:ascii="Times New Roman" w:eastAsia="Times New Roman,Bold" w:hAnsi="Times New Roman" w:cs="Times New Roman"/>
          <w:bCs/>
          <w:sz w:val="28"/>
          <w:szCs w:val="28"/>
        </w:rPr>
      </w:pPr>
    </w:p>
    <w:p w14:paraId="1CEC694C" w14:textId="325CEE34" w:rsidR="00F67B60" w:rsidRDefault="006F7150" w:rsidP="006F7150">
      <w:pPr>
        <w:autoSpaceDE w:val="0"/>
        <w:autoSpaceDN w:val="0"/>
        <w:adjustRightInd w:val="0"/>
        <w:spacing w:after="0" w:line="240" w:lineRule="auto"/>
        <w:ind w:left="1134" w:firstLine="284"/>
        <w:jc w:val="both"/>
        <w:rPr>
          <w:rFonts w:ascii="Times New Roman" w:eastAsia="Times New Roman,Bold" w:hAnsi="Times New Roman" w:cs="Times New Roman"/>
          <w:b/>
          <w:sz w:val="28"/>
          <w:szCs w:val="28"/>
        </w:rPr>
      </w:pPr>
      <w:r w:rsidRPr="006F7150">
        <w:rPr>
          <w:rFonts w:ascii="Times New Roman" w:eastAsia="Times New Roman,Bold" w:hAnsi="Times New Roman" w:cs="Times New Roman"/>
          <w:b/>
          <w:sz w:val="28"/>
          <w:szCs w:val="28"/>
        </w:rPr>
        <w:t>6.1.2.2. Оснащение помещений, задействованных при организации самостоятельной и воспитательной работы.</w:t>
      </w:r>
    </w:p>
    <w:tbl>
      <w:tblPr>
        <w:tblW w:w="4436"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712"/>
        <w:gridCol w:w="2211"/>
      </w:tblGrid>
      <w:tr w:rsidR="00FE779B" w:rsidRPr="00C94816" w14:paraId="1C8DC286" w14:textId="77777777" w:rsidTr="00FE779B">
        <w:tc>
          <w:tcPr>
            <w:tcW w:w="302" w:type="pct"/>
            <w:tcBorders>
              <w:top w:val="single" w:sz="4" w:space="0" w:color="auto"/>
              <w:left w:val="single" w:sz="4" w:space="0" w:color="auto"/>
              <w:bottom w:val="single" w:sz="4" w:space="0" w:color="auto"/>
              <w:right w:val="single" w:sz="4" w:space="0" w:color="auto"/>
            </w:tcBorders>
            <w:vAlign w:val="center"/>
            <w:hideMark/>
          </w:tcPr>
          <w:p w14:paraId="093FA062" w14:textId="77777777" w:rsidR="00FE779B" w:rsidRPr="00C94816" w:rsidRDefault="00FE779B" w:rsidP="00687739">
            <w:pPr>
              <w:pStyle w:val="120"/>
              <w:jc w:val="center"/>
              <w:rPr>
                <w:szCs w:val="24"/>
                <w:lang w:eastAsia="en-US"/>
              </w:rPr>
            </w:pPr>
            <w:r w:rsidRPr="00C94816">
              <w:rPr>
                <w:szCs w:val="24"/>
                <w:lang w:eastAsia="en-US"/>
              </w:rPr>
              <w:t>№</w:t>
            </w:r>
          </w:p>
        </w:tc>
        <w:tc>
          <w:tcPr>
            <w:tcW w:w="3534" w:type="pct"/>
            <w:tcBorders>
              <w:top w:val="single" w:sz="4" w:space="0" w:color="auto"/>
              <w:left w:val="single" w:sz="4" w:space="0" w:color="auto"/>
              <w:bottom w:val="single" w:sz="4" w:space="0" w:color="auto"/>
              <w:right w:val="single" w:sz="4" w:space="0" w:color="auto"/>
            </w:tcBorders>
            <w:vAlign w:val="center"/>
            <w:hideMark/>
          </w:tcPr>
          <w:p w14:paraId="68F88EC4" w14:textId="77777777" w:rsidR="00FE779B" w:rsidRPr="00C94816" w:rsidRDefault="00FE779B" w:rsidP="00687739">
            <w:pPr>
              <w:pStyle w:val="120"/>
              <w:jc w:val="center"/>
              <w:rPr>
                <w:szCs w:val="24"/>
                <w:lang w:eastAsia="en-US"/>
              </w:rPr>
            </w:pPr>
            <w:r w:rsidRPr="00C94816">
              <w:rPr>
                <w:szCs w:val="24"/>
                <w:lang w:eastAsia="en-US"/>
              </w:rPr>
              <w:t>Наименование оборудования</w:t>
            </w:r>
          </w:p>
        </w:tc>
        <w:tc>
          <w:tcPr>
            <w:tcW w:w="1164" w:type="pct"/>
            <w:tcBorders>
              <w:top w:val="single" w:sz="4" w:space="0" w:color="auto"/>
              <w:left w:val="single" w:sz="4" w:space="0" w:color="auto"/>
              <w:bottom w:val="single" w:sz="4" w:space="0" w:color="auto"/>
              <w:right w:val="single" w:sz="4" w:space="0" w:color="auto"/>
            </w:tcBorders>
            <w:vAlign w:val="center"/>
            <w:hideMark/>
          </w:tcPr>
          <w:p w14:paraId="2289D3C4" w14:textId="77777777" w:rsidR="00FE779B" w:rsidRPr="00C94816" w:rsidRDefault="00FE779B" w:rsidP="00687739">
            <w:pPr>
              <w:pStyle w:val="120"/>
              <w:jc w:val="center"/>
              <w:rPr>
                <w:szCs w:val="24"/>
                <w:lang w:eastAsia="en-US"/>
              </w:rPr>
            </w:pPr>
            <w:r w:rsidRPr="00C94816">
              <w:rPr>
                <w:szCs w:val="24"/>
                <w:lang w:eastAsia="en-US"/>
              </w:rPr>
              <w:t>Техническое описание</w:t>
            </w:r>
          </w:p>
        </w:tc>
      </w:tr>
      <w:tr w:rsidR="00FE779B" w:rsidRPr="00C94816" w14:paraId="26779B97" w14:textId="77777777" w:rsidTr="00FE779B">
        <w:trPr>
          <w:trHeight w:val="278"/>
        </w:trPr>
        <w:tc>
          <w:tcPr>
            <w:tcW w:w="5000" w:type="pct"/>
            <w:gridSpan w:val="3"/>
            <w:tcBorders>
              <w:top w:val="single" w:sz="4" w:space="0" w:color="auto"/>
              <w:left w:val="single" w:sz="4" w:space="0" w:color="auto"/>
              <w:bottom w:val="single" w:sz="4" w:space="0" w:color="auto"/>
              <w:right w:val="single" w:sz="4" w:space="0" w:color="auto"/>
            </w:tcBorders>
          </w:tcPr>
          <w:p w14:paraId="056C4AA0" w14:textId="77777777" w:rsidR="00FE779B" w:rsidRPr="00C94816" w:rsidRDefault="00FE779B" w:rsidP="00687739">
            <w:pPr>
              <w:pStyle w:val="120"/>
              <w:jc w:val="center"/>
              <w:rPr>
                <w:b/>
                <w:bCs/>
                <w:szCs w:val="24"/>
                <w:lang w:eastAsia="en-US"/>
              </w:rPr>
            </w:pPr>
            <w:r w:rsidRPr="00C94816">
              <w:rPr>
                <w:b/>
                <w:bCs/>
                <w:szCs w:val="24"/>
                <w:lang w:eastAsia="en-US"/>
              </w:rPr>
              <w:t>Библиотека, читальный зал</w:t>
            </w:r>
          </w:p>
        </w:tc>
      </w:tr>
      <w:tr w:rsidR="00FE779B" w:rsidRPr="00C94816" w14:paraId="60A12D4B" w14:textId="77777777" w:rsidTr="00FE779B">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5598C3ED" w14:textId="77777777" w:rsidR="00FE779B" w:rsidRPr="00C94816" w:rsidRDefault="00FE779B" w:rsidP="00687739">
            <w:pPr>
              <w:pStyle w:val="120"/>
              <w:rPr>
                <w:b/>
                <w:bCs/>
                <w:szCs w:val="24"/>
                <w:lang w:eastAsia="en-US"/>
              </w:rPr>
            </w:pPr>
            <w:r w:rsidRPr="00C94816">
              <w:rPr>
                <w:b/>
                <w:bCs/>
                <w:szCs w:val="24"/>
                <w:lang w:val="en-US" w:eastAsia="en-US"/>
              </w:rPr>
              <w:t>I</w:t>
            </w:r>
            <w:r w:rsidRPr="00C94816">
              <w:rPr>
                <w:b/>
                <w:bCs/>
                <w:szCs w:val="24"/>
                <w:lang w:eastAsia="en-US"/>
              </w:rPr>
              <w:t xml:space="preserve"> Основное оборудование</w:t>
            </w:r>
          </w:p>
        </w:tc>
      </w:tr>
      <w:tr w:rsidR="00FE779B" w:rsidRPr="00C94816" w14:paraId="52274726"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22537A0D"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777E1C76" w14:textId="77777777" w:rsidR="00FE779B" w:rsidRPr="00C94816" w:rsidRDefault="00FE779B" w:rsidP="00687739">
            <w:pPr>
              <w:pStyle w:val="120"/>
              <w:rPr>
                <w:szCs w:val="24"/>
                <w:lang w:eastAsia="en-US"/>
              </w:rPr>
            </w:pPr>
            <w:r w:rsidRPr="00C94816">
              <w:rPr>
                <w:szCs w:val="24"/>
                <w:lang w:eastAsia="en-US"/>
              </w:rPr>
              <w:t>Столы</w:t>
            </w:r>
          </w:p>
        </w:tc>
        <w:tc>
          <w:tcPr>
            <w:tcW w:w="1164" w:type="pct"/>
            <w:tcBorders>
              <w:top w:val="single" w:sz="4" w:space="0" w:color="auto"/>
              <w:left w:val="single" w:sz="4" w:space="0" w:color="auto"/>
              <w:bottom w:val="single" w:sz="4" w:space="0" w:color="auto"/>
              <w:right w:val="single" w:sz="4" w:space="0" w:color="auto"/>
            </w:tcBorders>
          </w:tcPr>
          <w:p w14:paraId="3C16CF9B" w14:textId="77777777" w:rsidR="00FE779B" w:rsidRPr="00C94816" w:rsidRDefault="00FE779B" w:rsidP="00687739">
            <w:pPr>
              <w:pStyle w:val="120"/>
              <w:rPr>
                <w:szCs w:val="24"/>
                <w:lang w:eastAsia="en-US"/>
              </w:rPr>
            </w:pPr>
          </w:p>
        </w:tc>
      </w:tr>
      <w:tr w:rsidR="00FE779B" w:rsidRPr="00C94816" w14:paraId="07C5AEBA"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47E14E7A"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hideMark/>
          </w:tcPr>
          <w:p w14:paraId="298C77B6" w14:textId="77777777" w:rsidR="00FE779B" w:rsidRPr="00C94816" w:rsidRDefault="00FE779B" w:rsidP="00687739">
            <w:pPr>
              <w:pStyle w:val="120"/>
              <w:rPr>
                <w:szCs w:val="24"/>
                <w:lang w:eastAsia="en-US"/>
              </w:rPr>
            </w:pPr>
            <w:r w:rsidRPr="00C94816">
              <w:rPr>
                <w:szCs w:val="24"/>
                <w:lang w:eastAsia="en-US"/>
              </w:rPr>
              <w:t>Стулья</w:t>
            </w:r>
          </w:p>
        </w:tc>
        <w:tc>
          <w:tcPr>
            <w:tcW w:w="1164" w:type="pct"/>
            <w:tcBorders>
              <w:top w:val="single" w:sz="4" w:space="0" w:color="auto"/>
              <w:left w:val="single" w:sz="4" w:space="0" w:color="auto"/>
              <w:bottom w:val="single" w:sz="4" w:space="0" w:color="auto"/>
              <w:right w:val="single" w:sz="4" w:space="0" w:color="auto"/>
            </w:tcBorders>
          </w:tcPr>
          <w:p w14:paraId="0CD94F59" w14:textId="77777777" w:rsidR="00FE779B" w:rsidRPr="00C94816" w:rsidRDefault="00FE779B" w:rsidP="00687739">
            <w:pPr>
              <w:pStyle w:val="120"/>
              <w:rPr>
                <w:szCs w:val="24"/>
                <w:lang w:eastAsia="en-US"/>
              </w:rPr>
            </w:pPr>
          </w:p>
        </w:tc>
      </w:tr>
      <w:tr w:rsidR="00FE779B" w:rsidRPr="00C94816" w14:paraId="12FC9353" w14:textId="77777777" w:rsidTr="00FE779B">
        <w:tc>
          <w:tcPr>
            <w:tcW w:w="302" w:type="pct"/>
            <w:tcBorders>
              <w:top w:val="single" w:sz="4" w:space="0" w:color="auto"/>
              <w:left w:val="single" w:sz="4" w:space="0" w:color="auto"/>
              <w:bottom w:val="single" w:sz="4" w:space="0" w:color="auto"/>
              <w:right w:val="single" w:sz="4" w:space="0" w:color="auto"/>
            </w:tcBorders>
          </w:tcPr>
          <w:p w14:paraId="45CCBB2F" w14:textId="77777777" w:rsidR="00FE779B" w:rsidRPr="00C94816" w:rsidRDefault="00FE779B" w:rsidP="00687739">
            <w:pPr>
              <w:pStyle w:val="120"/>
              <w:rPr>
                <w:szCs w:val="24"/>
                <w:lang w:eastAsia="en-US"/>
              </w:rPr>
            </w:pPr>
            <w:r w:rsidRPr="00C94816">
              <w:rPr>
                <w:szCs w:val="24"/>
                <w:lang w:eastAsia="en-US"/>
              </w:rPr>
              <w:t>3</w:t>
            </w:r>
          </w:p>
        </w:tc>
        <w:tc>
          <w:tcPr>
            <w:tcW w:w="3534" w:type="pct"/>
            <w:tcBorders>
              <w:top w:val="single" w:sz="4" w:space="0" w:color="auto"/>
              <w:left w:val="single" w:sz="4" w:space="0" w:color="auto"/>
              <w:bottom w:val="single" w:sz="4" w:space="0" w:color="auto"/>
              <w:right w:val="single" w:sz="4" w:space="0" w:color="auto"/>
            </w:tcBorders>
          </w:tcPr>
          <w:p w14:paraId="5A35DAF5" w14:textId="77777777" w:rsidR="00FE779B" w:rsidRPr="00C94816" w:rsidRDefault="00FE779B" w:rsidP="00687739">
            <w:pPr>
              <w:pStyle w:val="120"/>
              <w:rPr>
                <w:szCs w:val="24"/>
                <w:lang w:eastAsia="en-US"/>
              </w:rPr>
            </w:pPr>
            <w:r w:rsidRPr="00C94816">
              <w:rPr>
                <w:szCs w:val="24"/>
                <w:lang w:eastAsia="en-US"/>
              </w:rPr>
              <w:t>Стеллажи</w:t>
            </w:r>
          </w:p>
        </w:tc>
        <w:tc>
          <w:tcPr>
            <w:tcW w:w="1164" w:type="pct"/>
            <w:tcBorders>
              <w:top w:val="single" w:sz="4" w:space="0" w:color="auto"/>
              <w:left w:val="single" w:sz="4" w:space="0" w:color="auto"/>
              <w:bottom w:val="single" w:sz="4" w:space="0" w:color="auto"/>
              <w:right w:val="single" w:sz="4" w:space="0" w:color="auto"/>
            </w:tcBorders>
          </w:tcPr>
          <w:p w14:paraId="5F1DBD85" w14:textId="77777777" w:rsidR="00FE779B" w:rsidRPr="00C94816" w:rsidRDefault="00FE779B" w:rsidP="00687739">
            <w:pPr>
              <w:pStyle w:val="120"/>
              <w:rPr>
                <w:szCs w:val="24"/>
                <w:lang w:eastAsia="en-US"/>
              </w:rPr>
            </w:pPr>
          </w:p>
        </w:tc>
      </w:tr>
      <w:tr w:rsidR="00FE779B" w:rsidRPr="00C94816" w14:paraId="3FD88B6C"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7EACA23A" w14:textId="77777777" w:rsidR="00FE779B" w:rsidRPr="00C94816" w:rsidRDefault="00FE779B" w:rsidP="00687739">
            <w:pPr>
              <w:pStyle w:val="120"/>
              <w:rPr>
                <w:szCs w:val="24"/>
                <w:lang w:eastAsia="en-US"/>
              </w:rPr>
            </w:pPr>
            <w:r w:rsidRPr="00C94816">
              <w:rPr>
                <w:b/>
                <w:bCs/>
                <w:szCs w:val="24"/>
                <w:lang w:val="en-US" w:eastAsia="en-US"/>
              </w:rPr>
              <w:t>II</w:t>
            </w:r>
            <w:r w:rsidRPr="00C94816">
              <w:rPr>
                <w:b/>
                <w:bCs/>
                <w:szCs w:val="24"/>
                <w:lang w:eastAsia="en-US"/>
              </w:rPr>
              <w:t xml:space="preserve"> Технические средства </w:t>
            </w:r>
          </w:p>
        </w:tc>
      </w:tr>
      <w:tr w:rsidR="00FE779B" w:rsidRPr="00C94816" w14:paraId="7976487C"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71698DEA" w14:textId="77777777" w:rsidR="00FE779B" w:rsidRPr="00C94816" w:rsidRDefault="00FE779B" w:rsidP="00687739">
            <w:pPr>
              <w:pStyle w:val="120"/>
              <w:rPr>
                <w:szCs w:val="24"/>
                <w:lang w:eastAsia="en-US"/>
              </w:rPr>
            </w:pPr>
            <w:r w:rsidRPr="00C94816">
              <w:rPr>
                <w:b/>
                <w:bCs/>
                <w:szCs w:val="24"/>
                <w:lang w:eastAsia="en-US"/>
              </w:rPr>
              <w:t>Основное оборудование</w:t>
            </w:r>
          </w:p>
        </w:tc>
      </w:tr>
      <w:tr w:rsidR="00FE779B" w:rsidRPr="00C94816" w14:paraId="2955AF30"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49C7AE43"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0C752BDE" w14:textId="77777777" w:rsidR="00FE779B" w:rsidRPr="00C94816" w:rsidRDefault="00FE779B" w:rsidP="00687739">
            <w:pPr>
              <w:pStyle w:val="120"/>
              <w:rPr>
                <w:szCs w:val="24"/>
                <w:lang w:eastAsia="en-US"/>
              </w:rPr>
            </w:pPr>
            <w:r w:rsidRPr="00C94816">
              <w:rPr>
                <w:szCs w:val="24"/>
                <w:lang w:eastAsia="en-US"/>
              </w:rPr>
              <w:t>Компьютеры (с выходом в сеть Интернет)</w:t>
            </w:r>
          </w:p>
        </w:tc>
        <w:tc>
          <w:tcPr>
            <w:tcW w:w="1164" w:type="pct"/>
            <w:tcBorders>
              <w:top w:val="single" w:sz="4" w:space="0" w:color="auto"/>
              <w:left w:val="single" w:sz="4" w:space="0" w:color="auto"/>
              <w:bottom w:val="single" w:sz="4" w:space="0" w:color="auto"/>
              <w:right w:val="single" w:sz="4" w:space="0" w:color="auto"/>
            </w:tcBorders>
          </w:tcPr>
          <w:p w14:paraId="062089DE" w14:textId="77777777" w:rsidR="00FE779B" w:rsidRPr="00C94816" w:rsidRDefault="00FE779B" w:rsidP="00687739">
            <w:pPr>
              <w:pStyle w:val="120"/>
              <w:rPr>
                <w:szCs w:val="24"/>
                <w:lang w:eastAsia="en-US"/>
              </w:rPr>
            </w:pPr>
          </w:p>
        </w:tc>
      </w:tr>
      <w:tr w:rsidR="00FE779B" w:rsidRPr="00C94816" w14:paraId="327DBB56"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572E9E5A" w14:textId="77777777" w:rsidR="00FE779B" w:rsidRPr="00C94816" w:rsidRDefault="00FE779B" w:rsidP="00687739">
            <w:pPr>
              <w:pStyle w:val="120"/>
              <w:rPr>
                <w:szCs w:val="24"/>
                <w:lang w:eastAsia="en-US"/>
              </w:rPr>
            </w:pPr>
            <w:r w:rsidRPr="00C94816">
              <w:rPr>
                <w:b/>
                <w:szCs w:val="24"/>
                <w:lang w:eastAsia="en-US"/>
              </w:rPr>
              <w:t>Дополнительное оборудование</w:t>
            </w:r>
          </w:p>
        </w:tc>
      </w:tr>
      <w:tr w:rsidR="00FE779B" w:rsidRPr="00C94816" w14:paraId="3368E3A5"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1C88A783"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418F1B31" w14:textId="77777777" w:rsidR="00FE779B" w:rsidRPr="00C94816" w:rsidRDefault="00FE779B" w:rsidP="00687739">
            <w:pPr>
              <w:pStyle w:val="120"/>
              <w:rPr>
                <w:iCs w:val="0"/>
                <w:szCs w:val="24"/>
                <w:lang w:eastAsia="en-US"/>
              </w:rPr>
            </w:pPr>
            <w:r w:rsidRPr="00C94816">
              <w:rPr>
                <w:iCs w:val="0"/>
                <w:szCs w:val="24"/>
                <w:lang w:eastAsia="en-US"/>
              </w:rPr>
              <w:t>МФУ</w:t>
            </w:r>
          </w:p>
        </w:tc>
        <w:tc>
          <w:tcPr>
            <w:tcW w:w="1164" w:type="pct"/>
            <w:tcBorders>
              <w:top w:val="single" w:sz="4" w:space="0" w:color="auto"/>
              <w:left w:val="single" w:sz="4" w:space="0" w:color="auto"/>
              <w:bottom w:val="single" w:sz="4" w:space="0" w:color="auto"/>
              <w:right w:val="single" w:sz="4" w:space="0" w:color="auto"/>
            </w:tcBorders>
          </w:tcPr>
          <w:p w14:paraId="2A12EF09" w14:textId="77777777" w:rsidR="00FE779B" w:rsidRPr="00C94816" w:rsidRDefault="00FE779B" w:rsidP="00687739">
            <w:pPr>
              <w:pStyle w:val="120"/>
              <w:rPr>
                <w:szCs w:val="24"/>
                <w:lang w:eastAsia="en-US"/>
              </w:rPr>
            </w:pPr>
          </w:p>
        </w:tc>
      </w:tr>
      <w:tr w:rsidR="00FE779B" w:rsidRPr="00C94816" w14:paraId="630491D1"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59F1ED55"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hideMark/>
          </w:tcPr>
          <w:p w14:paraId="312ABF28" w14:textId="77777777" w:rsidR="00FE779B" w:rsidRPr="00C94816" w:rsidRDefault="00FE779B" w:rsidP="00687739">
            <w:pPr>
              <w:pStyle w:val="120"/>
              <w:rPr>
                <w:szCs w:val="24"/>
                <w:lang w:eastAsia="en-US"/>
              </w:rPr>
            </w:pPr>
            <w:r w:rsidRPr="00C94816">
              <w:rPr>
                <w:szCs w:val="24"/>
                <w:lang w:eastAsia="en-US"/>
              </w:rPr>
              <w:t>ЭБС</w:t>
            </w:r>
          </w:p>
        </w:tc>
        <w:tc>
          <w:tcPr>
            <w:tcW w:w="1164" w:type="pct"/>
            <w:tcBorders>
              <w:top w:val="single" w:sz="4" w:space="0" w:color="auto"/>
              <w:left w:val="single" w:sz="4" w:space="0" w:color="auto"/>
              <w:bottom w:val="single" w:sz="4" w:space="0" w:color="auto"/>
              <w:right w:val="single" w:sz="4" w:space="0" w:color="auto"/>
            </w:tcBorders>
          </w:tcPr>
          <w:p w14:paraId="4FF41CE0" w14:textId="77777777" w:rsidR="00FE779B" w:rsidRPr="00C94816" w:rsidRDefault="00FE779B" w:rsidP="00687739">
            <w:pPr>
              <w:pStyle w:val="120"/>
              <w:rPr>
                <w:szCs w:val="24"/>
                <w:lang w:eastAsia="en-US"/>
              </w:rPr>
            </w:pPr>
          </w:p>
        </w:tc>
      </w:tr>
      <w:tr w:rsidR="00FE779B" w:rsidRPr="00C94816" w14:paraId="594E19EE"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415AF3F7" w14:textId="77777777" w:rsidR="00FE779B" w:rsidRPr="00C94816" w:rsidRDefault="00FE779B" w:rsidP="00687739">
            <w:pPr>
              <w:pStyle w:val="120"/>
              <w:rPr>
                <w:szCs w:val="24"/>
                <w:lang w:eastAsia="en-US"/>
              </w:rPr>
            </w:pPr>
            <w:r w:rsidRPr="00C94816">
              <w:rPr>
                <w:b/>
                <w:bCs/>
                <w:szCs w:val="24"/>
                <w:lang w:val="en-US" w:eastAsia="en-US"/>
              </w:rPr>
              <w:t>III</w:t>
            </w:r>
            <w:r w:rsidRPr="00C94816">
              <w:rPr>
                <w:b/>
                <w:bCs/>
                <w:szCs w:val="24"/>
                <w:lang w:eastAsia="en-US"/>
              </w:rPr>
              <w:t xml:space="preserve"> Дополнительное оборудование</w:t>
            </w:r>
          </w:p>
        </w:tc>
      </w:tr>
      <w:tr w:rsidR="00FE779B" w:rsidRPr="00C94816" w14:paraId="1D0E5109"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24459914" w14:textId="77777777" w:rsidR="00FE779B" w:rsidRPr="00C94816" w:rsidRDefault="00FE779B" w:rsidP="00687739">
            <w:pPr>
              <w:pStyle w:val="120"/>
              <w:rPr>
                <w:szCs w:val="24"/>
                <w:lang w:eastAsia="en-US"/>
              </w:rPr>
            </w:pPr>
            <w:r w:rsidRPr="00C94816">
              <w:rPr>
                <w:b/>
                <w:bCs/>
                <w:szCs w:val="24"/>
                <w:lang w:eastAsia="en-US"/>
              </w:rPr>
              <w:t>Основное оборудование</w:t>
            </w:r>
          </w:p>
        </w:tc>
      </w:tr>
      <w:tr w:rsidR="00FE779B" w:rsidRPr="00C94816" w14:paraId="7482A491" w14:textId="77777777" w:rsidTr="00FE779B">
        <w:tc>
          <w:tcPr>
            <w:tcW w:w="302" w:type="pct"/>
            <w:tcBorders>
              <w:top w:val="single" w:sz="4" w:space="0" w:color="auto"/>
              <w:left w:val="single" w:sz="4" w:space="0" w:color="auto"/>
              <w:bottom w:val="single" w:sz="4" w:space="0" w:color="auto"/>
              <w:right w:val="single" w:sz="4" w:space="0" w:color="auto"/>
            </w:tcBorders>
          </w:tcPr>
          <w:p w14:paraId="494785A9"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tcPr>
          <w:p w14:paraId="57DF717F" w14:textId="77777777" w:rsidR="00FE779B" w:rsidRPr="00C94816" w:rsidRDefault="00FE779B" w:rsidP="00687739">
            <w:pPr>
              <w:pStyle w:val="120"/>
              <w:rPr>
                <w:szCs w:val="24"/>
                <w:lang w:eastAsia="en-US"/>
              </w:rPr>
            </w:pPr>
            <w:r w:rsidRPr="00C94816">
              <w:rPr>
                <w:szCs w:val="24"/>
                <w:lang w:eastAsia="en-US"/>
              </w:rPr>
              <w:t>Учебная, справочная, методическая, художественная литература, периодические издания</w:t>
            </w:r>
          </w:p>
        </w:tc>
        <w:tc>
          <w:tcPr>
            <w:tcW w:w="1164" w:type="pct"/>
            <w:tcBorders>
              <w:top w:val="single" w:sz="4" w:space="0" w:color="auto"/>
              <w:left w:val="single" w:sz="4" w:space="0" w:color="auto"/>
              <w:bottom w:val="single" w:sz="4" w:space="0" w:color="auto"/>
              <w:right w:val="single" w:sz="4" w:space="0" w:color="auto"/>
            </w:tcBorders>
          </w:tcPr>
          <w:p w14:paraId="3211EB75" w14:textId="77777777" w:rsidR="00FE779B" w:rsidRPr="00C94816" w:rsidRDefault="00FE779B" w:rsidP="00687739">
            <w:pPr>
              <w:pStyle w:val="120"/>
              <w:rPr>
                <w:szCs w:val="24"/>
                <w:lang w:eastAsia="en-US"/>
              </w:rPr>
            </w:pPr>
          </w:p>
        </w:tc>
      </w:tr>
      <w:tr w:rsidR="00FE779B" w:rsidRPr="00C94816" w14:paraId="5D2855A1" w14:textId="77777777" w:rsidTr="00FE779B">
        <w:tc>
          <w:tcPr>
            <w:tcW w:w="302" w:type="pct"/>
            <w:tcBorders>
              <w:top w:val="single" w:sz="4" w:space="0" w:color="auto"/>
              <w:left w:val="single" w:sz="4" w:space="0" w:color="auto"/>
              <w:bottom w:val="single" w:sz="4" w:space="0" w:color="auto"/>
              <w:right w:val="single" w:sz="4" w:space="0" w:color="auto"/>
            </w:tcBorders>
          </w:tcPr>
          <w:p w14:paraId="52F0504D"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tcPr>
          <w:p w14:paraId="68457D1A" w14:textId="77777777" w:rsidR="00FE779B" w:rsidRPr="00C94816" w:rsidRDefault="00FE779B" w:rsidP="00687739">
            <w:pPr>
              <w:pStyle w:val="120"/>
              <w:rPr>
                <w:szCs w:val="24"/>
                <w:lang w:eastAsia="en-US"/>
              </w:rPr>
            </w:pPr>
            <w:r w:rsidRPr="00C94816">
              <w:rPr>
                <w:szCs w:val="24"/>
                <w:lang w:eastAsia="en-US"/>
              </w:rPr>
              <w:t>Электронные учебные пособия</w:t>
            </w:r>
          </w:p>
        </w:tc>
        <w:tc>
          <w:tcPr>
            <w:tcW w:w="1164" w:type="pct"/>
            <w:tcBorders>
              <w:top w:val="single" w:sz="4" w:space="0" w:color="auto"/>
              <w:left w:val="single" w:sz="4" w:space="0" w:color="auto"/>
              <w:bottom w:val="single" w:sz="4" w:space="0" w:color="auto"/>
              <w:right w:val="single" w:sz="4" w:space="0" w:color="auto"/>
            </w:tcBorders>
          </w:tcPr>
          <w:p w14:paraId="4CDD3433" w14:textId="77777777" w:rsidR="00FE779B" w:rsidRPr="00C94816" w:rsidRDefault="00FE779B" w:rsidP="00687739">
            <w:pPr>
              <w:pStyle w:val="120"/>
              <w:rPr>
                <w:szCs w:val="24"/>
                <w:lang w:eastAsia="en-US"/>
              </w:rPr>
            </w:pPr>
          </w:p>
        </w:tc>
      </w:tr>
      <w:tr w:rsidR="00FE779B" w:rsidRPr="00C94816" w14:paraId="4A88DD44" w14:textId="77777777" w:rsidTr="00FE779B">
        <w:trPr>
          <w:trHeight w:val="278"/>
        </w:trPr>
        <w:tc>
          <w:tcPr>
            <w:tcW w:w="5000" w:type="pct"/>
            <w:gridSpan w:val="3"/>
            <w:tcBorders>
              <w:top w:val="single" w:sz="4" w:space="0" w:color="auto"/>
              <w:left w:val="single" w:sz="4" w:space="0" w:color="auto"/>
              <w:bottom w:val="single" w:sz="4" w:space="0" w:color="auto"/>
              <w:right w:val="single" w:sz="4" w:space="0" w:color="auto"/>
            </w:tcBorders>
          </w:tcPr>
          <w:p w14:paraId="6F69D7CE" w14:textId="77777777" w:rsidR="00FE779B" w:rsidRPr="00C94816" w:rsidRDefault="00FE779B" w:rsidP="00687739">
            <w:pPr>
              <w:pStyle w:val="120"/>
              <w:jc w:val="center"/>
              <w:rPr>
                <w:b/>
                <w:bCs/>
                <w:szCs w:val="24"/>
                <w:lang w:eastAsia="en-US"/>
              </w:rPr>
            </w:pPr>
            <w:r w:rsidRPr="00C94816">
              <w:rPr>
                <w:b/>
                <w:bCs/>
                <w:szCs w:val="24"/>
                <w:lang w:eastAsia="en-US"/>
              </w:rPr>
              <w:t>Актовый зал</w:t>
            </w:r>
          </w:p>
        </w:tc>
      </w:tr>
      <w:tr w:rsidR="00FE779B" w:rsidRPr="00C94816" w14:paraId="51D44A95" w14:textId="77777777" w:rsidTr="00FE779B">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7F9D550A" w14:textId="77777777" w:rsidR="00FE779B" w:rsidRPr="00C94816" w:rsidRDefault="00FE779B" w:rsidP="00687739">
            <w:pPr>
              <w:pStyle w:val="120"/>
              <w:rPr>
                <w:b/>
                <w:bCs/>
                <w:szCs w:val="24"/>
                <w:lang w:eastAsia="en-US"/>
              </w:rPr>
            </w:pPr>
            <w:r w:rsidRPr="00C94816">
              <w:rPr>
                <w:b/>
                <w:bCs/>
                <w:szCs w:val="24"/>
                <w:lang w:val="en-US" w:eastAsia="en-US"/>
              </w:rPr>
              <w:t>I</w:t>
            </w:r>
            <w:r w:rsidRPr="00C94816">
              <w:rPr>
                <w:b/>
                <w:bCs/>
                <w:szCs w:val="24"/>
                <w:lang w:eastAsia="en-US"/>
              </w:rPr>
              <w:t xml:space="preserve"> Основное оборудование</w:t>
            </w:r>
          </w:p>
        </w:tc>
      </w:tr>
      <w:tr w:rsidR="00FE779B" w:rsidRPr="00C94816" w14:paraId="4D6C3B39"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583E09F9"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5F11791C" w14:textId="22375EAF" w:rsidR="00FE779B" w:rsidRPr="00C94816" w:rsidRDefault="00FE779B" w:rsidP="00687739">
            <w:pPr>
              <w:pStyle w:val="120"/>
              <w:rPr>
                <w:szCs w:val="24"/>
                <w:lang w:eastAsia="en-US"/>
              </w:rPr>
            </w:pPr>
            <w:r w:rsidRPr="00FE779B">
              <w:rPr>
                <w:szCs w:val="24"/>
                <w:lang w:eastAsia="en-US"/>
              </w:rPr>
              <w:t>Посадочные места для студентов</w:t>
            </w:r>
          </w:p>
        </w:tc>
        <w:tc>
          <w:tcPr>
            <w:tcW w:w="1164" w:type="pct"/>
            <w:tcBorders>
              <w:top w:val="single" w:sz="4" w:space="0" w:color="auto"/>
              <w:left w:val="single" w:sz="4" w:space="0" w:color="auto"/>
              <w:bottom w:val="single" w:sz="4" w:space="0" w:color="auto"/>
              <w:right w:val="single" w:sz="4" w:space="0" w:color="auto"/>
            </w:tcBorders>
          </w:tcPr>
          <w:p w14:paraId="3C601757" w14:textId="77777777" w:rsidR="00FE779B" w:rsidRPr="00C94816" w:rsidRDefault="00FE779B" w:rsidP="00687739">
            <w:pPr>
              <w:pStyle w:val="120"/>
              <w:rPr>
                <w:szCs w:val="24"/>
                <w:lang w:eastAsia="en-US"/>
              </w:rPr>
            </w:pPr>
          </w:p>
        </w:tc>
      </w:tr>
      <w:tr w:rsidR="00FE779B" w:rsidRPr="00C94816" w14:paraId="7D0EFAE6"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4C28D2A6"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hideMark/>
          </w:tcPr>
          <w:p w14:paraId="5525F515" w14:textId="53EA003B" w:rsidR="00FE779B" w:rsidRPr="00C94816" w:rsidRDefault="00FE779B" w:rsidP="00687739">
            <w:pPr>
              <w:pStyle w:val="120"/>
              <w:rPr>
                <w:szCs w:val="24"/>
                <w:lang w:eastAsia="en-US"/>
              </w:rPr>
            </w:pPr>
            <w:r w:rsidRPr="00C94816">
              <w:rPr>
                <w:szCs w:val="24"/>
                <w:lang w:eastAsia="en-US"/>
              </w:rPr>
              <w:t>Ст</w:t>
            </w:r>
            <w:r>
              <w:rPr>
                <w:szCs w:val="24"/>
                <w:lang w:eastAsia="en-US"/>
              </w:rPr>
              <w:t>ол</w:t>
            </w:r>
          </w:p>
        </w:tc>
        <w:tc>
          <w:tcPr>
            <w:tcW w:w="1164" w:type="pct"/>
            <w:tcBorders>
              <w:top w:val="single" w:sz="4" w:space="0" w:color="auto"/>
              <w:left w:val="single" w:sz="4" w:space="0" w:color="auto"/>
              <w:bottom w:val="single" w:sz="4" w:space="0" w:color="auto"/>
              <w:right w:val="single" w:sz="4" w:space="0" w:color="auto"/>
            </w:tcBorders>
          </w:tcPr>
          <w:p w14:paraId="2C380B1C" w14:textId="77777777" w:rsidR="00FE779B" w:rsidRPr="00C94816" w:rsidRDefault="00FE779B" w:rsidP="00687739">
            <w:pPr>
              <w:pStyle w:val="120"/>
              <w:rPr>
                <w:szCs w:val="24"/>
                <w:lang w:eastAsia="en-US"/>
              </w:rPr>
            </w:pPr>
          </w:p>
        </w:tc>
      </w:tr>
      <w:tr w:rsidR="00FE779B" w:rsidRPr="00C94816" w14:paraId="4ADF7AD0"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42BC3F91" w14:textId="77777777" w:rsidR="00FE779B" w:rsidRPr="00C94816" w:rsidRDefault="00FE779B" w:rsidP="00687739">
            <w:pPr>
              <w:pStyle w:val="120"/>
              <w:rPr>
                <w:szCs w:val="24"/>
                <w:lang w:eastAsia="en-US"/>
              </w:rPr>
            </w:pPr>
            <w:r w:rsidRPr="00C94816">
              <w:rPr>
                <w:b/>
                <w:bCs/>
                <w:szCs w:val="24"/>
                <w:lang w:val="en-US" w:eastAsia="en-US"/>
              </w:rPr>
              <w:t>II</w:t>
            </w:r>
            <w:r w:rsidRPr="00C94816">
              <w:rPr>
                <w:b/>
                <w:bCs/>
                <w:szCs w:val="24"/>
                <w:lang w:eastAsia="en-US"/>
              </w:rPr>
              <w:t xml:space="preserve"> Технические средства </w:t>
            </w:r>
          </w:p>
        </w:tc>
      </w:tr>
      <w:tr w:rsidR="00FE779B" w:rsidRPr="00C94816" w14:paraId="4E1C0AB4"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7A774EEE" w14:textId="77777777" w:rsidR="00FE779B" w:rsidRPr="00C94816" w:rsidRDefault="00FE779B" w:rsidP="00687739">
            <w:pPr>
              <w:pStyle w:val="120"/>
              <w:rPr>
                <w:szCs w:val="24"/>
                <w:lang w:eastAsia="en-US"/>
              </w:rPr>
            </w:pPr>
            <w:r w:rsidRPr="00C94816">
              <w:rPr>
                <w:b/>
                <w:bCs/>
                <w:szCs w:val="24"/>
                <w:lang w:eastAsia="en-US"/>
              </w:rPr>
              <w:t>Основное оборудование</w:t>
            </w:r>
          </w:p>
        </w:tc>
      </w:tr>
      <w:tr w:rsidR="00FE779B" w:rsidRPr="00C94816" w14:paraId="7F324B22"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24D37A2D"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6002E191" w14:textId="77777777" w:rsidR="00FE779B" w:rsidRPr="00C94816" w:rsidRDefault="00FE779B" w:rsidP="00687739">
            <w:pPr>
              <w:pStyle w:val="120"/>
              <w:rPr>
                <w:szCs w:val="24"/>
                <w:lang w:eastAsia="en-US"/>
              </w:rPr>
            </w:pPr>
            <w:r w:rsidRPr="00C94816">
              <w:rPr>
                <w:szCs w:val="24"/>
                <w:lang w:eastAsia="en-US"/>
              </w:rPr>
              <w:t>Компьютер (с выходом в сеть Интернет)</w:t>
            </w:r>
          </w:p>
        </w:tc>
        <w:tc>
          <w:tcPr>
            <w:tcW w:w="1164" w:type="pct"/>
            <w:tcBorders>
              <w:top w:val="single" w:sz="4" w:space="0" w:color="auto"/>
              <w:left w:val="single" w:sz="4" w:space="0" w:color="auto"/>
              <w:bottom w:val="single" w:sz="4" w:space="0" w:color="auto"/>
              <w:right w:val="single" w:sz="4" w:space="0" w:color="auto"/>
            </w:tcBorders>
          </w:tcPr>
          <w:p w14:paraId="699473FB" w14:textId="77777777" w:rsidR="00FE779B" w:rsidRPr="00C94816" w:rsidRDefault="00FE779B" w:rsidP="00687739">
            <w:pPr>
              <w:pStyle w:val="120"/>
              <w:rPr>
                <w:szCs w:val="24"/>
                <w:lang w:eastAsia="en-US"/>
              </w:rPr>
            </w:pPr>
          </w:p>
        </w:tc>
      </w:tr>
      <w:tr w:rsidR="00FE779B" w:rsidRPr="00C94816" w14:paraId="7946FF0F" w14:textId="77777777" w:rsidTr="00FE779B">
        <w:tc>
          <w:tcPr>
            <w:tcW w:w="302" w:type="pct"/>
            <w:tcBorders>
              <w:top w:val="single" w:sz="4" w:space="0" w:color="auto"/>
              <w:left w:val="single" w:sz="4" w:space="0" w:color="auto"/>
              <w:bottom w:val="single" w:sz="4" w:space="0" w:color="auto"/>
              <w:right w:val="single" w:sz="4" w:space="0" w:color="auto"/>
            </w:tcBorders>
          </w:tcPr>
          <w:p w14:paraId="47794738"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tcPr>
          <w:p w14:paraId="12AE1087" w14:textId="77777777" w:rsidR="00FE779B" w:rsidRPr="00C94816" w:rsidRDefault="00FE779B" w:rsidP="00687739">
            <w:pPr>
              <w:pStyle w:val="120"/>
              <w:rPr>
                <w:szCs w:val="24"/>
                <w:lang w:eastAsia="en-US"/>
              </w:rPr>
            </w:pPr>
            <w:r w:rsidRPr="00C94816">
              <w:rPr>
                <w:szCs w:val="24"/>
                <w:lang w:eastAsia="en-US"/>
              </w:rPr>
              <w:t>Мультимедийный проектор</w:t>
            </w:r>
          </w:p>
        </w:tc>
        <w:tc>
          <w:tcPr>
            <w:tcW w:w="1164" w:type="pct"/>
            <w:tcBorders>
              <w:top w:val="single" w:sz="4" w:space="0" w:color="auto"/>
              <w:left w:val="single" w:sz="4" w:space="0" w:color="auto"/>
              <w:bottom w:val="single" w:sz="4" w:space="0" w:color="auto"/>
              <w:right w:val="single" w:sz="4" w:space="0" w:color="auto"/>
            </w:tcBorders>
          </w:tcPr>
          <w:p w14:paraId="3ABCD513" w14:textId="77777777" w:rsidR="00FE779B" w:rsidRPr="00C94816" w:rsidRDefault="00FE779B" w:rsidP="00687739">
            <w:pPr>
              <w:pStyle w:val="120"/>
              <w:rPr>
                <w:szCs w:val="24"/>
                <w:lang w:eastAsia="en-US"/>
              </w:rPr>
            </w:pPr>
          </w:p>
        </w:tc>
      </w:tr>
      <w:tr w:rsidR="00FE779B" w:rsidRPr="00C94816" w14:paraId="1A3180C2" w14:textId="77777777" w:rsidTr="00FE779B">
        <w:tc>
          <w:tcPr>
            <w:tcW w:w="302" w:type="pct"/>
            <w:tcBorders>
              <w:top w:val="single" w:sz="4" w:space="0" w:color="auto"/>
              <w:left w:val="single" w:sz="4" w:space="0" w:color="auto"/>
              <w:bottom w:val="single" w:sz="4" w:space="0" w:color="auto"/>
              <w:right w:val="single" w:sz="4" w:space="0" w:color="auto"/>
            </w:tcBorders>
          </w:tcPr>
          <w:p w14:paraId="33B3D564" w14:textId="77777777" w:rsidR="00FE779B" w:rsidRPr="00C94816" w:rsidRDefault="00FE779B" w:rsidP="00687739">
            <w:pPr>
              <w:pStyle w:val="120"/>
              <w:rPr>
                <w:szCs w:val="24"/>
                <w:lang w:eastAsia="en-US"/>
              </w:rPr>
            </w:pPr>
            <w:r w:rsidRPr="00C94816">
              <w:rPr>
                <w:szCs w:val="24"/>
                <w:lang w:eastAsia="en-US"/>
              </w:rPr>
              <w:t>3</w:t>
            </w:r>
          </w:p>
        </w:tc>
        <w:tc>
          <w:tcPr>
            <w:tcW w:w="3534" w:type="pct"/>
            <w:tcBorders>
              <w:top w:val="single" w:sz="4" w:space="0" w:color="auto"/>
              <w:left w:val="single" w:sz="4" w:space="0" w:color="auto"/>
              <w:bottom w:val="single" w:sz="4" w:space="0" w:color="auto"/>
              <w:right w:val="single" w:sz="4" w:space="0" w:color="auto"/>
            </w:tcBorders>
          </w:tcPr>
          <w:p w14:paraId="150E2962" w14:textId="77777777" w:rsidR="00FE779B" w:rsidRPr="00C94816" w:rsidRDefault="00FE779B" w:rsidP="00687739">
            <w:pPr>
              <w:pStyle w:val="120"/>
              <w:rPr>
                <w:szCs w:val="24"/>
                <w:lang w:eastAsia="en-US"/>
              </w:rPr>
            </w:pPr>
            <w:r w:rsidRPr="00C94816">
              <w:rPr>
                <w:szCs w:val="24"/>
                <w:lang w:eastAsia="en-US"/>
              </w:rPr>
              <w:t>Экран</w:t>
            </w:r>
          </w:p>
        </w:tc>
        <w:tc>
          <w:tcPr>
            <w:tcW w:w="1164" w:type="pct"/>
            <w:tcBorders>
              <w:top w:val="single" w:sz="4" w:space="0" w:color="auto"/>
              <w:left w:val="single" w:sz="4" w:space="0" w:color="auto"/>
              <w:bottom w:val="single" w:sz="4" w:space="0" w:color="auto"/>
              <w:right w:val="single" w:sz="4" w:space="0" w:color="auto"/>
            </w:tcBorders>
          </w:tcPr>
          <w:p w14:paraId="5B565616" w14:textId="77777777" w:rsidR="00FE779B" w:rsidRPr="00C94816" w:rsidRDefault="00FE779B" w:rsidP="00687739">
            <w:pPr>
              <w:pStyle w:val="120"/>
              <w:rPr>
                <w:szCs w:val="24"/>
                <w:lang w:eastAsia="en-US"/>
              </w:rPr>
            </w:pPr>
          </w:p>
        </w:tc>
      </w:tr>
    </w:tbl>
    <w:p w14:paraId="322B102A" w14:textId="6C1C9FC8" w:rsidR="006F7150" w:rsidRDefault="006F7150" w:rsidP="006F7150">
      <w:pPr>
        <w:autoSpaceDE w:val="0"/>
        <w:autoSpaceDN w:val="0"/>
        <w:adjustRightInd w:val="0"/>
        <w:spacing w:after="0" w:line="240" w:lineRule="auto"/>
        <w:ind w:left="1134" w:firstLine="284"/>
        <w:jc w:val="both"/>
        <w:rPr>
          <w:rFonts w:ascii="Times New Roman" w:eastAsia="Times New Roman,Bold" w:hAnsi="Times New Roman" w:cs="Times New Roman"/>
          <w:b/>
          <w:sz w:val="28"/>
          <w:szCs w:val="28"/>
        </w:rPr>
      </w:pPr>
    </w:p>
    <w:p w14:paraId="03B6D236" w14:textId="40D560E3" w:rsidR="006F7150" w:rsidRPr="006F7150" w:rsidRDefault="00477209" w:rsidP="00477209">
      <w:pPr>
        <w:autoSpaceDE w:val="0"/>
        <w:autoSpaceDN w:val="0"/>
        <w:adjustRightInd w:val="0"/>
        <w:spacing w:after="0" w:line="240" w:lineRule="auto"/>
        <w:ind w:left="1134" w:firstLine="284"/>
        <w:jc w:val="both"/>
        <w:rPr>
          <w:rFonts w:ascii="Times New Roman" w:eastAsia="Times New Roman,Bold" w:hAnsi="Times New Roman" w:cs="Times New Roman"/>
          <w:b/>
          <w:sz w:val="28"/>
          <w:szCs w:val="28"/>
        </w:rPr>
      </w:pPr>
      <w:r w:rsidRPr="00477209">
        <w:rPr>
          <w:rFonts w:ascii="Times New Roman" w:eastAsia="Times New Roman,Bold" w:hAnsi="Times New Roman" w:cs="Times New Roman"/>
          <w:b/>
          <w:sz w:val="28"/>
          <w:szCs w:val="28"/>
        </w:rPr>
        <w:t>6.1.2.3. Оснащение лабораторий</w:t>
      </w:r>
      <w:r>
        <w:rPr>
          <w:rFonts w:ascii="Times New Roman" w:eastAsia="Times New Roman,Bold" w:hAnsi="Times New Roman" w:cs="Times New Roman"/>
          <w:b/>
          <w:sz w:val="28"/>
          <w:szCs w:val="28"/>
        </w:rPr>
        <w:t xml:space="preserve"> и мастерских</w:t>
      </w:r>
    </w:p>
    <w:p w14:paraId="44364F6E" w14:textId="77777777" w:rsidR="006F7150" w:rsidRDefault="006F7150" w:rsidP="000613D8">
      <w:pPr>
        <w:autoSpaceDE w:val="0"/>
        <w:autoSpaceDN w:val="0"/>
        <w:adjustRightInd w:val="0"/>
        <w:spacing w:after="0" w:line="240" w:lineRule="auto"/>
        <w:rPr>
          <w:rFonts w:ascii="Times New Roman" w:eastAsia="Times New Roman,Bold" w:hAnsi="Times New Roman" w:cs="Times New Roman"/>
          <w:bCs/>
          <w:sz w:val="28"/>
          <w:szCs w:val="28"/>
        </w:rPr>
      </w:pPr>
    </w:p>
    <w:p w14:paraId="0D51A4A7" w14:textId="0B1AC461" w:rsidR="00963140" w:rsidRDefault="00011500" w:rsidP="00660FBE">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sidRPr="00011500">
        <w:rPr>
          <w:rFonts w:ascii="Times New Roman" w:eastAsia="Times New Roman,Bold" w:hAnsi="Times New Roman" w:cs="Times New Roman"/>
          <w:bCs/>
          <w:sz w:val="28"/>
          <w:szCs w:val="28"/>
        </w:rPr>
        <w:t>Лаборатория «Ремонт  сельскохозяйственных  мащин и оборудования»</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0FBE" w:rsidRPr="00660FBE" w14:paraId="5ECCB5B7" w14:textId="77777777" w:rsidTr="00687739">
        <w:tc>
          <w:tcPr>
            <w:tcW w:w="516" w:type="dxa"/>
            <w:shd w:val="clear" w:color="auto" w:fill="auto"/>
          </w:tcPr>
          <w:p w14:paraId="20AA9945" w14:textId="77777777" w:rsidR="00660FBE" w:rsidRPr="00660FBE" w:rsidRDefault="00660FBE"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4BC6C202" w14:textId="77777777" w:rsidR="00660FBE" w:rsidRPr="00660FBE" w:rsidRDefault="00660FBE"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230DADAE" w14:textId="77777777" w:rsidR="00660FBE" w:rsidRPr="00660FBE" w:rsidRDefault="00660FBE"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660FBE" w:rsidRPr="00660FBE" w14:paraId="0F9079EB" w14:textId="77777777" w:rsidTr="00687739">
        <w:tc>
          <w:tcPr>
            <w:tcW w:w="9468" w:type="dxa"/>
            <w:gridSpan w:val="3"/>
            <w:shd w:val="clear" w:color="auto" w:fill="auto"/>
          </w:tcPr>
          <w:p w14:paraId="6E640E96" w14:textId="77777777" w:rsidR="00660FBE" w:rsidRPr="00660FBE" w:rsidRDefault="00660FBE" w:rsidP="00687739">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0FBE" w:rsidRPr="00660FBE" w14:paraId="445CB3BE" w14:textId="77777777" w:rsidTr="00687739">
        <w:tc>
          <w:tcPr>
            <w:tcW w:w="9468" w:type="dxa"/>
            <w:gridSpan w:val="3"/>
            <w:shd w:val="clear" w:color="auto" w:fill="auto"/>
          </w:tcPr>
          <w:p w14:paraId="34A1F5BA" w14:textId="77777777" w:rsidR="00660FBE" w:rsidRPr="00660FBE" w:rsidRDefault="00660FBE" w:rsidP="00687739">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660FBE" w:rsidRPr="00660FBE" w14:paraId="4ABDDD94" w14:textId="77777777" w:rsidTr="00687739">
        <w:tc>
          <w:tcPr>
            <w:tcW w:w="516" w:type="dxa"/>
            <w:shd w:val="clear" w:color="auto" w:fill="auto"/>
          </w:tcPr>
          <w:p w14:paraId="33684B54" w14:textId="77777777" w:rsidR="00660FBE" w:rsidRPr="00660FBE" w:rsidRDefault="00660FBE"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431E9E0C" w14:textId="58C42E04" w:rsidR="00660FBE" w:rsidRPr="00660FBE" w:rsidRDefault="00660FBE"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 ученически</w:t>
            </w:r>
            <w:r w:rsidR="000613D8">
              <w:rPr>
                <w:rFonts w:ascii="Times New Roman" w:eastAsia="Calibri" w:hAnsi="Times New Roman" w:cs="Times New Roman"/>
                <w:sz w:val="24"/>
                <w:szCs w:val="24"/>
                <w:lang w:eastAsia="en-US"/>
              </w:rPr>
              <w:t>й</w:t>
            </w:r>
          </w:p>
        </w:tc>
        <w:tc>
          <w:tcPr>
            <w:tcW w:w="2892" w:type="dxa"/>
            <w:shd w:val="clear" w:color="auto" w:fill="auto"/>
          </w:tcPr>
          <w:p w14:paraId="08A2059C" w14:textId="460EF601" w:rsidR="00660FBE" w:rsidRPr="00660FBE" w:rsidRDefault="000613D8" w:rsidP="000613D8">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 xml:space="preserve">Стол ученический 2-местный </w:t>
            </w:r>
          </w:p>
        </w:tc>
      </w:tr>
      <w:tr w:rsidR="00660FBE" w:rsidRPr="00660FBE" w14:paraId="36D9B474" w14:textId="77777777" w:rsidTr="00687739">
        <w:tc>
          <w:tcPr>
            <w:tcW w:w="516" w:type="dxa"/>
            <w:shd w:val="clear" w:color="auto" w:fill="auto"/>
          </w:tcPr>
          <w:p w14:paraId="70EA6189" w14:textId="77777777" w:rsidR="00660FBE" w:rsidRPr="00660FBE" w:rsidRDefault="00660FBE"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6AACBEC0" w14:textId="52021CC1" w:rsidR="00660FBE" w:rsidRPr="00660FBE" w:rsidRDefault="00660FBE"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 ученически</w:t>
            </w:r>
            <w:r w:rsidR="000613D8">
              <w:rPr>
                <w:rFonts w:ascii="Times New Roman" w:eastAsia="Calibri" w:hAnsi="Times New Roman" w:cs="Times New Roman"/>
                <w:sz w:val="24"/>
                <w:szCs w:val="24"/>
                <w:lang w:eastAsia="en-US"/>
              </w:rPr>
              <w:t>й</w:t>
            </w:r>
          </w:p>
        </w:tc>
        <w:tc>
          <w:tcPr>
            <w:tcW w:w="2892" w:type="dxa"/>
            <w:shd w:val="clear" w:color="auto" w:fill="auto"/>
          </w:tcPr>
          <w:p w14:paraId="001EC0DE" w14:textId="22CE9C01" w:rsidR="00660FBE" w:rsidRPr="00660FBE" w:rsidRDefault="000613D8" w:rsidP="00687739">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Стул ученический</w:t>
            </w:r>
          </w:p>
        </w:tc>
      </w:tr>
      <w:tr w:rsidR="00660FBE" w:rsidRPr="00660FBE" w14:paraId="052EB2C1" w14:textId="77777777" w:rsidTr="00687739">
        <w:tc>
          <w:tcPr>
            <w:tcW w:w="516" w:type="dxa"/>
            <w:shd w:val="clear" w:color="auto" w:fill="auto"/>
          </w:tcPr>
          <w:p w14:paraId="58EC9BA2" w14:textId="77777777" w:rsidR="00660FBE" w:rsidRPr="00660FBE" w:rsidRDefault="00660FBE"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081B87BF" w14:textId="77777777" w:rsidR="00660FBE" w:rsidRPr="00660FBE" w:rsidRDefault="00660FBE"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23336176" w14:textId="22DEC5D5" w:rsidR="00660FBE" w:rsidRPr="00660FBE" w:rsidRDefault="003A7CA1" w:rsidP="00687739">
            <w:pPr>
              <w:snapToGrid w:val="0"/>
              <w:spacing w:after="0" w:line="240" w:lineRule="auto"/>
              <w:contextualSpacing/>
              <w:rPr>
                <w:rFonts w:ascii="Times New Roman" w:eastAsia="Times New Roman" w:hAnsi="Times New Roman" w:cs="Times New Roman"/>
                <w:iCs/>
                <w:sz w:val="24"/>
                <w:szCs w:val="24"/>
                <w:lang w:eastAsia="en-US"/>
              </w:rPr>
            </w:pPr>
            <w:r w:rsidRPr="003A7CA1">
              <w:rPr>
                <w:rFonts w:ascii="Times New Roman" w:eastAsia="Times New Roman" w:hAnsi="Times New Roman" w:cs="Times New Roman"/>
                <w:iCs/>
                <w:sz w:val="24"/>
                <w:szCs w:val="24"/>
                <w:lang w:eastAsia="en-US"/>
              </w:rPr>
              <w:t>Стол рабочий</w:t>
            </w:r>
          </w:p>
        </w:tc>
      </w:tr>
      <w:tr w:rsidR="00660FBE" w:rsidRPr="00660FBE" w14:paraId="676846E0" w14:textId="77777777" w:rsidTr="00687739">
        <w:tc>
          <w:tcPr>
            <w:tcW w:w="9468" w:type="dxa"/>
            <w:gridSpan w:val="3"/>
            <w:shd w:val="clear" w:color="auto" w:fill="auto"/>
          </w:tcPr>
          <w:p w14:paraId="61FAA3BC" w14:textId="6D50EA03" w:rsidR="00660FBE" w:rsidRPr="00660FBE" w:rsidRDefault="00E63AD4" w:rsidP="00687739">
            <w:pPr>
              <w:snapToGrid w:val="0"/>
              <w:spacing w:after="0" w:line="240" w:lineRule="auto"/>
              <w:contextualSpacing/>
              <w:rPr>
                <w:rFonts w:ascii="Times New Roman" w:eastAsia="Times New Roman" w:hAnsi="Times New Roman" w:cs="Times New Roman"/>
                <w:iCs/>
                <w:sz w:val="24"/>
                <w:szCs w:val="24"/>
                <w:lang w:eastAsia="en-US"/>
              </w:rPr>
            </w:pPr>
            <w:r>
              <w:t xml:space="preserve"> </w:t>
            </w:r>
            <w:r w:rsidRPr="00E63AD4">
              <w:rPr>
                <w:rFonts w:ascii="Times New Roman" w:eastAsia="Times New Roman" w:hAnsi="Times New Roman" w:cs="Times New Roman"/>
                <w:b/>
                <w:bCs/>
                <w:iCs/>
                <w:sz w:val="24"/>
                <w:szCs w:val="24"/>
                <w:lang w:eastAsia="en-US"/>
              </w:rPr>
              <w:t>II Специализированное оборудование, мебель и системы хранения</w:t>
            </w:r>
          </w:p>
        </w:tc>
      </w:tr>
      <w:tr w:rsidR="00660FBE" w:rsidRPr="00660FBE" w14:paraId="47AE2A24" w14:textId="77777777" w:rsidTr="00687739">
        <w:tc>
          <w:tcPr>
            <w:tcW w:w="9468" w:type="dxa"/>
            <w:gridSpan w:val="3"/>
            <w:shd w:val="clear" w:color="auto" w:fill="auto"/>
          </w:tcPr>
          <w:p w14:paraId="2673E894" w14:textId="77777777" w:rsidR="00660FBE" w:rsidRPr="00660FBE" w:rsidRDefault="00660FBE"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660FBE" w:rsidRPr="00660FBE" w14:paraId="3AAE0CE6" w14:textId="77777777" w:rsidTr="00687739">
        <w:tc>
          <w:tcPr>
            <w:tcW w:w="516" w:type="dxa"/>
            <w:shd w:val="clear" w:color="auto" w:fill="auto"/>
          </w:tcPr>
          <w:p w14:paraId="3917382C" w14:textId="15E9297A" w:rsidR="00660FBE" w:rsidRPr="00660FBE" w:rsidRDefault="00E63AD4" w:rsidP="00687739">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w:t>
            </w:r>
          </w:p>
        </w:tc>
        <w:tc>
          <w:tcPr>
            <w:tcW w:w="6060" w:type="dxa"/>
            <w:shd w:val="clear" w:color="auto" w:fill="auto"/>
          </w:tcPr>
          <w:p w14:paraId="3AF6C627" w14:textId="77777777" w:rsidR="00E63AD4" w:rsidRDefault="00660FBE" w:rsidP="00660FBE">
            <w:pPr>
              <w:autoSpaceDE w:val="0"/>
              <w:autoSpaceDN w:val="0"/>
              <w:adjustRightInd w:val="0"/>
              <w:spacing w:after="0" w:line="240" w:lineRule="auto"/>
              <w:jc w:val="both"/>
              <w:rPr>
                <w:rFonts w:ascii="Times New Roman" w:hAnsi="Times New Roman" w:cs="Times New Roman"/>
                <w:sz w:val="24"/>
                <w:szCs w:val="24"/>
              </w:rPr>
            </w:pPr>
            <w:r w:rsidRPr="00660FBE">
              <w:rPr>
                <w:rFonts w:ascii="Times New Roman" w:hAnsi="Times New Roman" w:cs="Times New Roman"/>
                <w:sz w:val="24"/>
                <w:szCs w:val="24"/>
              </w:rPr>
              <w:t>Вертикально-сверлильный станок,</w:t>
            </w:r>
          </w:p>
          <w:p w14:paraId="6D8F3A42" w14:textId="77777777" w:rsidR="00E63AD4" w:rsidRDefault="00660FBE" w:rsidP="00660FBE">
            <w:pPr>
              <w:autoSpaceDE w:val="0"/>
              <w:autoSpaceDN w:val="0"/>
              <w:adjustRightInd w:val="0"/>
              <w:spacing w:after="0" w:line="240" w:lineRule="auto"/>
              <w:jc w:val="both"/>
              <w:rPr>
                <w:rFonts w:ascii="Times New Roman" w:hAnsi="Times New Roman" w:cs="Times New Roman"/>
                <w:sz w:val="24"/>
                <w:szCs w:val="24"/>
              </w:rPr>
            </w:pPr>
            <w:r w:rsidRPr="00660FBE">
              <w:rPr>
                <w:rFonts w:ascii="Times New Roman" w:hAnsi="Times New Roman" w:cs="Times New Roman"/>
                <w:sz w:val="24"/>
                <w:szCs w:val="24"/>
              </w:rPr>
              <w:t xml:space="preserve">поршневой компрессор, </w:t>
            </w:r>
          </w:p>
          <w:p w14:paraId="5EEDF233" w14:textId="77777777" w:rsidR="00E63AD4" w:rsidRDefault="00660FBE" w:rsidP="00660FBE">
            <w:pPr>
              <w:autoSpaceDE w:val="0"/>
              <w:autoSpaceDN w:val="0"/>
              <w:adjustRightInd w:val="0"/>
              <w:spacing w:after="0" w:line="240" w:lineRule="auto"/>
              <w:jc w:val="both"/>
              <w:rPr>
                <w:rFonts w:ascii="Times New Roman" w:hAnsi="Times New Roman" w:cs="Times New Roman"/>
                <w:sz w:val="24"/>
                <w:szCs w:val="24"/>
              </w:rPr>
            </w:pPr>
            <w:r w:rsidRPr="00660FBE">
              <w:rPr>
                <w:rFonts w:ascii="Times New Roman" w:hAnsi="Times New Roman" w:cs="Times New Roman"/>
                <w:sz w:val="24"/>
                <w:szCs w:val="24"/>
              </w:rPr>
              <w:lastRenderedPageBreak/>
              <w:t xml:space="preserve">ручной маслонагнетатель, </w:t>
            </w:r>
          </w:p>
          <w:p w14:paraId="43C855C1" w14:textId="77777777" w:rsidR="00E63AD4" w:rsidRDefault="00660FBE" w:rsidP="00660FBE">
            <w:pPr>
              <w:autoSpaceDE w:val="0"/>
              <w:autoSpaceDN w:val="0"/>
              <w:adjustRightInd w:val="0"/>
              <w:spacing w:after="0" w:line="240" w:lineRule="auto"/>
              <w:jc w:val="both"/>
              <w:rPr>
                <w:rFonts w:ascii="Times New Roman" w:hAnsi="Times New Roman" w:cs="Times New Roman"/>
                <w:sz w:val="24"/>
                <w:szCs w:val="24"/>
              </w:rPr>
            </w:pPr>
            <w:r w:rsidRPr="00660FBE">
              <w:rPr>
                <w:rFonts w:ascii="Times New Roman" w:hAnsi="Times New Roman" w:cs="Times New Roman"/>
                <w:sz w:val="24"/>
                <w:szCs w:val="24"/>
              </w:rPr>
              <w:t xml:space="preserve">аппарат высокого давления для мойки техник, </w:t>
            </w:r>
          </w:p>
          <w:p w14:paraId="3540607B" w14:textId="77777777" w:rsidR="00E63AD4" w:rsidRDefault="00660FBE" w:rsidP="00660FBE">
            <w:pPr>
              <w:autoSpaceDE w:val="0"/>
              <w:autoSpaceDN w:val="0"/>
              <w:adjustRightInd w:val="0"/>
              <w:spacing w:after="0" w:line="240" w:lineRule="auto"/>
              <w:jc w:val="both"/>
              <w:rPr>
                <w:rFonts w:ascii="Times New Roman" w:hAnsi="Times New Roman" w:cs="Times New Roman"/>
                <w:sz w:val="24"/>
                <w:szCs w:val="24"/>
              </w:rPr>
            </w:pPr>
            <w:r w:rsidRPr="00660FBE">
              <w:rPr>
                <w:rFonts w:ascii="Times New Roman" w:hAnsi="Times New Roman" w:cs="Times New Roman"/>
                <w:sz w:val="24"/>
                <w:szCs w:val="24"/>
              </w:rPr>
              <w:t xml:space="preserve">набор инструментов, </w:t>
            </w:r>
          </w:p>
          <w:p w14:paraId="0D40D4E5" w14:textId="663D70C9" w:rsidR="00E63AD4" w:rsidRDefault="00660FBE" w:rsidP="00660FBE">
            <w:pPr>
              <w:autoSpaceDE w:val="0"/>
              <w:autoSpaceDN w:val="0"/>
              <w:adjustRightInd w:val="0"/>
              <w:spacing w:after="0" w:line="240" w:lineRule="auto"/>
              <w:jc w:val="both"/>
              <w:rPr>
                <w:rFonts w:ascii="Times New Roman" w:hAnsi="Times New Roman" w:cs="Times New Roman"/>
                <w:sz w:val="24"/>
                <w:szCs w:val="24"/>
              </w:rPr>
            </w:pPr>
            <w:r w:rsidRPr="00660FBE">
              <w:rPr>
                <w:rFonts w:ascii="Times New Roman" w:hAnsi="Times New Roman" w:cs="Times New Roman"/>
                <w:sz w:val="24"/>
                <w:szCs w:val="24"/>
              </w:rPr>
              <w:t>тиски слесарные</w:t>
            </w:r>
            <w:r w:rsidR="00E63AD4">
              <w:rPr>
                <w:rFonts w:ascii="Times New Roman" w:hAnsi="Times New Roman" w:cs="Times New Roman"/>
                <w:sz w:val="24"/>
                <w:szCs w:val="24"/>
              </w:rPr>
              <w:t>,</w:t>
            </w:r>
            <w:r w:rsidRPr="00660FBE">
              <w:rPr>
                <w:rFonts w:ascii="Times New Roman" w:hAnsi="Times New Roman" w:cs="Times New Roman"/>
                <w:sz w:val="24"/>
                <w:szCs w:val="24"/>
              </w:rPr>
              <w:t xml:space="preserve"> </w:t>
            </w:r>
          </w:p>
          <w:p w14:paraId="0E902E26" w14:textId="77777777" w:rsidR="00E63AD4" w:rsidRDefault="00660FBE" w:rsidP="00660FBE">
            <w:pPr>
              <w:autoSpaceDE w:val="0"/>
              <w:autoSpaceDN w:val="0"/>
              <w:adjustRightInd w:val="0"/>
              <w:spacing w:after="0" w:line="240" w:lineRule="auto"/>
              <w:jc w:val="both"/>
              <w:rPr>
                <w:rFonts w:ascii="Times New Roman" w:hAnsi="Times New Roman" w:cs="Times New Roman"/>
                <w:sz w:val="24"/>
                <w:szCs w:val="24"/>
              </w:rPr>
            </w:pPr>
            <w:r w:rsidRPr="00660FBE">
              <w:rPr>
                <w:rFonts w:ascii="Times New Roman" w:hAnsi="Times New Roman" w:cs="Times New Roman"/>
                <w:sz w:val="24"/>
                <w:szCs w:val="24"/>
              </w:rPr>
              <w:t xml:space="preserve">верстак инструментальный, тележка инструментальная, тестер для проверки электрических цепей, </w:t>
            </w:r>
          </w:p>
          <w:p w14:paraId="61F687E9" w14:textId="77777777" w:rsidR="00E63AD4" w:rsidRDefault="00660FBE" w:rsidP="00660FBE">
            <w:pPr>
              <w:autoSpaceDE w:val="0"/>
              <w:autoSpaceDN w:val="0"/>
              <w:adjustRightInd w:val="0"/>
              <w:spacing w:after="0" w:line="240" w:lineRule="auto"/>
              <w:jc w:val="both"/>
              <w:rPr>
                <w:rFonts w:ascii="Times New Roman" w:hAnsi="Times New Roman" w:cs="Times New Roman"/>
                <w:sz w:val="24"/>
                <w:szCs w:val="24"/>
              </w:rPr>
            </w:pPr>
            <w:r w:rsidRPr="00660FBE">
              <w:rPr>
                <w:rFonts w:ascii="Times New Roman" w:hAnsi="Times New Roman" w:cs="Times New Roman"/>
                <w:sz w:val="24"/>
                <w:szCs w:val="24"/>
              </w:rPr>
              <w:t xml:space="preserve">набор измерительных инструментов, </w:t>
            </w:r>
          </w:p>
          <w:p w14:paraId="4AD2C15B" w14:textId="4C472F83" w:rsidR="00660FBE" w:rsidRPr="00660FBE" w:rsidRDefault="00660FBE" w:rsidP="00660FBE">
            <w:pPr>
              <w:autoSpaceDE w:val="0"/>
              <w:autoSpaceDN w:val="0"/>
              <w:adjustRightInd w:val="0"/>
              <w:spacing w:after="0" w:line="240" w:lineRule="auto"/>
              <w:jc w:val="both"/>
              <w:rPr>
                <w:rFonts w:ascii="Times New Roman" w:hAnsi="Times New Roman" w:cs="Times New Roman"/>
                <w:sz w:val="24"/>
                <w:szCs w:val="24"/>
              </w:rPr>
            </w:pPr>
            <w:r w:rsidRPr="00660FBE">
              <w:rPr>
                <w:rFonts w:ascii="Times New Roman" w:hAnsi="Times New Roman" w:cs="Times New Roman"/>
                <w:sz w:val="24"/>
                <w:szCs w:val="24"/>
              </w:rPr>
              <w:t>ложемент</w:t>
            </w:r>
          </w:p>
        </w:tc>
        <w:tc>
          <w:tcPr>
            <w:tcW w:w="2892" w:type="dxa"/>
            <w:shd w:val="clear" w:color="auto" w:fill="auto"/>
          </w:tcPr>
          <w:p w14:paraId="1250A3F1" w14:textId="77777777" w:rsidR="00660FBE" w:rsidRPr="00660FBE" w:rsidRDefault="00660FBE" w:rsidP="00687739">
            <w:pPr>
              <w:snapToGrid w:val="0"/>
              <w:spacing w:after="0" w:line="240" w:lineRule="auto"/>
              <w:contextualSpacing/>
              <w:rPr>
                <w:rFonts w:ascii="Times New Roman" w:eastAsia="Times New Roman" w:hAnsi="Times New Roman" w:cs="Times New Roman"/>
                <w:iCs/>
                <w:sz w:val="24"/>
                <w:szCs w:val="24"/>
                <w:lang w:eastAsia="en-US"/>
              </w:rPr>
            </w:pPr>
          </w:p>
        </w:tc>
      </w:tr>
    </w:tbl>
    <w:p w14:paraId="2D60585F" w14:textId="77777777" w:rsidR="0087439C" w:rsidRDefault="0087439C" w:rsidP="00963140">
      <w:pPr>
        <w:autoSpaceDE w:val="0"/>
        <w:autoSpaceDN w:val="0"/>
        <w:adjustRightInd w:val="0"/>
        <w:spacing w:after="0" w:line="240" w:lineRule="auto"/>
        <w:ind w:left="1134" w:firstLine="284"/>
        <w:jc w:val="both"/>
        <w:rPr>
          <w:rFonts w:ascii="Times New Roman" w:eastAsia="Times New Roman,Bold" w:hAnsi="Times New Roman" w:cs="Times New Roman"/>
          <w:bCs/>
          <w:sz w:val="28"/>
          <w:szCs w:val="28"/>
        </w:rPr>
      </w:pPr>
    </w:p>
    <w:p w14:paraId="05072AA7" w14:textId="3C5FC209" w:rsidR="00011500" w:rsidRDefault="0087439C" w:rsidP="0087439C">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sidRPr="0087439C">
        <w:rPr>
          <w:rFonts w:ascii="Times New Roman" w:eastAsia="Times New Roman,Bold" w:hAnsi="Times New Roman" w:cs="Times New Roman"/>
          <w:bCs/>
          <w:sz w:val="28"/>
          <w:szCs w:val="28"/>
        </w:rPr>
        <w:t>Лаборатория «Эксплуатация и техническое обслуживание сельскохозяйственных машин и оборудования»</w:t>
      </w:r>
    </w:p>
    <w:p w14:paraId="40A3ACA9" w14:textId="62239D9E" w:rsidR="00356D45" w:rsidRDefault="00356D45" w:rsidP="0087439C">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sidRPr="00356D45">
        <w:rPr>
          <w:rFonts w:ascii="Times New Roman" w:eastAsia="Times New Roman,Bold" w:hAnsi="Times New Roman" w:cs="Times New Roman"/>
          <w:bCs/>
          <w:sz w:val="28"/>
          <w:szCs w:val="28"/>
        </w:rPr>
        <w:t>Мастерская «Пункт технического обслуживания»</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87439C" w:rsidRPr="00660FBE" w14:paraId="730EB065" w14:textId="77777777" w:rsidTr="00687739">
        <w:tc>
          <w:tcPr>
            <w:tcW w:w="516" w:type="dxa"/>
            <w:shd w:val="clear" w:color="auto" w:fill="auto"/>
          </w:tcPr>
          <w:p w14:paraId="5FE9E01C" w14:textId="77777777" w:rsidR="0087439C" w:rsidRPr="00660FBE" w:rsidRDefault="0087439C"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2A4785F0" w14:textId="77777777" w:rsidR="0087439C" w:rsidRPr="00660FBE" w:rsidRDefault="0087439C"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14EA1405" w14:textId="77777777" w:rsidR="0087439C" w:rsidRPr="00660FBE" w:rsidRDefault="0087439C"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87439C" w:rsidRPr="00660FBE" w14:paraId="205BC7F9" w14:textId="77777777" w:rsidTr="00687739">
        <w:tc>
          <w:tcPr>
            <w:tcW w:w="9468" w:type="dxa"/>
            <w:gridSpan w:val="3"/>
            <w:shd w:val="clear" w:color="auto" w:fill="auto"/>
          </w:tcPr>
          <w:p w14:paraId="159215D2" w14:textId="77777777" w:rsidR="0087439C" w:rsidRPr="00660FBE" w:rsidRDefault="0087439C" w:rsidP="00687739">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87439C" w:rsidRPr="00660FBE" w14:paraId="0CB68DC4" w14:textId="77777777" w:rsidTr="00687739">
        <w:tc>
          <w:tcPr>
            <w:tcW w:w="9468" w:type="dxa"/>
            <w:gridSpan w:val="3"/>
            <w:shd w:val="clear" w:color="auto" w:fill="auto"/>
          </w:tcPr>
          <w:p w14:paraId="7C135526" w14:textId="77777777" w:rsidR="0087439C" w:rsidRPr="00660FBE" w:rsidRDefault="0087439C" w:rsidP="00687739">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E63AD4" w:rsidRPr="00660FBE" w14:paraId="3B198DB4" w14:textId="77777777" w:rsidTr="00687739">
        <w:tc>
          <w:tcPr>
            <w:tcW w:w="516" w:type="dxa"/>
            <w:shd w:val="clear" w:color="auto" w:fill="auto"/>
          </w:tcPr>
          <w:p w14:paraId="52694E86" w14:textId="77777777" w:rsidR="00E63AD4" w:rsidRPr="00660FBE" w:rsidRDefault="00E63AD4" w:rsidP="00E63AD4">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2CF65EF8" w14:textId="4BA88464" w:rsidR="00E63AD4" w:rsidRPr="00660FBE" w:rsidRDefault="00E63AD4" w:rsidP="00E63AD4">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 ученически</w:t>
            </w:r>
            <w:r>
              <w:rPr>
                <w:rFonts w:ascii="Times New Roman" w:eastAsia="Calibri" w:hAnsi="Times New Roman" w:cs="Times New Roman"/>
                <w:sz w:val="24"/>
                <w:szCs w:val="24"/>
                <w:lang w:eastAsia="en-US"/>
              </w:rPr>
              <w:t>й</w:t>
            </w:r>
          </w:p>
        </w:tc>
        <w:tc>
          <w:tcPr>
            <w:tcW w:w="2892" w:type="dxa"/>
            <w:shd w:val="clear" w:color="auto" w:fill="auto"/>
          </w:tcPr>
          <w:p w14:paraId="02A62657" w14:textId="61BAB0AC" w:rsidR="00E63AD4" w:rsidRPr="00660FBE" w:rsidRDefault="00E63AD4" w:rsidP="00E63AD4">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 xml:space="preserve">Стол ученический 2-местный </w:t>
            </w:r>
          </w:p>
        </w:tc>
      </w:tr>
      <w:tr w:rsidR="00E63AD4" w:rsidRPr="00660FBE" w14:paraId="32B2BC31" w14:textId="77777777" w:rsidTr="00687739">
        <w:tc>
          <w:tcPr>
            <w:tcW w:w="516" w:type="dxa"/>
            <w:shd w:val="clear" w:color="auto" w:fill="auto"/>
          </w:tcPr>
          <w:p w14:paraId="5E5E11C6" w14:textId="77777777" w:rsidR="00E63AD4" w:rsidRPr="00660FBE" w:rsidRDefault="00E63AD4" w:rsidP="00E63AD4">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59DCD289" w14:textId="15EF3499" w:rsidR="00E63AD4" w:rsidRPr="00660FBE" w:rsidRDefault="00E63AD4" w:rsidP="00E63AD4">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 ученически</w:t>
            </w:r>
            <w:r>
              <w:rPr>
                <w:rFonts w:ascii="Times New Roman" w:eastAsia="Calibri" w:hAnsi="Times New Roman" w:cs="Times New Roman"/>
                <w:sz w:val="24"/>
                <w:szCs w:val="24"/>
                <w:lang w:eastAsia="en-US"/>
              </w:rPr>
              <w:t>й</w:t>
            </w:r>
          </w:p>
        </w:tc>
        <w:tc>
          <w:tcPr>
            <w:tcW w:w="2892" w:type="dxa"/>
            <w:shd w:val="clear" w:color="auto" w:fill="auto"/>
          </w:tcPr>
          <w:p w14:paraId="0785CA68" w14:textId="6330B30B" w:rsidR="00E63AD4" w:rsidRPr="00660FBE" w:rsidRDefault="00E63AD4" w:rsidP="00E63AD4">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Стул ученический</w:t>
            </w:r>
          </w:p>
        </w:tc>
      </w:tr>
      <w:tr w:rsidR="00E63AD4" w:rsidRPr="00660FBE" w14:paraId="7A57CF1F" w14:textId="77777777" w:rsidTr="00687739">
        <w:tc>
          <w:tcPr>
            <w:tcW w:w="516" w:type="dxa"/>
            <w:shd w:val="clear" w:color="auto" w:fill="auto"/>
          </w:tcPr>
          <w:p w14:paraId="0DEA776D" w14:textId="77777777" w:rsidR="00E63AD4" w:rsidRPr="00660FBE" w:rsidRDefault="00E63AD4" w:rsidP="00E63AD4">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76F438FB" w14:textId="7DC796B2" w:rsidR="00E63AD4" w:rsidRPr="00660FBE" w:rsidRDefault="00E63AD4" w:rsidP="00E63AD4">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123AF1B8" w14:textId="62D449E9" w:rsidR="00E63AD4" w:rsidRPr="00660FBE" w:rsidRDefault="00E63AD4" w:rsidP="00E63AD4">
            <w:pPr>
              <w:snapToGrid w:val="0"/>
              <w:spacing w:after="0" w:line="240" w:lineRule="auto"/>
              <w:contextualSpacing/>
              <w:rPr>
                <w:rFonts w:ascii="Times New Roman" w:eastAsia="Times New Roman" w:hAnsi="Times New Roman" w:cs="Times New Roman"/>
                <w:iCs/>
                <w:sz w:val="24"/>
                <w:szCs w:val="24"/>
                <w:lang w:eastAsia="en-US"/>
              </w:rPr>
            </w:pPr>
            <w:r w:rsidRPr="003A7CA1">
              <w:rPr>
                <w:rFonts w:ascii="Times New Roman" w:eastAsia="Times New Roman" w:hAnsi="Times New Roman" w:cs="Times New Roman"/>
                <w:iCs/>
                <w:sz w:val="24"/>
                <w:szCs w:val="24"/>
                <w:lang w:eastAsia="en-US"/>
              </w:rPr>
              <w:t>Стол рабочий</w:t>
            </w:r>
          </w:p>
        </w:tc>
      </w:tr>
      <w:tr w:rsidR="00E63AD4" w:rsidRPr="00660FBE" w14:paraId="29DF0A8E" w14:textId="77777777" w:rsidTr="00687739">
        <w:tc>
          <w:tcPr>
            <w:tcW w:w="9468" w:type="dxa"/>
            <w:gridSpan w:val="3"/>
            <w:shd w:val="clear" w:color="auto" w:fill="auto"/>
          </w:tcPr>
          <w:p w14:paraId="24B75FB3" w14:textId="6F2CD8D4" w:rsidR="00E63AD4" w:rsidRPr="00E317F5" w:rsidRDefault="00E317F5" w:rsidP="00E63AD4">
            <w:pPr>
              <w:snapToGrid w:val="0"/>
              <w:spacing w:after="0" w:line="240" w:lineRule="auto"/>
              <w:contextualSpacing/>
              <w:rPr>
                <w:rFonts w:ascii="Times New Roman" w:eastAsia="Times New Roman" w:hAnsi="Times New Roman" w:cs="Times New Roman"/>
                <w:iCs/>
                <w:sz w:val="24"/>
                <w:szCs w:val="24"/>
                <w:lang w:eastAsia="en-US"/>
              </w:rPr>
            </w:pPr>
            <w:r w:rsidRPr="00E63AD4">
              <w:rPr>
                <w:rFonts w:ascii="Times New Roman" w:eastAsia="Times New Roman" w:hAnsi="Times New Roman" w:cs="Times New Roman"/>
                <w:b/>
                <w:bCs/>
                <w:iCs/>
                <w:sz w:val="24"/>
                <w:szCs w:val="24"/>
                <w:lang w:eastAsia="en-US"/>
              </w:rPr>
              <w:t>II Специализированное оборудование, мебель и системы хранения</w:t>
            </w:r>
            <w:r w:rsidRPr="00E317F5">
              <w:rPr>
                <w:rFonts w:ascii="Times New Roman" w:eastAsia="Times New Roman" w:hAnsi="Times New Roman" w:cs="Times New Roman"/>
                <w:b/>
                <w:bCs/>
                <w:iCs/>
                <w:sz w:val="24"/>
                <w:szCs w:val="24"/>
                <w:lang w:eastAsia="en-US"/>
              </w:rPr>
              <w:t xml:space="preserve"> </w:t>
            </w:r>
          </w:p>
        </w:tc>
      </w:tr>
      <w:tr w:rsidR="00E63AD4" w:rsidRPr="00660FBE" w14:paraId="05C946C8" w14:textId="77777777" w:rsidTr="00687739">
        <w:tc>
          <w:tcPr>
            <w:tcW w:w="9468" w:type="dxa"/>
            <w:gridSpan w:val="3"/>
            <w:shd w:val="clear" w:color="auto" w:fill="auto"/>
          </w:tcPr>
          <w:p w14:paraId="6CA4B539" w14:textId="77777777" w:rsidR="00E63AD4" w:rsidRPr="00660FBE" w:rsidRDefault="00E63AD4" w:rsidP="00E63AD4">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E63AD4" w:rsidRPr="00660FBE" w14:paraId="306D2032" w14:textId="77777777" w:rsidTr="00687739">
        <w:tc>
          <w:tcPr>
            <w:tcW w:w="516" w:type="dxa"/>
            <w:shd w:val="clear" w:color="auto" w:fill="auto"/>
          </w:tcPr>
          <w:p w14:paraId="7868B3AC" w14:textId="2BD46FA5" w:rsidR="00E63AD4" w:rsidRPr="00660FBE" w:rsidRDefault="00E317F5" w:rsidP="00E63AD4">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w:t>
            </w:r>
          </w:p>
        </w:tc>
        <w:tc>
          <w:tcPr>
            <w:tcW w:w="6060" w:type="dxa"/>
            <w:shd w:val="clear" w:color="auto" w:fill="auto"/>
          </w:tcPr>
          <w:p w14:paraId="1BEB7DA2"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Трактор МТЗ 1221, </w:t>
            </w:r>
          </w:p>
          <w:p w14:paraId="01142532"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трактор  ХТЗ-181, </w:t>
            </w:r>
          </w:p>
          <w:p w14:paraId="462AC4FF"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трактор «Кировец» К-744Р-05, </w:t>
            </w:r>
          </w:p>
          <w:p w14:paraId="7A1CADEB"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трактор Белорус-1523, </w:t>
            </w:r>
          </w:p>
          <w:p w14:paraId="3F535416"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зерноуборочный комбайн «Вектор», </w:t>
            </w:r>
          </w:p>
          <w:p w14:paraId="3E04CD0B"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зерноуборочный комбайн «Дон» 1500В, </w:t>
            </w:r>
          </w:p>
          <w:p w14:paraId="471B3365"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плуг оборотный 8+1, </w:t>
            </w:r>
          </w:p>
          <w:p w14:paraId="1398B45B"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плуг навесной 4+1, </w:t>
            </w:r>
          </w:p>
          <w:p w14:paraId="47EF6F10"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плуг навесной 8+1 , </w:t>
            </w:r>
          </w:p>
          <w:p w14:paraId="43F52299"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культиватор предпосевной, </w:t>
            </w:r>
          </w:p>
          <w:p w14:paraId="7B62F074" w14:textId="77777777" w:rsidR="00E317F5"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 xml:space="preserve">сеялка для зерновых культур, </w:t>
            </w:r>
          </w:p>
          <w:p w14:paraId="63C1BBC7" w14:textId="2E3D2937" w:rsidR="00E63AD4" w:rsidRPr="00660FBE" w:rsidRDefault="00E63AD4" w:rsidP="00E63AD4">
            <w:pPr>
              <w:autoSpaceDE w:val="0"/>
              <w:autoSpaceDN w:val="0"/>
              <w:adjustRightInd w:val="0"/>
              <w:spacing w:after="0" w:line="240" w:lineRule="auto"/>
              <w:jc w:val="both"/>
              <w:rPr>
                <w:rFonts w:ascii="Times New Roman" w:hAnsi="Times New Roman" w:cs="Times New Roman"/>
                <w:sz w:val="24"/>
                <w:szCs w:val="24"/>
              </w:rPr>
            </w:pPr>
            <w:r w:rsidRPr="0087439C">
              <w:rPr>
                <w:rFonts w:ascii="Times New Roman" w:hAnsi="Times New Roman" w:cs="Times New Roman"/>
                <w:sz w:val="24"/>
                <w:szCs w:val="24"/>
              </w:rPr>
              <w:t>борона дисковая БДМ 4х21</w:t>
            </w:r>
          </w:p>
        </w:tc>
        <w:tc>
          <w:tcPr>
            <w:tcW w:w="2892" w:type="dxa"/>
            <w:shd w:val="clear" w:color="auto" w:fill="auto"/>
          </w:tcPr>
          <w:p w14:paraId="1A4DA985" w14:textId="77777777" w:rsidR="00E63AD4" w:rsidRPr="00660FBE" w:rsidRDefault="00E63AD4" w:rsidP="00E63AD4">
            <w:pPr>
              <w:snapToGrid w:val="0"/>
              <w:spacing w:after="0" w:line="240" w:lineRule="auto"/>
              <w:contextualSpacing/>
              <w:rPr>
                <w:rFonts w:ascii="Times New Roman" w:eastAsia="Times New Roman" w:hAnsi="Times New Roman" w:cs="Times New Roman"/>
                <w:iCs/>
                <w:sz w:val="24"/>
                <w:szCs w:val="24"/>
                <w:lang w:eastAsia="en-US"/>
              </w:rPr>
            </w:pPr>
          </w:p>
        </w:tc>
      </w:tr>
    </w:tbl>
    <w:p w14:paraId="1FDB0236" w14:textId="77777777" w:rsidR="00C01BCE" w:rsidRDefault="00C01BCE" w:rsidP="00963140">
      <w:pPr>
        <w:autoSpaceDE w:val="0"/>
        <w:autoSpaceDN w:val="0"/>
        <w:adjustRightInd w:val="0"/>
        <w:spacing w:after="0" w:line="240" w:lineRule="auto"/>
        <w:ind w:left="1134" w:firstLine="284"/>
        <w:jc w:val="both"/>
        <w:rPr>
          <w:rFonts w:ascii="Times New Roman" w:hAnsi="Times New Roman" w:cs="Times New Roman"/>
          <w:sz w:val="24"/>
          <w:szCs w:val="24"/>
        </w:rPr>
      </w:pPr>
    </w:p>
    <w:p w14:paraId="7DEFB5CE" w14:textId="423A2668" w:rsidR="00963140" w:rsidRPr="00735339" w:rsidRDefault="00C01BCE" w:rsidP="00C01BCE">
      <w:pPr>
        <w:autoSpaceDE w:val="0"/>
        <w:autoSpaceDN w:val="0"/>
        <w:adjustRightInd w:val="0"/>
        <w:spacing w:after="0" w:line="240" w:lineRule="auto"/>
        <w:ind w:left="1134" w:firstLine="284"/>
        <w:jc w:val="center"/>
        <w:rPr>
          <w:rFonts w:ascii="Times New Roman" w:hAnsi="Times New Roman" w:cs="Times New Roman"/>
          <w:sz w:val="28"/>
          <w:szCs w:val="24"/>
        </w:rPr>
      </w:pPr>
      <w:r w:rsidRPr="00735339">
        <w:rPr>
          <w:rFonts w:ascii="Times New Roman" w:hAnsi="Times New Roman" w:cs="Times New Roman"/>
          <w:sz w:val="28"/>
          <w:szCs w:val="24"/>
        </w:rPr>
        <w:t>Мастерская «Слесарная»</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890BB8" w:rsidRPr="00660FBE" w14:paraId="69FF955A" w14:textId="77777777" w:rsidTr="00687739">
        <w:tc>
          <w:tcPr>
            <w:tcW w:w="516" w:type="dxa"/>
            <w:shd w:val="clear" w:color="auto" w:fill="auto"/>
          </w:tcPr>
          <w:p w14:paraId="0F0300D4" w14:textId="77777777" w:rsidR="00890BB8" w:rsidRPr="00660FBE" w:rsidRDefault="00890BB8"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01437CEB" w14:textId="77777777" w:rsidR="00890BB8" w:rsidRPr="00660FBE" w:rsidRDefault="00890BB8"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151BE3D1" w14:textId="77777777" w:rsidR="00890BB8" w:rsidRPr="00660FBE" w:rsidRDefault="00890BB8" w:rsidP="00687739">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890BB8" w:rsidRPr="00660FBE" w14:paraId="756F3E85" w14:textId="77777777" w:rsidTr="00687739">
        <w:tc>
          <w:tcPr>
            <w:tcW w:w="9468" w:type="dxa"/>
            <w:gridSpan w:val="3"/>
            <w:shd w:val="clear" w:color="auto" w:fill="auto"/>
          </w:tcPr>
          <w:p w14:paraId="0D118D87" w14:textId="77777777" w:rsidR="00890BB8" w:rsidRPr="00660FBE" w:rsidRDefault="00890BB8" w:rsidP="00687739">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890BB8" w:rsidRPr="00660FBE" w14:paraId="6DF3C1CE" w14:textId="77777777" w:rsidTr="00687739">
        <w:tc>
          <w:tcPr>
            <w:tcW w:w="9468" w:type="dxa"/>
            <w:gridSpan w:val="3"/>
            <w:shd w:val="clear" w:color="auto" w:fill="auto"/>
          </w:tcPr>
          <w:p w14:paraId="47BE6349" w14:textId="77777777" w:rsidR="00890BB8" w:rsidRPr="00660FBE" w:rsidRDefault="00890BB8" w:rsidP="00687739">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890BB8" w:rsidRPr="00660FBE" w14:paraId="18663B06" w14:textId="77777777" w:rsidTr="00687739">
        <w:tc>
          <w:tcPr>
            <w:tcW w:w="516" w:type="dxa"/>
            <w:shd w:val="clear" w:color="auto" w:fill="auto"/>
          </w:tcPr>
          <w:p w14:paraId="3B5EF752" w14:textId="77777777" w:rsidR="00890BB8" w:rsidRPr="00660FBE"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4542C574" w14:textId="77777777" w:rsidR="00890BB8" w:rsidRPr="00660FBE" w:rsidRDefault="00890BB8"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 ученически</w:t>
            </w:r>
            <w:r>
              <w:rPr>
                <w:rFonts w:ascii="Times New Roman" w:eastAsia="Calibri" w:hAnsi="Times New Roman" w:cs="Times New Roman"/>
                <w:sz w:val="24"/>
                <w:szCs w:val="24"/>
                <w:lang w:eastAsia="en-US"/>
              </w:rPr>
              <w:t>й</w:t>
            </w:r>
          </w:p>
        </w:tc>
        <w:tc>
          <w:tcPr>
            <w:tcW w:w="2892" w:type="dxa"/>
            <w:shd w:val="clear" w:color="auto" w:fill="auto"/>
          </w:tcPr>
          <w:p w14:paraId="2D9DC39D" w14:textId="77777777" w:rsidR="00890BB8" w:rsidRPr="00660FBE"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 xml:space="preserve">Стол ученический 2-местный </w:t>
            </w:r>
          </w:p>
        </w:tc>
      </w:tr>
      <w:tr w:rsidR="00890BB8" w:rsidRPr="00660FBE" w14:paraId="2EA66212" w14:textId="77777777" w:rsidTr="00687739">
        <w:tc>
          <w:tcPr>
            <w:tcW w:w="516" w:type="dxa"/>
            <w:shd w:val="clear" w:color="auto" w:fill="auto"/>
          </w:tcPr>
          <w:p w14:paraId="24F3189E" w14:textId="77777777" w:rsidR="00890BB8" w:rsidRPr="00660FBE"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1D042B29" w14:textId="77777777" w:rsidR="00890BB8" w:rsidRPr="00660FBE" w:rsidRDefault="00890BB8"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 ученически</w:t>
            </w:r>
            <w:r>
              <w:rPr>
                <w:rFonts w:ascii="Times New Roman" w:eastAsia="Calibri" w:hAnsi="Times New Roman" w:cs="Times New Roman"/>
                <w:sz w:val="24"/>
                <w:szCs w:val="24"/>
                <w:lang w:eastAsia="en-US"/>
              </w:rPr>
              <w:t>й</w:t>
            </w:r>
          </w:p>
        </w:tc>
        <w:tc>
          <w:tcPr>
            <w:tcW w:w="2892" w:type="dxa"/>
            <w:shd w:val="clear" w:color="auto" w:fill="auto"/>
          </w:tcPr>
          <w:p w14:paraId="43F87B7E" w14:textId="77777777" w:rsidR="00890BB8" w:rsidRPr="00660FBE"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Стул ученический</w:t>
            </w:r>
          </w:p>
        </w:tc>
      </w:tr>
      <w:tr w:rsidR="00890BB8" w:rsidRPr="00660FBE" w14:paraId="11969BD0" w14:textId="77777777" w:rsidTr="00687739">
        <w:tc>
          <w:tcPr>
            <w:tcW w:w="516" w:type="dxa"/>
            <w:shd w:val="clear" w:color="auto" w:fill="auto"/>
          </w:tcPr>
          <w:p w14:paraId="400D2973" w14:textId="77777777" w:rsidR="00890BB8" w:rsidRPr="00660FBE"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53FC039B" w14:textId="77777777" w:rsidR="00890BB8" w:rsidRPr="00660FBE" w:rsidRDefault="00890BB8" w:rsidP="00687739">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0623418E" w14:textId="77777777" w:rsidR="00890BB8" w:rsidRPr="00660FBE"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r w:rsidRPr="003A7CA1">
              <w:rPr>
                <w:rFonts w:ascii="Times New Roman" w:eastAsia="Times New Roman" w:hAnsi="Times New Roman" w:cs="Times New Roman"/>
                <w:iCs/>
                <w:sz w:val="24"/>
                <w:szCs w:val="24"/>
                <w:lang w:eastAsia="en-US"/>
              </w:rPr>
              <w:t>Стол рабочий</w:t>
            </w:r>
          </w:p>
        </w:tc>
      </w:tr>
      <w:tr w:rsidR="00890BB8" w:rsidRPr="00660FBE" w14:paraId="21066FF9" w14:textId="77777777" w:rsidTr="00687739">
        <w:tc>
          <w:tcPr>
            <w:tcW w:w="9468" w:type="dxa"/>
            <w:gridSpan w:val="3"/>
            <w:shd w:val="clear" w:color="auto" w:fill="auto"/>
          </w:tcPr>
          <w:p w14:paraId="59E42904" w14:textId="77777777" w:rsidR="00890BB8" w:rsidRPr="00E317F5"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r w:rsidRPr="00E63AD4">
              <w:rPr>
                <w:rFonts w:ascii="Times New Roman" w:eastAsia="Times New Roman" w:hAnsi="Times New Roman" w:cs="Times New Roman"/>
                <w:b/>
                <w:bCs/>
                <w:iCs/>
                <w:sz w:val="24"/>
                <w:szCs w:val="24"/>
                <w:lang w:eastAsia="en-US"/>
              </w:rPr>
              <w:t>II Специализированное оборудование, мебель и системы хранения</w:t>
            </w:r>
            <w:r w:rsidRPr="00E317F5">
              <w:rPr>
                <w:rFonts w:ascii="Times New Roman" w:eastAsia="Times New Roman" w:hAnsi="Times New Roman" w:cs="Times New Roman"/>
                <w:b/>
                <w:bCs/>
                <w:iCs/>
                <w:sz w:val="24"/>
                <w:szCs w:val="24"/>
                <w:lang w:eastAsia="en-US"/>
              </w:rPr>
              <w:t xml:space="preserve"> </w:t>
            </w:r>
          </w:p>
        </w:tc>
      </w:tr>
      <w:tr w:rsidR="00890BB8" w:rsidRPr="00660FBE" w14:paraId="68DEF435" w14:textId="77777777" w:rsidTr="00687739">
        <w:tc>
          <w:tcPr>
            <w:tcW w:w="9468" w:type="dxa"/>
            <w:gridSpan w:val="3"/>
            <w:shd w:val="clear" w:color="auto" w:fill="auto"/>
          </w:tcPr>
          <w:p w14:paraId="0F025E0E" w14:textId="77777777" w:rsidR="00890BB8" w:rsidRPr="00660FBE"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890BB8" w:rsidRPr="00660FBE" w14:paraId="50092E7B" w14:textId="77777777" w:rsidTr="00687739">
        <w:tc>
          <w:tcPr>
            <w:tcW w:w="516" w:type="dxa"/>
            <w:shd w:val="clear" w:color="auto" w:fill="auto"/>
          </w:tcPr>
          <w:p w14:paraId="4C4B8D24" w14:textId="77777777" w:rsidR="00890BB8" w:rsidRPr="00660FBE"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w:t>
            </w:r>
          </w:p>
        </w:tc>
        <w:tc>
          <w:tcPr>
            <w:tcW w:w="6060" w:type="dxa"/>
            <w:shd w:val="clear" w:color="auto" w:fill="auto"/>
          </w:tcPr>
          <w:p w14:paraId="00ED44A9" w14:textId="77777777" w:rsidR="00890BB8" w:rsidRDefault="00890BB8" w:rsidP="00687739">
            <w:pPr>
              <w:autoSpaceDE w:val="0"/>
              <w:autoSpaceDN w:val="0"/>
              <w:adjustRightInd w:val="0"/>
              <w:spacing w:after="0" w:line="240" w:lineRule="auto"/>
              <w:jc w:val="both"/>
              <w:rPr>
                <w:rFonts w:ascii="Times New Roman" w:hAnsi="Times New Roman" w:cs="Times New Roman"/>
                <w:sz w:val="24"/>
                <w:szCs w:val="24"/>
              </w:rPr>
            </w:pPr>
            <w:r w:rsidRPr="00C01BCE">
              <w:rPr>
                <w:rFonts w:ascii="Times New Roman" w:hAnsi="Times New Roman" w:cs="Times New Roman"/>
                <w:sz w:val="24"/>
                <w:szCs w:val="24"/>
              </w:rPr>
              <w:t xml:space="preserve">Верстак слесарный, </w:t>
            </w:r>
          </w:p>
          <w:p w14:paraId="3DB45672" w14:textId="77777777" w:rsidR="00890BB8" w:rsidRDefault="00890BB8" w:rsidP="00687739">
            <w:pPr>
              <w:autoSpaceDE w:val="0"/>
              <w:autoSpaceDN w:val="0"/>
              <w:adjustRightInd w:val="0"/>
              <w:spacing w:after="0" w:line="240" w:lineRule="auto"/>
              <w:jc w:val="both"/>
              <w:rPr>
                <w:rFonts w:ascii="Times New Roman" w:hAnsi="Times New Roman" w:cs="Times New Roman"/>
                <w:sz w:val="24"/>
                <w:szCs w:val="24"/>
              </w:rPr>
            </w:pPr>
            <w:r w:rsidRPr="00C01BCE">
              <w:rPr>
                <w:rFonts w:ascii="Times New Roman" w:hAnsi="Times New Roman" w:cs="Times New Roman"/>
                <w:sz w:val="24"/>
                <w:szCs w:val="24"/>
              </w:rPr>
              <w:t xml:space="preserve">слесарные поворотные тиски, </w:t>
            </w:r>
          </w:p>
          <w:p w14:paraId="24FD89FA" w14:textId="77777777" w:rsidR="00890BB8" w:rsidRDefault="00890BB8" w:rsidP="00687739">
            <w:pPr>
              <w:autoSpaceDE w:val="0"/>
              <w:autoSpaceDN w:val="0"/>
              <w:adjustRightInd w:val="0"/>
              <w:spacing w:after="0" w:line="240" w:lineRule="auto"/>
              <w:jc w:val="both"/>
              <w:rPr>
                <w:rFonts w:ascii="Times New Roman" w:hAnsi="Times New Roman" w:cs="Times New Roman"/>
                <w:sz w:val="24"/>
                <w:szCs w:val="24"/>
              </w:rPr>
            </w:pPr>
            <w:r w:rsidRPr="00C01BCE">
              <w:rPr>
                <w:rFonts w:ascii="Times New Roman" w:hAnsi="Times New Roman" w:cs="Times New Roman"/>
                <w:sz w:val="24"/>
                <w:szCs w:val="24"/>
              </w:rPr>
              <w:t xml:space="preserve">набор инструментов, </w:t>
            </w:r>
          </w:p>
          <w:p w14:paraId="63075723" w14:textId="77777777" w:rsidR="00890BB8" w:rsidRDefault="00890BB8" w:rsidP="00687739">
            <w:pPr>
              <w:autoSpaceDE w:val="0"/>
              <w:autoSpaceDN w:val="0"/>
              <w:adjustRightInd w:val="0"/>
              <w:spacing w:after="0" w:line="240" w:lineRule="auto"/>
              <w:jc w:val="both"/>
              <w:rPr>
                <w:rFonts w:ascii="Times New Roman" w:hAnsi="Times New Roman" w:cs="Times New Roman"/>
                <w:sz w:val="24"/>
                <w:szCs w:val="24"/>
              </w:rPr>
            </w:pPr>
            <w:r w:rsidRPr="00C01BCE">
              <w:rPr>
                <w:rFonts w:ascii="Times New Roman" w:hAnsi="Times New Roman" w:cs="Times New Roman"/>
                <w:sz w:val="24"/>
                <w:szCs w:val="24"/>
              </w:rPr>
              <w:t xml:space="preserve">вертикально-сверлильный станок, </w:t>
            </w:r>
          </w:p>
          <w:p w14:paraId="11A6EC67" w14:textId="2DA30BC5" w:rsidR="00890BB8" w:rsidRPr="00660FBE" w:rsidRDefault="00890BB8" w:rsidP="00687739">
            <w:pPr>
              <w:autoSpaceDE w:val="0"/>
              <w:autoSpaceDN w:val="0"/>
              <w:adjustRightInd w:val="0"/>
              <w:spacing w:after="0" w:line="240" w:lineRule="auto"/>
              <w:jc w:val="both"/>
              <w:rPr>
                <w:rFonts w:ascii="Times New Roman" w:hAnsi="Times New Roman" w:cs="Times New Roman"/>
                <w:sz w:val="24"/>
                <w:szCs w:val="24"/>
              </w:rPr>
            </w:pPr>
            <w:r w:rsidRPr="00C01BCE">
              <w:rPr>
                <w:rFonts w:ascii="Times New Roman" w:hAnsi="Times New Roman" w:cs="Times New Roman"/>
                <w:sz w:val="24"/>
                <w:szCs w:val="24"/>
              </w:rPr>
              <w:t>заточный станок (Точило)</w:t>
            </w:r>
          </w:p>
        </w:tc>
        <w:tc>
          <w:tcPr>
            <w:tcW w:w="2892" w:type="dxa"/>
            <w:shd w:val="clear" w:color="auto" w:fill="auto"/>
          </w:tcPr>
          <w:p w14:paraId="4BC7EE2E" w14:textId="77777777" w:rsidR="00890BB8" w:rsidRPr="00660FBE" w:rsidRDefault="00890BB8" w:rsidP="00687739">
            <w:pPr>
              <w:snapToGrid w:val="0"/>
              <w:spacing w:after="0" w:line="240" w:lineRule="auto"/>
              <w:contextualSpacing/>
              <w:rPr>
                <w:rFonts w:ascii="Times New Roman" w:eastAsia="Times New Roman" w:hAnsi="Times New Roman" w:cs="Times New Roman"/>
                <w:iCs/>
                <w:sz w:val="24"/>
                <w:szCs w:val="24"/>
                <w:lang w:eastAsia="en-US"/>
              </w:rPr>
            </w:pPr>
          </w:p>
        </w:tc>
      </w:tr>
    </w:tbl>
    <w:p w14:paraId="4BE035D4" w14:textId="737DDBE1" w:rsidR="00890BB8" w:rsidRDefault="00890BB8" w:rsidP="00C01BCE">
      <w:pPr>
        <w:autoSpaceDE w:val="0"/>
        <w:autoSpaceDN w:val="0"/>
        <w:adjustRightInd w:val="0"/>
        <w:spacing w:after="0" w:line="240" w:lineRule="auto"/>
        <w:ind w:left="1134" w:firstLine="284"/>
        <w:jc w:val="center"/>
        <w:rPr>
          <w:rFonts w:ascii="Times New Roman" w:hAnsi="Times New Roman" w:cs="Times New Roman"/>
          <w:sz w:val="24"/>
          <w:szCs w:val="24"/>
        </w:rPr>
      </w:pPr>
    </w:p>
    <w:p w14:paraId="042D72C5" w14:textId="0F34AAC4" w:rsidR="00A62A61" w:rsidRDefault="00A62A61" w:rsidP="00477209">
      <w:pPr>
        <w:autoSpaceDE w:val="0"/>
        <w:autoSpaceDN w:val="0"/>
        <w:adjustRightInd w:val="0"/>
        <w:spacing w:after="0" w:line="240" w:lineRule="auto"/>
        <w:jc w:val="both"/>
        <w:rPr>
          <w:rFonts w:ascii="Times New Roman" w:eastAsia="Times New Roman,Bold" w:hAnsi="Times New Roman" w:cs="Times New Roman"/>
          <w:b/>
          <w:bCs/>
          <w:sz w:val="28"/>
          <w:szCs w:val="28"/>
        </w:rPr>
      </w:pPr>
    </w:p>
    <w:p w14:paraId="32E7034F" w14:textId="77777777" w:rsidR="009B0721" w:rsidRPr="00B60812" w:rsidRDefault="009B0721" w:rsidP="009B0721">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B60812">
        <w:rPr>
          <w:rFonts w:ascii="Times New Roman" w:eastAsia="Times New Roman,Bold" w:hAnsi="Times New Roman" w:cs="Times New Roman"/>
          <w:b/>
          <w:bCs/>
          <w:sz w:val="28"/>
          <w:szCs w:val="28"/>
        </w:rPr>
        <w:lastRenderedPageBreak/>
        <w:t>6.1.2.4. Оснащение баз практик</w:t>
      </w:r>
    </w:p>
    <w:p w14:paraId="5E44F124" w14:textId="5FE855F5" w:rsidR="009B0721" w:rsidRPr="009B0721" w:rsidRDefault="009B0721" w:rsidP="00B6081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9B0721">
        <w:rPr>
          <w:rFonts w:ascii="Times New Roman" w:eastAsia="Times New Roman,Bold" w:hAnsi="Times New Roman" w:cs="Times New Roman"/>
          <w:sz w:val="28"/>
          <w:szCs w:val="28"/>
        </w:rPr>
        <w:t>Реализация образовательной программы предполагает обязательную учебную</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и производственную практику.</w:t>
      </w:r>
    </w:p>
    <w:p w14:paraId="215D9E67" w14:textId="147D43EB" w:rsidR="009B0721" w:rsidRPr="009B0721" w:rsidRDefault="009B0721" w:rsidP="00B6081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9B0721">
        <w:rPr>
          <w:rFonts w:ascii="Times New Roman" w:eastAsia="Times New Roman,Bold" w:hAnsi="Times New Roman" w:cs="Times New Roman"/>
          <w:sz w:val="28"/>
          <w:szCs w:val="28"/>
        </w:rPr>
        <w:t>Учебная практика реализуется в мастерских профессиональной образовательной</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организации и (или) в организациях агропромышленного комплекса и требует наличия</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оборудования, инструментов, расходных материалов, обеспечивающих выполнение всех</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видов работ, определенных содержанием программ профессиональных модулей, в том числе</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оборудования и инструментов, используемых при проведении чемпионатов</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профессионального мастерства и указанных в инфраструктурных листах конкурсной</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документации по компетенции с видами деятельности осваиваемыми обучающимися.</w:t>
      </w:r>
    </w:p>
    <w:p w14:paraId="7E6E93D8" w14:textId="4084473C" w:rsidR="009B0721" w:rsidRPr="009B0721" w:rsidRDefault="009B0721" w:rsidP="00B6081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9B0721">
        <w:rPr>
          <w:rFonts w:ascii="Times New Roman" w:eastAsia="Times New Roman,Bold" w:hAnsi="Times New Roman" w:cs="Times New Roman"/>
          <w:sz w:val="28"/>
          <w:szCs w:val="28"/>
        </w:rPr>
        <w:t>Производственная практика реализуется в организациях сельскохозяйственного</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профиля, обеспечивающих деятельность обучающихся в профессиональной области</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сельского хозяйства, технологии производства сельскохозяйственной продукции.</w:t>
      </w:r>
    </w:p>
    <w:p w14:paraId="2C9ABD66" w14:textId="540001C9" w:rsidR="00260803" w:rsidRDefault="009B0721" w:rsidP="00D41DA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9B0721">
        <w:rPr>
          <w:rFonts w:ascii="Times New Roman" w:eastAsia="Times New Roman,Bold" w:hAnsi="Times New Roman" w:cs="Times New Roman"/>
          <w:sz w:val="28"/>
          <w:szCs w:val="28"/>
        </w:rPr>
        <w:t>Оборудование предприятий и технологическое оснащение рабочих мест</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производственной практики должно соответствовать содержанию профессиональной</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деятельности и дать возможность обучающемуся овладеть профессиональными</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компетенциями по всем видам деятельности, предусмотренными программой,</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с использованием современных технологий, материалов и оборудования.</w:t>
      </w:r>
    </w:p>
    <w:p w14:paraId="2D7CDECE" w14:textId="29D64FFD"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bookmarkStart w:id="1" w:name="_GoBack"/>
      <w:bookmarkEnd w:id="1"/>
      <w:r w:rsidRPr="00260803">
        <w:rPr>
          <w:rFonts w:ascii="Times New Roman" w:eastAsia="Times New Roman,Bold" w:hAnsi="Times New Roman" w:cs="Times New Roman"/>
          <w:sz w:val="28"/>
          <w:szCs w:val="28"/>
        </w:rPr>
        <w:t>Допускается замена оборудования его виртуальными аналогами.</w:t>
      </w:r>
    </w:p>
    <w:p w14:paraId="2A7C5742" w14:textId="2D809710"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260803">
        <w:rPr>
          <w:rFonts w:ascii="Times New Roman" w:eastAsia="Times New Roman,Bold" w:hAnsi="Times New Roman" w:cs="Times New Roman"/>
          <w:b/>
          <w:bCs/>
          <w:sz w:val="28"/>
          <w:szCs w:val="28"/>
        </w:rPr>
        <w:t>6.2. Требования к учебно-методическому обеспечению</w:t>
      </w:r>
      <w:r>
        <w:rPr>
          <w:rFonts w:ascii="Times New Roman" w:eastAsia="Times New Roman,Bold" w:hAnsi="Times New Roman" w:cs="Times New Roman"/>
          <w:b/>
          <w:bCs/>
          <w:sz w:val="28"/>
          <w:szCs w:val="28"/>
        </w:rPr>
        <w:t xml:space="preserve"> </w:t>
      </w:r>
      <w:r w:rsidRPr="00260803">
        <w:rPr>
          <w:rFonts w:ascii="Times New Roman" w:eastAsia="Times New Roman,Bold" w:hAnsi="Times New Roman" w:cs="Times New Roman"/>
          <w:b/>
          <w:bCs/>
          <w:sz w:val="28"/>
          <w:szCs w:val="28"/>
        </w:rPr>
        <w:t>образовательной программы</w:t>
      </w:r>
    </w:p>
    <w:p w14:paraId="2B9D9B36" w14:textId="5386B258"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Библиотечный фонд образовательной организации должен быть</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укомплектован</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печатными изданиями и (или) электронными изданиями по каждой дисциплине (модулю)</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из расчета не менее 0,25 экземпляра каждого из изданий, указанных в рабочих программах</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дисциплин (модулей) в качестве основной литературы, на одного обучающегося из числа</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лиц, одновременно осваивающих соответствующую дисциплину (модуль).</w:t>
      </w:r>
    </w:p>
    <w:p w14:paraId="1828EF0E" w14:textId="4467BA50"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В случае наличия электронной информационно-образовательной среды</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допускается</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замена печатного библиотечного фонда предоставлением права одновременного доступа</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не менее 25 процентов обучающихся к цифровой (электронной) библиотеке.</w:t>
      </w:r>
    </w:p>
    <w:p w14:paraId="17CA63D8" w14:textId="28BD75AA"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Обучающимся должен быть обеспечен доступ (удаленный доступ), в том числе</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в случае применения электронного обучения, дистанционных образовательных технологий,</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к современным профессиональным базам данных и информационным справочным системам,</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состав которых определяется в рабочих программах дисциплин (модулей) и подлежит</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обновлению (при необходимости).</w:t>
      </w:r>
    </w:p>
    <w:p w14:paraId="22F2281F" w14:textId="4AE098AA"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Образовательная программа должна обеспечиваться учебно-методической</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документацией по всем учебным дисциплинам (модулям).</w:t>
      </w:r>
    </w:p>
    <w:p w14:paraId="16F5A186" w14:textId="3A5F1F07"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Обучающиеся инвалиды и лица с ограниченными возможностями здоровья</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 xml:space="preserve">должны быть обеспечены печатными и (или) электронными учебными </w:t>
      </w:r>
      <w:r w:rsidRPr="00260803">
        <w:rPr>
          <w:rFonts w:ascii="Times New Roman" w:eastAsia="Times New Roman,Bold" w:hAnsi="Times New Roman" w:cs="Times New Roman"/>
          <w:sz w:val="28"/>
          <w:szCs w:val="28"/>
        </w:rPr>
        <w:lastRenderedPageBreak/>
        <w:t>изданиями,</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адаптированными при необходимости для обучения указанных обучающихся.</w:t>
      </w:r>
    </w:p>
    <w:p w14:paraId="644D6676" w14:textId="41242E11" w:rsidR="00260803" w:rsidRPr="009B0721"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Перечень необходимого комплекта лицензионного и свободно</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распространяемого программного обеспечения, в том числе отечественного производства.</w:t>
      </w:r>
    </w:p>
    <w:tbl>
      <w:tblPr>
        <w:tblW w:w="9356"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440"/>
        <w:gridCol w:w="2694"/>
        <w:gridCol w:w="1559"/>
      </w:tblGrid>
      <w:tr w:rsidR="001855FE" w:rsidRPr="00C94816" w14:paraId="17FD8D65" w14:textId="77777777" w:rsidTr="001855FE">
        <w:tc>
          <w:tcPr>
            <w:tcW w:w="663" w:type="dxa"/>
            <w:tcBorders>
              <w:top w:val="single" w:sz="4" w:space="0" w:color="auto"/>
              <w:left w:val="single" w:sz="4" w:space="0" w:color="auto"/>
              <w:bottom w:val="single" w:sz="4" w:space="0" w:color="auto"/>
              <w:right w:val="single" w:sz="4" w:space="0" w:color="auto"/>
            </w:tcBorders>
            <w:hideMark/>
          </w:tcPr>
          <w:p w14:paraId="467E7B57" w14:textId="77777777" w:rsidR="001855FE" w:rsidRPr="00C94816" w:rsidRDefault="001855FE" w:rsidP="00687739">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 п/п</w:t>
            </w:r>
          </w:p>
        </w:tc>
        <w:tc>
          <w:tcPr>
            <w:tcW w:w="4440" w:type="dxa"/>
            <w:tcBorders>
              <w:top w:val="single" w:sz="4" w:space="0" w:color="auto"/>
              <w:left w:val="single" w:sz="4" w:space="0" w:color="auto"/>
              <w:bottom w:val="single" w:sz="4" w:space="0" w:color="auto"/>
              <w:right w:val="single" w:sz="4" w:space="0" w:color="auto"/>
            </w:tcBorders>
            <w:hideMark/>
          </w:tcPr>
          <w:p w14:paraId="7D4E9A75" w14:textId="77777777" w:rsidR="001855FE" w:rsidRPr="00C94816" w:rsidRDefault="001855FE" w:rsidP="00687739">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694" w:type="dxa"/>
            <w:tcBorders>
              <w:top w:val="single" w:sz="4" w:space="0" w:color="auto"/>
              <w:left w:val="single" w:sz="4" w:space="0" w:color="auto"/>
              <w:bottom w:val="single" w:sz="4" w:space="0" w:color="auto"/>
              <w:right w:val="single" w:sz="4" w:space="0" w:color="auto"/>
            </w:tcBorders>
            <w:hideMark/>
          </w:tcPr>
          <w:p w14:paraId="4B88833F" w14:textId="77777777" w:rsidR="001855FE" w:rsidRPr="00C94816" w:rsidRDefault="001855FE" w:rsidP="00687739">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Код и наименование учебной дисциплины (модуля)</w:t>
            </w:r>
          </w:p>
        </w:tc>
        <w:tc>
          <w:tcPr>
            <w:tcW w:w="1559" w:type="dxa"/>
            <w:tcBorders>
              <w:top w:val="single" w:sz="4" w:space="0" w:color="auto"/>
              <w:left w:val="single" w:sz="4" w:space="0" w:color="auto"/>
              <w:bottom w:val="single" w:sz="4" w:space="0" w:color="auto"/>
              <w:right w:val="single" w:sz="4" w:space="0" w:color="auto"/>
            </w:tcBorders>
            <w:hideMark/>
          </w:tcPr>
          <w:p w14:paraId="4F1FF4C2" w14:textId="77777777" w:rsidR="001855FE" w:rsidRPr="00C94816" w:rsidRDefault="001855FE" w:rsidP="00687739">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Количество</w:t>
            </w:r>
          </w:p>
        </w:tc>
      </w:tr>
      <w:tr w:rsidR="001855FE" w:rsidRPr="00C94816" w14:paraId="461CAE6C" w14:textId="77777777" w:rsidTr="001855FE">
        <w:tc>
          <w:tcPr>
            <w:tcW w:w="663" w:type="dxa"/>
            <w:tcBorders>
              <w:top w:val="single" w:sz="4" w:space="0" w:color="auto"/>
              <w:left w:val="single" w:sz="4" w:space="0" w:color="auto"/>
              <w:bottom w:val="single" w:sz="4" w:space="0" w:color="auto"/>
              <w:right w:val="single" w:sz="4" w:space="0" w:color="auto"/>
            </w:tcBorders>
            <w:hideMark/>
          </w:tcPr>
          <w:p w14:paraId="75262A23"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1</w:t>
            </w:r>
          </w:p>
        </w:tc>
        <w:tc>
          <w:tcPr>
            <w:tcW w:w="4440" w:type="dxa"/>
            <w:tcBorders>
              <w:top w:val="single" w:sz="4" w:space="0" w:color="auto"/>
              <w:left w:val="single" w:sz="4" w:space="0" w:color="auto"/>
              <w:bottom w:val="single" w:sz="4" w:space="0" w:color="auto"/>
              <w:right w:val="single" w:sz="4" w:space="0" w:color="auto"/>
            </w:tcBorders>
          </w:tcPr>
          <w:p w14:paraId="542B87BC"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Windows 7/10</w:t>
            </w:r>
          </w:p>
        </w:tc>
        <w:tc>
          <w:tcPr>
            <w:tcW w:w="2694" w:type="dxa"/>
            <w:tcBorders>
              <w:top w:val="single" w:sz="4" w:space="0" w:color="auto"/>
              <w:left w:val="single" w:sz="4" w:space="0" w:color="auto"/>
              <w:bottom w:val="single" w:sz="4" w:space="0" w:color="auto"/>
              <w:right w:val="single" w:sz="4" w:space="0" w:color="auto"/>
            </w:tcBorders>
          </w:tcPr>
          <w:p w14:paraId="25031D6D" w14:textId="77777777" w:rsidR="001855FE" w:rsidRPr="00C94816" w:rsidRDefault="001855FE" w:rsidP="00687739">
            <w:pPr>
              <w:spacing w:after="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38CA82E"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100</w:t>
            </w:r>
          </w:p>
        </w:tc>
      </w:tr>
      <w:tr w:rsidR="001855FE" w:rsidRPr="00C94816" w14:paraId="180529AB" w14:textId="77777777" w:rsidTr="001855FE">
        <w:tc>
          <w:tcPr>
            <w:tcW w:w="663" w:type="dxa"/>
            <w:tcBorders>
              <w:top w:val="single" w:sz="4" w:space="0" w:color="auto"/>
              <w:left w:val="single" w:sz="4" w:space="0" w:color="auto"/>
              <w:bottom w:val="single" w:sz="4" w:space="0" w:color="auto"/>
              <w:right w:val="single" w:sz="4" w:space="0" w:color="auto"/>
            </w:tcBorders>
          </w:tcPr>
          <w:p w14:paraId="555C4A89"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2</w:t>
            </w:r>
          </w:p>
        </w:tc>
        <w:tc>
          <w:tcPr>
            <w:tcW w:w="4440" w:type="dxa"/>
            <w:tcBorders>
              <w:top w:val="single" w:sz="4" w:space="0" w:color="auto"/>
              <w:left w:val="single" w:sz="4" w:space="0" w:color="auto"/>
              <w:bottom w:val="single" w:sz="4" w:space="0" w:color="auto"/>
              <w:right w:val="single" w:sz="4" w:space="0" w:color="auto"/>
            </w:tcBorders>
          </w:tcPr>
          <w:p w14:paraId="50A459C9"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MicrosoftOffice</w:t>
            </w:r>
          </w:p>
        </w:tc>
        <w:tc>
          <w:tcPr>
            <w:tcW w:w="2694" w:type="dxa"/>
            <w:tcBorders>
              <w:top w:val="single" w:sz="4" w:space="0" w:color="auto"/>
              <w:left w:val="single" w:sz="4" w:space="0" w:color="auto"/>
              <w:bottom w:val="single" w:sz="4" w:space="0" w:color="auto"/>
              <w:right w:val="single" w:sz="4" w:space="0" w:color="auto"/>
            </w:tcBorders>
          </w:tcPr>
          <w:p w14:paraId="4C156310" w14:textId="77777777" w:rsidR="001855FE" w:rsidRPr="00C94816" w:rsidRDefault="001855FE" w:rsidP="00687739">
            <w:pPr>
              <w:spacing w:after="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B863DFE"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114</w:t>
            </w:r>
          </w:p>
        </w:tc>
      </w:tr>
      <w:tr w:rsidR="001855FE" w:rsidRPr="00C94816" w14:paraId="4F0D7D90" w14:textId="77777777" w:rsidTr="001855FE">
        <w:tc>
          <w:tcPr>
            <w:tcW w:w="663" w:type="dxa"/>
            <w:tcBorders>
              <w:top w:val="single" w:sz="4" w:space="0" w:color="auto"/>
              <w:left w:val="single" w:sz="4" w:space="0" w:color="auto"/>
              <w:bottom w:val="single" w:sz="4" w:space="0" w:color="auto"/>
              <w:right w:val="single" w:sz="4" w:space="0" w:color="auto"/>
            </w:tcBorders>
          </w:tcPr>
          <w:p w14:paraId="191C4A48"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3</w:t>
            </w:r>
          </w:p>
        </w:tc>
        <w:tc>
          <w:tcPr>
            <w:tcW w:w="4440" w:type="dxa"/>
            <w:tcBorders>
              <w:top w:val="single" w:sz="4" w:space="0" w:color="auto"/>
              <w:left w:val="single" w:sz="4" w:space="0" w:color="auto"/>
              <w:bottom w:val="single" w:sz="4" w:space="0" w:color="auto"/>
              <w:right w:val="single" w:sz="4" w:space="0" w:color="auto"/>
            </w:tcBorders>
          </w:tcPr>
          <w:p w14:paraId="6D5A78BB"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СПС «Консультант плюс»</w:t>
            </w:r>
          </w:p>
        </w:tc>
        <w:tc>
          <w:tcPr>
            <w:tcW w:w="2694" w:type="dxa"/>
            <w:tcBorders>
              <w:top w:val="single" w:sz="4" w:space="0" w:color="auto"/>
              <w:left w:val="single" w:sz="4" w:space="0" w:color="auto"/>
              <w:bottom w:val="single" w:sz="4" w:space="0" w:color="auto"/>
              <w:right w:val="single" w:sz="4" w:space="0" w:color="auto"/>
            </w:tcBorders>
          </w:tcPr>
          <w:p w14:paraId="42D69033" w14:textId="77777777" w:rsidR="001855FE" w:rsidRPr="00C94816" w:rsidRDefault="001855FE" w:rsidP="00687739">
            <w:pPr>
              <w:spacing w:after="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C66CE84"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10</w:t>
            </w:r>
          </w:p>
        </w:tc>
      </w:tr>
      <w:tr w:rsidR="001855FE" w:rsidRPr="00C94816" w14:paraId="2E890FBC" w14:textId="77777777" w:rsidTr="001855FE">
        <w:tc>
          <w:tcPr>
            <w:tcW w:w="663" w:type="dxa"/>
            <w:tcBorders>
              <w:top w:val="single" w:sz="4" w:space="0" w:color="auto"/>
              <w:left w:val="single" w:sz="4" w:space="0" w:color="auto"/>
              <w:bottom w:val="single" w:sz="4" w:space="0" w:color="auto"/>
              <w:right w:val="single" w:sz="4" w:space="0" w:color="auto"/>
            </w:tcBorders>
          </w:tcPr>
          <w:p w14:paraId="5396CE75"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4</w:t>
            </w:r>
          </w:p>
        </w:tc>
        <w:tc>
          <w:tcPr>
            <w:tcW w:w="4440" w:type="dxa"/>
            <w:tcBorders>
              <w:top w:val="single" w:sz="4" w:space="0" w:color="auto"/>
              <w:left w:val="single" w:sz="4" w:space="0" w:color="auto"/>
              <w:bottom w:val="single" w:sz="4" w:space="0" w:color="auto"/>
              <w:right w:val="single" w:sz="4" w:space="0" w:color="auto"/>
            </w:tcBorders>
          </w:tcPr>
          <w:p w14:paraId="5B7B53D7"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 xml:space="preserve">Антивирус </w:t>
            </w:r>
          </w:p>
        </w:tc>
        <w:tc>
          <w:tcPr>
            <w:tcW w:w="2694" w:type="dxa"/>
            <w:tcBorders>
              <w:top w:val="single" w:sz="4" w:space="0" w:color="auto"/>
              <w:left w:val="single" w:sz="4" w:space="0" w:color="auto"/>
              <w:bottom w:val="single" w:sz="4" w:space="0" w:color="auto"/>
              <w:right w:val="single" w:sz="4" w:space="0" w:color="auto"/>
            </w:tcBorders>
          </w:tcPr>
          <w:p w14:paraId="254C4A2E" w14:textId="77777777" w:rsidR="001855FE" w:rsidRPr="00C94816" w:rsidRDefault="001855FE" w:rsidP="00687739">
            <w:pPr>
              <w:spacing w:after="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AC68FD6"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80</w:t>
            </w:r>
          </w:p>
        </w:tc>
      </w:tr>
    </w:tbl>
    <w:p w14:paraId="398A3E19" w14:textId="77777777" w:rsidR="00A62A61" w:rsidRPr="009B0721" w:rsidRDefault="00A62A61" w:rsidP="009B0721">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5FA37CBD" w14:textId="77777777" w:rsidR="00553EC0" w:rsidRPr="00D71E3C" w:rsidRDefault="00553EC0" w:rsidP="00553EC0">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D71E3C">
        <w:rPr>
          <w:rFonts w:ascii="Times New Roman" w:eastAsia="Times New Roman,Bold" w:hAnsi="Times New Roman" w:cs="Times New Roman"/>
          <w:b/>
          <w:bCs/>
          <w:sz w:val="28"/>
          <w:szCs w:val="28"/>
        </w:rPr>
        <w:t>6.3. Требования к практической подготовке обучающихся</w:t>
      </w:r>
    </w:p>
    <w:p w14:paraId="76A25924" w14:textId="12353241" w:rsidR="00553EC0" w:rsidRPr="00553EC0" w:rsidRDefault="00553EC0" w:rsidP="00D71E3C">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53EC0">
        <w:rPr>
          <w:rFonts w:ascii="Times New Roman" w:eastAsia="Times New Roman,Bold" w:hAnsi="Times New Roman" w:cs="Times New Roman"/>
          <w:sz w:val="28"/>
          <w:szCs w:val="28"/>
        </w:rPr>
        <w:t>Практическая подготовка при реализации образовательных программ среднего</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профессионального образования направлена на совершенствование модели практико-ориентированного обучения, усиление роли работодателей при подготовке</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квалифицированных рабочих, служащих, путем расширения компонентов (частей)</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образовательных программ, предусматривающих моделирование условий, непосредственно</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связанных с будущей профессиональной деятельностью, а также обеспечения условий для</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получения обучающимися практических навыков и компетенций, соответствующих</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требованиям, предъявляемым работодателями к квалификациям специалистов, рабочих.</w:t>
      </w:r>
    </w:p>
    <w:p w14:paraId="2EDBFBF3" w14:textId="22BF4BD3" w:rsidR="00553EC0" w:rsidRPr="00553EC0" w:rsidRDefault="00553EC0" w:rsidP="00D71E3C">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53EC0">
        <w:rPr>
          <w:rFonts w:ascii="Times New Roman" w:eastAsia="Times New Roman,Bold" w:hAnsi="Times New Roman" w:cs="Times New Roman"/>
          <w:sz w:val="28"/>
          <w:szCs w:val="28"/>
        </w:rPr>
        <w:t>Образовательная организация самостоятельно проектирует реализацию</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образовательной программы и ее отдельных частей (дисциплины, междисциплинарные</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модули, междисциплинарные курсы, профессиональные модули, практика и другие</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компоненты) совместно с работодателем (профильной организацией) в форме практической</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подготовки с учетом требований ФГОС СПО и специфики получаемой</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профессии.</w:t>
      </w:r>
    </w:p>
    <w:p w14:paraId="485D59DE" w14:textId="300F7A43" w:rsidR="00553EC0" w:rsidRPr="00553EC0" w:rsidRDefault="00553EC0" w:rsidP="00553EC0">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53EC0">
        <w:rPr>
          <w:rFonts w:ascii="Times New Roman" w:eastAsia="Times New Roman,Bold" w:hAnsi="Times New Roman" w:cs="Times New Roman"/>
          <w:sz w:val="28"/>
          <w:szCs w:val="28"/>
        </w:rPr>
        <w:t>Образовательная деятельность в форме практической подготовки:</w:t>
      </w:r>
    </w:p>
    <w:p w14:paraId="657F489F" w14:textId="412C957B" w:rsidR="00A62A61" w:rsidRDefault="00553EC0" w:rsidP="00D71E3C">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53EC0">
        <w:rPr>
          <w:rFonts w:ascii="Times New Roman" w:eastAsia="Times New Roman,Bold" w:hAnsi="Times New Roman" w:cs="Times New Roman"/>
          <w:sz w:val="28"/>
          <w:szCs w:val="28"/>
        </w:rPr>
        <w:t>- реализуется на рабочем месте предприятия работодателя (профильной</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организации) при проведении практических и лабораторных занятий, выполнении курсового</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проектирования, всех видов практики и иных видов учебной деятельности;</w:t>
      </w:r>
    </w:p>
    <w:p w14:paraId="68EBA884" w14:textId="1386969D" w:rsidR="000B2ADF" w:rsidRPr="000B2ADF" w:rsidRDefault="000B2ADF" w:rsidP="000B2ADF">
      <w:pPr>
        <w:autoSpaceDE w:val="0"/>
        <w:autoSpaceDN w:val="0"/>
        <w:adjustRightInd w:val="0"/>
        <w:spacing w:after="0" w:line="240" w:lineRule="auto"/>
        <w:ind w:left="1134"/>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 xml:space="preserve">- </w:t>
      </w:r>
      <w:r w:rsidRPr="000B2ADF">
        <w:rPr>
          <w:rFonts w:ascii="Times New Roman" w:eastAsia="Times New Roman,Bold" w:hAnsi="Times New Roman" w:cs="Times New Roman"/>
          <w:sz w:val="28"/>
          <w:szCs w:val="28"/>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33ACB9B7" w14:textId="5EEB866F" w:rsidR="000B2ADF" w:rsidRPr="000B2ADF" w:rsidRDefault="000B2ADF" w:rsidP="000B2ADF">
      <w:pPr>
        <w:autoSpaceDE w:val="0"/>
        <w:autoSpaceDN w:val="0"/>
        <w:adjustRightInd w:val="0"/>
        <w:spacing w:after="0" w:line="240" w:lineRule="auto"/>
        <w:ind w:left="1134"/>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 xml:space="preserve">- </w:t>
      </w:r>
      <w:r w:rsidRPr="000B2ADF">
        <w:rPr>
          <w:rFonts w:ascii="Times New Roman" w:eastAsia="Times New Roman,Bold" w:hAnsi="Times New Roman" w:cs="Times New Roman"/>
          <w:sz w:val="28"/>
          <w:szCs w:val="28"/>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045D76E7" w14:textId="19D172FF" w:rsidR="000B2ADF" w:rsidRPr="000B2ADF" w:rsidRDefault="00930122" w:rsidP="00930122">
      <w:pPr>
        <w:autoSpaceDE w:val="0"/>
        <w:autoSpaceDN w:val="0"/>
        <w:adjustRightInd w:val="0"/>
        <w:spacing w:after="0" w:line="240" w:lineRule="auto"/>
        <w:ind w:left="1134"/>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lastRenderedPageBreak/>
        <w:t xml:space="preserve">    </w:t>
      </w:r>
      <w:r w:rsidR="000B2ADF" w:rsidRPr="000B2ADF">
        <w:rPr>
          <w:rFonts w:ascii="Times New Roman" w:eastAsia="Times New Roman,Bold" w:hAnsi="Times New Roman" w:cs="Times New Roman"/>
          <w:sz w:val="28"/>
          <w:szCs w:val="28"/>
        </w:rPr>
        <w:t>Образовательная деятельность в форме практической подготовки должна быть организована на любом курсе обучения, охватывая дисциплины, междисциплинарные модули, профессиональные модули, все виды практики, предусмотренные учебным планом образовательной программы.</w:t>
      </w:r>
    </w:p>
    <w:p w14:paraId="10A73218" w14:textId="4E4BF0DF" w:rsidR="000B2ADF" w:rsidRPr="000B2ADF" w:rsidRDefault="000B2ADF"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B2ADF">
        <w:rPr>
          <w:rFonts w:ascii="Times New Roman" w:eastAsia="Times New Roman,Bold" w:hAnsi="Times New Roman" w:cs="Times New Roman"/>
          <w:sz w:val="28"/>
          <w:szCs w:val="28"/>
        </w:rPr>
        <w:t>Практическая подготовка организуется в учебных, учебно-производственных лабораториях, учебных базах практики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2E58383D" w14:textId="6F7033C4" w:rsidR="000B2ADF" w:rsidRPr="000B2ADF" w:rsidRDefault="000B2ADF"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B2ADF">
        <w:rPr>
          <w:rFonts w:ascii="Times New Roman" w:eastAsia="Times New Roman,Bold" w:hAnsi="Times New Roman" w:cs="Times New Roman"/>
          <w:sz w:val="28"/>
          <w:szCs w:val="28"/>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на рабочем месте работодателя (профильной организации).</w:t>
      </w:r>
    </w:p>
    <w:p w14:paraId="02A4CC50" w14:textId="3A30663B" w:rsidR="000B2ADF" w:rsidRPr="000B2ADF" w:rsidRDefault="000B2ADF" w:rsidP="000B2ADF">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0B2ADF">
        <w:rPr>
          <w:rFonts w:ascii="Times New Roman" w:eastAsia="Times New Roman,Bold" w:hAnsi="Times New Roman" w:cs="Times New Roman"/>
          <w:b/>
          <w:bCs/>
          <w:sz w:val="28"/>
          <w:szCs w:val="28"/>
        </w:rPr>
        <w:t>6.4. Требования к организации воспитания обучающихся</w:t>
      </w:r>
    </w:p>
    <w:p w14:paraId="073ED409" w14:textId="556A822E" w:rsidR="000B2ADF" w:rsidRPr="000B2ADF" w:rsidRDefault="000F7190" w:rsidP="000F7190">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F7190">
        <w:rPr>
          <w:rFonts w:ascii="Times New Roman" w:eastAsia="Times New Roman,Bold" w:hAnsi="Times New Roman" w:cs="Times New Roman"/>
          <w:sz w:val="28"/>
          <w:szCs w:val="28"/>
        </w:rPr>
        <w:t xml:space="preserve">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w:t>
      </w:r>
      <w:r w:rsidR="008D40BB">
        <w:rPr>
          <w:rFonts w:ascii="Times New Roman" w:eastAsia="Times New Roman,Bold" w:hAnsi="Times New Roman" w:cs="Times New Roman"/>
          <w:sz w:val="28"/>
          <w:szCs w:val="28"/>
        </w:rPr>
        <w:t>4</w:t>
      </w:r>
      <w:r w:rsidRPr="000F7190">
        <w:rPr>
          <w:rFonts w:ascii="Times New Roman" w:eastAsia="Times New Roman,Bold" w:hAnsi="Times New Roman" w:cs="Times New Roman"/>
          <w:sz w:val="28"/>
          <w:szCs w:val="28"/>
        </w:rPr>
        <w:t>).</w:t>
      </w:r>
    </w:p>
    <w:p w14:paraId="097FF0F3" w14:textId="1E92900F" w:rsidR="000F7190" w:rsidRPr="000F7190" w:rsidRDefault="000F7190" w:rsidP="000F7190">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F7190">
        <w:rPr>
          <w:rFonts w:ascii="Times New Roman" w:eastAsia="Times New Roman,Bold" w:hAnsi="Times New Roman" w:cs="Times New Roman"/>
          <w:sz w:val="28"/>
          <w:szCs w:val="28"/>
        </w:rPr>
        <w:t>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примерных рабочей программы воспитания и календарного плана воспитательной работы.</w:t>
      </w:r>
    </w:p>
    <w:p w14:paraId="0C1347AE" w14:textId="2FA86906" w:rsidR="000B2ADF" w:rsidRPr="000B2ADF" w:rsidRDefault="000F7190" w:rsidP="000F7190">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F7190">
        <w:rPr>
          <w:rFonts w:ascii="Times New Roman" w:eastAsia="Times New Roman,Bold" w:hAnsi="Times New Roman" w:cs="Times New Roman"/>
          <w:sz w:val="28"/>
          <w:szCs w:val="28"/>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4772F572" w14:textId="463D4E24" w:rsidR="00DD3F6E" w:rsidRPr="00DD3F6E" w:rsidRDefault="000B2ADF" w:rsidP="00DD3F6E">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0F7190">
        <w:rPr>
          <w:rFonts w:ascii="Times New Roman" w:eastAsia="Times New Roman,Bold" w:hAnsi="Times New Roman" w:cs="Times New Roman"/>
          <w:b/>
          <w:bCs/>
          <w:sz w:val="28"/>
          <w:szCs w:val="28"/>
        </w:rPr>
        <w:t>6.5. Требования к кадровым условиям реализации образовательной программы</w:t>
      </w:r>
    </w:p>
    <w:p w14:paraId="6845D657" w14:textId="2C349911" w:rsidR="00DD3F6E" w:rsidRPr="00DD3F6E" w:rsidRDefault="00DD3F6E" w:rsidP="00DD3F6E">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DD3F6E">
        <w:rPr>
          <w:rFonts w:ascii="Times New Roman" w:eastAsia="Times New Roman,Bold" w:hAnsi="Times New Roman" w:cs="Times New Roman"/>
          <w:sz w:val="28"/>
          <w:szCs w:val="28"/>
        </w:rPr>
        <w:t>Реализация образовательной программы обеспечивается педагогическими</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работниками образовательной организации, а также лицами, привлекаемыми к реализации</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образовательной программы на иных условиях, в том числе из числа руководителей и</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работников организаций, направление деятельности которых соответствует области</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профессиональной деятельности , и имеющими стаж работы в данной профессиональной</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области не менее трех лет.</w:t>
      </w:r>
    </w:p>
    <w:p w14:paraId="2B998E53" w14:textId="0DEC3C95" w:rsidR="00DD3F6E" w:rsidRPr="00DD3F6E" w:rsidRDefault="00DD3F6E" w:rsidP="00DD3F6E">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DD3F6E">
        <w:rPr>
          <w:rFonts w:ascii="Times New Roman" w:eastAsia="Times New Roman,Bold" w:hAnsi="Times New Roman" w:cs="Times New Roman"/>
          <w:sz w:val="28"/>
          <w:szCs w:val="28"/>
        </w:rPr>
        <w:t>Квалификация педагогических работников образовательной организации должна</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отвечать квалификационным требованиям, указанным в квалификационных справочниках</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и (или) профессиональных стандартах (при наличии)</w:t>
      </w:r>
      <w:r>
        <w:rPr>
          <w:rFonts w:ascii="Times New Roman" w:eastAsia="Times New Roman,Bold" w:hAnsi="Times New Roman" w:cs="Times New Roman"/>
          <w:sz w:val="28"/>
          <w:szCs w:val="28"/>
        </w:rPr>
        <w:t>.</w:t>
      </w:r>
    </w:p>
    <w:p w14:paraId="27772D98" w14:textId="02757121" w:rsidR="00DD3F6E" w:rsidRPr="00DD3F6E" w:rsidRDefault="00DD3F6E" w:rsidP="00DD3F6E">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DD3F6E">
        <w:rPr>
          <w:rFonts w:ascii="Times New Roman" w:eastAsia="Times New Roman,Bold" w:hAnsi="Times New Roman" w:cs="Times New Roman"/>
          <w:sz w:val="28"/>
          <w:szCs w:val="28"/>
        </w:rPr>
        <w:t>Работники, привлекаемые к реализации образовательной программы, должны</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получать дополнительное профессиональное образование по программам повышения</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квалификации не реже одного раза в три года с учетом расширения спектра</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 xml:space="preserve">профессиональных компетенций, в том числе в </w:t>
      </w:r>
      <w:r w:rsidRPr="00DD3F6E">
        <w:rPr>
          <w:rFonts w:ascii="Times New Roman" w:eastAsia="Times New Roman,Bold" w:hAnsi="Times New Roman" w:cs="Times New Roman"/>
          <w:sz w:val="28"/>
          <w:szCs w:val="28"/>
        </w:rPr>
        <w:lastRenderedPageBreak/>
        <w:t>форме стажировки в организациях,</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направление деятельности которых соответствует области профессиональной деятельности,</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указанной в пункте 1.15 ФГОС СПО, а также в других областях профессиональной</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деятельности и (или) сферах профессиональной деятельности при условии соответствия</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полученных компетенций требованиям к квалификации педагогического работника.</w:t>
      </w:r>
    </w:p>
    <w:p w14:paraId="76A3F8EC" w14:textId="5877B3FE" w:rsidR="00DD3F6E" w:rsidRDefault="00DD3F6E" w:rsidP="00DD3F6E">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DD3F6E">
        <w:rPr>
          <w:rFonts w:ascii="Times New Roman" w:eastAsia="Times New Roman,Bold" w:hAnsi="Times New Roman" w:cs="Times New Roman"/>
          <w:sz w:val="28"/>
          <w:szCs w:val="28"/>
        </w:rPr>
        <w:t>Доля педагогических работников (в приведенных к целочисленным значениям</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ставок), имеющих опыт деятельности не менее трех лет в организациях, направление</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деятельности которых соответствует области профессиональной деятельности, указанной в</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пункте 1.15 ФГОС СПО, в общем числе педагогических работников, обеспечивающих</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освоение обучающимися профессиональных модулей образовательной программы, должна</w:t>
      </w:r>
      <w:r>
        <w:rPr>
          <w:rFonts w:ascii="Times New Roman" w:eastAsia="Times New Roman,Bold" w:hAnsi="Times New Roman" w:cs="Times New Roman"/>
          <w:sz w:val="28"/>
          <w:szCs w:val="28"/>
        </w:rPr>
        <w:t xml:space="preserve"> </w:t>
      </w:r>
      <w:r w:rsidRPr="00DD3F6E">
        <w:rPr>
          <w:rFonts w:ascii="Times New Roman" w:eastAsia="Times New Roman,Bold" w:hAnsi="Times New Roman" w:cs="Times New Roman"/>
          <w:sz w:val="28"/>
          <w:szCs w:val="28"/>
        </w:rPr>
        <w:t>быть не менее 25 процентов.</w:t>
      </w:r>
    </w:p>
    <w:p w14:paraId="36C7C772" w14:textId="77777777" w:rsidR="000B2ADF" w:rsidRPr="00DD3F6E" w:rsidRDefault="000B2ADF" w:rsidP="000B2ADF">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DD3F6E">
        <w:rPr>
          <w:rFonts w:ascii="Times New Roman" w:eastAsia="Times New Roman,Bold" w:hAnsi="Times New Roman" w:cs="Times New Roman"/>
          <w:b/>
          <w:bCs/>
          <w:sz w:val="28"/>
          <w:szCs w:val="28"/>
        </w:rPr>
        <w:t>6.6. Требования к финансовым условиям реализации образовательной программы</w:t>
      </w:r>
    </w:p>
    <w:p w14:paraId="0084D1C7" w14:textId="3AE16697" w:rsidR="00CF1E14" w:rsidRPr="00CF1E14" w:rsidRDefault="00CF1E14" w:rsidP="00CF1E14">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CF1E14">
        <w:rPr>
          <w:rFonts w:ascii="Times New Roman" w:eastAsia="Times New Roman,Bold" w:hAnsi="Times New Roman" w:cs="Times New Roman"/>
          <w:sz w:val="28"/>
          <w:szCs w:val="28"/>
        </w:rPr>
        <w:t>Расчеты нормативных затрат оказания государственных услуг</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по реализации образовательной программы</w:t>
      </w:r>
    </w:p>
    <w:p w14:paraId="432A3FF4" w14:textId="141E5558" w:rsidR="00CF1E14" w:rsidRPr="00CF1E14" w:rsidRDefault="00CF1E14" w:rsidP="00CF1E14">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CF1E14">
        <w:rPr>
          <w:rFonts w:ascii="Times New Roman" w:eastAsia="Times New Roman,Bold" w:hAnsi="Times New Roman" w:cs="Times New Roman"/>
          <w:sz w:val="28"/>
          <w:szCs w:val="28"/>
        </w:rPr>
        <w:t>Расчеты нормативных затрат оказания государственных услуг по реализации</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образовательной программы в соответствии с направленностью и квалификацией</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осуществляются в соответствии с Перечнем и составом стоимостных групп профессий и</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специальностей</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по государственным услугам по реализации основных профессиональных образовательных</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программ среднего профессионального образования - программ подготовки специалистов</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среднего звена, итоговые значения и величина составляющих базовых нормативов затрат</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по государственным услугам по стоимостным группам профессий и специальностей,</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отраслевые корректирующие коэффициенты и порядок их применения, утверждаемые</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Министерства просвещения Российской Федерации ежегодно.</w:t>
      </w:r>
    </w:p>
    <w:p w14:paraId="737A1E7D" w14:textId="5F1B9003" w:rsidR="00CF1E14" w:rsidRPr="00732770" w:rsidRDefault="00CF1E14" w:rsidP="00CF1E14">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732770">
        <w:rPr>
          <w:rFonts w:ascii="Times New Roman" w:eastAsia="Times New Roman,Bold" w:hAnsi="Times New Roman" w:cs="Times New Roman"/>
          <w:sz w:val="28"/>
          <w:szCs w:val="28"/>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5FB43E5F" w14:textId="20C9A379" w:rsidR="00CF1E14" w:rsidRDefault="00CF1E1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3CD8011E" w14:textId="77777777" w:rsidR="00510797" w:rsidRPr="00510797" w:rsidRDefault="00510797" w:rsidP="00510797">
      <w:pPr>
        <w:autoSpaceDE w:val="0"/>
        <w:autoSpaceDN w:val="0"/>
        <w:adjustRightInd w:val="0"/>
        <w:spacing w:after="0" w:line="240" w:lineRule="auto"/>
        <w:ind w:left="1134" w:firstLine="284"/>
        <w:jc w:val="center"/>
        <w:rPr>
          <w:rFonts w:ascii="Times New Roman" w:eastAsia="Times New Roman,Bold" w:hAnsi="Times New Roman" w:cs="Times New Roman"/>
          <w:b/>
          <w:bCs/>
          <w:sz w:val="28"/>
          <w:szCs w:val="28"/>
        </w:rPr>
      </w:pPr>
      <w:r w:rsidRPr="00510797">
        <w:rPr>
          <w:rFonts w:ascii="Times New Roman" w:eastAsia="Times New Roman,Bold" w:hAnsi="Times New Roman" w:cs="Times New Roman"/>
          <w:b/>
          <w:bCs/>
          <w:sz w:val="28"/>
          <w:szCs w:val="28"/>
        </w:rPr>
        <w:t>Раздел 7. Формирование оценочных материалов для проведения государственной итоговой аттестации</w:t>
      </w:r>
    </w:p>
    <w:p w14:paraId="45AFA7A7" w14:textId="22DB7872" w:rsidR="00510797" w:rsidRPr="00510797"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7EBF7DA4" w14:textId="47B87C36" w:rsidR="00510797" w:rsidRPr="00510797"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lastRenderedPageBreak/>
        <w:t>Выпускники, освоившие программы подготовки квалифицированных рабочих, служащих, сдают ГИА в форме демонстрационного экзамена.</w:t>
      </w:r>
    </w:p>
    <w:p w14:paraId="134403D4" w14:textId="77777777" w:rsidR="00510797" w:rsidRPr="00510797"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Государственная итоговая аттестация завершается присвоением квалификации квалифицированного рабочего, служащего: «Мастер сельскохозяйственного производства».</w:t>
      </w:r>
    </w:p>
    <w:p w14:paraId="33538A3F" w14:textId="77777777" w:rsidR="00510797" w:rsidRPr="00510797"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Требования к содержанию, объему и структуре дипломной работы образовательная организация определяет самостоятельно с учетом ОПОП.</w:t>
      </w:r>
    </w:p>
    <w:p w14:paraId="26EB6F80" w14:textId="562442BD" w:rsidR="00510797" w:rsidRPr="00510797"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72910E14" w14:textId="1524A709" w:rsidR="00CF1E14"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Оценочные материалы для проведения ГИА включают типовые задания для демонстрационного экзамена, темы дипломных работ, описание процедур и условий</w:t>
      </w:r>
      <w:r>
        <w:rPr>
          <w:rFonts w:ascii="Times New Roman" w:eastAsia="Times New Roman,Bold" w:hAnsi="Times New Roman" w:cs="Times New Roman"/>
          <w:sz w:val="28"/>
          <w:szCs w:val="28"/>
        </w:rPr>
        <w:t xml:space="preserve"> </w:t>
      </w:r>
      <w:r w:rsidRPr="00510797">
        <w:rPr>
          <w:rFonts w:ascii="Times New Roman" w:eastAsia="Times New Roman,Bold" w:hAnsi="Times New Roman" w:cs="Times New Roman"/>
          <w:sz w:val="28"/>
          <w:szCs w:val="28"/>
        </w:rPr>
        <w:t>проведения государственной итоговой аттестации, критерии оценки.</w:t>
      </w:r>
    </w:p>
    <w:p w14:paraId="4BC35C9F" w14:textId="6E41FA41" w:rsidR="00CF1E14" w:rsidRDefault="00CF1E1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742A8805" w14:textId="1EB12420"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31F83F18" w14:textId="1B993C03"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609FECB8" w14:textId="7249406F"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7F39CA3F" w14:textId="6710D0B0"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0B22EF3F" w14:textId="5640E84D"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131CB674" w14:textId="4F9049DF"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6D6EBFA8" w14:textId="4CBB9374"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5314BA0F" w14:textId="5D32A106"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7A583945" w14:textId="259A00F5"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20237845" w14:textId="0BC9AA90"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52A11254" w14:textId="08490D51"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75908602" w14:textId="4471F3A9"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629D7AD3" w14:textId="4E7DE816"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4F3D825C" w14:textId="05BEF29F"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59EE7C5E" w14:textId="2D25FFCF"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sectPr w:rsidR="00135234" w:rsidSect="00525750">
      <w:footerReference w:type="even" r:id="rId16"/>
      <w:footerReference w:type="default" r:id="rId17"/>
      <w:pgSz w:w="11900" w:h="16840" w:code="9"/>
      <w:pgMar w:top="993" w:right="985" w:bottom="851" w:left="426"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302A8" w14:textId="77777777" w:rsidR="000D4139" w:rsidRDefault="000D4139" w:rsidP="00C00B5E">
      <w:pPr>
        <w:spacing w:after="0" w:line="240" w:lineRule="auto"/>
      </w:pPr>
      <w:r>
        <w:separator/>
      </w:r>
    </w:p>
  </w:endnote>
  <w:endnote w:type="continuationSeparator" w:id="0">
    <w:p w14:paraId="3A54E3BE" w14:textId="77777777" w:rsidR="000D4139" w:rsidRDefault="000D4139" w:rsidP="00C00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00000001" w:csb1="00000000"/>
  </w:font>
  <w:font w:name="Times New Roman,Bold">
    <w:altName w:val="Yu Gothic UI"/>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MS Gothic"/>
    <w:charset w:val="80"/>
    <w:family w:val="roman"/>
    <w:pitch w:val="variable"/>
  </w:font>
  <w:font w:name="DejaVu Sans Condensed">
    <w:altName w:val="Arial"/>
    <w:charset w:val="CC"/>
    <w:family w:val="swiss"/>
    <w:pitch w:val="variable"/>
    <w:sig w:usb0="00000000" w:usb1="5200F5FF" w:usb2="0A042021" w:usb3="00000000" w:csb0="000001BF" w:csb1="00000000"/>
  </w:font>
  <w:font w:name="Liberation Sans">
    <w:altName w:val="Arial"/>
    <w:charset w:val="00"/>
    <w:family w:val="swiss"/>
    <w:pitch w:val="variable"/>
  </w:font>
  <w:font w:name="DejaVu Sans">
    <w:altName w:val="Times New Roman"/>
    <w:charset w:val="00"/>
    <w:family w:val="auto"/>
    <w:pitch w:val="variable"/>
  </w:font>
  <w:font w:name="Century Schoolbook">
    <w:altName w:val="Century"/>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Noto Sans Devanagari">
    <w:charset w:val="00"/>
    <w:family w:val="swiss"/>
    <w:pitch w:val="variable"/>
    <w:sig w:usb0="80008023" w:usb1="00002046" w:usb2="00000000" w:usb3="00000000" w:csb0="00000001" w:csb1="00000000"/>
  </w:font>
  <w:font w:name="ArialMT">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Microsoft Sans Serif">
    <w:altName w:val="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927B" w14:textId="77777777" w:rsidR="000D4139" w:rsidRDefault="000D4139">
    <w:pPr>
      <w:pStyle w:val="ad"/>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52466" w14:textId="1CB96AB4" w:rsidR="000D4139" w:rsidRDefault="000D4139">
    <w:pPr>
      <w:pStyle w:val="ad"/>
      <w:jc w:val="center"/>
    </w:pPr>
  </w:p>
  <w:p w14:paraId="75522907" w14:textId="77777777" w:rsidR="000D4139" w:rsidRDefault="000D4139">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38E7" w14:textId="2CE3248A" w:rsidR="000D4139" w:rsidRDefault="000D4139" w:rsidP="006E499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459</w:t>
    </w:r>
    <w:r>
      <w:rPr>
        <w:rStyle w:val="ac"/>
      </w:rPr>
      <w:fldChar w:fldCharType="end"/>
    </w:r>
  </w:p>
  <w:p w14:paraId="55C3EF60" w14:textId="77777777" w:rsidR="000D4139" w:rsidRDefault="000D4139" w:rsidP="006E4991">
    <w:pPr>
      <w:pStyle w:val="ad"/>
      <w:ind w:right="360"/>
    </w:pPr>
  </w:p>
  <w:p w14:paraId="73BAA37A" w14:textId="77777777" w:rsidR="000D4139" w:rsidRDefault="000D4139"/>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039783"/>
      <w:docPartObj>
        <w:docPartGallery w:val="Page Numbers (Bottom of Page)"/>
        <w:docPartUnique/>
      </w:docPartObj>
    </w:sdtPr>
    <w:sdtEndPr/>
    <w:sdtContent>
      <w:p w14:paraId="50C853ED" w14:textId="14EAE2AC" w:rsidR="000D4139" w:rsidRDefault="000D4139">
        <w:pPr>
          <w:pStyle w:val="ad"/>
          <w:jc w:val="center"/>
        </w:pPr>
        <w:r>
          <w:fldChar w:fldCharType="begin"/>
        </w:r>
        <w:r>
          <w:instrText>PAGE   \* MERGEFORMAT</w:instrText>
        </w:r>
        <w:r>
          <w:fldChar w:fldCharType="separate"/>
        </w:r>
        <w:r w:rsidR="00930122">
          <w:rPr>
            <w:noProof/>
          </w:rPr>
          <w:t>39</w:t>
        </w:r>
        <w:r>
          <w:rPr>
            <w:noProof/>
          </w:rPr>
          <w:fldChar w:fldCharType="end"/>
        </w:r>
      </w:p>
    </w:sdtContent>
  </w:sdt>
  <w:p w14:paraId="304879D9" w14:textId="77777777" w:rsidR="000D4139" w:rsidRDefault="000D4139" w:rsidP="006E4991">
    <w:pPr>
      <w:pStyle w:val="ad"/>
      <w:ind w:right="360"/>
    </w:pPr>
  </w:p>
  <w:p w14:paraId="18732645" w14:textId="77777777" w:rsidR="000D4139" w:rsidRDefault="000D413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43752" w14:textId="77777777" w:rsidR="000D4139" w:rsidRDefault="000D4139" w:rsidP="00024018">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8</w:t>
    </w:r>
    <w:r>
      <w:rPr>
        <w:rStyle w:val="ac"/>
      </w:rPr>
      <w:fldChar w:fldCharType="end"/>
    </w:r>
  </w:p>
  <w:p w14:paraId="183B17AA" w14:textId="77777777" w:rsidR="000D4139" w:rsidRDefault="000D4139" w:rsidP="00024018">
    <w:pPr>
      <w:pStyle w:val="ad"/>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FE73" w14:textId="16FFE74C" w:rsidR="000D4139" w:rsidRDefault="000D4139" w:rsidP="00024018">
    <w:pPr>
      <w:pStyle w:val="ad"/>
      <w:jc w:val="right"/>
    </w:pPr>
    <w:r>
      <w:fldChar w:fldCharType="begin"/>
    </w:r>
    <w:r>
      <w:instrText>PAGE   \* MERGEFORMAT</w:instrText>
    </w:r>
    <w:r>
      <w:fldChar w:fldCharType="separate"/>
    </w:r>
    <w:r w:rsidR="00930122">
      <w:rPr>
        <w:noProof/>
      </w:rPr>
      <w:t>53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4B4D7" w14:textId="77777777" w:rsidR="000D4139" w:rsidRDefault="000D4139" w:rsidP="00C00B5E">
      <w:pPr>
        <w:spacing w:after="0" w:line="240" w:lineRule="auto"/>
      </w:pPr>
      <w:r>
        <w:separator/>
      </w:r>
    </w:p>
  </w:footnote>
  <w:footnote w:type="continuationSeparator" w:id="0">
    <w:p w14:paraId="19AFD0A4" w14:textId="77777777" w:rsidR="000D4139" w:rsidRDefault="000D4139" w:rsidP="00C00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5" w15:restartNumberingAfterBreak="0">
    <w:nsid w:val="00000007"/>
    <w:multiLevelType w:val="singleLevel"/>
    <w:tmpl w:val="00000007"/>
    <w:name w:val="WW8Num24"/>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8"/>
    <w:multiLevelType w:val="singleLevel"/>
    <w:tmpl w:val="00000008"/>
    <w:name w:val="WW8Num8"/>
    <w:lvl w:ilvl="0">
      <w:start w:val="1"/>
      <w:numFmt w:val="decimal"/>
      <w:lvlText w:val="%1."/>
      <w:lvlJc w:val="left"/>
      <w:pPr>
        <w:tabs>
          <w:tab w:val="num" w:pos="1440"/>
        </w:tabs>
        <w:ind w:left="1440" w:hanging="360"/>
      </w:pPr>
    </w:lvl>
  </w:abstractNum>
  <w:abstractNum w:abstractNumId="7"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8" w15:restartNumberingAfterBreak="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9" w15:restartNumberingAfterBreak="0">
    <w:nsid w:val="0000000E"/>
    <w:multiLevelType w:val="singleLevel"/>
    <w:tmpl w:val="0000000E"/>
    <w:name w:val="WW8Num14"/>
    <w:lvl w:ilvl="0">
      <w:start w:val="1"/>
      <w:numFmt w:val="decimal"/>
      <w:lvlText w:val="%1."/>
      <w:lvlJc w:val="left"/>
      <w:pPr>
        <w:tabs>
          <w:tab w:val="num" w:pos="360"/>
        </w:tabs>
        <w:ind w:left="360" w:hanging="360"/>
      </w:pPr>
    </w:lvl>
  </w:abstractNum>
  <w:abstractNum w:abstractNumId="10"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1" w15:restartNumberingAfterBreak="0">
    <w:nsid w:val="00000015"/>
    <w:multiLevelType w:val="singleLevel"/>
    <w:tmpl w:val="00000015"/>
    <w:name w:val="WW8Num21"/>
    <w:lvl w:ilvl="0">
      <w:start w:val="1"/>
      <w:numFmt w:val="decimal"/>
      <w:lvlText w:val="%1."/>
      <w:lvlJc w:val="left"/>
      <w:pPr>
        <w:tabs>
          <w:tab w:val="num" w:pos="1440"/>
        </w:tabs>
        <w:ind w:left="1440" w:hanging="360"/>
      </w:pPr>
    </w:lvl>
  </w:abstractNum>
  <w:abstractNum w:abstractNumId="12" w15:restartNumberingAfterBreak="0">
    <w:nsid w:val="00000018"/>
    <w:multiLevelType w:val="singleLevel"/>
    <w:tmpl w:val="00000018"/>
    <w:name w:val="WW8Num25"/>
    <w:lvl w:ilvl="0">
      <w:start w:val="1"/>
      <w:numFmt w:val="decimal"/>
      <w:lvlText w:val="%1."/>
      <w:lvlJc w:val="left"/>
      <w:pPr>
        <w:tabs>
          <w:tab w:val="num" w:pos="720"/>
        </w:tabs>
        <w:ind w:left="720" w:hanging="360"/>
      </w:pPr>
    </w:lvl>
  </w:abstractNum>
  <w:abstractNum w:abstractNumId="13" w15:restartNumberingAfterBreak="0">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14" w15:restartNumberingAfterBreak="0">
    <w:nsid w:val="0000001C"/>
    <w:multiLevelType w:val="singleLevel"/>
    <w:tmpl w:val="0000001C"/>
    <w:name w:val="WW8Num29"/>
    <w:lvl w:ilvl="0">
      <w:start w:val="1"/>
      <w:numFmt w:val="decimal"/>
      <w:lvlText w:val="%1."/>
      <w:lvlJc w:val="left"/>
      <w:pPr>
        <w:tabs>
          <w:tab w:val="num" w:pos="720"/>
        </w:tabs>
        <w:ind w:left="720" w:hanging="360"/>
      </w:pPr>
    </w:lvl>
  </w:abstractNum>
  <w:abstractNum w:abstractNumId="15" w15:restartNumberingAfterBreak="0">
    <w:nsid w:val="0000001E"/>
    <w:multiLevelType w:val="singleLevel"/>
    <w:tmpl w:val="0000001E"/>
    <w:name w:val="WW8Num31"/>
    <w:lvl w:ilvl="0">
      <w:start w:val="1"/>
      <w:numFmt w:val="decimal"/>
      <w:lvlText w:val="%1."/>
      <w:lvlJc w:val="left"/>
      <w:pPr>
        <w:tabs>
          <w:tab w:val="num" w:pos="502"/>
        </w:tabs>
        <w:ind w:left="502" w:hanging="360"/>
      </w:pPr>
    </w:lvl>
  </w:abstractNum>
  <w:abstractNum w:abstractNumId="16" w15:restartNumberingAfterBreak="0">
    <w:nsid w:val="00000021"/>
    <w:multiLevelType w:val="singleLevel"/>
    <w:tmpl w:val="00000021"/>
    <w:name w:val="WW8Num35"/>
    <w:lvl w:ilvl="0">
      <w:start w:val="1"/>
      <w:numFmt w:val="decimal"/>
      <w:lvlText w:val="%1."/>
      <w:lvlJc w:val="left"/>
      <w:pPr>
        <w:tabs>
          <w:tab w:val="num" w:pos="360"/>
        </w:tabs>
        <w:ind w:left="360" w:hanging="360"/>
      </w:pPr>
    </w:lvl>
  </w:abstractNum>
  <w:abstractNum w:abstractNumId="17" w15:restartNumberingAfterBreak="0">
    <w:nsid w:val="00000024"/>
    <w:multiLevelType w:val="singleLevel"/>
    <w:tmpl w:val="00000024"/>
    <w:name w:val="WW8Num38"/>
    <w:lvl w:ilvl="0">
      <w:start w:val="1"/>
      <w:numFmt w:val="decimal"/>
      <w:lvlText w:val="%1."/>
      <w:lvlJc w:val="left"/>
      <w:pPr>
        <w:tabs>
          <w:tab w:val="num" w:pos="1080"/>
        </w:tabs>
        <w:ind w:left="1080" w:hanging="360"/>
      </w:pPr>
    </w:lvl>
  </w:abstractNum>
  <w:abstractNum w:abstractNumId="18" w15:restartNumberingAfterBreak="0">
    <w:nsid w:val="00000025"/>
    <w:multiLevelType w:val="singleLevel"/>
    <w:tmpl w:val="00000025"/>
    <w:name w:val="WW8Num39"/>
    <w:lvl w:ilvl="0">
      <w:start w:val="1"/>
      <w:numFmt w:val="decimal"/>
      <w:lvlText w:val="%1."/>
      <w:lvlJc w:val="left"/>
      <w:pPr>
        <w:tabs>
          <w:tab w:val="num" w:pos="1080"/>
        </w:tabs>
        <w:ind w:left="1080" w:hanging="360"/>
      </w:pPr>
    </w:lvl>
  </w:abstractNum>
  <w:abstractNum w:abstractNumId="19" w15:restartNumberingAfterBreak="0">
    <w:nsid w:val="00000026"/>
    <w:multiLevelType w:val="singleLevel"/>
    <w:tmpl w:val="00000026"/>
    <w:name w:val="WW8Num40"/>
    <w:lvl w:ilvl="0">
      <w:start w:val="1"/>
      <w:numFmt w:val="decimal"/>
      <w:lvlText w:val="%1."/>
      <w:lvlJc w:val="left"/>
      <w:pPr>
        <w:tabs>
          <w:tab w:val="num" w:pos="1080"/>
        </w:tabs>
        <w:ind w:left="1080" w:hanging="360"/>
      </w:pPr>
    </w:lvl>
  </w:abstractNum>
  <w:abstractNum w:abstractNumId="20" w15:restartNumberingAfterBreak="0">
    <w:nsid w:val="00000027"/>
    <w:multiLevelType w:val="singleLevel"/>
    <w:tmpl w:val="00000027"/>
    <w:name w:val="WW8Num41"/>
    <w:lvl w:ilvl="0">
      <w:start w:val="1"/>
      <w:numFmt w:val="decimal"/>
      <w:lvlText w:val="%1."/>
      <w:lvlJc w:val="left"/>
      <w:pPr>
        <w:tabs>
          <w:tab w:val="num" w:pos="720"/>
        </w:tabs>
        <w:ind w:left="720" w:hanging="360"/>
      </w:pPr>
    </w:lvl>
  </w:abstractNum>
  <w:abstractNum w:abstractNumId="21" w15:restartNumberingAfterBreak="0">
    <w:nsid w:val="00000028"/>
    <w:multiLevelType w:val="singleLevel"/>
    <w:tmpl w:val="00000028"/>
    <w:name w:val="WW8Num42"/>
    <w:lvl w:ilvl="0">
      <w:start w:val="1"/>
      <w:numFmt w:val="decimal"/>
      <w:lvlText w:val="%1."/>
      <w:lvlJc w:val="left"/>
      <w:pPr>
        <w:tabs>
          <w:tab w:val="num" w:pos="360"/>
        </w:tabs>
        <w:ind w:left="360" w:hanging="360"/>
      </w:pPr>
    </w:lvl>
  </w:abstractNum>
  <w:abstractNum w:abstractNumId="22" w15:restartNumberingAfterBreak="0">
    <w:nsid w:val="005B59BD"/>
    <w:multiLevelType w:val="hybridMultilevel"/>
    <w:tmpl w:val="121E78F4"/>
    <w:lvl w:ilvl="0" w:tplc="91E0C37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0F13D73"/>
    <w:multiLevelType w:val="multilevel"/>
    <w:tmpl w:val="38C66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2F63E23"/>
    <w:multiLevelType w:val="hybridMultilevel"/>
    <w:tmpl w:val="5164D836"/>
    <w:lvl w:ilvl="0" w:tplc="16BA275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047A767B"/>
    <w:multiLevelType w:val="hybridMultilevel"/>
    <w:tmpl w:val="FAD8EFCC"/>
    <w:lvl w:ilvl="0" w:tplc="798EBDD4">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59A2276"/>
    <w:multiLevelType w:val="hybridMultilevel"/>
    <w:tmpl w:val="4DC4E7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6BC10AC"/>
    <w:multiLevelType w:val="hybridMultilevel"/>
    <w:tmpl w:val="7EB4289C"/>
    <w:lvl w:ilvl="0" w:tplc="5EA6751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06D30645"/>
    <w:multiLevelType w:val="hybridMultilevel"/>
    <w:tmpl w:val="C0F62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114C8C"/>
    <w:multiLevelType w:val="hybridMultilevel"/>
    <w:tmpl w:val="A09283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0951270D"/>
    <w:multiLevelType w:val="hybridMultilevel"/>
    <w:tmpl w:val="4A76E584"/>
    <w:lvl w:ilvl="0" w:tplc="2D2E9C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9B6374D"/>
    <w:multiLevelType w:val="hybridMultilevel"/>
    <w:tmpl w:val="220C85A8"/>
    <w:lvl w:ilvl="0" w:tplc="6658CE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09F51C44"/>
    <w:multiLevelType w:val="hybridMultilevel"/>
    <w:tmpl w:val="4E7C6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B1420C2"/>
    <w:multiLevelType w:val="multilevel"/>
    <w:tmpl w:val="2010754C"/>
    <w:lvl w:ilvl="0">
      <w:start w:val="1"/>
      <w:numFmt w:val="decimal"/>
      <w:lvlText w:val="%1."/>
      <w:lvlJc w:val="left"/>
      <w:pPr>
        <w:ind w:left="720" w:hanging="360"/>
      </w:pPr>
    </w:lvl>
    <w:lvl w:ilvl="1">
      <w:start w:val="2"/>
      <w:numFmt w:val="decimal"/>
      <w:isLgl/>
      <w:lvlText w:val="%1.%2."/>
      <w:lvlJc w:val="left"/>
      <w:pPr>
        <w:ind w:left="786" w:hanging="360"/>
      </w:pPr>
      <w:rPr>
        <w:rFonts w:eastAsia="Times New Roman,Bold" w:hint="default"/>
      </w:rPr>
    </w:lvl>
    <w:lvl w:ilvl="2">
      <w:start w:val="1"/>
      <w:numFmt w:val="decimal"/>
      <w:isLgl/>
      <w:lvlText w:val="%1.%2.%3."/>
      <w:lvlJc w:val="left"/>
      <w:pPr>
        <w:ind w:left="2628" w:hanging="720"/>
      </w:pPr>
      <w:rPr>
        <w:rFonts w:eastAsia="Times New Roman,Bold" w:hint="default"/>
      </w:rPr>
    </w:lvl>
    <w:lvl w:ilvl="3">
      <w:start w:val="1"/>
      <w:numFmt w:val="decimal"/>
      <w:isLgl/>
      <w:lvlText w:val="%1.%2.%3.%4."/>
      <w:lvlJc w:val="left"/>
      <w:pPr>
        <w:ind w:left="3402" w:hanging="720"/>
      </w:pPr>
      <w:rPr>
        <w:rFonts w:eastAsia="Times New Roman,Bold" w:hint="default"/>
      </w:rPr>
    </w:lvl>
    <w:lvl w:ilvl="4">
      <w:start w:val="1"/>
      <w:numFmt w:val="decimal"/>
      <w:isLgl/>
      <w:lvlText w:val="%1.%2.%3.%4.%5."/>
      <w:lvlJc w:val="left"/>
      <w:pPr>
        <w:ind w:left="4536" w:hanging="1080"/>
      </w:pPr>
      <w:rPr>
        <w:rFonts w:eastAsia="Times New Roman,Bold" w:hint="default"/>
      </w:rPr>
    </w:lvl>
    <w:lvl w:ilvl="5">
      <w:start w:val="1"/>
      <w:numFmt w:val="decimal"/>
      <w:isLgl/>
      <w:lvlText w:val="%1.%2.%3.%4.%5.%6."/>
      <w:lvlJc w:val="left"/>
      <w:pPr>
        <w:ind w:left="5310" w:hanging="1080"/>
      </w:pPr>
      <w:rPr>
        <w:rFonts w:eastAsia="Times New Roman,Bold" w:hint="default"/>
      </w:rPr>
    </w:lvl>
    <w:lvl w:ilvl="6">
      <w:start w:val="1"/>
      <w:numFmt w:val="decimal"/>
      <w:isLgl/>
      <w:lvlText w:val="%1.%2.%3.%4.%5.%6.%7."/>
      <w:lvlJc w:val="left"/>
      <w:pPr>
        <w:ind w:left="6444" w:hanging="1440"/>
      </w:pPr>
      <w:rPr>
        <w:rFonts w:eastAsia="Times New Roman,Bold" w:hint="default"/>
      </w:rPr>
    </w:lvl>
    <w:lvl w:ilvl="7">
      <w:start w:val="1"/>
      <w:numFmt w:val="decimal"/>
      <w:isLgl/>
      <w:lvlText w:val="%1.%2.%3.%4.%5.%6.%7.%8."/>
      <w:lvlJc w:val="left"/>
      <w:pPr>
        <w:ind w:left="7218" w:hanging="1440"/>
      </w:pPr>
      <w:rPr>
        <w:rFonts w:eastAsia="Times New Roman,Bold" w:hint="default"/>
      </w:rPr>
    </w:lvl>
    <w:lvl w:ilvl="8">
      <w:start w:val="1"/>
      <w:numFmt w:val="decimal"/>
      <w:isLgl/>
      <w:lvlText w:val="%1.%2.%3.%4.%5.%6.%7.%8.%9."/>
      <w:lvlJc w:val="left"/>
      <w:pPr>
        <w:ind w:left="8352" w:hanging="1800"/>
      </w:pPr>
      <w:rPr>
        <w:rFonts w:eastAsia="Times New Roman,Bold" w:hint="default"/>
      </w:rPr>
    </w:lvl>
  </w:abstractNum>
  <w:abstractNum w:abstractNumId="34" w15:restartNumberingAfterBreak="0">
    <w:nsid w:val="0B306453"/>
    <w:multiLevelType w:val="multilevel"/>
    <w:tmpl w:val="318E6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CDF6BA1"/>
    <w:multiLevelType w:val="hybridMultilevel"/>
    <w:tmpl w:val="7C2ADB0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0E73116D"/>
    <w:multiLevelType w:val="hybridMultilevel"/>
    <w:tmpl w:val="0E621922"/>
    <w:lvl w:ilvl="0" w:tplc="91480D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EC66206"/>
    <w:multiLevelType w:val="hybridMultilevel"/>
    <w:tmpl w:val="6DC45BDA"/>
    <w:lvl w:ilvl="0" w:tplc="2834A9C8">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15:restartNumberingAfterBreak="0">
    <w:nsid w:val="0EEC2B69"/>
    <w:multiLevelType w:val="hybridMultilevel"/>
    <w:tmpl w:val="3E4C3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FD51A9A"/>
    <w:multiLevelType w:val="hybridMultilevel"/>
    <w:tmpl w:val="D6E80BC2"/>
    <w:lvl w:ilvl="0" w:tplc="55C850AE">
      <w:start w:val="1"/>
      <w:numFmt w:val="decimal"/>
      <w:lvlText w:val="%1."/>
      <w:lvlJc w:val="left"/>
      <w:pPr>
        <w:ind w:left="720" w:hanging="360"/>
      </w:pPr>
      <w:rPr>
        <w:rFonts w:ascii="Times New Roman" w:hAnsi="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104B99"/>
    <w:multiLevelType w:val="hybridMultilevel"/>
    <w:tmpl w:val="01A4599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1EB1D07"/>
    <w:multiLevelType w:val="hybridMultilevel"/>
    <w:tmpl w:val="4F00163A"/>
    <w:lvl w:ilvl="0" w:tplc="0ABE5E1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49F58A3"/>
    <w:multiLevelType w:val="hybridMultilevel"/>
    <w:tmpl w:val="D2EE71CC"/>
    <w:lvl w:ilvl="0" w:tplc="2AD6B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09A741C"/>
    <w:multiLevelType w:val="hybridMultilevel"/>
    <w:tmpl w:val="68D64F58"/>
    <w:lvl w:ilvl="0" w:tplc="9D84541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4" w15:restartNumberingAfterBreak="0">
    <w:nsid w:val="21B30BCD"/>
    <w:multiLevelType w:val="hybridMultilevel"/>
    <w:tmpl w:val="86CCD8AA"/>
    <w:lvl w:ilvl="0" w:tplc="EA2428B2">
      <w:start w:val="25"/>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21E50966"/>
    <w:multiLevelType w:val="hybridMultilevel"/>
    <w:tmpl w:val="310E6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15:restartNumberingAfterBreak="0">
    <w:nsid w:val="23390CD0"/>
    <w:multiLevelType w:val="hybridMultilevel"/>
    <w:tmpl w:val="E3C0BD00"/>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24A51557"/>
    <w:multiLevelType w:val="hybridMultilevel"/>
    <w:tmpl w:val="3D2C0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9514C8B"/>
    <w:multiLevelType w:val="hybridMultilevel"/>
    <w:tmpl w:val="11647B2C"/>
    <w:lvl w:ilvl="0" w:tplc="19785012">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2A413581"/>
    <w:multiLevelType w:val="hybridMultilevel"/>
    <w:tmpl w:val="BC1C1F24"/>
    <w:lvl w:ilvl="0" w:tplc="1FEADFF6">
      <w:start w:val="1"/>
      <w:numFmt w:val="decimal"/>
      <w:lvlText w:val="%1."/>
      <w:lvlJc w:val="left"/>
      <w:pPr>
        <w:ind w:left="1428" w:hanging="360"/>
      </w:pPr>
      <w:rPr>
        <w:rFonts w:hint="default"/>
      </w:rPr>
    </w:lvl>
    <w:lvl w:ilvl="1" w:tplc="6F384F8C">
      <w:start w:val="1"/>
      <w:numFmt w:val="lowerLetter"/>
      <w:lvlText w:val="%2."/>
      <w:lvlJc w:val="left"/>
      <w:pPr>
        <w:ind w:left="1440" w:hanging="360"/>
      </w:pPr>
    </w:lvl>
    <w:lvl w:ilvl="2" w:tplc="2520C518">
      <w:start w:val="1"/>
      <w:numFmt w:val="lowerRoman"/>
      <w:lvlText w:val="%3."/>
      <w:lvlJc w:val="right"/>
      <w:pPr>
        <w:ind w:left="2160" w:hanging="180"/>
      </w:pPr>
    </w:lvl>
    <w:lvl w:ilvl="3" w:tplc="B4D03B36">
      <w:start w:val="1"/>
      <w:numFmt w:val="decimal"/>
      <w:lvlText w:val="%4."/>
      <w:lvlJc w:val="left"/>
      <w:pPr>
        <w:ind w:left="2880" w:hanging="360"/>
      </w:pPr>
    </w:lvl>
    <w:lvl w:ilvl="4" w:tplc="E258DB6C">
      <w:start w:val="1"/>
      <w:numFmt w:val="lowerLetter"/>
      <w:lvlText w:val="%5."/>
      <w:lvlJc w:val="left"/>
      <w:pPr>
        <w:ind w:left="3600" w:hanging="360"/>
      </w:pPr>
    </w:lvl>
    <w:lvl w:ilvl="5" w:tplc="6A6C523C">
      <w:start w:val="1"/>
      <w:numFmt w:val="lowerRoman"/>
      <w:lvlText w:val="%6."/>
      <w:lvlJc w:val="right"/>
      <w:pPr>
        <w:ind w:left="4320" w:hanging="180"/>
      </w:pPr>
    </w:lvl>
    <w:lvl w:ilvl="6" w:tplc="3A705A34">
      <w:start w:val="1"/>
      <w:numFmt w:val="decimal"/>
      <w:lvlText w:val="%7."/>
      <w:lvlJc w:val="left"/>
      <w:pPr>
        <w:ind w:left="5040" w:hanging="360"/>
      </w:pPr>
    </w:lvl>
    <w:lvl w:ilvl="7" w:tplc="1A7425AA">
      <w:start w:val="1"/>
      <w:numFmt w:val="lowerLetter"/>
      <w:lvlText w:val="%8."/>
      <w:lvlJc w:val="left"/>
      <w:pPr>
        <w:ind w:left="5760" w:hanging="360"/>
      </w:pPr>
    </w:lvl>
    <w:lvl w:ilvl="8" w:tplc="485E991C">
      <w:start w:val="1"/>
      <w:numFmt w:val="lowerRoman"/>
      <w:lvlText w:val="%9."/>
      <w:lvlJc w:val="right"/>
      <w:pPr>
        <w:ind w:left="6480" w:hanging="180"/>
      </w:pPr>
    </w:lvl>
  </w:abstractNum>
  <w:abstractNum w:abstractNumId="51" w15:restartNumberingAfterBreak="0">
    <w:nsid w:val="2A791A26"/>
    <w:multiLevelType w:val="hybridMultilevel"/>
    <w:tmpl w:val="017E9B78"/>
    <w:lvl w:ilvl="0" w:tplc="B11AC7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B093746"/>
    <w:multiLevelType w:val="hybridMultilevel"/>
    <w:tmpl w:val="4F6689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2D060A83"/>
    <w:multiLevelType w:val="hybridMultilevel"/>
    <w:tmpl w:val="8842D390"/>
    <w:lvl w:ilvl="0" w:tplc="E954D792">
      <w:start w:val="1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2DA26CEB"/>
    <w:multiLevelType w:val="hybridMultilevel"/>
    <w:tmpl w:val="74A426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2E146676"/>
    <w:multiLevelType w:val="hybridMultilevel"/>
    <w:tmpl w:val="4F886A9A"/>
    <w:lvl w:ilvl="0" w:tplc="798EBDD4">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F9C3A1D"/>
    <w:multiLevelType w:val="hybridMultilevel"/>
    <w:tmpl w:val="F6A83C0A"/>
    <w:lvl w:ilvl="0" w:tplc="1EB0C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332438E2"/>
    <w:multiLevelType w:val="hybridMultilevel"/>
    <w:tmpl w:val="01E64A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340D09AF"/>
    <w:multiLevelType w:val="hybridMultilevel"/>
    <w:tmpl w:val="814A5D36"/>
    <w:lvl w:ilvl="0" w:tplc="CDD279F6">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34BF502E"/>
    <w:multiLevelType w:val="multilevel"/>
    <w:tmpl w:val="74A6944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722380"/>
    <w:multiLevelType w:val="hybridMultilevel"/>
    <w:tmpl w:val="706656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35CF05E3"/>
    <w:multiLevelType w:val="hybridMultilevel"/>
    <w:tmpl w:val="ED56BEAE"/>
    <w:lvl w:ilvl="0" w:tplc="B016BF62">
      <w:start w:val="5"/>
      <w:numFmt w:val="decimal"/>
      <w:lvlText w:val="%1."/>
      <w:lvlJc w:val="left"/>
      <w:pPr>
        <w:ind w:left="644" w:hanging="360"/>
      </w:pPr>
      <w:rPr>
        <w:rFonts w:hint="default"/>
        <w:i w:val="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38892960"/>
    <w:multiLevelType w:val="hybridMultilevel"/>
    <w:tmpl w:val="8530E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C8A275E"/>
    <w:multiLevelType w:val="multilevel"/>
    <w:tmpl w:val="2B1A1276"/>
    <w:lvl w:ilvl="0">
      <w:start w:val="1"/>
      <w:numFmt w:val="decimal"/>
      <w:lvlText w:val="%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15:restartNumberingAfterBreak="0">
    <w:nsid w:val="3D593AB1"/>
    <w:multiLevelType w:val="hybridMultilevel"/>
    <w:tmpl w:val="BFDC0418"/>
    <w:lvl w:ilvl="0" w:tplc="737CB5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DC87176"/>
    <w:multiLevelType w:val="hybridMultilevel"/>
    <w:tmpl w:val="D2EE71CC"/>
    <w:lvl w:ilvl="0" w:tplc="2AD6B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3DF06D02"/>
    <w:multiLevelType w:val="multilevel"/>
    <w:tmpl w:val="B47A2C6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E602FBD"/>
    <w:multiLevelType w:val="hybridMultilevel"/>
    <w:tmpl w:val="7A1E5174"/>
    <w:lvl w:ilvl="0" w:tplc="21D656D0">
      <w:start w:val="1"/>
      <w:numFmt w:val="decimal"/>
      <w:lvlText w:val="%1."/>
      <w:lvlJc w:val="left"/>
      <w:pPr>
        <w:ind w:left="720" w:hanging="360"/>
      </w:pPr>
      <w:rPr>
        <w:rFonts w:ascii="Times New Roman" w:hAnsi="Times New Roman" w:cs="Times New Roman"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0AE0EE1"/>
    <w:multiLevelType w:val="hybridMultilevel"/>
    <w:tmpl w:val="CD585A66"/>
    <w:lvl w:ilvl="0" w:tplc="6B76064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428C3D4A"/>
    <w:multiLevelType w:val="hybridMultilevel"/>
    <w:tmpl w:val="0FD604A0"/>
    <w:lvl w:ilvl="0" w:tplc="F1B694D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42951E6E"/>
    <w:multiLevelType w:val="hybridMultilevel"/>
    <w:tmpl w:val="923690BA"/>
    <w:lvl w:ilvl="0" w:tplc="DA9890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6DF0D94"/>
    <w:multiLevelType w:val="hybridMultilevel"/>
    <w:tmpl w:val="51B6230E"/>
    <w:lvl w:ilvl="0" w:tplc="281ABB1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8C020E8"/>
    <w:multiLevelType w:val="hybridMultilevel"/>
    <w:tmpl w:val="4F886A9A"/>
    <w:lvl w:ilvl="0" w:tplc="798EBDD4">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9D2331A"/>
    <w:multiLevelType w:val="hybridMultilevel"/>
    <w:tmpl w:val="EA041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A816F11"/>
    <w:multiLevelType w:val="hybridMultilevel"/>
    <w:tmpl w:val="4C7C85E6"/>
    <w:lvl w:ilvl="0" w:tplc="C2CC8A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CE9488D"/>
    <w:multiLevelType w:val="hybridMultilevel"/>
    <w:tmpl w:val="8730B0A8"/>
    <w:lvl w:ilvl="0" w:tplc="BA025AA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543259DE"/>
    <w:multiLevelType w:val="hybridMultilevel"/>
    <w:tmpl w:val="E924AEFC"/>
    <w:lvl w:ilvl="0" w:tplc="089CBFFE">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53816F9"/>
    <w:multiLevelType w:val="hybridMultilevel"/>
    <w:tmpl w:val="A5F4FD2A"/>
    <w:lvl w:ilvl="0" w:tplc="81AC3EB2">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D6E010A"/>
    <w:multiLevelType w:val="hybridMultilevel"/>
    <w:tmpl w:val="EB56EA8E"/>
    <w:lvl w:ilvl="0" w:tplc="837A7A2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0072F18"/>
    <w:multiLevelType w:val="hybridMultilevel"/>
    <w:tmpl w:val="FFE47D5C"/>
    <w:lvl w:ilvl="0" w:tplc="980201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00A3226"/>
    <w:multiLevelType w:val="hybridMultilevel"/>
    <w:tmpl w:val="804E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12D346B"/>
    <w:multiLevelType w:val="hybridMultilevel"/>
    <w:tmpl w:val="632885BE"/>
    <w:lvl w:ilvl="0" w:tplc="3012946C">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27D28BF"/>
    <w:multiLevelType w:val="hybridMultilevel"/>
    <w:tmpl w:val="2C3087E4"/>
    <w:lvl w:ilvl="0" w:tplc="C86C91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2B5170F"/>
    <w:multiLevelType w:val="hybridMultilevel"/>
    <w:tmpl w:val="58D0BEF2"/>
    <w:lvl w:ilvl="0" w:tplc="DB34EEC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65037999"/>
    <w:multiLevelType w:val="hybridMultilevel"/>
    <w:tmpl w:val="1AB04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5140640"/>
    <w:multiLevelType w:val="hybridMultilevel"/>
    <w:tmpl w:val="C130F716"/>
    <w:lvl w:ilvl="0" w:tplc="9D9CE408">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AEF0F5E"/>
    <w:multiLevelType w:val="hybridMultilevel"/>
    <w:tmpl w:val="9612B242"/>
    <w:lvl w:ilvl="0" w:tplc="3DD0A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CC04A99"/>
    <w:multiLevelType w:val="hybridMultilevel"/>
    <w:tmpl w:val="056C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D31504B"/>
    <w:multiLevelType w:val="hybridMultilevel"/>
    <w:tmpl w:val="8D6CEC56"/>
    <w:lvl w:ilvl="0" w:tplc="F868481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6E8400DB"/>
    <w:multiLevelType w:val="hybridMultilevel"/>
    <w:tmpl w:val="39664EF4"/>
    <w:lvl w:ilvl="0" w:tplc="4E72CE1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6FB36A10"/>
    <w:multiLevelType w:val="hybridMultilevel"/>
    <w:tmpl w:val="635C27C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06E05D6"/>
    <w:multiLevelType w:val="hybridMultilevel"/>
    <w:tmpl w:val="F47A9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07919FD"/>
    <w:multiLevelType w:val="hybridMultilevel"/>
    <w:tmpl w:val="020A9644"/>
    <w:lvl w:ilvl="0" w:tplc="9A2612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3816A55"/>
    <w:multiLevelType w:val="multilevel"/>
    <w:tmpl w:val="F2BCAA66"/>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5C25430"/>
    <w:multiLevelType w:val="hybridMultilevel"/>
    <w:tmpl w:val="05B65C40"/>
    <w:lvl w:ilvl="0" w:tplc="04190005">
      <w:start w:val="1"/>
      <w:numFmt w:val="decimal"/>
      <w:lvlText w:val="%1."/>
      <w:lvlJc w:val="left"/>
      <w:pPr>
        <w:tabs>
          <w:tab w:val="num" w:pos="2160"/>
        </w:tabs>
        <w:ind w:left="21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0" w15:restartNumberingAfterBreak="0">
    <w:nsid w:val="7A957EC2"/>
    <w:multiLevelType w:val="hybridMultilevel"/>
    <w:tmpl w:val="696E0D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7B46721E"/>
    <w:multiLevelType w:val="hybridMultilevel"/>
    <w:tmpl w:val="F498F1B2"/>
    <w:lvl w:ilvl="0" w:tplc="F2A41D7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15:restartNumberingAfterBreak="0">
    <w:nsid w:val="7BC503CE"/>
    <w:multiLevelType w:val="hybridMultilevel"/>
    <w:tmpl w:val="AE987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BF53921"/>
    <w:multiLevelType w:val="hybridMultilevel"/>
    <w:tmpl w:val="ADFAD530"/>
    <w:lvl w:ilvl="0" w:tplc="0A2A61B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7CA23922"/>
    <w:multiLevelType w:val="hybridMultilevel"/>
    <w:tmpl w:val="6FA6CACA"/>
    <w:lvl w:ilvl="0" w:tplc="7E40C66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7D073C0A"/>
    <w:multiLevelType w:val="hybridMultilevel"/>
    <w:tmpl w:val="D1C64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EC34BCF"/>
    <w:multiLevelType w:val="hybridMultilevel"/>
    <w:tmpl w:val="AA6EC6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5"/>
  </w:num>
  <w:num w:numId="2">
    <w:abstractNumId w:val="28"/>
  </w:num>
  <w:num w:numId="3">
    <w:abstractNumId w:val="32"/>
  </w:num>
  <w:num w:numId="4">
    <w:abstractNumId w:val="33"/>
  </w:num>
  <w:num w:numId="5">
    <w:abstractNumId w:val="40"/>
  </w:num>
  <w:num w:numId="6">
    <w:abstractNumId w:val="49"/>
  </w:num>
  <w:num w:numId="7">
    <w:abstractNumId w:val="78"/>
  </w:num>
  <w:num w:numId="8">
    <w:abstractNumId w:val="97"/>
  </w:num>
  <w:num w:numId="9">
    <w:abstractNumId w:val="64"/>
  </w:num>
  <w:num w:numId="1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num>
  <w:num w:numId="12">
    <w:abstractNumId w:val="43"/>
  </w:num>
  <w:num w:numId="13">
    <w:abstractNumId w:val="102"/>
  </w:num>
  <w:num w:numId="14">
    <w:abstractNumId w:val="42"/>
  </w:num>
  <w:num w:numId="15">
    <w:abstractNumId w:val="91"/>
  </w:num>
  <w:num w:numId="16">
    <w:abstractNumId w:val="66"/>
  </w:num>
  <w:num w:numId="17">
    <w:abstractNumId w:val="93"/>
  </w:num>
  <w:num w:numId="18">
    <w:abstractNumId w:val="83"/>
  </w:num>
  <w:num w:numId="19">
    <w:abstractNumId w:val="59"/>
  </w:num>
  <w:num w:numId="20">
    <w:abstractNumId w:val="23"/>
  </w:num>
  <w:num w:numId="21">
    <w:abstractNumId w:val="99"/>
  </w:num>
  <w:num w:numId="22">
    <w:abstractNumId w:val="81"/>
  </w:num>
  <w:num w:numId="23">
    <w:abstractNumId w:val="82"/>
  </w:num>
  <w:num w:numId="24">
    <w:abstractNumId w:val="79"/>
  </w:num>
  <w:num w:numId="25">
    <w:abstractNumId w:val="88"/>
  </w:num>
  <w:num w:numId="26">
    <w:abstractNumId w:val="25"/>
  </w:num>
  <w:num w:numId="27">
    <w:abstractNumId w:val="74"/>
  </w:num>
  <w:num w:numId="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38"/>
  </w:num>
  <w:num w:numId="31">
    <w:abstractNumId w:val="34"/>
  </w:num>
  <w:num w:numId="32">
    <w:abstractNumId w:val="39"/>
  </w:num>
  <w:num w:numId="33">
    <w:abstractNumId w:val="95"/>
  </w:num>
  <w:num w:numId="34">
    <w:abstractNumId w:val="31"/>
  </w:num>
  <w:num w:numId="35">
    <w:abstractNumId w:val="30"/>
  </w:num>
  <w:num w:numId="36">
    <w:abstractNumId w:val="76"/>
  </w:num>
  <w:num w:numId="37">
    <w:abstractNumId w:val="24"/>
  </w:num>
  <w:num w:numId="38">
    <w:abstractNumId w:val="77"/>
  </w:num>
  <w:num w:numId="39">
    <w:abstractNumId w:val="90"/>
  </w:num>
  <w:num w:numId="40">
    <w:abstractNumId w:val="48"/>
  </w:num>
  <w:num w:numId="41">
    <w:abstractNumId w:val="27"/>
  </w:num>
  <w:num w:numId="42">
    <w:abstractNumId w:val="89"/>
  </w:num>
  <w:num w:numId="43">
    <w:abstractNumId w:val="73"/>
  </w:num>
  <w:num w:numId="44">
    <w:abstractNumId w:val="72"/>
  </w:num>
  <w:num w:numId="45">
    <w:abstractNumId w:val="65"/>
  </w:num>
  <w:num w:numId="46">
    <w:abstractNumId w:val="41"/>
  </w:num>
  <w:num w:numId="47">
    <w:abstractNumId w:val="51"/>
  </w:num>
  <w:num w:numId="48">
    <w:abstractNumId w:val="36"/>
  </w:num>
  <w:num w:numId="49">
    <w:abstractNumId w:val="84"/>
  </w:num>
  <w:num w:numId="50">
    <w:abstractNumId w:val="63"/>
  </w:num>
  <w:num w:numId="51">
    <w:abstractNumId w:val="68"/>
  </w:num>
  <w:num w:numId="52">
    <w:abstractNumId w:val="86"/>
  </w:num>
  <w:num w:numId="53">
    <w:abstractNumId w:val="104"/>
  </w:num>
  <w:num w:numId="54">
    <w:abstractNumId w:val="85"/>
  </w:num>
  <w:num w:numId="55">
    <w:abstractNumId w:val="87"/>
  </w:num>
  <w:num w:numId="56">
    <w:abstractNumId w:val="71"/>
  </w:num>
  <w:num w:numId="57">
    <w:abstractNumId w:val="37"/>
  </w:num>
  <w:num w:numId="58">
    <w:abstractNumId w:val="22"/>
  </w:num>
  <w:num w:numId="59">
    <w:abstractNumId w:val="103"/>
  </w:num>
  <w:num w:numId="60">
    <w:abstractNumId w:val="69"/>
  </w:num>
  <w:num w:numId="61">
    <w:abstractNumId w:val="101"/>
  </w:num>
  <w:num w:numId="62">
    <w:abstractNumId w:val="56"/>
  </w:num>
  <w:num w:numId="63">
    <w:abstractNumId w:val="92"/>
  </w:num>
  <w:num w:numId="64">
    <w:abstractNumId w:val="61"/>
  </w:num>
  <w:num w:numId="6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num>
  <w:num w:numId="67">
    <w:abstractNumId w:val="53"/>
  </w:num>
  <w:num w:numId="68">
    <w:abstractNumId w:val="98"/>
  </w:num>
  <w:num w:numId="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0"/>
  </w:num>
  <w:num w:numId="79">
    <w:abstractNumId w:val="96"/>
  </w:num>
  <w:num w:numId="80">
    <w:abstractNumId w:val="62"/>
  </w:num>
  <w:num w:numId="81">
    <w:abstractNumId w:val="70"/>
  </w:num>
  <w:num w:numId="82">
    <w:abstractNumId w:val="46"/>
  </w:num>
  <w:num w:numId="83">
    <w:abstractNumId w:val="67"/>
  </w:num>
  <w:num w:numId="84">
    <w:abstractNumId w:val="50"/>
  </w:num>
  <w:num w:numId="85">
    <w:abstractNumId w:val="55"/>
  </w:num>
  <w:num w:numId="86">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2"/>
  </w:compat>
  <w:rsids>
    <w:rsidRoot w:val="002C5F2A"/>
    <w:rsid w:val="000015A4"/>
    <w:rsid w:val="00001B25"/>
    <w:rsid w:val="000020AE"/>
    <w:rsid w:val="00002DBF"/>
    <w:rsid w:val="00004CCC"/>
    <w:rsid w:val="000052F6"/>
    <w:rsid w:val="00005D2F"/>
    <w:rsid w:val="00005FFD"/>
    <w:rsid w:val="0000643A"/>
    <w:rsid w:val="000072D9"/>
    <w:rsid w:val="00007419"/>
    <w:rsid w:val="00010063"/>
    <w:rsid w:val="000107B1"/>
    <w:rsid w:val="000108AB"/>
    <w:rsid w:val="00011500"/>
    <w:rsid w:val="00011BF0"/>
    <w:rsid w:val="000127A9"/>
    <w:rsid w:val="000127F8"/>
    <w:rsid w:val="000137E2"/>
    <w:rsid w:val="00013A04"/>
    <w:rsid w:val="00013B41"/>
    <w:rsid w:val="00016587"/>
    <w:rsid w:val="00016786"/>
    <w:rsid w:val="00016828"/>
    <w:rsid w:val="00017904"/>
    <w:rsid w:val="0001792A"/>
    <w:rsid w:val="00020223"/>
    <w:rsid w:val="000212E6"/>
    <w:rsid w:val="00022A9C"/>
    <w:rsid w:val="00022F02"/>
    <w:rsid w:val="00023B35"/>
    <w:rsid w:val="00024018"/>
    <w:rsid w:val="000244B2"/>
    <w:rsid w:val="00030FC3"/>
    <w:rsid w:val="00035233"/>
    <w:rsid w:val="00035BCA"/>
    <w:rsid w:val="000368C0"/>
    <w:rsid w:val="00036C98"/>
    <w:rsid w:val="00037060"/>
    <w:rsid w:val="00041418"/>
    <w:rsid w:val="000438DD"/>
    <w:rsid w:val="0004411A"/>
    <w:rsid w:val="00045C33"/>
    <w:rsid w:val="00046022"/>
    <w:rsid w:val="00046156"/>
    <w:rsid w:val="00050E90"/>
    <w:rsid w:val="00051377"/>
    <w:rsid w:val="000519FE"/>
    <w:rsid w:val="000525E9"/>
    <w:rsid w:val="000526D8"/>
    <w:rsid w:val="00052A64"/>
    <w:rsid w:val="000543BE"/>
    <w:rsid w:val="000544E8"/>
    <w:rsid w:val="00054680"/>
    <w:rsid w:val="0005584E"/>
    <w:rsid w:val="000613D8"/>
    <w:rsid w:val="000614DA"/>
    <w:rsid w:val="00061B24"/>
    <w:rsid w:val="00061FE8"/>
    <w:rsid w:val="0006215A"/>
    <w:rsid w:val="00062D81"/>
    <w:rsid w:val="00065815"/>
    <w:rsid w:val="00071BEE"/>
    <w:rsid w:val="0007318D"/>
    <w:rsid w:val="00074626"/>
    <w:rsid w:val="00076597"/>
    <w:rsid w:val="000801FF"/>
    <w:rsid w:val="00080A8D"/>
    <w:rsid w:val="00080B8B"/>
    <w:rsid w:val="0008285B"/>
    <w:rsid w:val="00082877"/>
    <w:rsid w:val="00082EAA"/>
    <w:rsid w:val="0008476F"/>
    <w:rsid w:val="00086BA1"/>
    <w:rsid w:val="00090217"/>
    <w:rsid w:val="00090832"/>
    <w:rsid w:val="00091DE3"/>
    <w:rsid w:val="000928B8"/>
    <w:rsid w:val="000928FD"/>
    <w:rsid w:val="0009339C"/>
    <w:rsid w:val="000942C4"/>
    <w:rsid w:val="000947A7"/>
    <w:rsid w:val="00094C06"/>
    <w:rsid w:val="00094F85"/>
    <w:rsid w:val="00095089"/>
    <w:rsid w:val="00095D5D"/>
    <w:rsid w:val="000960D8"/>
    <w:rsid w:val="0009715F"/>
    <w:rsid w:val="00097BE7"/>
    <w:rsid w:val="000A02FE"/>
    <w:rsid w:val="000A041D"/>
    <w:rsid w:val="000A1852"/>
    <w:rsid w:val="000A1E2C"/>
    <w:rsid w:val="000A2DAE"/>
    <w:rsid w:val="000A3309"/>
    <w:rsid w:val="000A3503"/>
    <w:rsid w:val="000A38F4"/>
    <w:rsid w:val="000A49EE"/>
    <w:rsid w:val="000A5819"/>
    <w:rsid w:val="000A5D5C"/>
    <w:rsid w:val="000A7D6D"/>
    <w:rsid w:val="000B1410"/>
    <w:rsid w:val="000B1CC9"/>
    <w:rsid w:val="000B21CD"/>
    <w:rsid w:val="000B2ADF"/>
    <w:rsid w:val="000B3EE4"/>
    <w:rsid w:val="000B4882"/>
    <w:rsid w:val="000B4C7C"/>
    <w:rsid w:val="000B5A10"/>
    <w:rsid w:val="000B71A6"/>
    <w:rsid w:val="000C3F61"/>
    <w:rsid w:val="000C5CA5"/>
    <w:rsid w:val="000C5F75"/>
    <w:rsid w:val="000C6342"/>
    <w:rsid w:val="000C6764"/>
    <w:rsid w:val="000D033E"/>
    <w:rsid w:val="000D1F6D"/>
    <w:rsid w:val="000D2971"/>
    <w:rsid w:val="000D4139"/>
    <w:rsid w:val="000D64EE"/>
    <w:rsid w:val="000D7725"/>
    <w:rsid w:val="000D7ACC"/>
    <w:rsid w:val="000E43FE"/>
    <w:rsid w:val="000E5B0A"/>
    <w:rsid w:val="000E6287"/>
    <w:rsid w:val="000E7985"/>
    <w:rsid w:val="000F232F"/>
    <w:rsid w:val="000F372F"/>
    <w:rsid w:val="000F416D"/>
    <w:rsid w:val="000F7190"/>
    <w:rsid w:val="000F782A"/>
    <w:rsid w:val="00100BC3"/>
    <w:rsid w:val="00100DA9"/>
    <w:rsid w:val="00102A4C"/>
    <w:rsid w:val="00105834"/>
    <w:rsid w:val="00105B07"/>
    <w:rsid w:val="00106AE6"/>
    <w:rsid w:val="001075E8"/>
    <w:rsid w:val="0010782F"/>
    <w:rsid w:val="0011060C"/>
    <w:rsid w:val="001108A1"/>
    <w:rsid w:val="00110C79"/>
    <w:rsid w:val="001111FC"/>
    <w:rsid w:val="00111558"/>
    <w:rsid w:val="001115E9"/>
    <w:rsid w:val="001142FD"/>
    <w:rsid w:val="0011463F"/>
    <w:rsid w:val="00114F06"/>
    <w:rsid w:val="00115107"/>
    <w:rsid w:val="00115603"/>
    <w:rsid w:val="001159B6"/>
    <w:rsid w:val="0011699B"/>
    <w:rsid w:val="001171F5"/>
    <w:rsid w:val="00117CAD"/>
    <w:rsid w:val="00117E8C"/>
    <w:rsid w:val="00117EB8"/>
    <w:rsid w:val="00121E72"/>
    <w:rsid w:val="00122134"/>
    <w:rsid w:val="00123809"/>
    <w:rsid w:val="00123DFF"/>
    <w:rsid w:val="00124F4D"/>
    <w:rsid w:val="0012509D"/>
    <w:rsid w:val="0012655D"/>
    <w:rsid w:val="00126C89"/>
    <w:rsid w:val="00127DA2"/>
    <w:rsid w:val="00127F26"/>
    <w:rsid w:val="00127F84"/>
    <w:rsid w:val="00131DAD"/>
    <w:rsid w:val="00132702"/>
    <w:rsid w:val="001333F8"/>
    <w:rsid w:val="00135234"/>
    <w:rsid w:val="001352FA"/>
    <w:rsid w:val="00136885"/>
    <w:rsid w:val="00141B02"/>
    <w:rsid w:val="00143717"/>
    <w:rsid w:val="00144D07"/>
    <w:rsid w:val="001458ED"/>
    <w:rsid w:val="00145D59"/>
    <w:rsid w:val="00145D90"/>
    <w:rsid w:val="001509BA"/>
    <w:rsid w:val="00150D04"/>
    <w:rsid w:val="0015116D"/>
    <w:rsid w:val="00153ED9"/>
    <w:rsid w:val="001545FA"/>
    <w:rsid w:val="00155141"/>
    <w:rsid w:val="001558E4"/>
    <w:rsid w:val="00155F24"/>
    <w:rsid w:val="0015673B"/>
    <w:rsid w:val="00160847"/>
    <w:rsid w:val="00160CA7"/>
    <w:rsid w:val="00160DAF"/>
    <w:rsid w:val="001632C5"/>
    <w:rsid w:val="00163476"/>
    <w:rsid w:val="00164E2F"/>
    <w:rsid w:val="0016533F"/>
    <w:rsid w:val="00165AD6"/>
    <w:rsid w:val="00170C45"/>
    <w:rsid w:val="001728CE"/>
    <w:rsid w:val="001739AB"/>
    <w:rsid w:val="00173C56"/>
    <w:rsid w:val="00174324"/>
    <w:rsid w:val="00174FF6"/>
    <w:rsid w:val="00175F08"/>
    <w:rsid w:val="0017749C"/>
    <w:rsid w:val="00177BDE"/>
    <w:rsid w:val="001816EB"/>
    <w:rsid w:val="00181744"/>
    <w:rsid w:val="00181766"/>
    <w:rsid w:val="00181D65"/>
    <w:rsid w:val="00184AA6"/>
    <w:rsid w:val="00185281"/>
    <w:rsid w:val="001855FE"/>
    <w:rsid w:val="00185882"/>
    <w:rsid w:val="00186223"/>
    <w:rsid w:val="00187823"/>
    <w:rsid w:val="00190018"/>
    <w:rsid w:val="00192CFF"/>
    <w:rsid w:val="00193B1E"/>
    <w:rsid w:val="00194787"/>
    <w:rsid w:val="00196380"/>
    <w:rsid w:val="00196DC8"/>
    <w:rsid w:val="00197AE8"/>
    <w:rsid w:val="001A2B5E"/>
    <w:rsid w:val="001A4DED"/>
    <w:rsid w:val="001A6214"/>
    <w:rsid w:val="001A6833"/>
    <w:rsid w:val="001A6BD7"/>
    <w:rsid w:val="001B2A22"/>
    <w:rsid w:val="001B3D24"/>
    <w:rsid w:val="001B3E50"/>
    <w:rsid w:val="001B4C80"/>
    <w:rsid w:val="001B6211"/>
    <w:rsid w:val="001B6A3D"/>
    <w:rsid w:val="001B6B62"/>
    <w:rsid w:val="001B7331"/>
    <w:rsid w:val="001B7A19"/>
    <w:rsid w:val="001C0020"/>
    <w:rsid w:val="001C0040"/>
    <w:rsid w:val="001C035C"/>
    <w:rsid w:val="001C15BE"/>
    <w:rsid w:val="001C2710"/>
    <w:rsid w:val="001C2E55"/>
    <w:rsid w:val="001C2F7F"/>
    <w:rsid w:val="001C3B05"/>
    <w:rsid w:val="001C5D40"/>
    <w:rsid w:val="001D1D60"/>
    <w:rsid w:val="001D201E"/>
    <w:rsid w:val="001D6AD2"/>
    <w:rsid w:val="001D6ED5"/>
    <w:rsid w:val="001D7375"/>
    <w:rsid w:val="001D7516"/>
    <w:rsid w:val="001E24BF"/>
    <w:rsid w:val="001E28BA"/>
    <w:rsid w:val="001E3491"/>
    <w:rsid w:val="001E5726"/>
    <w:rsid w:val="001E5731"/>
    <w:rsid w:val="001E5A27"/>
    <w:rsid w:val="001E65ED"/>
    <w:rsid w:val="001E7C87"/>
    <w:rsid w:val="001F017D"/>
    <w:rsid w:val="001F3D21"/>
    <w:rsid w:val="001F4F72"/>
    <w:rsid w:val="001F55D4"/>
    <w:rsid w:val="001F674B"/>
    <w:rsid w:val="002003A3"/>
    <w:rsid w:val="0020066F"/>
    <w:rsid w:val="00200E25"/>
    <w:rsid w:val="002027C6"/>
    <w:rsid w:val="00202F7E"/>
    <w:rsid w:val="00203EC9"/>
    <w:rsid w:val="00204A25"/>
    <w:rsid w:val="00204B8D"/>
    <w:rsid w:val="002058F9"/>
    <w:rsid w:val="00205A32"/>
    <w:rsid w:val="00205AB0"/>
    <w:rsid w:val="00205AD8"/>
    <w:rsid w:val="00207E59"/>
    <w:rsid w:val="0021164E"/>
    <w:rsid w:val="00211918"/>
    <w:rsid w:val="00212CAE"/>
    <w:rsid w:val="00214340"/>
    <w:rsid w:val="002150FA"/>
    <w:rsid w:val="00216DF2"/>
    <w:rsid w:val="0022068F"/>
    <w:rsid w:val="00220747"/>
    <w:rsid w:val="00222D68"/>
    <w:rsid w:val="00224561"/>
    <w:rsid w:val="0022458F"/>
    <w:rsid w:val="0022488D"/>
    <w:rsid w:val="00224EDA"/>
    <w:rsid w:val="00225686"/>
    <w:rsid w:val="00226197"/>
    <w:rsid w:val="00226315"/>
    <w:rsid w:val="00226CE9"/>
    <w:rsid w:val="0022708C"/>
    <w:rsid w:val="00227368"/>
    <w:rsid w:val="00233CF5"/>
    <w:rsid w:val="00234289"/>
    <w:rsid w:val="00234566"/>
    <w:rsid w:val="00234BDE"/>
    <w:rsid w:val="00235E4E"/>
    <w:rsid w:val="00237369"/>
    <w:rsid w:val="00240BFB"/>
    <w:rsid w:val="00240E88"/>
    <w:rsid w:val="00243BE9"/>
    <w:rsid w:val="0024533A"/>
    <w:rsid w:val="0024610E"/>
    <w:rsid w:val="002462E5"/>
    <w:rsid w:val="00250840"/>
    <w:rsid w:val="0025192A"/>
    <w:rsid w:val="00251B09"/>
    <w:rsid w:val="002549DE"/>
    <w:rsid w:val="0025522C"/>
    <w:rsid w:val="002552AE"/>
    <w:rsid w:val="00255570"/>
    <w:rsid w:val="00255A8B"/>
    <w:rsid w:val="00257F0A"/>
    <w:rsid w:val="002604C8"/>
    <w:rsid w:val="00260757"/>
    <w:rsid w:val="00260803"/>
    <w:rsid w:val="00263380"/>
    <w:rsid w:val="00263BA4"/>
    <w:rsid w:val="00263E3C"/>
    <w:rsid w:val="0026419B"/>
    <w:rsid w:val="00265118"/>
    <w:rsid w:val="0026685B"/>
    <w:rsid w:val="00267557"/>
    <w:rsid w:val="00271BD1"/>
    <w:rsid w:val="00274B67"/>
    <w:rsid w:val="0027597D"/>
    <w:rsid w:val="00276193"/>
    <w:rsid w:val="00280746"/>
    <w:rsid w:val="00281241"/>
    <w:rsid w:val="00282068"/>
    <w:rsid w:val="002853FF"/>
    <w:rsid w:val="002868E8"/>
    <w:rsid w:val="002876F5"/>
    <w:rsid w:val="002903A8"/>
    <w:rsid w:val="002922DC"/>
    <w:rsid w:val="002924C1"/>
    <w:rsid w:val="00292521"/>
    <w:rsid w:val="0029264F"/>
    <w:rsid w:val="002934C6"/>
    <w:rsid w:val="00293A0E"/>
    <w:rsid w:val="00293BF5"/>
    <w:rsid w:val="00294050"/>
    <w:rsid w:val="00294A02"/>
    <w:rsid w:val="002951DA"/>
    <w:rsid w:val="002956EA"/>
    <w:rsid w:val="00297ABA"/>
    <w:rsid w:val="002A0DDB"/>
    <w:rsid w:val="002A1659"/>
    <w:rsid w:val="002A3291"/>
    <w:rsid w:val="002A392F"/>
    <w:rsid w:val="002A39E6"/>
    <w:rsid w:val="002A44A3"/>
    <w:rsid w:val="002A6355"/>
    <w:rsid w:val="002A675A"/>
    <w:rsid w:val="002A77F6"/>
    <w:rsid w:val="002A7BEF"/>
    <w:rsid w:val="002B133A"/>
    <w:rsid w:val="002B18F7"/>
    <w:rsid w:val="002B28FC"/>
    <w:rsid w:val="002B509B"/>
    <w:rsid w:val="002B5253"/>
    <w:rsid w:val="002B56AA"/>
    <w:rsid w:val="002B73D6"/>
    <w:rsid w:val="002B788B"/>
    <w:rsid w:val="002B7A69"/>
    <w:rsid w:val="002B7BF2"/>
    <w:rsid w:val="002C15EA"/>
    <w:rsid w:val="002C16A2"/>
    <w:rsid w:val="002C4794"/>
    <w:rsid w:val="002C499C"/>
    <w:rsid w:val="002C5A83"/>
    <w:rsid w:val="002C5F2A"/>
    <w:rsid w:val="002D2AA2"/>
    <w:rsid w:val="002D2EAB"/>
    <w:rsid w:val="002D4127"/>
    <w:rsid w:val="002D5C9E"/>
    <w:rsid w:val="002D6519"/>
    <w:rsid w:val="002D6D89"/>
    <w:rsid w:val="002D7642"/>
    <w:rsid w:val="002E1080"/>
    <w:rsid w:val="002E1089"/>
    <w:rsid w:val="002E2599"/>
    <w:rsid w:val="002E3772"/>
    <w:rsid w:val="002E4B65"/>
    <w:rsid w:val="002E4C23"/>
    <w:rsid w:val="002E5489"/>
    <w:rsid w:val="002E55B9"/>
    <w:rsid w:val="002E636A"/>
    <w:rsid w:val="002E63A8"/>
    <w:rsid w:val="002E70E9"/>
    <w:rsid w:val="002E78BE"/>
    <w:rsid w:val="002E7E73"/>
    <w:rsid w:val="002F1F9B"/>
    <w:rsid w:val="002F3559"/>
    <w:rsid w:val="002F413F"/>
    <w:rsid w:val="002F4257"/>
    <w:rsid w:val="002F5184"/>
    <w:rsid w:val="002F5939"/>
    <w:rsid w:val="002F6121"/>
    <w:rsid w:val="002F6828"/>
    <w:rsid w:val="00300668"/>
    <w:rsid w:val="00302150"/>
    <w:rsid w:val="00302268"/>
    <w:rsid w:val="003036B2"/>
    <w:rsid w:val="00305930"/>
    <w:rsid w:val="00306CC4"/>
    <w:rsid w:val="00307C1B"/>
    <w:rsid w:val="0031125F"/>
    <w:rsid w:val="003112A6"/>
    <w:rsid w:val="00311707"/>
    <w:rsid w:val="003129F0"/>
    <w:rsid w:val="00312DDC"/>
    <w:rsid w:val="00313CC3"/>
    <w:rsid w:val="00314275"/>
    <w:rsid w:val="00315B98"/>
    <w:rsid w:val="00315EDD"/>
    <w:rsid w:val="0031798F"/>
    <w:rsid w:val="003208CE"/>
    <w:rsid w:val="00321874"/>
    <w:rsid w:val="00322524"/>
    <w:rsid w:val="00322B10"/>
    <w:rsid w:val="00322D93"/>
    <w:rsid w:val="003230E0"/>
    <w:rsid w:val="00323B1A"/>
    <w:rsid w:val="0032411A"/>
    <w:rsid w:val="003250C7"/>
    <w:rsid w:val="00326BD9"/>
    <w:rsid w:val="00326E1A"/>
    <w:rsid w:val="003273BE"/>
    <w:rsid w:val="00327B39"/>
    <w:rsid w:val="003300F9"/>
    <w:rsid w:val="00330F62"/>
    <w:rsid w:val="00331245"/>
    <w:rsid w:val="00331502"/>
    <w:rsid w:val="003319A5"/>
    <w:rsid w:val="00332236"/>
    <w:rsid w:val="00333A25"/>
    <w:rsid w:val="00334DDA"/>
    <w:rsid w:val="00335482"/>
    <w:rsid w:val="003356DE"/>
    <w:rsid w:val="00335BE3"/>
    <w:rsid w:val="0033635E"/>
    <w:rsid w:val="0033725B"/>
    <w:rsid w:val="00337F69"/>
    <w:rsid w:val="0034058F"/>
    <w:rsid w:val="00340E3A"/>
    <w:rsid w:val="003419C1"/>
    <w:rsid w:val="00342706"/>
    <w:rsid w:val="00343224"/>
    <w:rsid w:val="0034387B"/>
    <w:rsid w:val="003438DF"/>
    <w:rsid w:val="00344A3A"/>
    <w:rsid w:val="003456B5"/>
    <w:rsid w:val="00345A90"/>
    <w:rsid w:val="00345BCA"/>
    <w:rsid w:val="0034604E"/>
    <w:rsid w:val="00347D81"/>
    <w:rsid w:val="00350F4B"/>
    <w:rsid w:val="0035212D"/>
    <w:rsid w:val="00352F89"/>
    <w:rsid w:val="0035315B"/>
    <w:rsid w:val="003550F5"/>
    <w:rsid w:val="00356D45"/>
    <w:rsid w:val="00361019"/>
    <w:rsid w:val="00362BCF"/>
    <w:rsid w:val="003638D3"/>
    <w:rsid w:val="0036464F"/>
    <w:rsid w:val="0036548F"/>
    <w:rsid w:val="00365A95"/>
    <w:rsid w:val="00366B6D"/>
    <w:rsid w:val="003676E4"/>
    <w:rsid w:val="00367840"/>
    <w:rsid w:val="00367BB2"/>
    <w:rsid w:val="003711E1"/>
    <w:rsid w:val="00373875"/>
    <w:rsid w:val="00373B31"/>
    <w:rsid w:val="0037478C"/>
    <w:rsid w:val="00374A5F"/>
    <w:rsid w:val="0037531F"/>
    <w:rsid w:val="00375C87"/>
    <w:rsid w:val="003772C0"/>
    <w:rsid w:val="00380C43"/>
    <w:rsid w:val="00381BB8"/>
    <w:rsid w:val="00382019"/>
    <w:rsid w:val="00382A5A"/>
    <w:rsid w:val="003835C6"/>
    <w:rsid w:val="003839E6"/>
    <w:rsid w:val="00383BA6"/>
    <w:rsid w:val="0038455E"/>
    <w:rsid w:val="00387888"/>
    <w:rsid w:val="00390A19"/>
    <w:rsid w:val="00392C90"/>
    <w:rsid w:val="0039371A"/>
    <w:rsid w:val="003937FB"/>
    <w:rsid w:val="00394CF9"/>
    <w:rsid w:val="00395505"/>
    <w:rsid w:val="00395ED4"/>
    <w:rsid w:val="0039625B"/>
    <w:rsid w:val="003975BB"/>
    <w:rsid w:val="003A1BFC"/>
    <w:rsid w:val="003A1DB5"/>
    <w:rsid w:val="003A2F47"/>
    <w:rsid w:val="003A345F"/>
    <w:rsid w:val="003A4224"/>
    <w:rsid w:val="003A503A"/>
    <w:rsid w:val="003A7CA1"/>
    <w:rsid w:val="003B3820"/>
    <w:rsid w:val="003B3FB5"/>
    <w:rsid w:val="003B43EB"/>
    <w:rsid w:val="003B5DA1"/>
    <w:rsid w:val="003B7A7A"/>
    <w:rsid w:val="003C1C36"/>
    <w:rsid w:val="003C1E68"/>
    <w:rsid w:val="003C5418"/>
    <w:rsid w:val="003C56AE"/>
    <w:rsid w:val="003C787D"/>
    <w:rsid w:val="003D08C5"/>
    <w:rsid w:val="003D139A"/>
    <w:rsid w:val="003D2B5B"/>
    <w:rsid w:val="003D3551"/>
    <w:rsid w:val="003D55A0"/>
    <w:rsid w:val="003D6861"/>
    <w:rsid w:val="003D6ED4"/>
    <w:rsid w:val="003D7214"/>
    <w:rsid w:val="003E03D3"/>
    <w:rsid w:val="003E104D"/>
    <w:rsid w:val="003E12D2"/>
    <w:rsid w:val="003E180A"/>
    <w:rsid w:val="003E1A10"/>
    <w:rsid w:val="003E1CE8"/>
    <w:rsid w:val="003E2330"/>
    <w:rsid w:val="003E26CA"/>
    <w:rsid w:val="003E2B0E"/>
    <w:rsid w:val="003E3244"/>
    <w:rsid w:val="003E4A29"/>
    <w:rsid w:val="003E7F4E"/>
    <w:rsid w:val="003F0603"/>
    <w:rsid w:val="003F0A3B"/>
    <w:rsid w:val="003F3811"/>
    <w:rsid w:val="003F4446"/>
    <w:rsid w:val="003F4C01"/>
    <w:rsid w:val="003F5A4C"/>
    <w:rsid w:val="003F66D7"/>
    <w:rsid w:val="003F75D5"/>
    <w:rsid w:val="003F7F2E"/>
    <w:rsid w:val="004002EA"/>
    <w:rsid w:val="0040206F"/>
    <w:rsid w:val="004035A7"/>
    <w:rsid w:val="00403AEA"/>
    <w:rsid w:val="00405EEE"/>
    <w:rsid w:val="004061F4"/>
    <w:rsid w:val="00410BC8"/>
    <w:rsid w:val="00412FCB"/>
    <w:rsid w:val="00413431"/>
    <w:rsid w:val="004138AA"/>
    <w:rsid w:val="0041409E"/>
    <w:rsid w:val="00414DDA"/>
    <w:rsid w:val="004206C7"/>
    <w:rsid w:val="0042173F"/>
    <w:rsid w:val="00421A2E"/>
    <w:rsid w:val="00422984"/>
    <w:rsid w:val="00424C12"/>
    <w:rsid w:val="004256B2"/>
    <w:rsid w:val="00425D37"/>
    <w:rsid w:val="00427DD7"/>
    <w:rsid w:val="00430CA2"/>
    <w:rsid w:val="00434308"/>
    <w:rsid w:val="00435E86"/>
    <w:rsid w:val="00437750"/>
    <w:rsid w:val="0044049C"/>
    <w:rsid w:val="00440761"/>
    <w:rsid w:val="004452C6"/>
    <w:rsid w:val="00452F8C"/>
    <w:rsid w:val="0045467D"/>
    <w:rsid w:val="00454ADA"/>
    <w:rsid w:val="00455554"/>
    <w:rsid w:val="00455A28"/>
    <w:rsid w:val="00456741"/>
    <w:rsid w:val="004570B3"/>
    <w:rsid w:val="004571A1"/>
    <w:rsid w:val="004578C6"/>
    <w:rsid w:val="00462C79"/>
    <w:rsid w:val="00464972"/>
    <w:rsid w:val="00465822"/>
    <w:rsid w:val="004671CD"/>
    <w:rsid w:val="00470773"/>
    <w:rsid w:val="00470978"/>
    <w:rsid w:val="00470A3A"/>
    <w:rsid w:val="00470B36"/>
    <w:rsid w:val="00470BF8"/>
    <w:rsid w:val="004728F6"/>
    <w:rsid w:val="00472AD8"/>
    <w:rsid w:val="00472BC7"/>
    <w:rsid w:val="00473C24"/>
    <w:rsid w:val="004746E9"/>
    <w:rsid w:val="0047479A"/>
    <w:rsid w:val="004754E1"/>
    <w:rsid w:val="004757FD"/>
    <w:rsid w:val="004770DF"/>
    <w:rsid w:val="00477209"/>
    <w:rsid w:val="004814EF"/>
    <w:rsid w:val="00482475"/>
    <w:rsid w:val="004828BD"/>
    <w:rsid w:val="0048303A"/>
    <w:rsid w:val="00483C0A"/>
    <w:rsid w:val="004840AB"/>
    <w:rsid w:val="00484698"/>
    <w:rsid w:val="004848F4"/>
    <w:rsid w:val="00484B4F"/>
    <w:rsid w:val="00485292"/>
    <w:rsid w:val="00485D8C"/>
    <w:rsid w:val="0048601E"/>
    <w:rsid w:val="00486AEA"/>
    <w:rsid w:val="00487D0F"/>
    <w:rsid w:val="004900B5"/>
    <w:rsid w:val="00492911"/>
    <w:rsid w:val="00494E9A"/>
    <w:rsid w:val="00495214"/>
    <w:rsid w:val="004963CF"/>
    <w:rsid w:val="004A0205"/>
    <w:rsid w:val="004A0E87"/>
    <w:rsid w:val="004A2479"/>
    <w:rsid w:val="004A2DE0"/>
    <w:rsid w:val="004A34C0"/>
    <w:rsid w:val="004A39BB"/>
    <w:rsid w:val="004A4907"/>
    <w:rsid w:val="004A4C15"/>
    <w:rsid w:val="004A687E"/>
    <w:rsid w:val="004B1B85"/>
    <w:rsid w:val="004B1D72"/>
    <w:rsid w:val="004B385F"/>
    <w:rsid w:val="004B3BD2"/>
    <w:rsid w:val="004B4910"/>
    <w:rsid w:val="004B79BE"/>
    <w:rsid w:val="004C02AA"/>
    <w:rsid w:val="004C0EB6"/>
    <w:rsid w:val="004C1461"/>
    <w:rsid w:val="004C23CF"/>
    <w:rsid w:val="004C25AC"/>
    <w:rsid w:val="004C34E2"/>
    <w:rsid w:val="004C3764"/>
    <w:rsid w:val="004C383C"/>
    <w:rsid w:val="004C3BCB"/>
    <w:rsid w:val="004C3C3D"/>
    <w:rsid w:val="004C3CCC"/>
    <w:rsid w:val="004C3E0F"/>
    <w:rsid w:val="004C3ED5"/>
    <w:rsid w:val="004C4655"/>
    <w:rsid w:val="004C4D2D"/>
    <w:rsid w:val="004C571F"/>
    <w:rsid w:val="004C6FBE"/>
    <w:rsid w:val="004C7191"/>
    <w:rsid w:val="004C721E"/>
    <w:rsid w:val="004D0712"/>
    <w:rsid w:val="004D1798"/>
    <w:rsid w:val="004D2940"/>
    <w:rsid w:val="004D48BE"/>
    <w:rsid w:val="004D4DD3"/>
    <w:rsid w:val="004D4F1A"/>
    <w:rsid w:val="004D5C46"/>
    <w:rsid w:val="004D75F7"/>
    <w:rsid w:val="004E161F"/>
    <w:rsid w:val="004E1E03"/>
    <w:rsid w:val="004E2999"/>
    <w:rsid w:val="004E2B44"/>
    <w:rsid w:val="004E2FEE"/>
    <w:rsid w:val="004E3804"/>
    <w:rsid w:val="004E3A41"/>
    <w:rsid w:val="004E3AAA"/>
    <w:rsid w:val="004E3F84"/>
    <w:rsid w:val="004E41C7"/>
    <w:rsid w:val="004E7751"/>
    <w:rsid w:val="004F026C"/>
    <w:rsid w:val="004F0328"/>
    <w:rsid w:val="004F0463"/>
    <w:rsid w:val="004F1726"/>
    <w:rsid w:val="004F2556"/>
    <w:rsid w:val="004F3070"/>
    <w:rsid w:val="004F44FB"/>
    <w:rsid w:val="004F5397"/>
    <w:rsid w:val="004F5F86"/>
    <w:rsid w:val="004F7617"/>
    <w:rsid w:val="004F7874"/>
    <w:rsid w:val="00501193"/>
    <w:rsid w:val="00501670"/>
    <w:rsid w:val="005019A2"/>
    <w:rsid w:val="00506EEF"/>
    <w:rsid w:val="005104DC"/>
    <w:rsid w:val="0051057F"/>
    <w:rsid w:val="00510797"/>
    <w:rsid w:val="00510B7B"/>
    <w:rsid w:val="00510D12"/>
    <w:rsid w:val="005132F3"/>
    <w:rsid w:val="00513B6A"/>
    <w:rsid w:val="00515D28"/>
    <w:rsid w:val="005215EF"/>
    <w:rsid w:val="005216AD"/>
    <w:rsid w:val="00521EF8"/>
    <w:rsid w:val="00523981"/>
    <w:rsid w:val="00523D96"/>
    <w:rsid w:val="00524D5F"/>
    <w:rsid w:val="00525750"/>
    <w:rsid w:val="00525C77"/>
    <w:rsid w:val="00525E36"/>
    <w:rsid w:val="005260EC"/>
    <w:rsid w:val="005263D6"/>
    <w:rsid w:val="00530AB4"/>
    <w:rsid w:val="00532DB0"/>
    <w:rsid w:val="00533631"/>
    <w:rsid w:val="00533712"/>
    <w:rsid w:val="005337E2"/>
    <w:rsid w:val="005345DA"/>
    <w:rsid w:val="00536B2F"/>
    <w:rsid w:val="005414FB"/>
    <w:rsid w:val="0054185C"/>
    <w:rsid w:val="00543631"/>
    <w:rsid w:val="005437EC"/>
    <w:rsid w:val="005444E5"/>
    <w:rsid w:val="00544F45"/>
    <w:rsid w:val="0054507A"/>
    <w:rsid w:val="00545401"/>
    <w:rsid w:val="0054630F"/>
    <w:rsid w:val="00547470"/>
    <w:rsid w:val="0055056E"/>
    <w:rsid w:val="00551502"/>
    <w:rsid w:val="005517D0"/>
    <w:rsid w:val="00552F93"/>
    <w:rsid w:val="00553EC0"/>
    <w:rsid w:val="00554824"/>
    <w:rsid w:val="00555A1F"/>
    <w:rsid w:val="00555B93"/>
    <w:rsid w:val="0056160C"/>
    <w:rsid w:val="005617B5"/>
    <w:rsid w:val="00562E72"/>
    <w:rsid w:val="00565525"/>
    <w:rsid w:val="005663B4"/>
    <w:rsid w:val="00566452"/>
    <w:rsid w:val="0056665D"/>
    <w:rsid w:val="005673C3"/>
    <w:rsid w:val="00570539"/>
    <w:rsid w:val="005710A0"/>
    <w:rsid w:val="0057141B"/>
    <w:rsid w:val="005730AC"/>
    <w:rsid w:val="00573CAE"/>
    <w:rsid w:val="00575CF8"/>
    <w:rsid w:val="0057611A"/>
    <w:rsid w:val="00581FE1"/>
    <w:rsid w:val="005820A2"/>
    <w:rsid w:val="0058316B"/>
    <w:rsid w:val="00583F61"/>
    <w:rsid w:val="00584403"/>
    <w:rsid w:val="00585F45"/>
    <w:rsid w:val="00587C82"/>
    <w:rsid w:val="005914CB"/>
    <w:rsid w:val="005930EC"/>
    <w:rsid w:val="005933A3"/>
    <w:rsid w:val="00594A3B"/>
    <w:rsid w:val="00594CE1"/>
    <w:rsid w:val="00596B42"/>
    <w:rsid w:val="005A0BAE"/>
    <w:rsid w:val="005A2B04"/>
    <w:rsid w:val="005A51D1"/>
    <w:rsid w:val="005A62D0"/>
    <w:rsid w:val="005A6627"/>
    <w:rsid w:val="005A702C"/>
    <w:rsid w:val="005B0507"/>
    <w:rsid w:val="005B075C"/>
    <w:rsid w:val="005B1224"/>
    <w:rsid w:val="005B3A0B"/>
    <w:rsid w:val="005B3E70"/>
    <w:rsid w:val="005B483A"/>
    <w:rsid w:val="005B5453"/>
    <w:rsid w:val="005B5D38"/>
    <w:rsid w:val="005B6BFC"/>
    <w:rsid w:val="005C1DBD"/>
    <w:rsid w:val="005C2227"/>
    <w:rsid w:val="005C2C0A"/>
    <w:rsid w:val="005C4579"/>
    <w:rsid w:val="005C59FF"/>
    <w:rsid w:val="005D208C"/>
    <w:rsid w:val="005D2D8D"/>
    <w:rsid w:val="005D358E"/>
    <w:rsid w:val="005D4320"/>
    <w:rsid w:val="005D4A5E"/>
    <w:rsid w:val="005D5665"/>
    <w:rsid w:val="005D57FB"/>
    <w:rsid w:val="005D6E73"/>
    <w:rsid w:val="005D7CE6"/>
    <w:rsid w:val="005D7FC5"/>
    <w:rsid w:val="005E0D01"/>
    <w:rsid w:val="005E1AF6"/>
    <w:rsid w:val="005E1DA7"/>
    <w:rsid w:val="005E28C8"/>
    <w:rsid w:val="005E355A"/>
    <w:rsid w:val="005E3B87"/>
    <w:rsid w:val="005E5D93"/>
    <w:rsid w:val="005E5EB8"/>
    <w:rsid w:val="005E6DDF"/>
    <w:rsid w:val="005F1107"/>
    <w:rsid w:val="005F21DE"/>
    <w:rsid w:val="005F26AA"/>
    <w:rsid w:val="005F2749"/>
    <w:rsid w:val="005F5281"/>
    <w:rsid w:val="005F6352"/>
    <w:rsid w:val="005F65E1"/>
    <w:rsid w:val="005F6EA8"/>
    <w:rsid w:val="005F7162"/>
    <w:rsid w:val="005F78F7"/>
    <w:rsid w:val="00601047"/>
    <w:rsid w:val="00603541"/>
    <w:rsid w:val="00603F1C"/>
    <w:rsid w:val="00604110"/>
    <w:rsid w:val="00604C22"/>
    <w:rsid w:val="00607656"/>
    <w:rsid w:val="00610D8D"/>
    <w:rsid w:val="00611893"/>
    <w:rsid w:val="006127D9"/>
    <w:rsid w:val="00612ED5"/>
    <w:rsid w:val="00620425"/>
    <w:rsid w:val="00621C98"/>
    <w:rsid w:val="00621CB7"/>
    <w:rsid w:val="00622E0B"/>
    <w:rsid w:val="00630576"/>
    <w:rsid w:val="0063216A"/>
    <w:rsid w:val="00633BF4"/>
    <w:rsid w:val="006355F3"/>
    <w:rsid w:val="00635625"/>
    <w:rsid w:val="00635772"/>
    <w:rsid w:val="00637492"/>
    <w:rsid w:val="00637BE6"/>
    <w:rsid w:val="0064234A"/>
    <w:rsid w:val="0064237B"/>
    <w:rsid w:val="00644867"/>
    <w:rsid w:val="0064487D"/>
    <w:rsid w:val="00645238"/>
    <w:rsid w:val="006465F3"/>
    <w:rsid w:val="00647928"/>
    <w:rsid w:val="00650049"/>
    <w:rsid w:val="00652BC5"/>
    <w:rsid w:val="00652F22"/>
    <w:rsid w:val="00654E03"/>
    <w:rsid w:val="00657103"/>
    <w:rsid w:val="00660FBE"/>
    <w:rsid w:val="00661360"/>
    <w:rsid w:val="006644D9"/>
    <w:rsid w:val="00664C17"/>
    <w:rsid w:val="00664C6B"/>
    <w:rsid w:val="00665328"/>
    <w:rsid w:val="00665C2A"/>
    <w:rsid w:val="00666F1F"/>
    <w:rsid w:val="00667227"/>
    <w:rsid w:val="00670763"/>
    <w:rsid w:val="00673550"/>
    <w:rsid w:val="00673A99"/>
    <w:rsid w:val="00673F19"/>
    <w:rsid w:val="00674087"/>
    <w:rsid w:val="006744AE"/>
    <w:rsid w:val="006749D5"/>
    <w:rsid w:val="00677A69"/>
    <w:rsid w:val="00680052"/>
    <w:rsid w:val="00682614"/>
    <w:rsid w:val="00683440"/>
    <w:rsid w:val="00684B44"/>
    <w:rsid w:val="00684B70"/>
    <w:rsid w:val="0068566A"/>
    <w:rsid w:val="00685C80"/>
    <w:rsid w:val="00686407"/>
    <w:rsid w:val="0068760B"/>
    <w:rsid w:val="00687739"/>
    <w:rsid w:val="0069017A"/>
    <w:rsid w:val="0069096F"/>
    <w:rsid w:val="00690BEF"/>
    <w:rsid w:val="00690C68"/>
    <w:rsid w:val="0069131F"/>
    <w:rsid w:val="00692B53"/>
    <w:rsid w:val="00693222"/>
    <w:rsid w:val="00693374"/>
    <w:rsid w:val="00693869"/>
    <w:rsid w:val="00693E4D"/>
    <w:rsid w:val="00694D9E"/>
    <w:rsid w:val="00695853"/>
    <w:rsid w:val="0069591E"/>
    <w:rsid w:val="00697D35"/>
    <w:rsid w:val="00697D36"/>
    <w:rsid w:val="00697E4E"/>
    <w:rsid w:val="006A0970"/>
    <w:rsid w:val="006A1C4E"/>
    <w:rsid w:val="006A27A1"/>
    <w:rsid w:val="006A2D75"/>
    <w:rsid w:val="006A4000"/>
    <w:rsid w:val="006A5469"/>
    <w:rsid w:val="006A56B2"/>
    <w:rsid w:val="006A61A9"/>
    <w:rsid w:val="006A68BF"/>
    <w:rsid w:val="006B01EA"/>
    <w:rsid w:val="006B1B43"/>
    <w:rsid w:val="006B27D9"/>
    <w:rsid w:val="006B7CB9"/>
    <w:rsid w:val="006B7EDD"/>
    <w:rsid w:val="006C0106"/>
    <w:rsid w:val="006C0FC8"/>
    <w:rsid w:val="006C1E62"/>
    <w:rsid w:val="006C31C0"/>
    <w:rsid w:val="006C605D"/>
    <w:rsid w:val="006D0CA0"/>
    <w:rsid w:val="006D2385"/>
    <w:rsid w:val="006D29EA"/>
    <w:rsid w:val="006D2DA7"/>
    <w:rsid w:val="006D3369"/>
    <w:rsid w:val="006D34FE"/>
    <w:rsid w:val="006D3630"/>
    <w:rsid w:val="006D3E05"/>
    <w:rsid w:val="006D4921"/>
    <w:rsid w:val="006D50E7"/>
    <w:rsid w:val="006D7176"/>
    <w:rsid w:val="006E055A"/>
    <w:rsid w:val="006E2E55"/>
    <w:rsid w:val="006E3156"/>
    <w:rsid w:val="006E3DED"/>
    <w:rsid w:val="006E4991"/>
    <w:rsid w:val="006E52BA"/>
    <w:rsid w:val="006E5EA8"/>
    <w:rsid w:val="006E7035"/>
    <w:rsid w:val="006F0E32"/>
    <w:rsid w:val="006F10A5"/>
    <w:rsid w:val="006F17DE"/>
    <w:rsid w:val="006F1C8E"/>
    <w:rsid w:val="006F1D2E"/>
    <w:rsid w:val="006F440C"/>
    <w:rsid w:val="006F44F5"/>
    <w:rsid w:val="006F5A17"/>
    <w:rsid w:val="006F7150"/>
    <w:rsid w:val="006F749A"/>
    <w:rsid w:val="006F75FC"/>
    <w:rsid w:val="007003DC"/>
    <w:rsid w:val="00701919"/>
    <w:rsid w:val="0070224A"/>
    <w:rsid w:val="007038EC"/>
    <w:rsid w:val="007052FC"/>
    <w:rsid w:val="007079D3"/>
    <w:rsid w:val="00707A51"/>
    <w:rsid w:val="0071003C"/>
    <w:rsid w:val="007100DA"/>
    <w:rsid w:val="0071081B"/>
    <w:rsid w:val="00713121"/>
    <w:rsid w:val="00713238"/>
    <w:rsid w:val="007147ED"/>
    <w:rsid w:val="00715144"/>
    <w:rsid w:val="00715198"/>
    <w:rsid w:val="00715421"/>
    <w:rsid w:val="0071585C"/>
    <w:rsid w:val="00716C38"/>
    <w:rsid w:val="00720EAE"/>
    <w:rsid w:val="007228DE"/>
    <w:rsid w:val="007236A8"/>
    <w:rsid w:val="00726443"/>
    <w:rsid w:val="007274CF"/>
    <w:rsid w:val="007308FE"/>
    <w:rsid w:val="00730EB2"/>
    <w:rsid w:val="007314A9"/>
    <w:rsid w:val="00732770"/>
    <w:rsid w:val="00732F3C"/>
    <w:rsid w:val="00732F55"/>
    <w:rsid w:val="00733027"/>
    <w:rsid w:val="00733125"/>
    <w:rsid w:val="00733ADC"/>
    <w:rsid w:val="00734874"/>
    <w:rsid w:val="007349A9"/>
    <w:rsid w:val="00735339"/>
    <w:rsid w:val="007353AF"/>
    <w:rsid w:val="00736B07"/>
    <w:rsid w:val="00740B5F"/>
    <w:rsid w:val="00741262"/>
    <w:rsid w:val="00741DB7"/>
    <w:rsid w:val="00742127"/>
    <w:rsid w:val="00743367"/>
    <w:rsid w:val="00744C72"/>
    <w:rsid w:val="00745219"/>
    <w:rsid w:val="007460A7"/>
    <w:rsid w:val="007460ED"/>
    <w:rsid w:val="007460F5"/>
    <w:rsid w:val="007464B0"/>
    <w:rsid w:val="007464CF"/>
    <w:rsid w:val="007472BF"/>
    <w:rsid w:val="0074762C"/>
    <w:rsid w:val="00747DD6"/>
    <w:rsid w:val="007504C3"/>
    <w:rsid w:val="00751210"/>
    <w:rsid w:val="007513B7"/>
    <w:rsid w:val="007514FD"/>
    <w:rsid w:val="0075187E"/>
    <w:rsid w:val="00752633"/>
    <w:rsid w:val="00753DD3"/>
    <w:rsid w:val="00756E03"/>
    <w:rsid w:val="00760477"/>
    <w:rsid w:val="0076182F"/>
    <w:rsid w:val="00762C93"/>
    <w:rsid w:val="00763BB2"/>
    <w:rsid w:val="007652F1"/>
    <w:rsid w:val="0076641D"/>
    <w:rsid w:val="007666A0"/>
    <w:rsid w:val="0076686B"/>
    <w:rsid w:val="0076701C"/>
    <w:rsid w:val="007675ED"/>
    <w:rsid w:val="00770815"/>
    <w:rsid w:val="0077081E"/>
    <w:rsid w:val="00770B73"/>
    <w:rsid w:val="0077289B"/>
    <w:rsid w:val="0077333E"/>
    <w:rsid w:val="0077647D"/>
    <w:rsid w:val="00776639"/>
    <w:rsid w:val="00776930"/>
    <w:rsid w:val="00777A3A"/>
    <w:rsid w:val="00780A41"/>
    <w:rsid w:val="00781E04"/>
    <w:rsid w:val="00784E92"/>
    <w:rsid w:val="00784F79"/>
    <w:rsid w:val="00785543"/>
    <w:rsid w:val="00790F7D"/>
    <w:rsid w:val="0079144A"/>
    <w:rsid w:val="00792E34"/>
    <w:rsid w:val="00793839"/>
    <w:rsid w:val="00794D51"/>
    <w:rsid w:val="0079646A"/>
    <w:rsid w:val="00796EFC"/>
    <w:rsid w:val="007A0E7C"/>
    <w:rsid w:val="007A2103"/>
    <w:rsid w:val="007A287C"/>
    <w:rsid w:val="007A433E"/>
    <w:rsid w:val="007A7C35"/>
    <w:rsid w:val="007B0621"/>
    <w:rsid w:val="007B09C2"/>
    <w:rsid w:val="007B0B5A"/>
    <w:rsid w:val="007B1C4A"/>
    <w:rsid w:val="007B2CF5"/>
    <w:rsid w:val="007B3CEE"/>
    <w:rsid w:val="007B4161"/>
    <w:rsid w:val="007B4FAB"/>
    <w:rsid w:val="007B52B9"/>
    <w:rsid w:val="007B53D0"/>
    <w:rsid w:val="007B61E4"/>
    <w:rsid w:val="007B6345"/>
    <w:rsid w:val="007C054E"/>
    <w:rsid w:val="007C1BC5"/>
    <w:rsid w:val="007C1C0E"/>
    <w:rsid w:val="007C3167"/>
    <w:rsid w:val="007C443D"/>
    <w:rsid w:val="007C4469"/>
    <w:rsid w:val="007C4F46"/>
    <w:rsid w:val="007C5CC6"/>
    <w:rsid w:val="007D127D"/>
    <w:rsid w:val="007D4E6C"/>
    <w:rsid w:val="007D544A"/>
    <w:rsid w:val="007D5A10"/>
    <w:rsid w:val="007D5BA7"/>
    <w:rsid w:val="007D6148"/>
    <w:rsid w:val="007D6213"/>
    <w:rsid w:val="007D650F"/>
    <w:rsid w:val="007D67AB"/>
    <w:rsid w:val="007D776D"/>
    <w:rsid w:val="007E0F01"/>
    <w:rsid w:val="007E18F1"/>
    <w:rsid w:val="007E1E26"/>
    <w:rsid w:val="007E23EB"/>
    <w:rsid w:val="007E28DD"/>
    <w:rsid w:val="007E2D32"/>
    <w:rsid w:val="007E38F2"/>
    <w:rsid w:val="007E3CE4"/>
    <w:rsid w:val="007E415A"/>
    <w:rsid w:val="007E5FDE"/>
    <w:rsid w:val="007E6A5C"/>
    <w:rsid w:val="007E725D"/>
    <w:rsid w:val="007E78B9"/>
    <w:rsid w:val="007F06B0"/>
    <w:rsid w:val="007F07EF"/>
    <w:rsid w:val="007F0B28"/>
    <w:rsid w:val="007F2AEC"/>
    <w:rsid w:val="007F4F6F"/>
    <w:rsid w:val="00800168"/>
    <w:rsid w:val="00800546"/>
    <w:rsid w:val="008019DF"/>
    <w:rsid w:val="00803601"/>
    <w:rsid w:val="008045D1"/>
    <w:rsid w:val="00805852"/>
    <w:rsid w:val="008059C4"/>
    <w:rsid w:val="00806D33"/>
    <w:rsid w:val="008115EC"/>
    <w:rsid w:val="00811DEA"/>
    <w:rsid w:val="00812355"/>
    <w:rsid w:val="00812623"/>
    <w:rsid w:val="008129B5"/>
    <w:rsid w:val="00813D8D"/>
    <w:rsid w:val="0081508D"/>
    <w:rsid w:val="00815293"/>
    <w:rsid w:val="00817439"/>
    <w:rsid w:val="00820159"/>
    <w:rsid w:val="008205FF"/>
    <w:rsid w:val="00823517"/>
    <w:rsid w:val="00826777"/>
    <w:rsid w:val="00827692"/>
    <w:rsid w:val="008300DF"/>
    <w:rsid w:val="0083206E"/>
    <w:rsid w:val="00832ED5"/>
    <w:rsid w:val="00833353"/>
    <w:rsid w:val="00833772"/>
    <w:rsid w:val="00835176"/>
    <w:rsid w:val="00835746"/>
    <w:rsid w:val="0083672E"/>
    <w:rsid w:val="00841D12"/>
    <w:rsid w:val="008420A4"/>
    <w:rsid w:val="0084247A"/>
    <w:rsid w:val="0084304F"/>
    <w:rsid w:val="00845370"/>
    <w:rsid w:val="00845D9A"/>
    <w:rsid w:val="008463B6"/>
    <w:rsid w:val="0084738F"/>
    <w:rsid w:val="0084778F"/>
    <w:rsid w:val="008504A1"/>
    <w:rsid w:val="0085236C"/>
    <w:rsid w:val="008535C1"/>
    <w:rsid w:val="00856884"/>
    <w:rsid w:val="00856B26"/>
    <w:rsid w:val="00857F6E"/>
    <w:rsid w:val="008612E6"/>
    <w:rsid w:val="00863C96"/>
    <w:rsid w:val="00864B74"/>
    <w:rsid w:val="008657EF"/>
    <w:rsid w:val="00865C01"/>
    <w:rsid w:val="00866581"/>
    <w:rsid w:val="008671A2"/>
    <w:rsid w:val="00867ACA"/>
    <w:rsid w:val="00870373"/>
    <w:rsid w:val="00870764"/>
    <w:rsid w:val="008715F0"/>
    <w:rsid w:val="00873A71"/>
    <w:rsid w:val="0087439C"/>
    <w:rsid w:val="00877970"/>
    <w:rsid w:val="00877D94"/>
    <w:rsid w:val="008803B4"/>
    <w:rsid w:val="008815C4"/>
    <w:rsid w:val="008816AB"/>
    <w:rsid w:val="00881B27"/>
    <w:rsid w:val="00882265"/>
    <w:rsid w:val="0088307D"/>
    <w:rsid w:val="00884804"/>
    <w:rsid w:val="00884C02"/>
    <w:rsid w:val="00885375"/>
    <w:rsid w:val="00885558"/>
    <w:rsid w:val="00886BA2"/>
    <w:rsid w:val="00886D33"/>
    <w:rsid w:val="00887A56"/>
    <w:rsid w:val="008905C9"/>
    <w:rsid w:val="00890BB8"/>
    <w:rsid w:val="0089197B"/>
    <w:rsid w:val="00891EA3"/>
    <w:rsid w:val="00896F71"/>
    <w:rsid w:val="00897930"/>
    <w:rsid w:val="00897A5D"/>
    <w:rsid w:val="008A11C8"/>
    <w:rsid w:val="008A1E5D"/>
    <w:rsid w:val="008A2EE2"/>
    <w:rsid w:val="008A344B"/>
    <w:rsid w:val="008A3E71"/>
    <w:rsid w:val="008A409A"/>
    <w:rsid w:val="008A43DD"/>
    <w:rsid w:val="008A50DF"/>
    <w:rsid w:val="008A5DF0"/>
    <w:rsid w:val="008A6741"/>
    <w:rsid w:val="008A674F"/>
    <w:rsid w:val="008A70D2"/>
    <w:rsid w:val="008A7E5D"/>
    <w:rsid w:val="008B0D48"/>
    <w:rsid w:val="008B2390"/>
    <w:rsid w:val="008B3670"/>
    <w:rsid w:val="008B38A0"/>
    <w:rsid w:val="008B3B9D"/>
    <w:rsid w:val="008B4344"/>
    <w:rsid w:val="008B564A"/>
    <w:rsid w:val="008B5EAA"/>
    <w:rsid w:val="008B6755"/>
    <w:rsid w:val="008B694B"/>
    <w:rsid w:val="008B743E"/>
    <w:rsid w:val="008B7C4A"/>
    <w:rsid w:val="008C04F7"/>
    <w:rsid w:val="008C0CFB"/>
    <w:rsid w:val="008C0F38"/>
    <w:rsid w:val="008C18D1"/>
    <w:rsid w:val="008C3256"/>
    <w:rsid w:val="008C3D3B"/>
    <w:rsid w:val="008C4026"/>
    <w:rsid w:val="008C415A"/>
    <w:rsid w:val="008C4BE7"/>
    <w:rsid w:val="008C5231"/>
    <w:rsid w:val="008C596B"/>
    <w:rsid w:val="008C61D1"/>
    <w:rsid w:val="008C623C"/>
    <w:rsid w:val="008C67D7"/>
    <w:rsid w:val="008C6D4F"/>
    <w:rsid w:val="008D1C1B"/>
    <w:rsid w:val="008D3346"/>
    <w:rsid w:val="008D33E0"/>
    <w:rsid w:val="008D40BB"/>
    <w:rsid w:val="008D57F5"/>
    <w:rsid w:val="008D5BD8"/>
    <w:rsid w:val="008D68AE"/>
    <w:rsid w:val="008D6CDA"/>
    <w:rsid w:val="008D6E88"/>
    <w:rsid w:val="008E32ED"/>
    <w:rsid w:val="008E4581"/>
    <w:rsid w:val="008E565C"/>
    <w:rsid w:val="008E657D"/>
    <w:rsid w:val="008E6810"/>
    <w:rsid w:val="008E6B9E"/>
    <w:rsid w:val="008E7FED"/>
    <w:rsid w:val="008F0A7B"/>
    <w:rsid w:val="008F319A"/>
    <w:rsid w:val="008F3987"/>
    <w:rsid w:val="008F7EF2"/>
    <w:rsid w:val="00904262"/>
    <w:rsid w:val="00905049"/>
    <w:rsid w:val="00906DEE"/>
    <w:rsid w:val="00907C7C"/>
    <w:rsid w:val="00910683"/>
    <w:rsid w:val="009122B8"/>
    <w:rsid w:val="009133BC"/>
    <w:rsid w:val="00914741"/>
    <w:rsid w:val="00914A5A"/>
    <w:rsid w:val="009150D7"/>
    <w:rsid w:val="009156A3"/>
    <w:rsid w:val="00916B76"/>
    <w:rsid w:val="0091714C"/>
    <w:rsid w:val="0092087C"/>
    <w:rsid w:val="0092256D"/>
    <w:rsid w:val="00923854"/>
    <w:rsid w:val="00923E4A"/>
    <w:rsid w:val="009253BD"/>
    <w:rsid w:val="00926B3E"/>
    <w:rsid w:val="00926C85"/>
    <w:rsid w:val="00927EF5"/>
    <w:rsid w:val="00930122"/>
    <w:rsid w:val="00932D98"/>
    <w:rsid w:val="00933957"/>
    <w:rsid w:val="00935D01"/>
    <w:rsid w:val="00935EE1"/>
    <w:rsid w:val="0093627F"/>
    <w:rsid w:val="009362C0"/>
    <w:rsid w:val="0094008B"/>
    <w:rsid w:val="00942262"/>
    <w:rsid w:val="009444A8"/>
    <w:rsid w:val="009445A8"/>
    <w:rsid w:val="0094575A"/>
    <w:rsid w:val="0094641B"/>
    <w:rsid w:val="00947AEB"/>
    <w:rsid w:val="00947C2D"/>
    <w:rsid w:val="009502F4"/>
    <w:rsid w:val="0095289F"/>
    <w:rsid w:val="009571BC"/>
    <w:rsid w:val="00957776"/>
    <w:rsid w:val="009600AF"/>
    <w:rsid w:val="0096029A"/>
    <w:rsid w:val="00961542"/>
    <w:rsid w:val="00961DDD"/>
    <w:rsid w:val="00963140"/>
    <w:rsid w:val="00965FAD"/>
    <w:rsid w:val="0096689F"/>
    <w:rsid w:val="00967123"/>
    <w:rsid w:val="009674EC"/>
    <w:rsid w:val="00967708"/>
    <w:rsid w:val="00970345"/>
    <w:rsid w:val="0097097D"/>
    <w:rsid w:val="00970F40"/>
    <w:rsid w:val="0097345D"/>
    <w:rsid w:val="00973A04"/>
    <w:rsid w:val="00974242"/>
    <w:rsid w:val="009745DD"/>
    <w:rsid w:val="00977A61"/>
    <w:rsid w:val="00977C80"/>
    <w:rsid w:val="00983734"/>
    <w:rsid w:val="00984395"/>
    <w:rsid w:val="009858BF"/>
    <w:rsid w:val="00985BBD"/>
    <w:rsid w:val="00986F94"/>
    <w:rsid w:val="009873FD"/>
    <w:rsid w:val="00990BF0"/>
    <w:rsid w:val="00991E68"/>
    <w:rsid w:val="00992356"/>
    <w:rsid w:val="0099290C"/>
    <w:rsid w:val="009938D8"/>
    <w:rsid w:val="00995DCC"/>
    <w:rsid w:val="009975EE"/>
    <w:rsid w:val="009A05FA"/>
    <w:rsid w:val="009A15F4"/>
    <w:rsid w:val="009A1B97"/>
    <w:rsid w:val="009A2402"/>
    <w:rsid w:val="009A26B8"/>
    <w:rsid w:val="009A4A7A"/>
    <w:rsid w:val="009B0721"/>
    <w:rsid w:val="009B0AC6"/>
    <w:rsid w:val="009B0DF3"/>
    <w:rsid w:val="009B0EA6"/>
    <w:rsid w:val="009B108D"/>
    <w:rsid w:val="009B13C3"/>
    <w:rsid w:val="009B22E2"/>
    <w:rsid w:val="009B35E4"/>
    <w:rsid w:val="009B36CB"/>
    <w:rsid w:val="009B6524"/>
    <w:rsid w:val="009B662C"/>
    <w:rsid w:val="009B68D2"/>
    <w:rsid w:val="009B6EDA"/>
    <w:rsid w:val="009B7AA0"/>
    <w:rsid w:val="009C02B6"/>
    <w:rsid w:val="009C03BD"/>
    <w:rsid w:val="009C125A"/>
    <w:rsid w:val="009C1935"/>
    <w:rsid w:val="009C1D0E"/>
    <w:rsid w:val="009C1D1E"/>
    <w:rsid w:val="009C529F"/>
    <w:rsid w:val="009C5B38"/>
    <w:rsid w:val="009C5CF3"/>
    <w:rsid w:val="009C6523"/>
    <w:rsid w:val="009C6F03"/>
    <w:rsid w:val="009C75B7"/>
    <w:rsid w:val="009D06BB"/>
    <w:rsid w:val="009D1134"/>
    <w:rsid w:val="009D125B"/>
    <w:rsid w:val="009D37F6"/>
    <w:rsid w:val="009D3B78"/>
    <w:rsid w:val="009D4B38"/>
    <w:rsid w:val="009D773A"/>
    <w:rsid w:val="009D7E9F"/>
    <w:rsid w:val="009E043F"/>
    <w:rsid w:val="009E04C4"/>
    <w:rsid w:val="009E255B"/>
    <w:rsid w:val="009E25E4"/>
    <w:rsid w:val="009E2A21"/>
    <w:rsid w:val="009E2A8A"/>
    <w:rsid w:val="009E2CEC"/>
    <w:rsid w:val="009E3E2E"/>
    <w:rsid w:val="009E459A"/>
    <w:rsid w:val="009E7ED3"/>
    <w:rsid w:val="009F1116"/>
    <w:rsid w:val="009F360C"/>
    <w:rsid w:val="009F3D08"/>
    <w:rsid w:val="009F3E49"/>
    <w:rsid w:val="009F3F4D"/>
    <w:rsid w:val="009F51CD"/>
    <w:rsid w:val="00A0020F"/>
    <w:rsid w:val="00A00246"/>
    <w:rsid w:val="00A00A6A"/>
    <w:rsid w:val="00A01333"/>
    <w:rsid w:val="00A018DA"/>
    <w:rsid w:val="00A023E7"/>
    <w:rsid w:val="00A034E2"/>
    <w:rsid w:val="00A04B9E"/>
    <w:rsid w:val="00A06F90"/>
    <w:rsid w:val="00A07E57"/>
    <w:rsid w:val="00A100AF"/>
    <w:rsid w:val="00A116BE"/>
    <w:rsid w:val="00A12155"/>
    <w:rsid w:val="00A12961"/>
    <w:rsid w:val="00A13AC3"/>
    <w:rsid w:val="00A14922"/>
    <w:rsid w:val="00A1685A"/>
    <w:rsid w:val="00A16B39"/>
    <w:rsid w:val="00A16E1C"/>
    <w:rsid w:val="00A16F5E"/>
    <w:rsid w:val="00A20225"/>
    <w:rsid w:val="00A205FC"/>
    <w:rsid w:val="00A24143"/>
    <w:rsid w:val="00A2457F"/>
    <w:rsid w:val="00A2460F"/>
    <w:rsid w:val="00A263AE"/>
    <w:rsid w:val="00A3096D"/>
    <w:rsid w:val="00A31F3E"/>
    <w:rsid w:val="00A326FA"/>
    <w:rsid w:val="00A3358C"/>
    <w:rsid w:val="00A35156"/>
    <w:rsid w:val="00A353E4"/>
    <w:rsid w:val="00A36023"/>
    <w:rsid w:val="00A37F1D"/>
    <w:rsid w:val="00A42D50"/>
    <w:rsid w:val="00A4447C"/>
    <w:rsid w:val="00A44832"/>
    <w:rsid w:val="00A44EC3"/>
    <w:rsid w:val="00A45D16"/>
    <w:rsid w:val="00A468F7"/>
    <w:rsid w:val="00A46E8F"/>
    <w:rsid w:val="00A474DC"/>
    <w:rsid w:val="00A47E7E"/>
    <w:rsid w:val="00A50893"/>
    <w:rsid w:val="00A50CCB"/>
    <w:rsid w:val="00A53373"/>
    <w:rsid w:val="00A53465"/>
    <w:rsid w:val="00A54D26"/>
    <w:rsid w:val="00A56735"/>
    <w:rsid w:val="00A56EDB"/>
    <w:rsid w:val="00A61F3A"/>
    <w:rsid w:val="00A621AD"/>
    <w:rsid w:val="00A625E3"/>
    <w:rsid w:val="00A62A61"/>
    <w:rsid w:val="00A6358F"/>
    <w:rsid w:val="00A64160"/>
    <w:rsid w:val="00A64CE9"/>
    <w:rsid w:val="00A65CF9"/>
    <w:rsid w:val="00A65FA2"/>
    <w:rsid w:val="00A667DE"/>
    <w:rsid w:val="00A66E50"/>
    <w:rsid w:val="00A674E7"/>
    <w:rsid w:val="00A727E2"/>
    <w:rsid w:val="00A73BCF"/>
    <w:rsid w:val="00A74560"/>
    <w:rsid w:val="00A80217"/>
    <w:rsid w:val="00A8102F"/>
    <w:rsid w:val="00A8268C"/>
    <w:rsid w:val="00A82861"/>
    <w:rsid w:val="00A8286A"/>
    <w:rsid w:val="00A83AD6"/>
    <w:rsid w:val="00A83D4C"/>
    <w:rsid w:val="00A83D6F"/>
    <w:rsid w:val="00A84943"/>
    <w:rsid w:val="00A849BA"/>
    <w:rsid w:val="00A85033"/>
    <w:rsid w:val="00A86A1F"/>
    <w:rsid w:val="00A878D2"/>
    <w:rsid w:val="00A91631"/>
    <w:rsid w:val="00A94D69"/>
    <w:rsid w:val="00A9500A"/>
    <w:rsid w:val="00A96351"/>
    <w:rsid w:val="00AA24D2"/>
    <w:rsid w:val="00AA2746"/>
    <w:rsid w:val="00AA3E40"/>
    <w:rsid w:val="00AA5B2C"/>
    <w:rsid w:val="00AA635F"/>
    <w:rsid w:val="00AA659C"/>
    <w:rsid w:val="00AB5C0C"/>
    <w:rsid w:val="00AB5DA7"/>
    <w:rsid w:val="00AB612A"/>
    <w:rsid w:val="00AB68F3"/>
    <w:rsid w:val="00AB7EF6"/>
    <w:rsid w:val="00AC04BB"/>
    <w:rsid w:val="00AC0A23"/>
    <w:rsid w:val="00AC1738"/>
    <w:rsid w:val="00AC18B8"/>
    <w:rsid w:val="00AC2BF5"/>
    <w:rsid w:val="00AC5264"/>
    <w:rsid w:val="00AC5402"/>
    <w:rsid w:val="00AC556C"/>
    <w:rsid w:val="00AC5895"/>
    <w:rsid w:val="00AC6C5D"/>
    <w:rsid w:val="00AC72CF"/>
    <w:rsid w:val="00AD0BF2"/>
    <w:rsid w:val="00AD1D88"/>
    <w:rsid w:val="00AD2424"/>
    <w:rsid w:val="00AD2B49"/>
    <w:rsid w:val="00AD2CA0"/>
    <w:rsid w:val="00AD3B7A"/>
    <w:rsid w:val="00AD6073"/>
    <w:rsid w:val="00AE113F"/>
    <w:rsid w:val="00AE2364"/>
    <w:rsid w:val="00AE3B15"/>
    <w:rsid w:val="00AE40FC"/>
    <w:rsid w:val="00AE4558"/>
    <w:rsid w:val="00AE459F"/>
    <w:rsid w:val="00AE4EDD"/>
    <w:rsid w:val="00AE59D8"/>
    <w:rsid w:val="00AE5C33"/>
    <w:rsid w:val="00AE78A6"/>
    <w:rsid w:val="00AF0596"/>
    <w:rsid w:val="00AF1105"/>
    <w:rsid w:val="00AF16C0"/>
    <w:rsid w:val="00AF2658"/>
    <w:rsid w:val="00AF2D6C"/>
    <w:rsid w:val="00AF41B5"/>
    <w:rsid w:val="00AF43CC"/>
    <w:rsid w:val="00AF5146"/>
    <w:rsid w:val="00AF56E7"/>
    <w:rsid w:val="00AF6250"/>
    <w:rsid w:val="00AF6982"/>
    <w:rsid w:val="00B00673"/>
    <w:rsid w:val="00B011C2"/>
    <w:rsid w:val="00B01CD6"/>
    <w:rsid w:val="00B028D1"/>
    <w:rsid w:val="00B0301D"/>
    <w:rsid w:val="00B0439D"/>
    <w:rsid w:val="00B045D2"/>
    <w:rsid w:val="00B10C4F"/>
    <w:rsid w:val="00B12175"/>
    <w:rsid w:val="00B14179"/>
    <w:rsid w:val="00B1513B"/>
    <w:rsid w:val="00B15F63"/>
    <w:rsid w:val="00B16AD8"/>
    <w:rsid w:val="00B21A85"/>
    <w:rsid w:val="00B242BF"/>
    <w:rsid w:val="00B2507C"/>
    <w:rsid w:val="00B268F6"/>
    <w:rsid w:val="00B26CCB"/>
    <w:rsid w:val="00B31354"/>
    <w:rsid w:val="00B3274E"/>
    <w:rsid w:val="00B32E22"/>
    <w:rsid w:val="00B32E4B"/>
    <w:rsid w:val="00B32ED2"/>
    <w:rsid w:val="00B349A8"/>
    <w:rsid w:val="00B35552"/>
    <w:rsid w:val="00B36B68"/>
    <w:rsid w:val="00B416DA"/>
    <w:rsid w:val="00B42621"/>
    <w:rsid w:val="00B4463E"/>
    <w:rsid w:val="00B45096"/>
    <w:rsid w:val="00B455F2"/>
    <w:rsid w:val="00B45BFF"/>
    <w:rsid w:val="00B46A54"/>
    <w:rsid w:val="00B5161E"/>
    <w:rsid w:val="00B534B9"/>
    <w:rsid w:val="00B53928"/>
    <w:rsid w:val="00B5423C"/>
    <w:rsid w:val="00B54603"/>
    <w:rsid w:val="00B5516B"/>
    <w:rsid w:val="00B572D8"/>
    <w:rsid w:val="00B57F8E"/>
    <w:rsid w:val="00B60102"/>
    <w:rsid w:val="00B60812"/>
    <w:rsid w:val="00B61788"/>
    <w:rsid w:val="00B62394"/>
    <w:rsid w:val="00B647F3"/>
    <w:rsid w:val="00B66055"/>
    <w:rsid w:val="00B72514"/>
    <w:rsid w:val="00B7253A"/>
    <w:rsid w:val="00B72F16"/>
    <w:rsid w:val="00B72FC2"/>
    <w:rsid w:val="00B73756"/>
    <w:rsid w:val="00B76422"/>
    <w:rsid w:val="00B76CCA"/>
    <w:rsid w:val="00B80D2E"/>
    <w:rsid w:val="00B81D09"/>
    <w:rsid w:val="00B821B0"/>
    <w:rsid w:val="00B85451"/>
    <w:rsid w:val="00B879A1"/>
    <w:rsid w:val="00B91761"/>
    <w:rsid w:val="00B91B63"/>
    <w:rsid w:val="00B92625"/>
    <w:rsid w:val="00B96FDE"/>
    <w:rsid w:val="00BA0B24"/>
    <w:rsid w:val="00BA108B"/>
    <w:rsid w:val="00BA1F15"/>
    <w:rsid w:val="00BA2640"/>
    <w:rsid w:val="00BA485C"/>
    <w:rsid w:val="00BA500B"/>
    <w:rsid w:val="00BA5371"/>
    <w:rsid w:val="00BB138C"/>
    <w:rsid w:val="00BB15EC"/>
    <w:rsid w:val="00BB1779"/>
    <w:rsid w:val="00BB24DE"/>
    <w:rsid w:val="00BB5745"/>
    <w:rsid w:val="00BB67B6"/>
    <w:rsid w:val="00BB6E38"/>
    <w:rsid w:val="00BB6FE1"/>
    <w:rsid w:val="00BB7540"/>
    <w:rsid w:val="00BC04E0"/>
    <w:rsid w:val="00BC06A7"/>
    <w:rsid w:val="00BC208B"/>
    <w:rsid w:val="00BC27E7"/>
    <w:rsid w:val="00BC28BF"/>
    <w:rsid w:val="00BC41B5"/>
    <w:rsid w:val="00BC43F9"/>
    <w:rsid w:val="00BC5870"/>
    <w:rsid w:val="00BD0DDE"/>
    <w:rsid w:val="00BD1F02"/>
    <w:rsid w:val="00BD41DD"/>
    <w:rsid w:val="00BD44B7"/>
    <w:rsid w:val="00BD472E"/>
    <w:rsid w:val="00BD4FC5"/>
    <w:rsid w:val="00BD56FF"/>
    <w:rsid w:val="00BD5F67"/>
    <w:rsid w:val="00BD62EE"/>
    <w:rsid w:val="00BD65FC"/>
    <w:rsid w:val="00BD7175"/>
    <w:rsid w:val="00BE0CA4"/>
    <w:rsid w:val="00BE0EF6"/>
    <w:rsid w:val="00BE110F"/>
    <w:rsid w:val="00BE1E73"/>
    <w:rsid w:val="00BE259A"/>
    <w:rsid w:val="00BE316C"/>
    <w:rsid w:val="00BE4F22"/>
    <w:rsid w:val="00BE5C71"/>
    <w:rsid w:val="00BE5FA2"/>
    <w:rsid w:val="00BE6296"/>
    <w:rsid w:val="00BE6F7D"/>
    <w:rsid w:val="00BE74D3"/>
    <w:rsid w:val="00BE77E5"/>
    <w:rsid w:val="00BF0199"/>
    <w:rsid w:val="00BF0E5B"/>
    <w:rsid w:val="00BF3615"/>
    <w:rsid w:val="00BF3B71"/>
    <w:rsid w:val="00BF5BE3"/>
    <w:rsid w:val="00BF5FC4"/>
    <w:rsid w:val="00BF60E5"/>
    <w:rsid w:val="00BF7CAB"/>
    <w:rsid w:val="00C00B5E"/>
    <w:rsid w:val="00C00E2E"/>
    <w:rsid w:val="00C00FA5"/>
    <w:rsid w:val="00C01444"/>
    <w:rsid w:val="00C01930"/>
    <w:rsid w:val="00C01BCE"/>
    <w:rsid w:val="00C01E91"/>
    <w:rsid w:val="00C02755"/>
    <w:rsid w:val="00C02DCA"/>
    <w:rsid w:val="00C03C4F"/>
    <w:rsid w:val="00C03E6B"/>
    <w:rsid w:val="00C06550"/>
    <w:rsid w:val="00C1147D"/>
    <w:rsid w:val="00C1160E"/>
    <w:rsid w:val="00C13933"/>
    <w:rsid w:val="00C15F25"/>
    <w:rsid w:val="00C16CCF"/>
    <w:rsid w:val="00C170B9"/>
    <w:rsid w:val="00C1744B"/>
    <w:rsid w:val="00C17637"/>
    <w:rsid w:val="00C17C2E"/>
    <w:rsid w:val="00C2016F"/>
    <w:rsid w:val="00C2065C"/>
    <w:rsid w:val="00C210B2"/>
    <w:rsid w:val="00C21254"/>
    <w:rsid w:val="00C216C4"/>
    <w:rsid w:val="00C219D0"/>
    <w:rsid w:val="00C21E1A"/>
    <w:rsid w:val="00C23C11"/>
    <w:rsid w:val="00C250A4"/>
    <w:rsid w:val="00C26C34"/>
    <w:rsid w:val="00C27899"/>
    <w:rsid w:val="00C300F5"/>
    <w:rsid w:val="00C305ED"/>
    <w:rsid w:val="00C31279"/>
    <w:rsid w:val="00C31521"/>
    <w:rsid w:val="00C31B24"/>
    <w:rsid w:val="00C31D6E"/>
    <w:rsid w:val="00C32C13"/>
    <w:rsid w:val="00C344D5"/>
    <w:rsid w:val="00C34CB7"/>
    <w:rsid w:val="00C358FC"/>
    <w:rsid w:val="00C35C1B"/>
    <w:rsid w:val="00C36C62"/>
    <w:rsid w:val="00C40D3F"/>
    <w:rsid w:val="00C40EB2"/>
    <w:rsid w:val="00C413BA"/>
    <w:rsid w:val="00C41800"/>
    <w:rsid w:val="00C426A2"/>
    <w:rsid w:val="00C42A7A"/>
    <w:rsid w:val="00C42F37"/>
    <w:rsid w:val="00C43AA3"/>
    <w:rsid w:val="00C449B3"/>
    <w:rsid w:val="00C47762"/>
    <w:rsid w:val="00C51E0B"/>
    <w:rsid w:val="00C52485"/>
    <w:rsid w:val="00C539CC"/>
    <w:rsid w:val="00C53C95"/>
    <w:rsid w:val="00C558EF"/>
    <w:rsid w:val="00C5670A"/>
    <w:rsid w:val="00C57E6F"/>
    <w:rsid w:val="00C606E2"/>
    <w:rsid w:val="00C61835"/>
    <w:rsid w:val="00C61EA2"/>
    <w:rsid w:val="00C62B17"/>
    <w:rsid w:val="00C62D84"/>
    <w:rsid w:val="00C636F9"/>
    <w:rsid w:val="00C63D5A"/>
    <w:rsid w:val="00C64082"/>
    <w:rsid w:val="00C64BE8"/>
    <w:rsid w:val="00C66F5A"/>
    <w:rsid w:val="00C66FB2"/>
    <w:rsid w:val="00C67E44"/>
    <w:rsid w:val="00C76C74"/>
    <w:rsid w:val="00C770AF"/>
    <w:rsid w:val="00C80F09"/>
    <w:rsid w:val="00C812F5"/>
    <w:rsid w:val="00C81902"/>
    <w:rsid w:val="00C81F90"/>
    <w:rsid w:val="00C821DB"/>
    <w:rsid w:val="00C82845"/>
    <w:rsid w:val="00C84E9C"/>
    <w:rsid w:val="00C8591D"/>
    <w:rsid w:val="00C862E1"/>
    <w:rsid w:val="00C86E21"/>
    <w:rsid w:val="00C86E25"/>
    <w:rsid w:val="00C87BE0"/>
    <w:rsid w:val="00C91B55"/>
    <w:rsid w:val="00C92324"/>
    <w:rsid w:val="00C94838"/>
    <w:rsid w:val="00C967D8"/>
    <w:rsid w:val="00C97E37"/>
    <w:rsid w:val="00CA0897"/>
    <w:rsid w:val="00CA0C87"/>
    <w:rsid w:val="00CA14A5"/>
    <w:rsid w:val="00CA21FD"/>
    <w:rsid w:val="00CA41D9"/>
    <w:rsid w:val="00CA7905"/>
    <w:rsid w:val="00CA7A2B"/>
    <w:rsid w:val="00CA7F44"/>
    <w:rsid w:val="00CB12BB"/>
    <w:rsid w:val="00CB1508"/>
    <w:rsid w:val="00CB302B"/>
    <w:rsid w:val="00CB3D4D"/>
    <w:rsid w:val="00CB496F"/>
    <w:rsid w:val="00CB79ED"/>
    <w:rsid w:val="00CC0F4E"/>
    <w:rsid w:val="00CC2F7A"/>
    <w:rsid w:val="00CC382F"/>
    <w:rsid w:val="00CC40EF"/>
    <w:rsid w:val="00CC480E"/>
    <w:rsid w:val="00CC48DD"/>
    <w:rsid w:val="00CC51E1"/>
    <w:rsid w:val="00CC62BD"/>
    <w:rsid w:val="00CC6896"/>
    <w:rsid w:val="00CC753E"/>
    <w:rsid w:val="00CC75C0"/>
    <w:rsid w:val="00CC766A"/>
    <w:rsid w:val="00CD06A2"/>
    <w:rsid w:val="00CD07C5"/>
    <w:rsid w:val="00CD0841"/>
    <w:rsid w:val="00CD1360"/>
    <w:rsid w:val="00CD1669"/>
    <w:rsid w:val="00CD1B42"/>
    <w:rsid w:val="00CD2345"/>
    <w:rsid w:val="00CD3781"/>
    <w:rsid w:val="00CD3F2D"/>
    <w:rsid w:val="00CD4B91"/>
    <w:rsid w:val="00CD51C4"/>
    <w:rsid w:val="00CD66A7"/>
    <w:rsid w:val="00CD6788"/>
    <w:rsid w:val="00CD67CA"/>
    <w:rsid w:val="00CD696B"/>
    <w:rsid w:val="00CE0A00"/>
    <w:rsid w:val="00CE18FC"/>
    <w:rsid w:val="00CE1BDC"/>
    <w:rsid w:val="00CE3DCE"/>
    <w:rsid w:val="00CE4E4D"/>
    <w:rsid w:val="00CE55D5"/>
    <w:rsid w:val="00CE5AB6"/>
    <w:rsid w:val="00CE6A4F"/>
    <w:rsid w:val="00CF073C"/>
    <w:rsid w:val="00CF1CCE"/>
    <w:rsid w:val="00CF1E14"/>
    <w:rsid w:val="00CF36AF"/>
    <w:rsid w:val="00CF4F48"/>
    <w:rsid w:val="00CF5179"/>
    <w:rsid w:val="00CF562A"/>
    <w:rsid w:val="00CF6D42"/>
    <w:rsid w:val="00CF6DED"/>
    <w:rsid w:val="00CF704A"/>
    <w:rsid w:val="00D00D46"/>
    <w:rsid w:val="00D02440"/>
    <w:rsid w:val="00D03CC3"/>
    <w:rsid w:val="00D071E8"/>
    <w:rsid w:val="00D11004"/>
    <w:rsid w:val="00D133D8"/>
    <w:rsid w:val="00D13DE6"/>
    <w:rsid w:val="00D148A0"/>
    <w:rsid w:val="00D16358"/>
    <w:rsid w:val="00D211B1"/>
    <w:rsid w:val="00D22756"/>
    <w:rsid w:val="00D23E21"/>
    <w:rsid w:val="00D23ED5"/>
    <w:rsid w:val="00D24227"/>
    <w:rsid w:val="00D24434"/>
    <w:rsid w:val="00D267FB"/>
    <w:rsid w:val="00D303D0"/>
    <w:rsid w:val="00D3196B"/>
    <w:rsid w:val="00D323AD"/>
    <w:rsid w:val="00D32FC9"/>
    <w:rsid w:val="00D3352E"/>
    <w:rsid w:val="00D33682"/>
    <w:rsid w:val="00D337AA"/>
    <w:rsid w:val="00D34DAE"/>
    <w:rsid w:val="00D34FCA"/>
    <w:rsid w:val="00D35F76"/>
    <w:rsid w:val="00D362DF"/>
    <w:rsid w:val="00D3696A"/>
    <w:rsid w:val="00D3708D"/>
    <w:rsid w:val="00D40691"/>
    <w:rsid w:val="00D41DA2"/>
    <w:rsid w:val="00D4349A"/>
    <w:rsid w:val="00D437AC"/>
    <w:rsid w:val="00D500B1"/>
    <w:rsid w:val="00D521CD"/>
    <w:rsid w:val="00D5289F"/>
    <w:rsid w:val="00D53B97"/>
    <w:rsid w:val="00D5451F"/>
    <w:rsid w:val="00D557B4"/>
    <w:rsid w:val="00D55D2C"/>
    <w:rsid w:val="00D56954"/>
    <w:rsid w:val="00D57144"/>
    <w:rsid w:val="00D60FE3"/>
    <w:rsid w:val="00D61632"/>
    <w:rsid w:val="00D61E36"/>
    <w:rsid w:val="00D63330"/>
    <w:rsid w:val="00D6362A"/>
    <w:rsid w:val="00D63CCC"/>
    <w:rsid w:val="00D6422D"/>
    <w:rsid w:val="00D65A14"/>
    <w:rsid w:val="00D65FCB"/>
    <w:rsid w:val="00D71E3C"/>
    <w:rsid w:val="00D74283"/>
    <w:rsid w:val="00D745F3"/>
    <w:rsid w:val="00D768C6"/>
    <w:rsid w:val="00D77098"/>
    <w:rsid w:val="00D80609"/>
    <w:rsid w:val="00D83C59"/>
    <w:rsid w:val="00D83C8B"/>
    <w:rsid w:val="00D84F5A"/>
    <w:rsid w:val="00D85257"/>
    <w:rsid w:val="00D85569"/>
    <w:rsid w:val="00D85596"/>
    <w:rsid w:val="00D86059"/>
    <w:rsid w:val="00D8654E"/>
    <w:rsid w:val="00D87544"/>
    <w:rsid w:val="00D90E36"/>
    <w:rsid w:val="00D93107"/>
    <w:rsid w:val="00D93697"/>
    <w:rsid w:val="00D945B3"/>
    <w:rsid w:val="00D9562A"/>
    <w:rsid w:val="00D959D1"/>
    <w:rsid w:val="00D95A4D"/>
    <w:rsid w:val="00D95A9A"/>
    <w:rsid w:val="00D96CD7"/>
    <w:rsid w:val="00DA0203"/>
    <w:rsid w:val="00DA09AD"/>
    <w:rsid w:val="00DA133D"/>
    <w:rsid w:val="00DA2077"/>
    <w:rsid w:val="00DA2175"/>
    <w:rsid w:val="00DA3954"/>
    <w:rsid w:val="00DA3B50"/>
    <w:rsid w:val="00DA3D5B"/>
    <w:rsid w:val="00DA43AB"/>
    <w:rsid w:val="00DA45F2"/>
    <w:rsid w:val="00DA4D27"/>
    <w:rsid w:val="00DA5638"/>
    <w:rsid w:val="00DA58E9"/>
    <w:rsid w:val="00DA658B"/>
    <w:rsid w:val="00DA7561"/>
    <w:rsid w:val="00DA7877"/>
    <w:rsid w:val="00DA799C"/>
    <w:rsid w:val="00DB1487"/>
    <w:rsid w:val="00DB1BC7"/>
    <w:rsid w:val="00DB2CBD"/>
    <w:rsid w:val="00DB3190"/>
    <w:rsid w:val="00DB51EB"/>
    <w:rsid w:val="00DB6EAC"/>
    <w:rsid w:val="00DB7C0D"/>
    <w:rsid w:val="00DC01CD"/>
    <w:rsid w:val="00DC11B9"/>
    <w:rsid w:val="00DC5433"/>
    <w:rsid w:val="00DC5A6E"/>
    <w:rsid w:val="00DC73BE"/>
    <w:rsid w:val="00DC7B9B"/>
    <w:rsid w:val="00DC7DAD"/>
    <w:rsid w:val="00DD03F2"/>
    <w:rsid w:val="00DD1571"/>
    <w:rsid w:val="00DD29B7"/>
    <w:rsid w:val="00DD3EEE"/>
    <w:rsid w:val="00DD3F6E"/>
    <w:rsid w:val="00DD40AA"/>
    <w:rsid w:val="00DD43C1"/>
    <w:rsid w:val="00DD4517"/>
    <w:rsid w:val="00DD495D"/>
    <w:rsid w:val="00DE0483"/>
    <w:rsid w:val="00DE1350"/>
    <w:rsid w:val="00DE1498"/>
    <w:rsid w:val="00DE1838"/>
    <w:rsid w:val="00DE1B36"/>
    <w:rsid w:val="00DE25FE"/>
    <w:rsid w:val="00DE278F"/>
    <w:rsid w:val="00DE2A84"/>
    <w:rsid w:val="00DE33DD"/>
    <w:rsid w:val="00DE3756"/>
    <w:rsid w:val="00DE7358"/>
    <w:rsid w:val="00DF0EE7"/>
    <w:rsid w:val="00DF0FB3"/>
    <w:rsid w:val="00DF15DC"/>
    <w:rsid w:val="00DF3696"/>
    <w:rsid w:val="00DF5BC2"/>
    <w:rsid w:val="00DF7266"/>
    <w:rsid w:val="00DF72C6"/>
    <w:rsid w:val="00DF72F0"/>
    <w:rsid w:val="00E010A4"/>
    <w:rsid w:val="00E015BA"/>
    <w:rsid w:val="00E01635"/>
    <w:rsid w:val="00E035C6"/>
    <w:rsid w:val="00E03EE9"/>
    <w:rsid w:val="00E04D90"/>
    <w:rsid w:val="00E05B2F"/>
    <w:rsid w:val="00E06E4B"/>
    <w:rsid w:val="00E07060"/>
    <w:rsid w:val="00E10206"/>
    <w:rsid w:val="00E11B08"/>
    <w:rsid w:val="00E11B90"/>
    <w:rsid w:val="00E12038"/>
    <w:rsid w:val="00E14601"/>
    <w:rsid w:val="00E154BE"/>
    <w:rsid w:val="00E155E0"/>
    <w:rsid w:val="00E16147"/>
    <w:rsid w:val="00E165D4"/>
    <w:rsid w:val="00E16C93"/>
    <w:rsid w:val="00E1786A"/>
    <w:rsid w:val="00E2033F"/>
    <w:rsid w:val="00E226C2"/>
    <w:rsid w:val="00E24A97"/>
    <w:rsid w:val="00E2692E"/>
    <w:rsid w:val="00E272A5"/>
    <w:rsid w:val="00E277B7"/>
    <w:rsid w:val="00E27F43"/>
    <w:rsid w:val="00E3099B"/>
    <w:rsid w:val="00E30D27"/>
    <w:rsid w:val="00E310C4"/>
    <w:rsid w:val="00E3163B"/>
    <w:rsid w:val="00E317F5"/>
    <w:rsid w:val="00E31805"/>
    <w:rsid w:val="00E32FB9"/>
    <w:rsid w:val="00E33DD1"/>
    <w:rsid w:val="00E33E27"/>
    <w:rsid w:val="00E33E68"/>
    <w:rsid w:val="00E351B1"/>
    <w:rsid w:val="00E3634C"/>
    <w:rsid w:val="00E4062F"/>
    <w:rsid w:val="00E415B4"/>
    <w:rsid w:val="00E415D3"/>
    <w:rsid w:val="00E42707"/>
    <w:rsid w:val="00E42DA8"/>
    <w:rsid w:val="00E4347A"/>
    <w:rsid w:val="00E44E99"/>
    <w:rsid w:val="00E46341"/>
    <w:rsid w:val="00E466EC"/>
    <w:rsid w:val="00E5039C"/>
    <w:rsid w:val="00E5046E"/>
    <w:rsid w:val="00E50641"/>
    <w:rsid w:val="00E50D09"/>
    <w:rsid w:val="00E513F6"/>
    <w:rsid w:val="00E544D1"/>
    <w:rsid w:val="00E55075"/>
    <w:rsid w:val="00E55568"/>
    <w:rsid w:val="00E55D51"/>
    <w:rsid w:val="00E5682B"/>
    <w:rsid w:val="00E57A5B"/>
    <w:rsid w:val="00E60C5D"/>
    <w:rsid w:val="00E60DC9"/>
    <w:rsid w:val="00E61336"/>
    <w:rsid w:val="00E62283"/>
    <w:rsid w:val="00E63AD4"/>
    <w:rsid w:val="00E6580B"/>
    <w:rsid w:val="00E6615E"/>
    <w:rsid w:val="00E66D6E"/>
    <w:rsid w:val="00E67A73"/>
    <w:rsid w:val="00E67D68"/>
    <w:rsid w:val="00E67D7B"/>
    <w:rsid w:val="00E70032"/>
    <w:rsid w:val="00E70999"/>
    <w:rsid w:val="00E716F5"/>
    <w:rsid w:val="00E71947"/>
    <w:rsid w:val="00E71DA9"/>
    <w:rsid w:val="00E722EE"/>
    <w:rsid w:val="00E72780"/>
    <w:rsid w:val="00E73A59"/>
    <w:rsid w:val="00E73C2F"/>
    <w:rsid w:val="00E74193"/>
    <w:rsid w:val="00E74229"/>
    <w:rsid w:val="00E74444"/>
    <w:rsid w:val="00E76B70"/>
    <w:rsid w:val="00E76D98"/>
    <w:rsid w:val="00E7718F"/>
    <w:rsid w:val="00E77E8B"/>
    <w:rsid w:val="00E8170C"/>
    <w:rsid w:val="00E81DDF"/>
    <w:rsid w:val="00E83B47"/>
    <w:rsid w:val="00E84FDD"/>
    <w:rsid w:val="00E8501F"/>
    <w:rsid w:val="00E90EBE"/>
    <w:rsid w:val="00E91255"/>
    <w:rsid w:val="00E9200A"/>
    <w:rsid w:val="00E9449B"/>
    <w:rsid w:val="00E95077"/>
    <w:rsid w:val="00E96090"/>
    <w:rsid w:val="00E975A3"/>
    <w:rsid w:val="00EA04BA"/>
    <w:rsid w:val="00EA2388"/>
    <w:rsid w:val="00EA2EEB"/>
    <w:rsid w:val="00EA31D9"/>
    <w:rsid w:val="00EA3560"/>
    <w:rsid w:val="00EA4555"/>
    <w:rsid w:val="00EA516B"/>
    <w:rsid w:val="00EA69C1"/>
    <w:rsid w:val="00EA6CAE"/>
    <w:rsid w:val="00EA7C13"/>
    <w:rsid w:val="00EA7CFA"/>
    <w:rsid w:val="00EB1324"/>
    <w:rsid w:val="00EB2142"/>
    <w:rsid w:val="00EB2A90"/>
    <w:rsid w:val="00EB353E"/>
    <w:rsid w:val="00EB3B99"/>
    <w:rsid w:val="00EB41E5"/>
    <w:rsid w:val="00EB5EA2"/>
    <w:rsid w:val="00EB62DC"/>
    <w:rsid w:val="00EB68E7"/>
    <w:rsid w:val="00EB6C53"/>
    <w:rsid w:val="00EB7031"/>
    <w:rsid w:val="00EC0091"/>
    <w:rsid w:val="00EC1614"/>
    <w:rsid w:val="00EC1AF4"/>
    <w:rsid w:val="00EC27BF"/>
    <w:rsid w:val="00EC401D"/>
    <w:rsid w:val="00EC4C2C"/>
    <w:rsid w:val="00EC77EE"/>
    <w:rsid w:val="00EC7993"/>
    <w:rsid w:val="00ED0E33"/>
    <w:rsid w:val="00ED1665"/>
    <w:rsid w:val="00ED24AF"/>
    <w:rsid w:val="00ED3B57"/>
    <w:rsid w:val="00ED475C"/>
    <w:rsid w:val="00ED4C03"/>
    <w:rsid w:val="00ED510D"/>
    <w:rsid w:val="00ED52AA"/>
    <w:rsid w:val="00ED537F"/>
    <w:rsid w:val="00ED67CD"/>
    <w:rsid w:val="00ED6FC9"/>
    <w:rsid w:val="00ED7121"/>
    <w:rsid w:val="00ED71C9"/>
    <w:rsid w:val="00ED7BC7"/>
    <w:rsid w:val="00EE079F"/>
    <w:rsid w:val="00EE1AF2"/>
    <w:rsid w:val="00EE1C4C"/>
    <w:rsid w:val="00EE45C8"/>
    <w:rsid w:val="00EE5A0D"/>
    <w:rsid w:val="00EE7295"/>
    <w:rsid w:val="00EF0983"/>
    <w:rsid w:val="00EF0E81"/>
    <w:rsid w:val="00EF1293"/>
    <w:rsid w:val="00EF135E"/>
    <w:rsid w:val="00EF1978"/>
    <w:rsid w:val="00EF2EC3"/>
    <w:rsid w:val="00EF4272"/>
    <w:rsid w:val="00EF7C06"/>
    <w:rsid w:val="00F00D5D"/>
    <w:rsid w:val="00F0152E"/>
    <w:rsid w:val="00F0406A"/>
    <w:rsid w:val="00F04276"/>
    <w:rsid w:val="00F047B1"/>
    <w:rsid w:val="00F05148"/>
    <w:rsid w:val="00F06DAE"/>
    <w:rsid w:val="00F075BD"/>
    <w:rsid w:val="00F11553"/>
    <w:rsid w:val="00F1262A"/>
    <w:rsid w:val="00F13CE1"/>
    <w:rsid w:val="00F152C3"/>
    <w:rsid w:val="00F1725F"/>
    <w:rsid w:val="00F1745D"/>
    <w:rsid w:val="00F20CDE"/>
    <w:rsid w:val="00F22E5E"/>
    <w:rsid w:val="00F232C3"/>
    <w:rsid w:val="00F237E2"/>
    <w:rsid w:val="00F2389E"/>
    <w:rsid w:val="00F27460"/>
    <w:rsid w:val="00F30320"/>
    <w:rsid w:val="00F31147"/>
    <w:rsid w:val="00F31280"/>
    <w:rsid w:val="00F315F7"/>
    <w:rsid w:val="00F319B9"/>
    <w:rsid w:val="00F3336F"/>
    <w:rsid w:val="00F337A5"/>
    <w:rsid w:val="00F359AA"/>
    <w:rsid w:val="00F35F83"/>
    <w:rsid w:val="00F361A1"/>
    <w:rsid w:val="00F36333"/>
    <w:rsid w:val="00F36BEA"/>
    <w:rsid w:val="00F40280"/>
    <w:rsid w:val="00F40FBC"/>
    <w:rsid w:val="00F4174A"/>
    <w:rsid w:val="00F42BFA"/>
    <w:rsid w:val="00F43A9A"/>
    <w:rsid w:val="00F43C91"/>
    <w:rsid w:val="00F440CC"/>
    <w:rsid w:val="00F44494"/>
    <w:rsid w:val="00F46C22"/>
    <w:rsid w:val="00F47C81"/>
    <w:rsid w:val="00F5004D"/>
    <w:rsid w:val="00F50AF2"/>
    <w:rsid w:val="00F51193"/>
    <w:rsid w:val="00F51F1E"/>
    <w:rsid w:val="00F53773"/>
    <w:rsid w:val="00F53809"/>
    <w:rsid w:val="00F53E44"/>
    <w:rsid w:val="00F54885"/>
    <w:rsid w:val="00F54A9B"/>
    <w:rsid w:val="00F54D82"/>
    <w:rsid w:val="00F553F1"/>
    <w:rsid w:val="00F56C8C"/>
    <w:rsid w:val="00F57326"/>
    <w:rsid w:val="00F57EBE"/>
    <w:rsid w:val="00F611F6"/>
    <w:rsid w:val="00F63143"/>
    <w:rsid w:val="00F637C6"/>
    <w:rsid w:val="00F63EE1"/>
    <w:rsid w:val="00F63F99"/>
    <w:rsid w:val="00F64158"/>
    <w:rsid w:val="00F64D47"/>
    <w:rsid w:val="00F66931"/>
    <w:rsid w:val="00F67B60"/>
    <w:rsid w:val="00F707A8"/>
    <w:rsid w:val="00F70A84"/>
    <w:rsid w:val="00F71988"/>
    <w:rsid w:val="00F71AC8"/>
    <w:rsid w:val="00F72569"/>
    <w:rsid w:val="00F7421F"/>
    <w:rsid w:val="00F757D6"/>
    <w:rsid w:val="00F75E64"/>
    <w:rsid w:val="00F77D85"/>
    <w:rsid w:val="00F8022D"/>
    <w:rsid w:val="00F8084A"/>
    <w:rsid w:val="00F80A5F"/>
    <w:rsid w:val="00F8390A"/>
    <w:rsid w:val="00F846D0"/>
    <w:rsid w:val="00F84A5A"/>
    <w:rsid w:val="00F86534"/>
    <w:rsid w:val="00F86DD1"/>
    <w:rsid w:val="00F8716F"/>
    <w:rsid w:val="00F922BC"/>
    <w:rsid w:val="00F928EF"/>
    <w:rsid w:val="00F92EEE"/>
    <w:rsid w:val="00F9360C"/>
    <w:rsid w:val="00F9517D"/>
    <w:rsid w:val="00F97298"/>
    <w:rsid w:val="00F978BB"/>
    <w:rsid w:val="00F97D2E"/>
    <w:rsid w:val="00FA1A09"/>
    <w:rsid w:val="00FA1C13"/>
    <w:rsid w:val="00FA3449"/>
    <w:rsid w:val="00FA3C62"/>
    <w:rsid w:val="00FA476C"/>
    <w:rsid w:val="00FA6160"/>
    <w:rsid w:val="00FA681D"/>
    <w:rsid w:val="00FA7B4D"/>
    <w:rsid w:val="00FB115A"/>
    <w:rsid w:val="00FB1C6D"/>
    <w:rsid w:val="00FB1D9D"/>
    <w:rsid w:val="00FB5509"/>
    <w:rsid w:val="00FB61E1"/>
    <w:rsid w:val="00FB7416"/>
    <w:rsid w:val="00FB76DB"/>
    <w:rsid w:val="00FB7B62"/>
    <w:rsid w:val="00FC4D5E"/>
    <w:rsid w:val="00FC50E7"/>
    <w:rsid w:val="00FC552E"/>
    <w:rsid w:val="00FC55FA"/>
    <w:rsid w:val="00FC60E3"/>
    <w:rsid w:val="00FC7D84"/>
    <w:rsid w:val="00FD04E4"/>
    <w:rsid w:val="00FD1DF4"/>
    <w:rsid w:val="00FD3B39"/>
    <w:rsid w:val="00FD3D6F"/>
    <w:rsid w:val="00FD409A"/>
    <w:rsid w:val="00FD4785"/>
    <w:rsid w:val="00FD52A4"/>
    <w:rsid w:val="00FD58EC"/>
    <w:rsid w:val="00FD7415"/>
    <w:rsid w:val="00FE135D"/>
    <w:rsid w:val="00FE2CF0"/>
    <w:rsid w:val="00FE2DD6"/>
    <w:rsid w:val="00FE336A"/>
    <w:rsid w:val="00FE536A"/>
    <w:rsid w:val="00FE568A"/>
    <w:rsid w:val="00FE5DEF"/>
    <w:rsid w:val="00FE5ECB"/>
    <w:rsid w:val="00FE69DB"/>
    <w:rsid w:val="00FE751F"/>
    <w:rsid w:val="00FE779B"/>
    <w:rsid w:val="00FF072A"/>
    <w:rsid w:val="00FF0DF1"/>
    <w:rsid w:val="00FF37C4"/>
    <w:rsid w:val="00FF3853"/>
    <w:rsid w:val="00FF3CB8"/>
    <w:rsid w:val="00FF530E"/>
    <w:rsid w:val="00FF5865"/>
    <w:rsid w:val="00FF6797"/>
    <w:rsid w:val="00FF7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A18D938"/>
  <w15:docId w15:val="{18B069B2-C6CD-4F75-BCF2-801AA183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CA0"/>
  </w:style>
  <w:style w:type="paragraph" w:styleId="1">
    <w:name w:val="heading 1"/>
    <w:basedOn w:val="a"/>
    <w:next w:val="a"/>
    <w:link w:val="10"/>
    <w:qFormat/>
    <w:rsid w:val="007D544A"/>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nhideWhenUsed/>
    <w:qFormat/>
    <w:rsid w:val="00D745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E4991"/>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6E4991"/>
    <w:pPr>
      <w:keepNext/>
      <w:keepLines/>
      <w:spacing w:before="200" w:after="0" w:line="240" w:lineRule="auto"/>
      <w:outlineLvl w:val="3"/>
    </w:pPr>
    <w:rPr>
      <w:rFonts w:ascii="Cambria" w:eastAsia="Times New Roman" w:hAnsi="Cambria" w:cs="Cambria"/>
      <w:b/>
      <w:bCs/>
      <w:i/>
      <w:iCs/>
      <w:color w:val="4F81BD"/>
      <w:sz w:val="24"/>
      <w:szCs w:val="24"/>
    </w:rPr>
  </w:style>
  <w:style w:type="paragraph" w:styleId="5">
    <w:name w:val="heading 5"/>
    <w:basedOn w:val="a"/>
    <w:next w:val="a"/>
    <w:link w:val="50"/>
    <w:qFormat/>
    <w:rsid w:val="004671CD"/>
    <w:pPr>
      <w:keepNext/>
      <w:keepLines/>
      <w:tabs>
        <w:tab w:val="num" w:pos="3600"/>
      </w:tabs>
      <w:suppressAutoHyphens/>
      <w:spacing w:before="200" w:after="0"/>
      <w:ind w:firstLine="709"/>
      <w:outlineLvl w:val="4"/>
    </w:pPr>
    <w:rPr>
      <w:rFonts w:ascii="Cambria" w:eastAsia="Times New Roman" w:hAnsi="Cambria" w:cs="Times New Roman"/>
      <w:color w:val="243F60"/>
      <w:sz w:val="28"/>
      <w:szCs w:val="28"/>
      <w:lang w:eastAsia="ar-SA"/>
    </w:rPr>
  </w:style>
  <w:style w:type="paragraph" w:styleId="6">
    <w:name w:val="heading 6"/>
    <w:basedOn w:val="a"/>
    <w:next w:val="a"/>
    <w:link w:val="60"/>
    <w:uiPriority w:val="9"/>
    <w:semiHidden/>
    <w:unhideWhenUsed/>
    <w:qFormat/>
    <w:rsid w:val="00684B70"/>
    <w:pPr>
      <w:keepNext/>
      <w:keepLines/>
      <w:spacing w:before="40" w:after="0" w:line="259" w:lineRule="auto"/>
      <w:outlineLvl w:val="5"/>
    </w:pPr>
    <w:rPr>
      <w:color w:val="244061" w:themeColor="accent1" w:themeShade="80"/>
      <w:lang w:eastAsia="en-US"/>
    </w:rPr>
  </w:style>
  <w:style w:type="paragraph" w:styleId="7">
    <w:name w:val="heading 7"/>
    <w:basedOn w:val="a"/>
    <w:next w:val="a"/>
    <w:link w:val="70"/>
    <w:unhideWhenUsed/>
    <w:qFormat/>
    <w:rsid w:val="00684B70"/>
    <w:pPr>
      <w:keepNext/>
      <w:keepLines/>
      <w:spacing w:before="40" w:after="0" w:line="259" w:lineRule="auto"/>
      <w:outlineLvl w:val="6"/>
    </w:pPr>
    <w:rPr>
      <w:rFonts w:asciiTheme="majorHAnsi" w:eastAsiaTheme="majorEastAsia" w:hAnsiTheme="majorHAnsi" w:cstheme="majorBidi"/>
      <w:i/>
      <w:iCs/>
      <w:color w:val="244061" w:themeColor="accent1" w:themeShade="80"/>
      <w:lang w:eastAsia="en-US"/>
    </w:rPr>
  </w:style>
  <w:style w:type="paragraph" w:styleId="8">
    <w:name w:val="heading 8"/>
    <w:basedOn w:val="a"/>
    <w:next w:val="a"/>
    <w:link w:val="80"/>
    <w:uiPriority w:val="99"/>
    <w:qFormat/>
    <w:rsid w:val="006E499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4671CD"/>
    <w:pPr>
      <w:tabs>
        <w:tab w:val="num" w:pos="6480"/>
      </w:tabs>
      <w:suppressAutoHyphens/>
      <w:spacing w:before="240" w:after="60" w:line="240" w:lineRule="auto"/>
      <w:ind w:left="6480" w:hanging="360"/>
      <w:outlineLvl w:val="8"/>
    </w:pPr>
    <w:rPr>
      <w:rFonts w:ascii="Arial" w:eastAsia="Times New Roman" w:hAnsi="Arial"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0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
    <w:link w:val="a5"/>
    <w:uiPriority w:val="1"/>
    <w:qFormat/>
    <w:rsid w:val="004E3804"/>
    <w:pPr>
      <w:ind w:left="720"/>
      <w:contextualSpacing/>
    </w:pPr>
    <w:rPr>
      <w:rFonts w:ascii="Calibri" w:eastAsia="Times New Roman" w:hAnsi="Calibri" w:cs="Times New Roman"/>
      <w:lang w:val="en-US"/>
    </w:rPr>
  </w:style>
  <w:style w:type="paragraph" w:styleId="a6">
    <w:name w:val="No Spacing"/>
    <w:link w:val="a7"/>
    <w:qFormat/>
    <w:rsid w:val="00A20225"/>
    <w:pPr>
      <w:spacing w:after="0" w:line="240" w:lineRule="auto"/>
    </w:pPr>
    <w:rPr>
      <w:rFonts w:ascii="Calibri" w:eastAsia="Times New Roman" w:hAnsi="Calibri" w:cs="Calibri"/>
      <w:sz w:val="20"/>
      <w:szCs w:val="20"/>
    </w:rPr>
  </w:style>
  <w:style w:type="character" w:customStyle="1" w:styleId="a7">
    <w:name w:val="Без интервала Знак"/>
    <w:link w:val="a6"/>
    <w:rsid w:val="00A20225"/>
    <w:rPr>
      <w:rFonts w:ascii="Calibri" w:eastAsia="Times New Roman" w:hAnsi="Calibri" w:cs="Calibri"/>
      <w:sz w:val="20"/>
      <w:szCs w:val="20"/>
      <w:lang w:eastAsia="ru-RU"/>
    </w:rPr>
  </w:style>
  <w:style w:type="paragraph" w:customStyle="1" w:styleId="Default">
    <w:name w:val="Default"/>
    <w:rsid w:val="00A20225"/>
    <w:pPr>
      <w:suppressAutoHyphens/>
      <w:autoSpaceDE w:val="0"/>
    </w:pPr>
    <w:rPr>
      <w:rFonts w:ascii="Times New Roman" w:eastAsia="Calibri" w:hAnsi="Times New Roman" w:cs="Calibri"/>
      <w:color w:val="000000"/>
      <w:sz w:val="24"/>
      <w:szCs w:val="24"/>
      <w:lang w:eastAsia="ar-SA"/>
    </w:rPr>
  </w:style>
  <w:style w:type="character" w:customStyle="1" w:styleId="10">
    <w:name w:val="Заголовок 1 Знак"/>
    <w:basedOn w:val="a0"/>
    <w:link w:val="1"/>
    <w:rsid w:val="007D544A"/>
    <w:rPr>
      <w:rFonts w:ascii="Times New Roman" w:eastAsia="Times New Roman" w:hAnsi="Times New Roman" w:cs="Times New Roman"/>
      <w:sz w:val="24"/>
      <w:szCs w:val="24"/>
      <w:lang w:eastAsia="ru-RU"/>
    </w:rPr>
  </w:style>
  <w:style w:type="character" w:styleId="a8">
    <w:name w:val="Hyperlink"/>
    <w:uiPriority w:val="99"/>
    <w:unhideWhenUsed/>
    <w:rsid w:val="007D544A"/>
    <w:rPr>
      <w:color w:val="0000FF"/>
      <w:u w:val="single"/>
    </w:rPr>
  </w:style>
  <w:style w:type="character" w:customStyle="1" w:styleId="20">
    <w:name w:val="Заголовок 2 Знак"/>
    <w:basedOn w:val="a0"/>
    <w:link w:val="2"/>
    <w:rsid w:val="00D745F3"/>
    <w:rPr>
      <w:rFonts w:asciiTheme="majorHAnsi" w:eastAsiaTheme="majorEastAsia" w:hAnsiTheme="majorHAnsi" w:cstheme="majorBidi"/>
      <w:b/>
      <w:bCs/>
      <w:color w:val="4F81BD" w:themeColor="accent1"/>
      <w:sz w:val="26"/>
      <w:szCs w:val="26"/>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qFormat/>
    <w:rsid w:val="00D745F3"/>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qFormat/>
    <w:rsid w:val="00D745F3"/>
    <w:rPr>
      <w:b/>
      <w:bCs/>
    </w:rPr>
  </w:style>
  <w:style w:type="character" w:styleId="ac">
    <w:name w:val="page number"/>
    <w:basedOn w:val="a0"/>
    <w:rsid w:val="00434308"/>
  </w:style>
  <w:style w:type="paragraph" w:styleId="ad">
    <w:name w:val="footer"/>
    <w:aliases w:val="Нижний колонтитул Знак Знак Знак,Нижний колонтитул1,Нижний колонтитул Знак Знак"/>
    <w:basedOn w:val="a"/>
    <w:link w:val="ae"/>
    <w:rsid w:val="0043430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Нижний колонтитул Знак"/>
    <w:aliases w:val="Нижний колонтитул Знак Знак Знак Знак1,Нижний колонтитул1 Знак,Нижний колонтитул Знак Знак Знак1"/>
    <w:basedOn w:val="a0"/>
    <w:link w:val="ad"/>
    <w:rsid w:val="00434308"/>
    <w:rPr>
      <w:rFonts w:ascii="Times New Roman" w:eastAsia="Times New Roman" w:hAnsi="Times New Roman" w:cs="Times New Roman"/>
      <w:sz w:val="24"/>
      <w:szCs w:val="24"/>
      <w:lang w:eastAsia="ar-SA"/>
    </w:rPr>
  </w:style>
  <w:style w:type="paragraph" w:customStyle="1" w:styleId="21">
    <w:name w:val="Основной текст 21"/>
    <w:basedOn w:val="a"/>
    <w:rsid w:val="00BE316C"/>
    <w:pPr>
      <w:spacing w:after="120" w:line="480" w:lineRule="auto"/>
    </w:pPr>
    <w:rPr>
      <w:rFonts w:ascii="Times New Roman" w:eastAsia="Times New Roman" w:hAnsi="Times New Roman" w:cs="Times New Roman"/>
      <w:sz w:val="24"/>
      <w:szCs w:val="24"/>
      <w:lang w:eastAsia="ar-SA"/>
    </w:rPr>
  </w:style>
  <w:style w:type="paragraph" w:styleId="af">
    <w:name w:val="Title"/>
    <w:basedOn w:val="a"/>
    <w:next w:val="a"/>
    <w:link w:val="af0"/>
    <w:qFormat/>
    <w:rsid w:val="005D7FC5"/>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Заголовок Знак"/>
    <w:basedOn w:val="a0"/>
    <w:link w:val="af"/>
    <w:rsid w:val="005D7FC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1">
    <w:name w:val="Основной текст_"/>
    <w:basedOn w:val="a0"/>
    <w:link w:val="31"/>
    <w:locked/>
    <w:rsid w:val="00EA2EEB"/>
    <w:rPr>
      <w:rFonts w:ascii="Times New Roman" w:hAnsi="Times New Roman"/>
      <w:spacing w:val="3"/>
      <w:sz w:val="21"/>
      <w:szCs w:val="21"/>
      <w:shd w:val="clear" w:color="auto" w:fill="FFFFFF"/>
    </w:rPr>
  </w:style>
  <w:style w:type="character" w:customStyle="1" w:styleId="11">
    <w:name w:val="Основной текст1"/>
    <w:basedOn w:val="af1"/>
    <w:link w:val="Bodytext1"/>
    <w:uiPriority w:val="99"/>
    <w:rsid w:val="00EA2EEB"/>
    <w:rPr>
      <w:rFonts w:ascii="Times New Roman" w:hAnsi="Times New Roman"/>
      <w:color w:val="000000"/>
      <w:spacing w:val="3"/>
      <w:w w:val="100"/>
      <w:position w:val="0"/>
      <w:sz w:val="21"/>
      <w:szCs w:val="21"/>
      <w:shd w:val="clear" w:color="auto" w:fill="FFFFFF"/>
      <w:lang w:val="ru-RU"/>
    </w:rPr>
  </w:style>
  <w:style w:type="paragraph" w:customStyle="1" w:styleId="31">
    <w:name w:val="Основной текст3"/>
    <w:basedOn w:val="a"/>
    <w:link w:val="af1"/>
    <w:rsid w:val="00EA2EEB"/>
    <w:pPr>
      <w:widowControl w:val="0"/>
      <w:shd w:val="clear" w:color="auto" w:fill="FFFFFF"/>
      <w:spacing w:after="0" w:line="274" w:lineRule="exact"/>
      <w:ind w:hanging="1960"/>
      <w:jc w:val="center"/>
    </w:pPr>
    <w:rPr>
      <w:rFonts w:ascii="Times New Roman" w:hAnsi="Times New Roman"/>
      <w:spacing w:val="3"/>
      <w:sz w:val="21"/>
      <w:szCs w:val="21"/>
    </w:rPr>
  </w:style>
  <w:style w:type="paragraph" w:styleId="af2">
    <w:name w:val="header"/>
    <w:aliases w:val=" Знак"/>
    <w:basedOn w:val="a"/>
    <w:link w:val="af3"/>
    <w:unhideWhenUsed/>
    <w:rsid w:val="00EA2EEB"/>
    <w:pPr>
      <w:tabs>
        <w:tab w:val="center" w:pos="4677"/>
        <w:tab w:val="right" w:pos="9355"/>
      </w:tabs>
      <w:spacing w:after="0" w:line="240" w:lineRule="auto"/>
    </w:pPr>
  </w:style>
  <w:style w:type="character" w:customStyle="1" w:styleId="af3">
    <w:name w:val="Верхний колонтитул Знак"/>
    <w:aliases w:val=" Знак Знак"/>
    <w:basedOn w:val="a0"/>
    <w:link w:val="af2"/>
    <w:rsid w:val="00EA2EEB"/>
  </w:style>
  <w:style w:type="paragraph" w:customStyle="1" w:styleId="100">
    <w:name w:val="Основной текст10"/>
    <w:basedOn w:val="a"/>
    <w:uiPriority w:val="99"/>
    <w:rsid w:val="00EA2EEB"/>
    <w:pPr>
      <w:widowControl w:val="0"/>
      <w:shd w:val="clear" w:color="auto" w:fill="FFFFFF"/>
      <w:spacing w:after="480" w:line="322" w:lineRule="exact"/>
      <w:ind w:hanging="580"/>
      <w:jc w:val="center"/>
    </w:pPr>
    <w:rPr>
      <w:rFonts w:ascii="Times New Roman" w:eastAsia="Times New Roman" w:hAnsi="Times New Roman" w:cs="Times New Roman"/>
      <w:spacing w:val="2"/>
      <w:sz w:val="20"/>
      <w:szCs w:val="20"/>
    </w:rPr>
  </w:style>
  <w:style w:type="character" w:customStyle="1" w:styleId="51">
    <w:name w:val="Основной текст5"/>
    <w:basedOn w:val="af1"/>
    <w:uiPriority w:val="99"/>
    <w:rsid w:val="00EA2EEB"/>
    <w:rPr>
      <w:rFonts w:ascii="Times New Roman" w:hAnsi="Times New Roman"/>
      <w:color w:val="000000"/>
      <w:spacing w:val="2"/>
      <w:w w:val="100"/>
      <w:position w:val="0"/>
      <w:sz w:val="20"/>
      <w:szCs w:val="20"/>
      <w:u w:val="none"/>
      <w:shd w:val="clear" w:color="auto" w:fill="FFFFFF"/>
      <w:lang w:val="ru-RU"/>
    </w:rPr>
  </w:style>
  <w:style w:type="paragraph" w:styleId="af4">
    <w:name w:val="Balloon Text"/>
    <w:basedOn w:val="a"/>
    <w:link w:val="af5"/>
    <w:unhideWhenUsed/>
    <w:rsid w:val="00EA2EEB"/>
    <w:pPr>
      <w:spacing w:after="0" w:line="240" w:lineRule="auto"/>
    </w:pPr>
    <w:rPr>
      <w:rFonts w:ascii="Tahoma" w:hAnsi="Tahoma" w:cs="Tahoma"/>
      <w:sz w:val="16"/>
      <w:szCs w:val="16"/>
    </w:rPr>
  </w:style>
  <w:style w:type="character" w:customStyle="1" w:styleId="af5">
    <w:name w:val="Текст выноски Знак"/>
    <w:basedOn w:val="a0"/>
    <w:link w:val="af4"/>
    <w:rsid w:val="00EA2EEB"/>
    <w:rPr>
      <w:rFonts w:ascii="Tahoma" w:hAnsi="Tahoma" w:cs="Tahoma"/>
      <w:sz w:val="16"/>
      <w:szCs w:val="16"/>
    </w:rPr>
  </w:style>
  <w:style w:type="paragraph" w:customStyle="1" w:styleId="af6">
    <w:name w:val="Знак"/>
    <w:basedOn w:val="a"/>
    <w:rsid w:val="00EA2EEB"/>
    <w:pPr>
      <w:spacing w:after="160" w:line="240" w:lineRule="exact"/>
    </w:pPr>
    <w:rPr>
      <w:rFonts w:ascii="Verdana" w:eastAsia="Times New Roman" w:hAnsi="Verdana" w:cs="Verdana"/>
      <w:sz w:val="20"/>
      <w:szCs w:val="20"/>
      <w:lang w:val="en-US"/>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8"/>
    <w:locked/>
    <w:rsid w:val="00EA2EEB"/>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7"/>
    <w:qFormat/>
    <w:rsid w:val="00EA2EEB"/>
    <w:pPr>
      <w:spacing w:after="0" w:line="240" w:lineRule="auto"/>
    </w:p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rsid w:val="00EA2EEB"/>
    <w:rPr>
      <w:sz w:val="20"/>
      <w:szCs w:val="20"/>
    </w:rPr>
  </w:style>
  <w:style w:type="character" w:styleId="af9">
    <w:name w:val="FollowedHyperlink"/>
    <w:basedOn w:val="a0"/>
    <w:uiPriority w:val="99"/>
    <w:unhideWhenUsed/>
    <w:rsid w:val="00EA2EEB"/>
    <w:rPr>
      <w:color w:val="800080"/>
      <w:u w:val="single"/>
    </w:rPr>
  </w:style>
  <w:style w:type="paragraph" w:customStyle="1" w:styleId="font5">
    <w:name w:val="font5"/>
    <w:basedOn w:val="a"/>
    <w:rsid w:val="00EA2EEB"/>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3">
    <w:name w:val="xl63"/>
    <w:basedOn w:val="a"/>
    <w:rsid w:val="00EA2EEB"/>
    <w:pP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4">
    <w:name w:val="xl64"/>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5">
    <w:name w:val="xl65"/>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6">
    <w:name w:val="xl66"/>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7">
    <w:name w:val="xl67"/>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8">
    <w:name w:val="xl68"/>
    <w:basedOn w:val="a"/>
    <w:rsid w:val="00EA2E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9">
    <w:name w:val="xl69"/>
    <w:basedOn w:val="a"/>
    <w:rsid w:val="00EA2EE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0">
    <w:name w:val="xl70"/>
    <w:basedOn w:val="a"/>
    <w:rsid w:val="00EA2EE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1">
    <w:name w:val="xl71"/>
    <w:basedOn w:val="a"/>
    <w:rsid w:val="00EA2EE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2">
    <w:name w:val="xl72"/>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3">
    <w:name w:val="xl73"/>
    <w:basedOn w:val="a"/>
    <w:rsid w:val="00EA2E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4">
    <w:name w:val="xl74"/>
    <w:basedOn w:val="a"/>
    <w:rsid w:val="00EA2EE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5">
    <w:name w:val="xl75"/>
    <w:basedOn w:val="a"/>
    <w:rsid w:val="00EA2EE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6">
    <w:name w:val="xl76"/>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a"/>
    <w:rsid w:val="00EA2EE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
    <w:rsid w:val="00EA2EE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a"/>
    <w:rsid w:val="00EA2EE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0">
    <w:name w:val="xl80"/>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81">
    <w:name w:val="xl81"/>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82">
    <w:name w:val="xl82"/>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3">
    <w:name w:val="xl83"/>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4">
    <w:name w:val="xl84"/>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5">
    <w:name w:val="xl85"/>
    <w:basedOn w:val="a"/>
    <w:rsid w:val="00EA2EE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6">
    <w:name w:val="xl86"/>
    <w:basedOn w:val="a"/>
    <w:rsid w:val="00EA2E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a"/>
    <w:rsid w:val="00EA2EE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8">
    <w:name w:val="xl88"/>
    <w:basedOn w:val="a"/>
    <w:rsid w:val="00EA2EE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9">
    <w:name w:val="xl89"/>
    <w:basedOn w:val="a"/>
    <w:rsid w:val="00EA2E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a"/>
    <w:rsid w:val="00EA2E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3">
    <w:name w:val="xl93"/>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4">
    <w:name w:val="xl94"/>
    <w:basedOn w:val="a"/>
    <w:rsid w:val="00EA2E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95">
    <w:name w:val="xl95"/>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96">
    <w:name w:val="xl96"/>
    <w:basedOn w:val="a"/>
    <w:rsid w:val="00EA2EEB"/>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7">
    <w:name w:val="xl97"/>
    <w:basedOn w:val="a"/>
    <w:rsid w:val="00EA2EE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8">
    <w:name w:val="xl98"/>
    <w:basedOn w:val="a"/>
    <w:rsid w:val="00EA2EE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
    <w:rsid w:val="00EA2EEB"/>
    <w:pPr>
      <w:pBdr>
        <w:top w:val="single" w:sz="4" w:space="0" w:color="auto"/>
        <w:left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0">
    <w:name w:val="xl100"/>
    <w:basedOn w:val="a"/>
    <w:rsid w:val="00EA2EE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1">
    <w:name w:val="xl101"/>
    <w:basedOn w:val="a"/>
    <w:rsid w:val="00EA2E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a"/>
    <w:rsid w:val="00EA2E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4">
    <w:name w:val="xl104"/>
    <w:basedOn w:val="a"/>
    <w:rsid w:val="00EA2E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5">
    <w:name w:val="xl105"/>
    <w:basedOn w:val="a"/>
    <w:rsid w:val="00EA2EE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6">
    <w:name w:val="xl106"/>
    <w:basedOn w:val="a"/>
    <w:rsid w:val="00EA2E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107">
    <w:name w:val="xl107"/>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108">
    <w:name w:val="xl108"/>
    <w:basedOn w:val="a"/>
    <w:rsid w:val="00EA2EEB"/>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9">
    <w:name w:val="xl109"/>
    <w:basedOn w:val="a"/>
    <w:rsid w:val="00EA2EEB"/>
    <w:pPr>
      <w:pBdr>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0">
    <w:name w:val="xl110"/>
    <w:basedOn w:val="a"/>
    <w:rsid w:val="00EA2E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1">
    <w:name w:val="xl111"/>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2">
    <w:name w:val="xl112"/>
    <w:basedOn w:val="a"/>
    <w:rsid w:val="00EA2E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3">
    <w:name w:val="xl113"/>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4">
    <w:name w:val="xl114"/>
    <w:basedOn w:val="a"/>
    <w:rsid w:val="00EA2EE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
    <w:rsid w:val="00EA2EEB"/>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7">
    <w:name w:val="xl117"/>
    <w:basedOn w:val="a"/>
    <w:rsid w:val="00EA2E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8">
    <w:name w:val="xl118"/>
    <w:basedOn w:val="a"/>
    <w:rsid w:val="00EA2EE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9">
    <w:name w:val="xl119"/>
    <w:basedOn w:val="a"/>
    <w:rsid w:val="00EA2EEB"/>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20">
    <w:name w:val="xl120"/>
    <w:basedOn w:val="a"/>
    <w:rsid w:val="00EA2E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1">
    <w:name w:val="xl121"/>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a"/>
    <w:rsid w:val="00EA2EEB"/>
    <w:pPr>
      <w:pBdr>
        <w:top w:val="single" w:sz="8" w:space="0" w:color="auto"/>
        <w:left w:val="single" w:sz="4"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3">
    <w:name w:val="xl123"/>
    <w:basedOn w:val="a"/>
    <w:rsid w:val="00EA2EEB"/>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4">
    <w:name w:val="xl124"/>
    <w:basedOn w:val="a"/>
    <w:rsid w:val="00EA2EE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5">
    <w:name w:val="xl125"/>
    <w:basedOn w:val="a"/>
    <w:rsid w:val="00EA2EEB"/>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6">
    <w:name w:val="xl126"/>
    <w:basedOn w:val="a"/>
    <w:rsid w:val="00EA2EEB"/>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a"/>
    <w:rsid w:val="00EA2E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8">
    <w:name w:val="xl128"/>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a"/>
    <w:rsid w:val="00EA2EEB"/>
    <w:pPr>
      <w:pBdr>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0">
    <w:name w:val="xl130"/>
    <w:basedOn w:val="a"/>
    <w:rsid w:val="00EA2E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31">
    <w:name w:val="xl131"/>
    <w:basedOn w:val="a"/>
    <w:rsid w:val="00EA2EEB"/>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2">
    <w:name w:val="xl132"/>
    <w:basedOn w:val="a"/>
    <w:rsid w:val="00EA2EEB"/>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3">
    <w:name w:val="xl133"/>
    <w:basedOn w:val="a"/>
    <w:rsid w:val="00EA2EEB"/>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4">
    <w:name w:val="xl134"/>
    <w:basedOn w:val="a"/>
    <w:rsid w:val="00EA2EEB"/>
    <w:pPr>
      <w:pBdr>
        <w:left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
    <w:rsid w:val="00EA2EE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7">
    <w:name w:val="xl137"/>
    <w:basedOn w:val="a"/>
    <w:rsid w:val="00EA2EE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8">
    <w:name w:val="xl138"/>
    <w:basedOn w:val="a"/>
    <w:rsid w:val="00EA2E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139">
    <w:name w:val="xl139"/>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40">
    <w:name w:val="xl140"/>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8"/>
      <w:szCs w:val="18"/>
    </w:rPr>
  </w:style>
  <w:style w:type="paragraph" w:customStyle="1" w:styleId="xl141">
    <w:name w:val="xl141"/>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142">
    <w:name w:val="xl142"/>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43">
    <w:name w:val="xl143"/>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4">
    <w:name w:val="xl144"/>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5">
    <w:name w:val="xl145"/>
    <w:basedOn w:val="a"/>
    <w:rsid w:val="00EA2EEB"/>
    <w:pPr>
      <w:pBdr>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6">
    <w:name w:val="xl146"/>
    <w:basedOn w:val="a"/>
    <w:rsid w:val="00EA2EE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7">
    <w:name w:val="xl147"/>
    <w:basedOn w:val="a"/>
    <w:rsid w:val="00EA2E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a"/>
    <w:rsid w:val="00EA2EE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a"/>
    <w:rsid w:val="00EA2EE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0">
    <w:name w:val="xl150"/>
    <w:basedOn w:val="a"/>
    <w:rsid w:val="00EA2EE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1">
    <w:name w:val="xl151"/>
    <w:basedOn w:val="a"/>
    <w:rsid w:val="00EA2E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2">
    <w:name w:val="xl152"/>
    <w:basedOn w:val="a"/>
    <w:rsid w:val="00EA2E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3">
    <w:name w:val="xl153"/>
    <w:basedOn w:val="a"/>
    <w:rsid w:val="00EA2EEB"/>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
    <w:rsid w:val="00EA2EE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5">
    <w:name w:val="xl155"/>
    <w:basedOn w:val="a"/>
    <w:rsid w:val="00EA2EE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6">
    <w:name w:val="xl156"/>
    <w:basedOn w:val="a"/>
    <w:rsid w:val="00EA2EE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7">
    <w:name w:val="xl157"/>
    <w:basedOn w:val="a"/>
    <w:rsid w:val="00EA2E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8">
    <w:name w:val="xl158"/>
    <w:basedOn w:val="a"/>
    <w:rsid w:val="00EA2E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9">
    <w:name w:val="xl159"/>
    <w:basedOn w:val="a"/>
    <w:rsid w:val="00EA2EEB"/>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0">
    <w:name w:val="xl160"/>
    <w:basedOn w:val="a"/>
    <w:rsid w:val="00EA2EE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1">
    <w:name w:val="xl161"/>
    <w:basedOn w:val="a"/>
    <w:rsid w:val="00EA2EEB"/>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2">
    <w:name w:val="xl162"/>
    <w:basedOn w:val="a"/>
    <w:rsid w:val="00EA2EE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
    <w:rsid w:val="00EA2EEB"/>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
    <w:rsid w:val="00EA2EEB"/>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
    <w:rsid w:val="00EA2E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6">
    <w:name w:val="xl166"/>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7">
    <w:name w:val="xl167"/>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8">
    <w:name w:val="xl168"/>
    <w:basedOn w:val="a"/>
    <w:rsid w:val="00EA2E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9">
    <w:name w:val="xl169"/>
    <w:basedOn w:val="a"/>
    <w:rsid w:val="00EA2EEB"/>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a"/>
    <w:rsid w:val="00EA2EE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1">
    <w:name w:val="xl171"/>
    <w:basedOn w:val="a"/>
    <w:rsid w:val="00EA2EE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2">
    <w:name w:val="xl172"/>
    <w:basedOn w:val="a"/>
    <w:rsid w:val="00EA2EEB"/>
    <w:pPr>
      <w:pBdr>
        <w:top w:val="single" w:sz="4" w:space="0" w:color="auto"/>
        <w:left w:val="single" w:sz="4"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3">
    <w:name w:val="xl173"/>
    <w:basedOn w:val="a"/>
    <w:rsid w:val="00EA2E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4">
    <w:name w:val="xl174"/>
    <w:basedOn w:val="a"/>
    <w:rsid w:val="00EA2EEB"/>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5">
    <w:name w:val="xl175"/>
    <w:basedOn w:val="a"/>
    <w:rsid w:val="00EA2EEB"/>
    <w:pPr>
      <w:pBdr>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6">
    <w:name w:val="xl176"/>
    <w:basedOn w:val="a"/>
    <w:rsid w:val="00EA2EEB"/>
    <w:pPr>
      <w:pBdr>
        <w:top w:val="single" w:sz="4" w:space="0" w:color="auto"/>
        <w:left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7">
    <w:name w:val="xl177"/>
    <w:basedOn w:val="a"/>
    <w:rsid w:val="00EA2E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78">
    <w:name w:val="xl178"/>
    <w:basedOn w:val="a"/>
    <w:rsid w:val="00EA2EE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9">
    <w:name w:val="xl179"/>
    <w:basedOn w:val="a"/>
    <w:rsid w:val="00EA2EE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0">
    <w:name w:val="xl180"/>
    <w:basedOn w:val="a"/>
    <w:rsid w:val="00EA2EEB"/>
    <w:pPr>
      <w:pBdr>
        <w:top w:val="single" w:sz="8" w:space="0" w:color="auto"/>
        <w:left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1">
    <w:name w:val="xl181"/>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82">
    <w:name w:val="xl182"/>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83">
    <w:name w:val="xl183"/>
    <w:basedOn w:val="a"/>
    <w:rsid w:val="00EA2EEB"/>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4">
    <w:name w:val="xl184"/>
    <w:basedOn w:val="a"/>
    <w:rsid w:val="00EA2EE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5">
    <w:name w:val="xl185"/>
    <w:basedOn w:val="a"/>
    <w:rsid w:val="00EA2EEB"/>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6">
    <w:name w:val="xl186"/>
    <w:basedOn w:val="a"/>
    <w:rsid w:val="00EA2EEB"/>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7">
    <w:name w:val="xl187"/>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8">
    <w:name w:val="xl188"/>
    <w:basedOn w:val="a"/>
    <w:rsid w:val="00EA2EE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89">
    <w:name w:val="xl189"/>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90">
    <w:name w:val="xl190"/>
    <w:basedOn w:val="a"/>
    <w:rsid w:val="00EA2E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91">
    <w:name w:val="xl191"/>
    <w:basedOn w:val="a"/>
    <w:rsid w:val="00EA2EEB"/>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2">
    <w:name w:val="xl192"/>
    <w:basedOn w:val="a"/>
    <w:rsid w:val="00EA2EE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3">
    <w:name w:val="xl193"/>
    <w:basedOn w:val="a"/>
    <w:rsid w:val="00EA2EEB"/>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4">
    <w:name w:val="xl194"/>
    <w:basedOn w:val="a"/>
    <w:rsid w:val="00EA2EEB"/>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a"/>
    <w:rsid w:val="00EA2E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6">
    <w:name w:val="xl196"/>
    <w:basedOn w:val="a"/>
    <w:rsid w:val="00EA2E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7">
    <w:name w:val="xl197"/>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8">
    <w:name w:val="xl198"/>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9">
    <w:name w:val="xl199"/>
    <w:basedOn w:val="a"/>
    <w:rsid w:val="00EA2EE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0">
    <w:name w:val="xl200"/>
    <w:basedOn w:val="a"/>
    <w:rsid w:val="00EA2EE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
    <w:name w:val="xl201"/>
    <w:basedOn w:val="a"/>
    <w:rsid w:val="00EA2EEB"/>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a"/>
    <w:rsid w:val="00EA2EE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a"/>
    <w:rsid w:val="00EA2EEB"/>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a"/>
    <w:rsid w:val="00EA2E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5">
    <w:name w:val="xl205"/>
    <w:basedOn w:val="a"/>
    <w:rsid w:val="00EA2EE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6">
    <w:name w:val="xl206"/>
    <w:basedOn w:val="a"/>
    <w:rsid w:val="00EA2EE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7">
    <w:name w:val="xl207"/>
    <w:basedOn w:val="a"/>
    <w:rsid w:val="00EA2EEB"/>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8">
    <w:name w:val="xl208"/>
    <w:basedOn w:val="a"/>
    <w:rsid w:val="00EA2EE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a"/>
    <w:rsid w:val="00EA2EE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a"/>
    <w:rsid w:val="00EA2EE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
    <w:name w:val="xl211"/>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
    <w:name w:val="xl212"/>
    <w:basedOn w:val="a"/>
    <w:rsid w:val="00EA2EE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a"/>
    <w:rsid w:val="00EA2EE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4">
    <w:name w:val="xl214"/>
    <w:basedOn w:val="a"/>
    <w:rsid w:val="00EA2E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a"/>
    <w:rsid w:val="00EA2E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a"/>
    <w:rsid w:val="00EA2E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
    <w:name w:val="xl217"/>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
    <w:name w:val="xl218"/>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9">
    <w:name w:val="xl219"/>
    <w:basedOn w:val="a"/>
    <w:rsid w:val="00EA2EE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0">
    <w:name w:val="xl220"/>
    <w:basedOn w:val="a"/>
    <w:rsid w:val="00EA2EEB"/>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21">
    <w:name w:val="xl221"/>
    <w:basedOn w:val="a"/>
    <w:rsid w:val="00EA2EE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2">
    <w:name w:val="xl222"/>
    <w:basedOn w:val="a"/>
    <w:rsid w:val="00EA2E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
    <w:name w:val="xl223"/>
    <w:basedOn w:val="a"/>
    <w:rsid w:val="00EA2E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4">
    <w:name w:val="xl224"/>
    <w:basedOn w:val="a"/>
    <w:rsid w:val="00EA2EE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5">
    <w:name w:val="xl225"/>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6">
    <w:name w:val="xl226"/>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7">
    <w:name w:val="xl227"/>
    <w:basedOn w:val="a"/>
    <w:rsid w:val="00EA2E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a"/>
    <w:rsid w:val="00EA2EE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0">
    <w:name w:val="xl230"/>
    <w:basedOn w:val="a"/>
    <w:rsid w:val="00EA2EE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1">
    <w:name w:val="xl231"/>
    <w:basedOn w:val="a"/>
    <w:rsid w:val="00EA2EE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2">
    <w:name w:val="xl232"/>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3">
    <w:name w:val="xl233"/>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4">
    <w:name w:val="xl234"/>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5">
    <w:name w:val="xl235"/>
    <w:basedOn w:val="a"/>
    <w:rsid w:val="00EA2E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6">
    <w:name w:val="xl236"/>
    <w:basedOn w:val="a"/>
    <w:rsid w:val="00EA2EE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7">
    <w:name w:val="xl237"/>
    <w:basedOn w:val="a"/>
    <w:rsid w:val="00EA2EE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a">
    <w:name w:val="А_основной"/>
    <w:basedOn w:val="a"/>
    <w:link w:val="afb"/>
    <w:rsid w:val="00EA2EEB"/>
    <w:pPr>
      <w:spacing w:after="0" w:line="360" w:lineRule="auto"/>
      <w:ind w:firstLine="454"/>
      <w:jc w:val="both"/>
    </w:pPr>
    <w:rPr>
      <w:rFonts w:ascii="Times New Roman" w:eastAsia="Times New Roman" w:hAnsi="Times New Roman" w:cs="Times New Roman"/>
      <w:sz w:val="28"/>
      <w:szCs w:val="28"/>
    </w:rPr>
  </w:style>
  <w:style w:type="character" w:customStyle="1" w:styleId="afb">
    <w:name w:val="А_основной Знак"/>
    <w:link w:val="afa"/>
    <w:locked/>
    <w:rsid w:val="00EA2EEB"/>
    <w:rPr>
      <w:rFonts w:ascii="Times New Roman" w:eastAsia="Times New Roman" w:hAnsi="Times New Roman" w:cs="Times New Roman"/>
      <w:sz w:val="28"/>
      <w:szCs w:val="28"/>
    </w:rPr>
  </w:style>
  <w:style w:type="character" w:customStyle="1" w:styleId="a5">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4"/>
    <w:uiPriority w:val="99"/>
    <w:qFormat/>
    <w:locked/>
    <w:rsid w:val="00EA2EEB"/>
    <w:rPr>
      <w:rFonts w:ascii="Calibri" w:eastAsia="Times New Roman" w:hAnsi="Calibri" w:cs="Times New Roman"/>
      <w:lang w:val="en-US"/>
    </w:rPr>
  </w:style>
  <w:style w:type="paragraph" w:customStyle="1" w:styleId="afc">
    <w:name w:val="Содержимое таблицы"/>
    <w:basedOn w:val="a"/>
    <w:qFormat/>
    <w:rsid w:val="00EA2EEB"/>
    <w:pPr>
      <w:suppressLineNumbers/>
      <w:suppressAutoHyphens/>
      <w:spacing w:after="0" w:line="240" w:lineRule="auto"/>
    </w:pPr>
    <w:rPr>
      <w:rFonts w:ascii="Liberation Serif" w:eastAsia="DejaVu Sans Condensed" w:hAnsi="Liberation Serif" w:cs="DejaVu Sans Condensed"/>
      <w:kern w:val="1"/>
      <w:sz w:val="24"/>
      <w:szCs w:val="24"/>
      <w:lang w:eastAsia="hi-IN" w:bidi="hi-IN"/>
    </w:rPr>
  </w:style>
  <w:style w:type="paragraph" w:customStyle="1" w:styleId="normacttext">
    <w:name w:val="norm_act_text"/>
    <w:basedOn w:val="a"/>
    <w:uiPriority w:val="99"/>
    <w:rsid w:val="00EA2EEB"/>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Emphasis"/>
    <w:basedOn w:val="a0"/>
    <w:qFormat/>
    <w:rsid w:val="00EA2EEB"/>
    <w:rPr>
      <w:rFonts w:cs="Times New Roman"/>
      <w:i/>
    </w:rPr>
  </w:style>
  <w:style w:type="paragraph" w:customStyle="1" w:styleId="Style41">
    <w:name w:val="Style41"/>
    <w:basedOn w:val="a"/>
    <w:uiPriority w:val="99"/>
    <w:rsid w:val="00EA2EEB"/>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57">
    <w:name w:val="Font Style57"/>
    <w:basedOn w:val="a0"/>
    <w:uiPriority w:val="99"/>
    <w:rsid w:val="00EA2EEB"/>
    <w:rPr>
      <w:rFonts w:ascii="Times New Roman" w:hAnsi="Times New Roman" w:cs="Times New Roman" w:hint="default"/>
      <w:b/>
      <w:bCs/>
      <w:color w:val="000000"/>
      <w:sz w:val="26"/>
      <w:szCs w:val="26"/>
    </w:rPr>
  </w:style>
  <w:style w:type="paragraph" w:customStyle="1" w:styleId="Style14">
    <w:name w:val="Style14"/>
    <w:basedOn w:val="a"/>
    <w:rsid w:val="001C2710"/>
    <w:pPr>
      <w:widowControl w:val="0"/>
      <w:autoSpaceDE w:val="0"/>
      <w:autoSpaceDN w:val="0"/>
      <w:adjustRightInd w:val="0"/>
      <w:spacing w:after="0" w:line="347" w:lineRule="exact"/>
      <w:ind w:firstLine="490"/>
      <w:jc w:val="both"/>
    </w:pPr>
    <w:rPr>
      <w:rFonts w:ascii="Times New Roman" w:eastAsia="Calibri" w:hAnsi="Times New Roman" w:cs="Times New Roman"/>
      <w:sz w:val="24"/>
      <w:szCs w:val="24"/>
    </w:rPr>
  </w:style>
  <w:style w:type="character" w:customStyle="1" w:styleId="FontStyle38">
    <w:name w:val="Font Style38"/>
    <w:rsid w:val="001C2710"/>
    <w:rPr>
      <w:rFonts w:ascii="Times New Roman" w:hAnsi="Times New Roman" w:cs="Times New Roman"/>
      <w:b/>
      <w:bCs/>
      <w:i/>
      <w:iCs/>
      <w:sz w:val="18"/>
      <w:szCs w:val="18"/>
    </w:rPr>
  </w:style>
  <w:style w:type="paragraph" w:styleId="afe">
    <w:name w:val="Body Text Indent"/>
    <w:aliases w:val="текст,Основной текст 1,Основной текст 1 Знак Знак Знак,Основной текст 1 Знак"/>
    <w:basedOn w:val="a"/>
    <w:link w:val="aff"/>
    <w:rsid w:val="001C2710"/>
    <w:pPr>
      <w:spacing w:after="120" w:line="240" w:lineRule="auto"/>
      <w:ind w:left="283"/>
    </w:pPr>
    <w:rPr>
      <w:rFonts w:ascii="Times New Roman" w:eastAsia="Times New Roman" w:hAnsi="Times New Roman" w:cs="Times New Roman"/>
      <w:sz w:val="24"/>
      <w:szCs w:val="24"/>
    </w:rPr>
  </w:style>
  <w:style w:type="character" w:customStyle="1" w:styleId="aff">
    <w:name w:val="Основной текст с отступом Знак"/>
    <w:aliases w:val="текст Знак,Основной текст 1 Знак1,Основной текст 1 Знак Знак Знак Знак,Основной текст 1 Знак Знак"/>
    <w:basedOn w:val="a0"/>
    <w:link w:val="afe"/>
    <w:rsid w:val="001C2710"/>
    <w:rPr>
      <w:rFonts w:ascii="Times New Roman" w:eastAsia="Times New Roman" w:hAnsi="Times New Roman" w:cs="Times New Roman"/>
      <w:sz w:val="24"/>
      <w:szCs w:val="24"/>
      <w:lang w:eastAsia="ru-RU"/>
    </w:rPr>
  </w:style>
  <w:style w:type="paragraph" w:styleId="aff0">
    <w:name w:val="List"/>
    <w:basedOn w:val="a"/>
    <w:rsid w:val="00395ED4"/>
    <w:pPr>
      <w:spacing w:after="0" w:line="240" w:lineRule="auto"/>
      <w:ind w:left="283" w:hanging="283"/>
      <w:contextualSpacing/>
    </w:pPr>
    <w:rPr>
      <w:rFonts w:ascii="Times New Roman" w:eastAsia="Times New Roman" w:hAnsi="Times New Roman" w:cs="Times New Roman"/>
      <w:sz w:val="24"/>
      <w:szCs w:val="24"/>
    </w:rPr>
  </w:style>
  <w:style w:type="paragraph" w:customStyle="1" w:styleId="book">
    <w:name w:val="book"/>
    <w:basedOn w:val="a"/>
    <w:rsid w:val="00395ED4"/>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2"/>
    <w:basedOn w:val="a"/>
    <w:link w:val="23"/>
    <w:rsid w:val="00D74283"/>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D74283"/>
    <w:rPr>
      <w:rFonts w:ascii="Times New Roman" w:eastAsia="Times New Roman" w:hAnsi="Times New Roman" w:cs="Times New Roman"/>
      <w:sz w:val="24"/>
      <w:szCs w:val="24"/>
      <w:lang w:eastAsia="ru-RU"/>
    </w:rPr>
  </w:style>
  <w:style w:type="character" w:customStyle="1" w:styleId="FontStyle11">
    <w:name w:val="Font Style11"/>
    <w:uiPriority w:val="99"/>
    <w:rsid w:val="007E1E26"/>
    <w:rPr>
      <w:rFonts w:ascii="Times New Roman" w:hAnsi="Times New Roman" w:cs="Times New Roman" w:hint="default"/>
      <w:b/>
      <w:bCs/>
      <w:sz w:val="22"/>
      <w:szCs w:val="22"/>
    </w:rPr>
  </w:style>
  <w:style w:type="character" w:customStyle="1" w:styleId="FontStyle12">
    <w:name w:val="Font Style12"/>
    <w:rsid w:val="007E1E26"/>
    <w:rPr>
      <w:rFonts w:ascii="Times New Roman" w:hAnsi="Times New Roman" w:cs="Times New Roman" w:hint="default"/>
      <w:sz w:val="22"/>
      <w:szCs w:val="22"/>
    </w:rPr>
  </w:style>
  <w:style w:type="table" w:styleId="13">
    <w:name w:val="Table Grid 1"/>
    <w:basedOn w:val="a1"/>
    <w:uiPriority w:val="99"/>
    <w:rsid w:val="000127F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24">
    <w:name w:val="List 2"/>
    <w:basedOn w:val="a"/>
    <w:rsid w:val="00136885"/>
    <w:pPr>
      <w:spacing w:after="0" w:line="240" w:lineRule="auto"/>
      <w:ind w:left="566" w:hanging="283"/>
    </w:pPr>
    <w:rPr>
      <w:rFonts w:ascii="Times New Roman" w:eastAsia="Times New Roman" w:hAnsi="Times New Roman" w:cs="Times New Roman"/>
      <w:sz w:val="24"/>
      <w:szCs w:val="24"/>
    </w:rPr>
  </w:style>
  <w:style w:type="paragraph" w:styleId="25">
    <w:name w:val="Body Text Indent 2"/>
    <w:basedOn w:val="a"/>
    <w:link w:val="26"/>
    <w:uiPriority w:val="99"/>
    <w:rsid w:val="00136885"/>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136885"/>
    <w:rPr>
      <w:rFonts w:ascii="Times New Roman" w:eastAsia="Times New Roman" w:hAnsi="Times New Roman" w:cs="Times New Roman"/>
      <w:sz w:val="24"/>
      <w:szCs w:val="24"/>
      <w:lang w:eastAsia="ru-RU"/>
    </w:rPr>
  </w:style>
  <w:style w:type="character" w:styleId="aff1">
    <w:name w:val="footnote reference"/>
    <w:basedOn w:val="a0"/>
    <w:rsid w:val="00136885"/>
    <w:rPr>
      <w:vertAlign w:val="superscript"/>
    </w:rPr>
  </w:style>
  <w:style w:type="paragraph" w:customStyle="1" w:styleId="aff2">
    <w:name w:val="Знак Знак Знак Знак"/>
    <w:basedOn w:val="a"/>
    <w:uiPriority w:val="99"/>
    <w:rsid w:val="00136885"/>
    <w:pPr>
      <w:spacing w:after="160" w:line="240" w:lineRule="exact"/>
    </w:pPr>
    <w:rPr>
      <w:rFonts w:ascii="Verdana" w:eastAsia="Times New Roman" w:hAnsi="Verdana" w:cs="Times New Roman"/>
      <w:sz w:val="20"/>
      <w:szCs w:val="20"/>
      <w:lang w:val="en-US"/>
    </w:rPr>
  </w:style>
  <w:style w:type="paragraph" w:styleId="aff3">
    <w:name w:val="Plain Text"/>
    <w:basedOn w:val="a"/>
    <w:link w:val="aff4"/>
    <w:uiPriority w:val="99"/>
    <w:rsid w:val="00136885"/>
    <w:pPr>
      <w:spacing w:after="0" w:line="240" w:lineRule="auto"/>
    </w:pPr>
    <w:rPr>
      <w:rFonts w:ascii="Courier New" w:eastAsia="Times New Roman" w:hAnsi="Courier New" w:cs="Courier New"/>
      <w:sz w:val="20"/>
      <w:szCs w:val="20"/>
    </w:rPr>
  </w:style>
  <w:style w:type="character" w:customStyle="1" w:styleId="aff4">
    <w:name w:val="Текст Знак"/>
    <w:basedOn w:val="a0"/>
    <w:link w:val="aff3"/>
    <w:uiPriority w:val="99"/>
    <w:rsid w:val="00136885"/>
    <w:rPr>
      <w:rFonts w:ascii="Courier New" w:eastAsia="Times New Roman" w:hAnsi="Courier New" w:cs="Courier New"/>
      <w:sz w:val="20"/>
      <w:szCs w:val="20"/>
      <w:lang w:eastAsia="ru-RU"/>
    </w:rPr>
  </w:style>
  <w:style w:type="paragraph" w:styleId="aff5">
    <w:name w:val="Body Text"/>
    <w:basedOn w:val="a"/>
    <w:link w:val="aff6"/>
    <w:qFormat/>
    <w:rsid w:val="00136885"/>
    <w:pPr>
      <w:spacing w:after="120" w:line="240" w:lineRule="auto"/>
    </w:pPr>
    <w:rPr>
      <w:rFonts w:ascii="Times New Roman" w:eastAsia="Times New Roman" w:hAnsi="Times New Roman" w:cs="Times New Roman"/>
      <w:sz w:val="24"/>
      <w:szCs w:val="24"/>
    </w:rPr>
  </w:style>
  <w:style w:type="character" w:customStyle="1" w:styleId="aff6">
    <w:name w:val="Основной текст Знак"/>
    <w:basedOn w:val="a0"/>
    <w:link w:val="aff5"/>
    <w:rsid w:val="00136885"/>
    <w:rPr>
      <w:rFonts w:ascii="Times New Roman" w:eastAsia="Times New Roman" w:hAnsi="Times New Roman" w:cs="Times New Roman"/>
      <w:sz w:val="24"/>
      <w:szCs w:val="24"/>
      <w:lang w:eastAsia="ru-RU"/>
    </w:rPr>
  </w:style>
  <w:style w:type="paragraph" w:customStyle="1" w:styleId="14">
    <w:name w:val="Знак1"/>
    <w:basedOn w:val="a"/>
    <w:rsid w:val="00136885"/>
    <w:pPr>
      <w:tabs>
        <w:tab w:val="left" w:pos="708"/>
      </w:tabs>
      <w:spacing w:after="160" w:line="240" w:lineRule="exact"/>
    </w:pPr>
    <w:rPr>
      <w:rFonts w:ascii="Verdana" w:eastAsia="Times New Roman" w:hAnsi="Verdana" w:cs="Verdana"/>
      <w:sz w:val="20"/>
      <w:szCs w:val="20"/>
      <w:lang w:val="en-US"/>
    </w:rPr>
  </w:style>
  <w:style w:type="paragraph" w:customStyle="1" w:styleId="-cjk">
    <w:name w:val="список-cjk"/>
    <w:basedOn w:val="a"/>
    <w:rsid w:val="00136885"/>
    <w:pPr>
      <w:spacing w:before="100" w:beforeAutospacing="1" w:after="119" w:line="240" w:lineRule="auto"/>
    </w:pPr>
    <w:rPr>
      <w:rFonts w:ascii="Times New Roman" w:eastAsia="Times New Roman" w:hAnsi="Times New Roman" w:cs="Times New Roman"/>
      <w:sz w:val="24"/>
      <w:szCs w:val="24"/>
    </w:rPr>
  </w:style>
  <w:style w:type="character" w:customStyle="1" w:styleId="WW8Num2z0">
    <w:name w:val="WW8Num2z0"/>
    <w:rsid w:val="00136885"/>
    <w:rPr>
      <w:rFonts w:eastAsia="Times New Roman"/>
      <w:sz w:val="20"/>
    </w:rPr>
  </w:style>
  <w:style w:type="paragraph" w:customStyle="1" w:styleId="Style1">
    <w:name w:val="Style1"/>
    <w:basedOn w:val="a"/>
    <w:uiPriority w:val="99"/>
    <w:rsid w:val="00136885"/>
    <w:pPr>
      <w:widowControl w:val="0"/>
      <w:autoSpaceDE w:val="0"/>
      <w:autoSpaceDN w:val="0"/>
      <w:adjustRightInd w:val="0"/>
      <w:spacing w:after="0" w:line="278" w:lineRule="exact"/>
      <w:ind w:firstLine="120"/>
    </w:pPr>
    <w:rPr>
      <w:rFonts w:ascii="Times New Roman" w:eastAsia="Times New Roman" w:hAnsi="Times New Roman" w:cs="Times New Roman"/>
      <w:sz w:val="24"/>
      <w:szCs w:val="24"/>
    </w:rPr>
  </w:style>
  <w:style w:type="character" w:customStyle="1" w:styleId="FontStyle13">
    <w:name w:val="Font Style13"/>
    <w:basedOn w:val="a0"/>
    <w:rsid w:val="00136885"/>
    <w:rPr>
      <w:rFonts w:ascii="Times New Roman" w:hAnsi="Times New Roman" w:cs="Times New Roman" w:hint="default"/>
      <w:b/>
      <w:bCs/>
      <w:sz w:val="26"/>
      <w:szCs w:val="26"/>
    </w:rPr>
  </w:style>
  <w:style w:type="paragraph" w:customStyle="1" w:styleId="Style2">
    <w:name w:val="Style2"/>
    <w:basedOn w:val="a"/>
    <w:rsid w:val="00136885"/>
    <w:pPr>
      <w:widowControl w:val="0"/>
      <w:autoSpaceDE w:val="0"/>
      <w:autoSpaceDN w:val="0"/>
      <w:adjustRightInd w:val="0"/>
      <w:spacing w:after="0" w:line="274" w:lineRule="exact"/>
      <w:ind w:firstLine="571"/>
    </w:pPr>
    <w:rPr>
      <w:rFonts w:ascii="Times New Roman" w:eastAsia="Times New Roman" w:hAnsi="Times New Roman" w:cs="Times New Roman"/>
      <w:sz w:val="24"/>
      <w:szCs w:val="24"/>
    </w:rPr>
  </w:style>
  <w:style w:type="paragraph" w:customStyle="1" w:styleId="Style3">
    <w:name w:val="Style3"/>
    <w:basedOn w:val="a"/>
    <w:rsid w:val="00136885"/>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character" w:customStyle="1" w:styleId="WW8Num19z0">
    <w:name w:val="WW8Num19z0"/>
    <w:rsid w:val="00136885"/>
    <w:rPr>
      <w:color w:val="000000"/>
    </w:rPr>
  </w:style>
  <w:style w:type="character" w:customStyle="1" w:styleId="WW8Num3z0">
    <w:name w:val="WW8Num3z0"/>
    <w:rsid w:val="00136885"/>
    <w:rPr>
      <w:rFonts w:eastAsia="Times New Roman"/>
      <w:sz w:val="20"/>
    </w:rPr>
  </w:style>
  <w:style w:type="character" w:customStyle="1" w:styleId="WW8Num36z0">
    <w:name w:val="WW8Num36z0"/>
    <w:rsid w:val="00136885"/>
    <w:rPr>
      <w:rFonts w:ascii="Symbol" w:hAnsi="Symbol"/>
    </w:rPr>
  </w:style>
  <w:style w:type="paragraph" w:customStyle="1" w:styleId="41">
    <w:name w:val="Основной текст4"/>
    <w:basedOn w:val="a"/>
    <w:rsid w:val="00136885"/>
    <w:pPr>
      <w:widowControl w:val="0"/>
      <w:shd w:val="clear" w:color="auto" w:fill="FFFFFF"/>
      <w:spacing w:after="780" w:line="274" w:lineRule="exact"/>
      <w:ind w:hanging="1260"/>
      <w:jc w:val="center"/>
    </w:pPr>
    <w:rPr>
      <w:spacing w:val="2"/>
      <w:sz w:val="21"/>
      <w:szCs w:val="21"/>
    </w:rPr>
  </w:style>
  <w:style w:type="character" w:customStyle="1" w:styleId="30">
    <w:name w:val="Заголовок 3 Знак"/>
    <w:basedOn w:val="a0"/>
    <w:link w:val="3"/>
    <w:rsid w:val="006E4991"/>
    <w:rPr>
      <w:rFonts w:ascii="Cambria" w:eastAsia="Times New Roman" w:hAnsi="Cambria" w:cs="Times New Roman"/>
      <w:b/>
      <w:bCs/>
      <w:sz w:val="26"/>
      <w:szCs w:val="26"/>
      <w:lang w:eastAsia="ru-RU"/>
    </w:rPr>
  </w:style>
  <w:style w:type="character" w:customStyle="1" w:styleId="40">
    <w:name w:val="Заголовок 4 Знак"/>
    <w:basedOn w:val="a0"/>
    <w:link w:val="4"/>
    <w:rsid w:val="006E4991"/>
    <w:rPr>
      <w:rFonts w:ascii="Cambria" w:eastAsia="Times New Roman" w:hAnsi="Cambria" w:cs="Cambria"/>
      <w:b/>
      <w:bCs/>
      <w:i/>
      <w:iCs/>
      <w:color w:val="4F81BD"/>
      <w:sz w:val="24"/>
      <w:szCs w:val="24"/>
      <w:lang w:eastAsia="ru-RU"/>
    </w:rPr>
  </w:style>
  <w:style w:type="character" w:customStyle="1" w:styleId="80">
    <w:name w:val="Заголовок 8 Знак"/>
    <w:basedOn w:val="a0"/>
    <w:link w:val="8"/>
    <w:uiPriority w:val="99"/>
    <w:rsid w:val="006E4991"/>
    <w:rPr>
      <w:rFonts w:ascii="Times New Roman" w:eastAsia="Times New Roman" w:hAnsi="Times New Roman" w:cs="Times New Roman"/>
      <w:i/>
      <w:iCs/>
      <w:sz w:val="24"/>
      <w:szCs w:val="24"/>
      <w:lang w:eastAsia="ru-RU"/>
    </w:rPr>
  </w:style>
  <w:style w:type="paragraph" w:customStyle="1" w:styleId="32">
    <w:name w:val="Заголовок 3 по ширине"/>
    <w:basedOn w:val="2"/>
    <w:uiPriority w:val="99"/>
    <w:rsid w:val="006E4991"/>
    <w:pPr>
      <w:keepLines w:val="0"/>
      <w:widowControl w:val="0"/>
      <w:spacing w:before="0" w:line="240" w:lineRule="auto"/>
      <w:ind w:left="708" w:firstLine="1"/>
      <w:jc w:val="both"/>
    </w:pPr>
    <w:rPr>
      <w:rFonts w:ascii="Times New Roman" w:eastAsia="Times New Roman" w:hAnsi="Times New Roman" w:cs="Arial"/>
      <w:iCs/>
      <w:color w:val="auto"/>
      <w:sz w:val="28"/>
      <w:szCs w:val="28"/>
    </w:rPr>
  </w:style>
  <w:style w:type="paragraph" w:customStyle="1" w:styleId="27">
    <w:name w:val="Знак2"/>
    <w:basedOn w:val="a"/>
    <w:rsid w:val="006E4991"/>
    <w:pPr>
      <w:spacing w:after="160" w:line="240" w:lineRule="exact"/>
    </w:pPr>
    <w:rPr>
      <w:rFonts w:ascii="Verdana" w:eastAsia="Times New Roman" w:hAnsi="Verdana" w:cs="Verdana"/>
      <w:sz w:val="20"/>
      <w:szCs w:val="20"/>
      <w:lang w:val="en-US"/>
    </w:rPr>
  </w:style>
  <w:style w:type="paragraph" w:customStyle="1" w:styleId="33">
    <w:name w:val="Знак3 Знак Знак Знак"/>
    <w:basedOn w:val="a"/>
    <w:uiPriority w:val="99"/>
    <w:rsid w:val="006E4991"/>
    <w:pPr>
      <w:spacing w:after="160" w:line="240" w:lineRule="exact"/>
    </w:pPr>
    <w:rPr>
      <w:rFonts w:ascii="Verdana" w:eastAsia="Times New Roman" w:hAnsi="Verdana" w:cs="Times New Roman"/>
      <w:sz w:val="20"/>
      <w:szCs w:val="20"/>
    </w:rPr>
  </w:style>
  <w:style w:type="paragraph" w:styleId="HTML">
    <w:name w:val="HTML Preformatted"/>
    <w:basedOn w:val="a"/>
    <w:link w:val="HTML0"/>
    <w:uiPriority w:val="99"/>
    <w:rsid w:val="006E4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E4991"/>
    <w:rPr>
      <w:rFonts w:ascii="Courier New" w:eastAsia="Times New Roman" w:hAnsi="Courier New" w:cs="Courier New"/>
      <w:sz w:val="20"/>
      <w:szCs w:val="20"/>
      <w:lang w:eastAsia="ru-RU"/>
    </w:rPr>
  </w:style>
  <w:style w:type="paragraph" w:styleId="15">
    <w:name w:val="toc 1"/>
    <w:basedOn w:val="a"/>
    <w:next w:val="a"/>
    <w:autoRedefine/>
    <w:qFormat/>
    <w:rsid w:val="004035A7"/>
    <w:pPr>
      <w:tabs>
        <w:tab w:val="right" w:leader="dot" w:pos="9498"/>
      </w:tabs>
      <w:spacing w:after="0"/>
      <w:ind w:right="-2"/>
    </w:pPr>
    <w:rPr>
      <w:rFonts w:ascii="Times New Roman" w:eastAsia="Times New Roman" w:hAnsi="Times New Roman" w:cs="Times New Roman"/>
      <w:noProof/>
      <w:sz w:val="24"/>
      <w:szCs w:val="24"/>
    </w:rPr>
  </w:style>
  <w:style w:type="paragraph" w:styleId="34">
    <w:name w:val="toc 3"/>
    <w:basedOn w:val="a"/>
    <w:next w:val="a"/>
    <w:autoRedefine/>
    <w:qFormat/>
    <w:rsid w:val="00FF37C4"/>
    <w:pPr>
      <w:spacing w:after="0" w:line="240" w:lineRule="auto"/>
      <w:jc w:val="both"/>
    </w:pPr>
    <w:rPr>
      <w:rFonts w:ascii="Times New Roman" w:eastAsia="Times New Roman" w:hAnsi="Times New Roman" w:cs="Times New Roman"/>
      <w:sz w:val="24"/>
      <w:szCs w:val="24"/>
    </w:rPr>
  </w:style>
  <w:style w:type="paragraph" w:customStyle="1" w:styleId="aff7">
    <w:name w:val="Знак Знак Знак"/>
    <w:basedOn w:val="a"/>
    <w:uiPriority w:val="99"/>
    <w:rsid w:val="006E4991"/>
    <w:pPr>
      <w:spacing w:after="160" w:line="240" w:lineRule="exact"/>
    </w:pPr>
    <w:rPr>
      <w:rFonts w:ascii="Verdana" w:eastAsia="Times New Roman" w:hAnsi="Verdana" w:cs="Times New Roman"/>
      <w:sz w:val="20"/>
      <w:szCs w:val="20"/>
    </w:rPr>
  </w:style>
  <w:style w:type="character" w:styleId="aff8">
    <w:name w:val="annotation reference"/>
    <w:basedOn w:val="a0"/>
    <w:rsid w:val="006E4991"/>
    <w:rPr>
      <w:sz w:val="16"/>
      <w:szCs w:val="16"/>
    </w:rPr>
  </w:style>
  <w:style w:type="paragraph" w:styleId="aff9">
    <w:name w:val="annotation text"/>
    <w:basedOn w:val="a"/>
    <w:link w:val="affa"/>
    <w:uiPriority w:val="99"/>
    <w:rsid w:val="006E4991"/>
    <w:pPr>
      <w:spacing w:after="0" w:line="240" w:lineRule="auto"/>
    </w:pPr>
    <w:rPr>
      <w:rFonts w:ascii="Times New Roman" w:eastAsia="Times New Roman" w:hAnsi="Times New Roman" w:cs="Times New Roman"/>
      <w:sz w:val="20"/>
      <w:szCs w:val="20"/>
    </w:rPr>
  </w:style>
  <w:style w:type="character" w:customStyle="1" w:styleId="affa">
    <w:name w:val="Текст примечания Знак"/>
    <w:basedOn w:val="a0"/>
    <w:link w:val="aff9"/>
    <w:rsid w:val="006E4991"/>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6E4991"/>
    <w:rPr>
      <w:b/>
      <w:bCs/>
    </w:rPr>
  </w:style>
  <w:style w:type="character" w:customStyle="1" w:styleId="affc">
    <w:name w:val="Тема примечания Знак"/>
    <w:basedOn w:val="affa"/>
    <w:link w:val="affb"/>
    <w:rsid w:val="006E4991"/>
    <w:rPr>
      <w:rFonts w:ascii="Times New Roman" w:eastAsia="Times New Roman" w:hAnsi="Times New Roman" w:cs="Times New Roman"/>
      <w:b/>
      <w:bCs/>
      <w:sz w:val="20"/>
      <w:szCs w:val="20"/>
      <w:lang w:eastAsia="ru-RU"/>
    </w:rPr>
  </w:style>
  <w:style w:type="paragraph" w:styleId="35">
    <w:name w:val="List 3"/>
    <w:basedOn w:val="a"/>
    <w:rsid w:val="006E4991"/>
    <w:pPr>
      <w:spacing w:after="0" w:line="240" w:lineRule="auto"/>
      <w:ind w:left="849" w:hanging="283"/>
    </w:pPr>
    <w:rPr>
      <w:rFonts w:ascii="Arial" w:eastAsia="Times New Roman" w:hAnsi="Arial" w:cs="Arial"/>
      <w:sz w:val="24"/>
      <w:szCs w:val="28"/>
    </w:rPr>
  </w:style>
  <w:style w:type="paragraph" w:customStyle="1" w:styleId="28">
    <w:name w:val="Знак2 Знак Знак Знак Знак Знак Знак"/>
    <w:basedOn w:val="a"/>
    <w:rsid w:val="006E4991"/>
    <w:pPr>
      <w:spacing w:after="160" w:line="240" w:lineRule="exact"/>
    </w:pPr>
    <w:rPr>
      <w:rFonts w:ascii="Verdana" w:eastAsia="Times New Roman" w:hAnsi="Verdana" w:cs="Times New Roman"/>
      <w:sz w:val="20"/>
      <w:szCs w:val="20"/>
      <w:lang w:val="en-US"/>
    </w:rPr>
  </w:style>
  <w:style w:type="character" w:customStyle="1" w:styleId="affd">
    <w:name w:val="номер страницы"/>
    <w:basedOn w:val="a0"/>
    <w:rsid w:val="006E4991"/>
  </w:style>
  <w:style w:type="paragraph" w:customStyle="1" w:styleId="210">
    <w:name w:val="Основной текст с отступом 21"/>
    <w:basedOn w:val="a"/>
    <w:rsid w:val="006E4991"/>
    <w:pPr>
      <w:widowControl w:val="0"/>
      <w:spacing w:after="0" w:line="240" w:lineRule="auto"/>
      <w:ind w:firstLine="720"/>
    </w:pPr>
    <w:rPr>
      <w:rFonts w:ascii="Times New Roman" w:eastAsia="Times New Roman" w:hAnsi="Times New Roman" w:cs="Times New Roman"/>
      <w:sz w:val="28"/>
      <w:szCs w:val="20"/>
    </w:rPr>
  </w:style>
  <w:style w:type="paragraph" w:styleId="affe">
    <w:name w:val="TOC Heading"/>
    <w:basedOn w:val="1"/>
    <w:next w:val="a"/>
    <w:uiPriority w:val="39"/>
    <w:unhideWhenUsed/>
    <w:qFormat/>
    <w:rsid w:val="006E4991"/>
    <w:pPr>
      <w:keepNext w:val="0"/>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480" w:line="276" w:lineRule="auto"/>
      <w:ind w:firstLine="0"/>
      <w:contextualSpacing/>
      <w:outlineLvl w:val="9"/>
    </w:pPr>
    <w:rPr>
      <w:rFonts w:ascii="Cambria" w:hAnsi="Cambria"/>
      <w:b/>
      <w:bCs/>
      <w:color w:val="365F91"/>
      <w:sz w:val="28"/>
      <w:szCs w:val="28"/>
      <w:lang w:eastAsia="en-US"/>
    </w:rPr>
  </w:style>
  <w:style w:type="character" w:customStyle="1" w:styleId="FontStyle51">
    <w:name w:val="Font Style51"/>
    <w:basedOn w:val="a0"/>
    <w:uiPriority w:val="99"/>
    <w:rsid w:val="006E4991"/>
    <w:rPr>
      <w:rFonts w:ascii="Times New Roman" w:hAnsi="Times New Roman" w:cs="Times New Roman"/>
      <w:sz w:val="26"/>
      <w:szCs w:val="26"/>
    </w:rPr>
  </w:style>
  <w:style w:type="paragraph" w:customStyle="1" w:styleId="Style11">
    <w:name w:val="Style11"/>
    <w:basedOn w:val="a"/>
    <w:uiPriority w:val="99"/>
    <w:rsid w:val="006E4991"/>
    <w:pPr>
      <w:widowControl w:val="0"/>
      <w:autoSpaceDE w:val="0"/>
      <w:autoSpaceDN w:val="0"/>
      <w:adjustRightInd w:val="0"/>
      <w:spacing w:after="0" w:line="317" w:lineRule="exact"/>
      <w:ind w:firstLine="727"/>
      <w:jc w:val="both"/>
    </w:pPr>
    <w:rPr>
      <w:rFonts w:ascii="Times New Roman" w:eastAsia="Times New Roman" w:hAnsi="Times New Roman" w:cs="Times New Roman"/>
      <w:sz w:val="24"/>
      <w:szCs w:val="24"/>
    </w:rPr>
  </w:style>
  <w:style w:type="character" w:customStyle="1" w:styleId="16">
    <w:name w:val="Знак сноски1"/>
    <w:rsid w:val="006E4991"/>
    <w:rPr>
      <w:vertAlign w:val="superscript"/>
    </w:rPr>
  </w:style>
  <w:style w:type="paragraph" w:customStyle="1" w:styleId="211">
    <w:name w:val="Список 21"/>
    <w:basedOn w:val="a"/>
    <w:rsid w:val="006E499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ConsPlusTitle">
    <w:name w:val="ConsPlusTitle"/>
    <w:uiPriority w:val="99"/>
    <w:rsid w:val="006E4991"/>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212">
    <w:name w:val="Основной текст с отступом 2 Знак1"/>
    <w:basedOn w:val="a0"/>
    <w:uiPriority w:val="99"/>
    <w:semiHidden/>
    <w:rsid w:val="006E4991"/>
  </w:style>
  <w:style w:type="character" w:customStyle="1" w:styleId="36">
    <w:name w:val="Основной шрифт абзаца3"/>
    <w:rsid w:val="006E4991"/>
  </w:style>
  <w:style w:type="character" w:customStyle="1" w:styleId="29">
    <w:name w:val="Основной шрифт абзаца2"/>
    <w:rsid w:val="006E4991"/>
  </w:style>
  <w:style w:type="character" w:customStyle="1" w:styleId="Absatz-Standardschriftart">
    <w:name w:val="Absatz-Standardschriftart"/>
    <w:rsid w:val="006E4991"/>
  </w:style>
  <w:style w:type="character" w:customStyle="1" w:styleId="17">
    <w:name w:val="Основной шрифт абзаца1"/>
    <w:rsid w:val="006E4991"/>
  </w:style>
  <w:style w:type="character" w:customStyle="1" w:styleId="afff">
    <w:name w:val="Символ сноски"/>
    <w:basedOn w:val="17"/>
    <w:rsid w:val="006E4991"/>
    <w:rPr>
      <w:vertAlign w:val="superscript"/>
    </w:rPr>
  </w:style>
  <w:style w:type="character" w:customStyle="1" w:styleId="afff0">
    <w:name w:val="Знак Знак"/>
    <w:basedOn w:val="17"/>
    <w:rsid w:val="006E4991"/>
    <w:rPr>
      <w:sz w:val="24"/>
      <w:szCs w:val="24"/>
      <w:lang w:val="ru-RU" w:eastAsia="ar-SA" w:bidi="ar-SA"/>
    </w:rPr>
  </w:style>
  <w:style w:type="character" w:customStyle="1" w:styleId="afff1">
    <w:name w:val="Символы концевой сноски"/>
    <w:rsid w:val="006E4991"/>
    <w:rPr>
      <w:vertAlign w:val="superscript"/>
    </w:rPr>
  </w:style>
  <w:style w:type="character" w:customStyle="1" w:styleId="WW-">
    <w:name w:val="WW-Символы концевой сноски"/>
    <w:rsid w:val="006E4991"/>
  </w:style>
  <w:style w:type="character" w:customStyle="1" w:styleId="18">
    <w:name w:val="Знак концевой сноски1"/>
    <w:rsid w:val="006E4991"/>
    <w:rPr>
      <w:vertAlign w:val="superscript"/>
    </w:rPr>
  </w:style>
  <w:style w:type="character" w:customStyle="1" w:styleId="2a">
    <w:name w:val="Знак сноски2"/>
    <w:rsid w:val="006E4991"/>
    <w:rPr>
      <w:vertAlign w:val="superscript"/>
    </w:rPr>
  </w:style>
  <w:style w:type="character" w:customStyle="1" w:styleId="2b">
    <w:name w:val="Знак концевой сноски2"/>
    <w:rsid w:val="006E4991"/>
    <w:rPr>
      <w:vertAlign w:val="superscript"/>
    </w:rPr>
  </w:style>
  <w:style w:type="paragraph" w:customStyle="1" w:styleId="19">
    <w:name w:val="Заголовок1"/>
    <w:basedOn w:val="a"/>
    <w:next w:val="aff5"/>
    <w:rsid w:val="006E4991"/>
    <w:pPr>
      <w:keepNext/>
      <w:suppressAutoHyphens/>
      <w:spacing w:before="240" w:after="120" w:line="240" w:lineRule="auto"/>
    </w:pPr>
    <w:rPr>
      <w:rFonts w:ascii="Liberation Sans" w:eastAsia="DejaVu Sans" w:hAnsi="Liberation Sans" w:cs="DejaVu Sans"/>
      <w:sz w:val="28"/>
      <w:szCs w:val="28"/>
      <w:lang w:eastAsia="ar-SA"/>
    </w:rPr>
  </w:style>
  <w:style w:type="paragraph" w:customStyle="1" w:styleId="37">
    <w:name w:val="Название3"/>
    <w:basedOn w:val="a"/>
    <w:rsid w:val="006E499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38">
    <w:name w:val="Указатель3"/>
    <w:basedOn w:val="a"/>
    <w:rsid w:val="006E499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c">
    <w:name w:val="Название2"/>
    <w:basedOn w:val="a"/>
    <w:rsid w:val="006E499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d">
    <w:name w:val="Указатель2"/>
    <w:basedOn w:val="a"/>
    <w:rsid w:val="006E499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a">
    <w:name w:val="Название1"/>
    <w:basedOn w:val="a"/>
    <w:rsid w:val="006E499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b">
    <w:name w:val="Указатель1"/>
    <w:basedOn w:val="a"/>
    <w:rsid w:val="006E4991"/>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f2">
    <w:name w:val="Subtitle"/>
    <w:basedOn w:val="19"/>
    <w:next w:val="aff5"/>
    <w:link w:val="afff3"/>
    <w:qFormat/>
    <w:rsid w:val="006E4991"/>
    <w:pPr>
      <w:jc w:val="center"/>
    </w:pPr>
    <w:rPr>
      <w:i/>
      <w:iCs/>
    </w:rPr>
  </w:style>
  <w:style w:type="character" w:customStyle="1" w:styleId="afff3">
    <w:name w:val="Подзаголовок Знак"/>
    <w:basedOn w:val="a0"/>
    <w:link w:val="afff2"/>
    <w:rsid w:val="006E4991"/>
    <w:rPr>
      <w:rFonts w:ascii="Liberation Sans" w:eastAsia="DejaVu Sans" w:hAnsi="Liberation Sans" w:cs="DejaVu Sans"/>
      <w:i/>
      <w:iCs/>
      <w:sz w:val="28"/>
      <w:szCs w:val="28"/>
      <w:lang w:eastAsia="ar-SA"/>
    </w:rPr>
  </w:style>
  <w:style w:type="paragraph" w:customStyle="1" w:styleId="afff4">
    <w:name w:val="Заголовок таблицы"/>
    <w:basedOn w:val="afc"/>
    <w:rsid w:val="006E4991"/>
    <w:rPr>
      <w:rFonts w:ascii="Times New Roman" w:eastAsia="Times New Roman" w:hAnsi="Times New Roman" w:cs="Times New Roman"/>
      <w:kern w:val="0"/>
      <w:lang w:eastAsia="ar-SA" w:bidi="ar-SA"/>
    </w:rPr>
  </w:style>
  <w:style w:type="paragraph" w:customStyle="1" w:styleId="afff5">
    <w:name w:val="Содержимое врезки"/>
    <w:basedOn w:val="aff5"/>
    <w:rsid w:val="006E4991"/>
    <w:pPr>
      <w:spacing w:after="0"/>
      <w:jc w:val="center"/>
      <w:outlineLvl w:val="2"/>
    </w:pPr>
    <w:rPr>
      <w:b/>
      <w:sz w:val="28"/>
    </w:rPr>
  </w:style>
  <w:style w:type="character" w:customStyle="1" w:styleId="afff6">
    <w:name w:val="Схема документа Знак"/>
    <w:basedOn w:val="a0"/>
    <w:link w:val="afff7"/>
    <w:rsid w:val="006E4991"/>
    <w:rPr>
      <w:rFonts w:ascii="Tahoma" w:hAnsi="Tahoma" w:cs="Tahoma"/>
      <w:shd w:val="clear" w:color="auto" w:fill="000080"/>
      <w:lang w:eastAsia="ar-SA"/>
    </w:rPr>
  </w:style>
  <w:style w:type="paragraph" w:styleId="afff7">
    <w:name w:val="Document Map"/>
    <w:basedOn w:val="a"/>
    <w:link w:val="afff6"/>
    <w:rsid w:val="006E4991"/>
    <w:pPr>
      <w:shd w:val="clear" w:color="auto" w:fill="000080"/>
      <w:suppressAutoHyphens/>
      <w:spacing w:after="0" w:line="240" w:lineRule="auto"/>
    </w:pPr>
    <w:rPr>
      <w:rFonts w:ascii="Tahoma" w:hAnsi="Tahoma" w:cs="Tahoma"/>
      <w:lang w:eastAsia="ar-SA"/>
    </w:rPr>
  </w:style>
  <w:style w:type="character" w:customStyle="1" w:styleId="1c">
    <w:name w:val="Схема документа Знак1"/>
    <w:basedOn w:val="a0"/>
    <w:rsid w:val="006E4991"/>
    <w:rPr>
      <w:rFonts w:ascii="Tahoma" w:hAnsi="Tahoma" w:cs="Tahoma"/>
      <w:sz w:val="16"/>
      <w:szCs w:val="16"/>
    </w:rPr>
  </w:style>
  <w:style w:type="paragraph" w:customStyle="1" w:styleId="39">
    <w:name w:val="Знак3"/>
    <w:basedOn w:val="a"/>
    <w:rsid w:val="006E4991"/>
    <w:pPr>
      <w:spacing w:after="160" w:line="240" w:lineRule="exact"/>
    </w:pPr>
    <w:rPr>
      <w:rFonts w:ascii="Verdana" w:eastAsia="Times New Roman" w:hAnsi="Verdana" w:cs="Times New Roman"/>
      <w:sz w:val="20"/>
      <w:szCs w:val="20"/>
    </w:rPr>
  </w:style>
  <w:style w:type="paragraph" w:customStyle="1" w:styleId="ConsPlusNormal">
    <w:name w:val="ConsPlusNormal"/>
    <w:next w:val="a"/>
    <w:rsid w:val="006E4991"/>
    <w:pPr>
      <w:widowControl w:val="0"/>
      <w:suppressAutoHyphens/>
      <w:spacing w:after="0" w:line="240" w:lineRule="auto"/>
      <w:ind w:firstLine="720"/>
    </w:pPr>
    <w:rPr>
      <w:rFonts w:ascii="Arial" w:eastAsia="Arial" w:hAnsi="Arial" w:cs="Times New Roman"/>
      <w:sz w:val="20"/>
      <w:szCs w:val="20"/>
    </w:rPr>
  </w:style>
  <w:style w:type="paragraph" w:styleId="afff8">
    <w:name w:val="endnote text"/>
    <w:basedOn w:val="a"/>
    <w:link w:val="afff9"/>
    <w:unhideWhenUsed/>
    <w:rsid w:val="006E4991"/>
    <w:pPr>
      <w:suppressAutoHyphens/>
      <w:spacing w:after="0" w:line="240" w:lineRule="auto"/>
    </w:pPr>
    <w:rPr>
      <w:rFonts w:ascii="Times New Roman" w:eastAsia="Times New Roman" w:hAnsi="Times New Roman" w:cs="Times New Roman"/>
      <w:sz w:val="20"/>
      <w:szCs w:val="20"/>
      <w:lang w:eastAsia="ar-SA"/>
    </w:rPr>
  </w:style>
  <w:style w:type="character" w:customStyle="1" w:styleId="afff9">
    <w:name w:val="Текст концевой сноски Знак"/>
    <w:basedOn w:val="a0"/>
    <w:link w:val="afff8"/>
    <w:rsid w:val="006E4991"/>
    <w:rPr>
      <w:rFonts w:ascii="Times New Roman" w:eastAsia="Times New Roman" w:hAnsi="Times New Roman" w:cs="Times New Roman"/>
      <w:sz w:val="20"/>
      <w:szCs w:val="20"/>
      <w:lang w:eastAsia="ar-SA"/>
    </w:rPr>
  </w:style>
  <w:style w:type="character" w:customStyle="1" w:styleId="Bodytext2">
    <w:name w:val="Body text (2)"/>
    <w:basedOn w:val="a0"/>
    <w:link w:val="Bodytext21"/>
    <w:rsid w:val="006E4991"/>
    <w:rPr>
      <w:sz w:val="24"/>
      <w:szCs w:val="24"/>
      <w:shd w:val="clear" w:color="auto" w:fill="FFFFFF"/>
    </w:rPr>
  </w:style>
  <w:style w:type="paragraph" w:customStyle="1" w:styleId="Bodytext21">
    <w:name w:val="Body text (2)1"/>
    <w:basedOn w:val="a"/>
    <w:link w:val="Bodytext2"/>
    <w:rsid w:val="006E4991"/>
    <w:pPr>
      <w:shd w:val="clear" w:color="auto" w:fill="FFFFFF"/>
      <w:spacing w:after="0" w:line="324" w:lineRule="exact"/>
    </w:pPr>
    <w:rPr>
      <w:sz w:val="24"/>
      <w:szCs w:val="24"/>
    </w:rPr>
  </w:style>
  <w:style w:type="character" w:customStyle="1" w:styleId="Bodytext4">
    <w:name w:val="Body text (4)"/>
    <w:basedOn w:val="a0"/>
    <w:link w:val="Bodytext41"/>
    <w:rsid w:val="006E4991"/>
    <w:rPr>
      <w:sz w:val="24"/>
      <w:szCs w:val="24"/>
      <w:shd w:val="clear" w:color="auto" w:fill="FFFFFF"/>
    </w:rPr>
  </w:style>
  <w:style w:type="paragraph" w:customStyle="1" w:styleId="Bodytext41">
    <w:name w:val="Body text (4)1"/>
    <w:basedOn w:val="a"/>
    <w:link w:val="Bodytext4"/>
    <w:rsid w:val="006E4991"/>
    <w:pPr>
      <w:shd w:val="clear" w:color="auto" w:fill="FFFFFF"/>
      <w:spacing w:after="300" w:line="320" w:lineRule="exact"/>
      <w:ind w:firstLine="900"/>
      <w:jc w:val="both"/>
    </w:pPr>
    <w:rPr>
      <w:sz w:val="24"/>
      <w:szCs w:val="24"/>
    </w:rPr>
  </w:style>
  <w:style w:type="character" w:customStyle="1" w:styleId="Bodytext5">
    <w:name w:val="Body text (5)"/>
    <w:basedOn w:val="a0"/>
    <w:link w:val="Bodytext51"/>
    <w:uiPriority w:val="99"/>
    <w:rsid w:val="006E4991"/>
    <w:rPr>
      <w:sz w:val="24"/>
      <w:szCs w:val="24"/>
      <w:shd w:val="clear" w:color="auto" w:fill="FFFFFF"/>
    </w:rPr>
  </w:style>
  <w:style w:type="paragraph" w:customStyle="1" w:styleId="Bodytext51">
    <w:name w:val="Body text (5)1"/>
    <w:basedOn w:val="a"/>
    <w:link w:val="Bodytext5"/>
    <w:uiPriority w:val="99"/>
    <w:rsid w:val="006E4991"/>
    <w:pPr>
      <w:shd w:val="clear" w:color="auto" w:fill="FFFFFF"/>
      <w:spacing w:after="0" w:line="317" w:lineRule="exact"/>
      <w:jc w:val="both"/>
    </w:pPr>
    <w:rPr>
      <w:sz w:val="24"/>
      <w:szCs w:val="24"/>
    </w:rPr>
  </w:style>
  <w:style w:type="character" w:customStyle="1" w:styleId="Bodytext6">
    <w:name w:val="Body text (6)"/>
    <w:basedOn w:val="a0"/>
    <w:link w:val="Bodytext61"/>
    <w:rsid w:val="006E4991"/>
    <w:rPr>
      <w:sz w:val="24"/>
      <w:szCs w:val="24"/>
      <w:shd w:val="clear" w:color="auto" w:fill="FFFFFF"/>
    </w:rPr>
  </w:style>
  <w:style w:type="paragraph" w:customStyle="1" w:styleId="Bodytext61">
    <w:name w:val="Body text (6)1"/>
    <w:basedOn w:val="a"/>
    <w:link w:val="Bodytext6"/>
    <w:rsid w:val="006E4991"/>
    <w:pPr>
      <w:shd w:val="clear" w:color="auto" w:fill="FFFFFF"/>
      <w:spacing w:after="0" w:line="320" w:lineRule="exact"/>
      <w:ind w:hanging="360"/>
    </w:pPr>
    <w:rPr>
      <w:sz w:val="24"/>
      <w:szCs w:val="24"/>
    </w:rPr>
  </w:style>
  <w:style w:type="paragraph" w:customStyle="1" w:styleId="Bodytext1">
    <w:name w:val="Body text1"/>
    <w:basedOn w:val="a"/>
    <w:link w:val="11"/>
    <w:uiPriority w:val="99"/>
    <w:rsid w:val="006E4991"/>
    <w:pPr>
      <w:shd w:val="clear" w:color="auto" w:fill="FFFFFF"/>
      <w:spacing w:before="360" w:after="0" w:line="317" w:lineRule="exact"/>
      <w:ind w:firstLine="560"/>
      <w:jc w:val="both"/>
    </w:pPr>
    <w:rPr>
      <w:rFonts w:ascii="Times New Roman" w:hAnsi="Times New Roman"/>
      <w:color w:val="000000"/>
      <w:spacing w:val="3"/>
      <w:sz w:val="21"/>
      <w:szCs w:val="21"/>
    </w:rPr>
  </w:style>
  <w:style w:type="character" w:customStyle="1" w:styleId="Bodytext20pt">
    <w:name w:val="Body text + 20 pt"/>
    <w:basedOn w:val="11"/>
    <w:uiPriority w:val="99"/>
    <w:rsid w:val="006E4991"/>
    <w:rPr>
      <w:rFonts w:ascii="Times New Roman" w:hAnsi="Times New Roman" w:cs="Times New Roman"/>
      <w:noProof/>
      <w:color w:val="000000"/>
      <w:spacing w:val="3"/>
      <w:w w:val="100"/>
      <w:position w:val="0"/>
      <w:sz w:val="36"/>
      <w:szCs w:val="36"/>
      <w:shd w:val="clear" w:color="auto" w:fill="FFFFFF"/>
      <w:lang w:val="ru-RU"/>
    </w:rPr>
  </w:style>
  <w:style w:type="character" w:customStyle="1" w:styleId="Bodytext8">
    <w:name w:val="Body text (8)"/>
    <w:basedOn w:val="a0"/>
    <w:link w:val="Bodytext81"/>
    <w:uiPriority w:val="99"/>
    <w:rsid w:val="006E4991"/>
    <w:rPr>
      <w:sz w:val="24"/>
      <w:szCs w:val="24"/>
      <w:shd w:val="clear" w:color="auto" w:fill="FFFFFF"/>
    </w:rPr>
  </w:style>
  <w:style w:type="paragraph" w:customStyle="1" w:styleId="Bodytext81">
    <w:name w:val="Body text (8)1"/>
    <w:basedOn w:val="a"/>
    <w:link w:val="Bodytext8"/>
    <w:uiPriority w:val="99"/>
    <w:rsid w:val="006E4991"/>
    <w:pPr>
      <w:shd w:val="clear" w:color="auto" w:fill="FFFFFF"/>
      <w:spacing w:after="0" w:line="317" w:lineRule="exact"/>
      <w:ind w:hanging="340"/>
      <w:jc w:val="both"/>
    </w:pPr>
    <w:rPr>
      <w:sz w:val="24"/>
      <w:szCs w:val="24"/>
    </w:rPr>
  </w:style>
  <w:style w:type="character" w:customStyle="1" w:styleId="Bodytext3">
    <w:name w:val="Body text (3)"/>
    <w:basedOn w:val="a0"/>
    <w:link w:val="Bodytext31"/>
    <w:uiPriority w:val="99"/>
    <w:rsid w:val="006E4991"/>
    <w:rPr>
      <w:b/>
      <w:bCs/>
      <w:shd w:val="clear" w:color="auto" w:fill="FFFFFF"/>
    </w:rPr>
  </w:style>
  <w:style w:type="character" w:customStyle="1" w:styleId="Bodytext4Bold">
    <w:name w:val="Body text (4) + Bold"/>
    <w:basedOn w:val="Bodytext4"/>
    <w:uiPriority w:val="99"/>
    <w:rsid w:val="006E4991"/>
    <w:rPr>
      <w:b/>
      <w:bCs/>
      <w:sz w:val="24"/>
      <w:szCs w:val="24"/>
      <w:shd w:val="clear" w:color="auto" w:fill="FFFFFF"/>
    </w:rPr>
  </w:style>
  <w:style w:type="character" w:customStyle="1" w:styleId="Bodytext14pt">
    <w:name w:val="Body text + 14 pt"/>
    <w:basedOn w:val="11"/>
    <w:uiPriority w:val="99"/>
    <w:rsid w:val="006E4991"/>
    <w:rPr>
      <w:rFonts w:ascii="Times New Roman" w:hAnsi="Times New Roman"/>
      <w:color w:val="000000"/>
      <w:spacing w:val="3"/>
      <w:w w:val="100"/>
      <w:position w:val="0"/>
      <w:sz w:val="24"/>
      <w:szCs w:val="24"/>
      <w:shd w:val="clear" w:color="auto" w:fill="FFFFFF"/>
      <w:lang w:val="ru-RU"/>
    </w:rPr>
  </w:style>
  <w:style w:type="character" w:customStyle="1" w:styleId="BodytextBold">
    <w:name w:val="Body text + Bold"/>
    <w:basedOn w:val="11"/>
    <w:uiPriority w:val="99"/>
    <w:rsid w:val="006E4991"/>
    <w:rPr>
      <w:rFonts w:ascii="Times New Roman" w:hAnsi="Times New Roman"/>
      <w:b/>
      <w:bCs/>
      <w:color w:val="000000"/>
      <w:spacing w:val="3"/>
      <w:w w:val="100"/>
      <w:position w:val="0"/>
      <w:sz w:val="24"/>
      <w:szCs w:val="24"/>
      <w:shd w:val="clear" w:color="auto" w:fill="FFFFFF"/>
      <w:lang w:val="ru-RU"/>
    </w:rPr>
  </w:style>
  <w:style w:type="paragraph" w:customStyle="1" w:styleId="Bodytext31">
    <w:name w:val="Body text (3)1"/>
    <w:basedOn w:val="a"/>
    <w:link w:val="Bodytext3"/>
    <w:uiPriority w:val="99"/>
    <w:rsid w:val="006E4991"/>
    <w:pPr>
      <w:shd w:val="clear" w:color="auto" w:fill="FFFFFF"/>
      <w:spacing w:before="240" w:after="360" w:line="240" w:lineRule="atLeast"/>
      <w:jc w:val="center"/>
    </w:pPr>
    <w:rPr>
      <w:b/>
      <w:bCs/>
    </w:rPr>
  </w:style>
  <w:style w:type="character" w:customStyle="1" w:styleId="Bodytext7">
    <w:name w:val="Body text (7)"/>
    <w:basedOn w:val="a0"/>
    <w:link w:val="Bodytext71"/>
    <w:uiPriority w:val="99"/>
    <w:rsid w:val="006E4991"/>
    <w:rPr>
      <w:shd w:val="clear" w:color="auto" w:fill="FFFFFF"/>
    </w:rPr>
  </w:style>
  <w:style w:type="paragraph" w:customStyle="1" w:styleId="Bodytext71">
    <w:name w:val="Body text (7)1"/>
    <w:basedOn w:val="a"/>
    <w:link w:val="Bodytext7"/>
    <w:uiPriority w:val="99"/>
    <w:rsid w:val="006E4991"/>
    <w:pPr>
      <w:shd w:val="clear" w:color="auto" w:fill="FFFFFF"/>
      <w:spacing w:after="300" w:line="322" w:lineRule="exact"/>
      <w:ind w:firstLine="480"/>
    </w:pPr>
  </w:style>
  <w:style w:type="character" w:customStyle="1" w:styleId="Bodytext20">
    <w:name w:val="Body text2"/>
    <w:basedOn w:val="11"/>
    <w:uiPriority w:val="99"/>
    <w:rsid w:val="006E4991"/>
    <w:rPr>
      <w:rFonts w:ascii="Times New Roman" w:hAnsi="Times New Roman"/>
      <w:color w:val="000000"/>
      <w:spacing w:val="3"/>
      <w:w w:val="100"/>
      <w:position w:val="0"/>
      <w:sz w:val="22"/>
      <w:szCs w:val="22"/>
      <w:u w:val="single"/>
      <w:shd w:val="clear" w:color="auto" w:fill="FFFFFF"/>
      <w:lang w:val="ru-RU"/>
    </w:rPr>
  </w:style>
  <w:style w:type="character" w:customStyle="1" w:styleId="Bodytext1412pt">
    <w:name w:val="Body text (14) + 12 pt"/>
    <w:basedOn w:val="a0"/>
    <w:rsid w:val="006E4991"/>
    <w:rPr>
      <w:rFonts w:ascii="Times New Roman" w:eastAsia="Times New Roman" w:hAnsi="Times New Roman" w:cs="Times New Roman"/>
      <w:b w:val="0"/>
      <w:bCs w:val="0"/>
      <w:i w:val="0"/>
      <w:iCs w:val="0"/>
      <w:smallCaps w:val="0"/>
      <w:strike w:val="0"/>
      <w:sz w:val="22"/>
      <w:szCs w:val="22"/>
    </w:rPr>
  </w:style>
  <w:style w:type="character" w:customStyle="1" w:styleId="Bodytext7Bold">
    <w:name w:val="Body text (7) + Bold"/>
    <w:basedOn w:val="Bodytext7"/>
    <w:rsid w:val="006E4991"/>
    <w:rPr>
      <w:rFonts w:ascii="Times New Roman" w:eastAsia="Times New Roman" w:hAnsi="Times New Roman" w:cs="Times New Roman"/>
      <w:b/>
      <w:bCs/>
      <w:i w:val="0"/>
      <w:iCs w:val="0"/>
      <w:smallCaps w:val="0"/>
      <w:strike w:val="0"/>
      <w:sz w:val="22"/>
      <w:szCs w:val="22"/>
      <w:shd w:val="clear" w:color="auto" w:fill="FFFFFF"/>
    </w:rPr>
  </w:style>
  <w:style w:type="character" w:customStyle="1" w:styleId="Bodytext9">
    <w:name w:val="Body text (9)"/>
    <w:basedOn w:val="a0"/>
    <w:link w:val="Bodytext91"/>
    <w:uiPriority w:val="99"/>
    <w:rsid w:val="006E4991"/>
    <w:rPr>
      <w:noProof/>
      <w:sz w:val="8"/>
      <w:szCs w:val="8"/>
      <w:shd w:val="clear" w:color="auto" w:fill="FFFFFF"/>
    </w:rPr>
  </w:style>
  <w:style w:type="paragraph" w:customStyle="1" w:styleId="Bodytext91">
    <w:name w:val="Body text (9)1"/>
    <w:basedOn w:val="a"/>
    <w:link w:val="Bodytext9"/>
    <w:uiPriority w:val="99"/>
    <w:rsid w:val="006E4991"/>
    <w:pPr>
      <w:shd w:val="clear" w:color="auto" w:fill="FFFFFF"/>
      <w:spacing w:after="0" w:line="240" w:lineRule="atLeast"/>
    </w:pPr>
    <w:rPr>
      <w:noProof/>
      <w:sz w:val="8"/>
      <w:szCs w:val="8"/>
    </w:rPr>
  </w:style>
  <w:style w:type="character" w:customStyle="1" w:styleId="Heading1">
    <w:name w:val="Heading #1"/>
    <w:basedOn w:val="a0"/>
    <w:link w:val="Heading11"/>
    <w:uiPriority w:val="99"/>
    <w:rsid w:val="006E4991"/>
    <w:rPr>
      <w:b/>
      <w:bCs/>
      <w:shd w:val="clear" w:color="auto" w:fill="FFFFFF"/>
    </w:rPr>
  </w:style>
  <w:style w:type="paragraph" w:customStyle="1" w:styleId="Heading11">
    <w:name w:val="Heading #11"/>
    <w:basedOn w:val="a"/>
    <w:link w:val="Heading1"/>
    <w:uiPriority w:val="99"/>
    <w:rsid w:val="006E4991"/>
    <w:pPr>
      <w:shd w:val="clear" w:color="auto" w:fill="FFFFFF"/>
      <w:spacing w:before="240" w:after="0" w:line="274" w:lineRule="exact"/>
      <w:outlineLvl w:val="0"/>
    </w:pPr>
    <w:rPr>
      <w:b/>
      <w:bCs/>
    </w:rPr>
  </w:style>
  <w:style w:type="character" w:customStyle="1" w:styleId="Bodytext18">
    <w:name w:val="Body text (18)"/>
    <w:basedOn w:val="a0"/>
    <w:link w:val="Bodytext181"/>
    <w:uiPriority w:val="99"/>
    <w:rsid w:val="006E4991"/>
    <w:rPr>
      <w:shd w:val="clear" w:color="auto" w:fill="FFFFFF"/>
    </w:rPr>
  </w:style>
  <w:style w:type="character" w:customStyle="1" w:styleId="Bodytext19">
    <w:name w:val="Body text (19)"/>
    <w:basedOn w:val="a0"/>
    <w:link w:val="Bodytext191"/>
    <w:uiPriority w:val="99"/>
    <w:rsid w:val="006E4991"/>
    <w:rPr>
      <w:shd w:val="clear" w:color="auto" w:fill="FFFFFF"/>
    </w:rPr>
  </w:style>
  <w:style w:type="character" w:customStyle="1" w:styleId="Bodytext210">
    <w:name w:val="Body text (21)"/>
    <w:basedOn w:val="a0"/>
    <w:link w:val="Bodytext211"/>
    <w:uiPriority w:val="99"/>
    <w:rsid w:val="006E4991"/>
    <w:rPr>
      <w:b/>
      <w:bCs/>
      <w:shd w:val="clear" w:color="auto" w:fill="FFFFFF"/>
    </w:rPr>
  </w:style>
  <w:style w:type="paragraph" w:customStyle="1" w:styleId="Bodytext181">
    <w:name w:val="Body text (18)1"/>
    <w:basedOn w:val="a"/>
    <w:link w:val="Bodytext18"/>
    <w:uiPriority w:val="99"/>
    <w:rsid w:val="006E4991"/>
    <w:pPr>
      <w:shd w:val="clear" w:color="auto" w:fill="FFFFFF"/>
      <w:spacing w:after="0" w:line="278" w:lineRule="exact"/>
      <w:jc w:val="center"/>
    </w:pPr>
  </w:style>
  <w:style w:type="paragraph" w:customStyle="1" w:styleId="Bodytext191">
    <w:name w:val="Body text (19)1"/>
    <w:basedOn w:val="a"/>
    <w:link w:val="Bodytext19"/>
    <w:uiPriority w:val="99"/>
    <w:rsid w:val="006E4991"/>
    <w:pPr>
      <w:shd w:val="clear" w:color="auto" w:fill="FFFFFF"/>
      <w:spacing w:after="0" w:line="240" w:lineRule="atLeast"/>
      <w:jc w:val="right"/>
    </w:pPr>
  </w:style>
  <w:style w:type="paragraph" w:customStyle="1" w:styleId="Bodytext211">
    <w:name w:val="Body text (21)1"/>
    <w:basedOn w:val="a"/>
    <w:link w:val="Bodytext210"/>
    <w:uiPriority w:val="99"/>
    <w:rsid w:val="006E4991"/>
    <w:pPr>
      <w:shd w:val="clear" w:color="auto" w:fill="FFFFFF"/>
      <w:spacing w:after="0" w:line="283" w:lineRule="exact"/>
      <w:jc w:val="right"/>
    </w:pPr>
    <w:rPr>
      <w:b/>
      <w:bCs/>
    </w:rPr>
  </w:style>
  <w:style w:type="character" w:customStyle="1" w:styleId="FontStyle41">
    <w:name w:val="Font Style41"/>
    <w:basedOn w:val="a0"/>
    <w:uiPriority w:val="99"/>
    <w:rsid w:val="006E4991"/>
    <w:rPr>
      <w:rFonts w:ascii="Times New Roman" w:hAnsi="Times New Roman" w:cs="Times New Roman"/>
      <w:sz w:val="26"/>
      <w:szCs w:val="26"/>
    </w:rPr>
  </w:style>
  <w:style w:type="paragraph" w:styleId="2e">
    <w:name w:val="toc 2"/>
    <w:basedOn w:val="a"/>
    <w:next w:val="a"/>
    <w:autoRedefine/>
    <w:uiPriority w:val="39"/>
    <w:unhideWhenUsed/>
    <w:qFormat/>
    <w:rsid w:val="006E4991"/>
    <w:pPr>
      <w:spacing w:after="100"/>
      <w:ind w:left="220"/>
    </w:pPr>
    <w:rPr>
      <w:rFonts w:ascii="Calibri" w:eastAsia="Times New Roman" w:hAnsi="Calibri" w:cs="Calibri"/>
    </w:rPr>
  </w:style>
  <w:style w:type="paragraph" w:styleId="42">
    <w:name w:val="toc 4"/>
    <w:basedOn w:val="a"/>
    <w:next w:val="a"/>
    <w:autoRedefine/>
    <w:unhideWhenUsed/>
    <w:rsid w:val="006E4991"/>
    <w:pPr>
      <w:spacing w:after="100"/>
      <w:ind w:left="660"/>
    </w:pPr>
    <w:rPr>
      <w:rFonts w:ascii="Calibri" w:eastAsia="Times New Roman" w:hAnsi="Calibri" w:cs="Calibri"/>
    </w:rPr>
  </w:style>
  <w:style w:type="paragraph" w:styleId="52">
    <w:name w:val="toc 5"/>
    <w:basedOn w:val="a"/>
    <w:next w:val="a"/>
    <w:autoRedefine/>
    <w:unhideWhenUsed/>
    <w:rsid w:val="006E4991"/>
    <w:pPr>
      <w:spacing w:after="100"/>
      <w:ind w:left="880"/>
    </w:pPr>
    <w:rPr>
      <w:rFonts w:ascii="Calibri" w:eastAsia="Times New Roman" w:hAnsi="Calibri" w:cs="Calibri"/>
    </w:rPr>
  </w:style>
  <w:style w:type="paragraph" w:styleId="61">
    <w:name w:val="toc 6"/>
    <w:basedOn w:val="a"/>
    <w:next w:val="a"/>
    <w:autoRedefine/>
    <w:unhideWhenUsed/>
    <w:rsid w:val="006E4991"/>
    <w:pPr>
      <w:spacing w:after="100"/>
      <w:ind w:left="1100"/>
    </w:pPr>
    <w:rPr>
      <w:rFonts w:ascii="Calibri" w:eastAsia="Times New Roman" w:hAnsi="Calibri" w:cs="Calibri"/>
    </w:rPr>
  </w:style>
  <w:style w:type="paragraph" w:styleId="71">
    <w:name w:val="toc 7"/>
    <w:basedOn w:val="a"/>
    <w:next w:val="a"/>
    <w:autoRedefine/>
    <w:unhideWhenUsed/>
    <w:rsid w:val="006E4991"/>
    <w:pPr>
      <w:spacing w:after="100"/>
      <w:ind w:left="1320"/>
    </w:pPr>
    <w:rPr>
      <w:rFonts w:ascii="Calibri" w:eastAsia="Times New Roman" w:hAnsi="Calibri" w:cs="Calibri"/>
    </w:rPr>
  </w:style>
  <w:style w:type="paragraph" w:styleId="81">
    <w:name w:val="toc 8"/>
    <w:basedOn w:val="a"/>
    <w:next w:val="a"/>
    <w:autoRedefine/>
    <w:unhideWhenUsed/>
    <w:rsid w:val="006E4991"/>
    <w:pPr>
      <w:spacing w:after="100"/>
      <w:ind w:left="1540"/>
    </w:pPr>
    <w:rPr>
      <w:rFonts w:ascii="Calibri" w:eastAsia="Times New Roman" w:hAnsi="Calibri" w:cs="Calibri"/>
    </w:rPr>
  </w:style>
  <w:style w:type="paragraph" w:styleId="91">
    <w:name w:val="toc 9"/>
    <w:basedOn w:val="a"/>
    <w:next w:val="a"/>
    <w:autoRedefine/>
    <w:unhideWhenUsed/>
    <w:rsid w:val="006E4991"/>
    <w:pPr>
      <w:spacing w:after="100"/>
      <w:ind w:left="1760"/>
    </w:pPr>
    <w:rPr>
      <w:rFonts w:ascii="Calibri" w:eastAsia="Times New Roman" w:hAnsi="Calibri" w:cs="Calibri"/>
    </w:rPr>
  </w:style>
  <w:style w:type="character" w:customStyle="1" w:styleId="1d">
    <w:name w:val="Основной текст с отступом Знак1"/>
    <w:aliases w:val="текст Знак1,Основной текст 1 Знак2,Основной текст 1 Знак Знак Знак Знак1,Основной текст 1 Знак Знак1"/>
    <w:basedOn w:val="a0"/>
    <w:uiPriority w:val="99"/>
    <w:rsid w:val="006E4991"/>
    <w:rPr>
      <w:sz w:val="24"/>
      <w:szCs w:val="24"/>
    </w:rPr>
  </w:style>
  <w:style w:type="paragraph" w:styleId="3a">
    <w:name w:val="Body Text 3"/>
    <w:basedOn w:val="a"/>
    <w:link w:val="3b"/>
    <w:uiPriority w:val="99"/>
    <w:unhideWhenUsed/>
    <w:rsid w:val="006E4991"/>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0"/>
    <w:link w:val="3a"/>
    <w:uiPriority w:val="99"/>
    <w:rsid w:val="006E4991"/>
    <w:rPr>
      <w:rFonts w:ascii="Times New Roman" w:eastAsia="Times New Roman" w:hAnsi="Times New Roman" w:cs="Times New Roman"/>
      <w:sz w:val="16"/>
      <w:szCs w:val="16"/>
      <w:lang w:eastAsia="ru-RU"/>
    </w:rPr>
  </w:style>
  <w:style w:type="paragraph" w:styleId="3c">
    <w:name w:val="Body Text Indent 3"/>
    <w:basedOn w:val="a"/>
    <w:link w:val="3d"/>
    <w:uiPriority w:val="99"/>
    <w:unhideWhenUsed/>
    <w:rsid w:val="006E4991"/>
    <w:pPr>
      <w:spacing w:after="120" w:line="240" w:lineRule="auto"/>
      <w:ind w:left="283"/>
    </w:pPr>
    <w:rPr>
      <w:rFonts w:ascii="Times New Roman" w:eastAsia="Times New Roman" w:hAnsi="Times New Roman" w:cs="Times New Roman"/>
      <w:sz w:val="16"/>
      <w:szCs w:val="16"/>
    </w:rPr>
  </w:style>
  <w:style w:type="character" w:customStyle="1" w:styleId="3d">
    <w:name w:val="Основной текст с отступом 3 Знак"/>
    <w:basedOn w:val="a0"/>
    <w:link w:val="3c"/>
    <w:uiPriority w:val="99"/>
    <w:rsid w:val="006E4991"/>
    <w:rPr>
      <w:rFonts w:ascii="Times New Roman" w:eastAsia="Times New Roman" w:hAnsi="Times New Roman" w:cs="Times New Roman"/>
      <w:sz w:val="16"/>
      <w:szCs w:val="16"/>
      <w:lang w:eastAsia="ru-RU"/>
    </w:rPr>
  </w:style>
  <w:style w:type="paragraph" w:customStyle="1" w:styleId="1e">
    <w:name w:val="Абзац списка1"/>
    <w:basedOn w:val="a"/>
    <w:uiPriority w:val="99"/>
    <w:rsid w:val="006E4991"/>
    <w:pPr>
      <w:spacing w:after="0" w:line="240" w:lineRule="auto"/>
      <w:ind w:left="720"/>
    </w:pPr>
    <w:rPr>
      <w:rFonts w:ascii="Times New Roman" w:eastAsia="Times New Roman" w:hAnsi="Times New Roman" w:cs="Times New Roman"/>
      <w:sz w:val="24"/>
      <w:szCs w:val="24"/>
    </w:rPr>
  </w:style>
  <w:style w:type="paragraph" w:customStyle="1" w:styleId="213">
    <w:name w:val="Знак21"/>
    <w:basedOn w:val="a"/>
    <w:uiPriority w:val="99"/>
    <w:rsid w:val="006E4991"/>
    <w:pPr>
      <w:tabs>
        <w:tab w:val="left" w:pos="708"/>
      </w:tabs>
      <w:spacing w:after="160" w:line="240" w:lineRule="exact"/>
    </w:pPr>
    <w:rPr>
      <w:rFonts w:ascii="Verdana" w:eastAsia="Times New Roman" w:hAnsi="Verdana" w:cs="Verdana"/>
      <w:sz w:val="20"/>
      <w:szCs w:val="20"/>
      <w:lang w:val="en-US"/>
    </w:rPr>
  </w:style>
  <w:style w:type="paragraph" w:customStyle="1" w:styleId="1f">
    <w:name w:val="Знак Знак Знак1"/>
    <w:basedOn w:val="a"/>
    <w:uiPriority w:val="99"/>
    <w:rsid w:val="006E4991"/>
    <w:pPr>
      <w:spacing w:after="160" w:line="240" w:lineRule="exact"/>
    </w:pPr>
    <w:rPr>
      <w:rFonts w:ascii="Verdana" w:eastAsia="Times New Roman" w:hAnsi="Verdana" w:cs="Verdana"/>
      <w:sz w:val="20"/>
      <w:szCs w:val="20"/>
    </w:rPr>
  </w:style>
  <w:style w:type="paragraph" w:customStyle="1" w:styleId="afffa">
    <w:name w:val="Таблицы (моноширинный)"/>
    <w:basedOn w:val="a"/>
    <w:next w:val="a"/>
    <w:rsid w:val="006E499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PlainTextChar">
    <w:name w:val="Plain Text Char"/>
    <w:uiPriority w:val="99"/>
    <w:locked/>
    <w:rsid w:val="006E4991"/>
    <w:rPr>
      <w:rFonts w:ascii="Courier New" w:hAnsi="Courier New" w:cs="Courier New" w:hint="default"/>
    </w:rPr>
  </w:style>
  <w:style w:type="character" w:customStyle="1" w:styleId="3e">
    <w:name w:val="Знак Знак3"/>
    <w:basedOn w:val="a0"/>
    <w:uiPriority w:val="99"/>
    <w:locked/>
    <w:rsid w:val="006E4991"/>
    <w:rPr>
      <w:rFonts w:ascii="Times New Roman" w:hAnsi="Times New Roman" w:cs="Times New Roman" w:hint="default"/>
      <w:sz w:val="24"/>
      <w:szCs w:val="24"/>
      <w:lang w:val="ru-RU" w:eastAsia="ru-RU"/>
    </w:rPr>
  </w:style>
  <w:style w:type="character" w:customStyle="1" w:styleId="afffb">
    <w:name w:val="Цветовое выделение"/>
    <w:rsid w:val="006E4991"/>
    <w:rPr>
      <w:b/>
      <w:bCs/>
      <w:color w:val="000080"/>
      <w:sz w:val="20"/>
      <w:szCs w:val="20"/>
    </w:rPr>
  </w:style>
  <w:style w:type="character" w:customStyle="1" w:styleId="1f0">
    <w:name w:val="Основной текст Знак1"/>
    <w:basedOn w:val="a0"/>
    <w:locked/>
    <w:rsid w:val="006E4991"/>
    <w:rPr>
      <w:sz w:val="24"/>
      <w:szCs w:val="24"/>
      <w:lang w:eastAsia="ru-RU"/>
    </w:rPr>
  </w:style>
  <w:style w:type="character" w:customStyle="1" w:styleId="apple-converted-space">
    <w:name w:val="apple-converted-space"/>
    <w:basedOn w:val="a0"/>
    <w:rsid w:val="006E4991"/>
  </w:style>
  <w:style w:type="character" w:customStyle="1" w:styleId="c2">
    <w:name w:val="c2"/>
    <w:basedOn w:val="a0"/>
    <w:rsid w:val="006E4991"/>
  </w:style>
  <w:style w:type="paragraph" w:customStyle="1" w:styleId="c20">
    <w:name w:val="c20"/>
    <w:basedOn w:val="a"/>
    <w:rsid w:val="006E4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6E4991"/>
  </w:style>
  <w:style w:type="paragraph" w:customStyle="1" w:styleId="c5">
    <w:name w:val="c5"/>
    <w:basedOn w:val="a"/>
    <w:rsid w:val="006E4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rsid w:val="006E4991"/>
    <w:rPr>
      <w:rFonts w:cs="Times New Roman"/>
    </w:rPr>
  </w:style>
  <w:style w:type="paragraph" w:customStyle="1" w:styleId="c8">
    <w:name w:val="c8"/>
    <w:basedOn w:val="a"/>
    <w:rsid w:val="006E4991"/>
    <w:pPr>
      <w:spacing w:before="100" w:beforeAutospacing="1" w:after="100" w:afterAutospacing="1" w:line="240" w:lineRule="auto"/>
    </w:pPr>
    <w:rPr>
      <w:rFonts w:ascii="Times New Roman" w:eastAsia="Times New Roman" w:hAnsi="Times New Roman" w:cs="Times New Roman"/>
      <w:sz w:val="24"/>
      <w:szCs w:val="24"/>
    </w:rPr>
  </w:style>
  <w:style w:type="character" w:styleId="afffc">
    <w:name w:val="endnote reference"/>
    <w:basedOn w:val="a0"/>
    <w:rsid w:val="006E4991"/>
    <w:rPr>
      <w:vertAlign w:val="superscript"/>
    </w:rPr>
  </w:style>
  <w:style w:type="character" w:customStyle="1" w:styleId="text-indent-0pttext-align-center">
    <w:name w:val="text-indent-0pt text-align-center"/>
    <w:rsid w:val="00E71DA9"/>
    <w:rPr>
      <w:rFonts w:cs="Times New Roman"/>
    </w:rPr>
  </w:style>
  <w:style w:type="paragraph" w:customStyle="1" w:styleId="2f">
    <w:name w:val="Абзац списка2"/>
    <w:basedOn w:val="a"/>
    <w:rsid w:val="00E71DA9"/>
    <w:pPr>
      <w:spacing w:after="0" w:line="240" w:lineRule="auto"/>
      <w:ind w:left="720"/>
      <w:contextualSpacing/>
    </w:pPr>
    <w:rPr>
      <w:rFonts w:ascii="Times New Roman" w:eastAsia="Times New Roman" w:hAnsi="Times New Roman" w:cs="Times New Roman"/>
      <w:sz w:val="24"/>
      <w:szCs w:val="24"/>
    </w:rPr>
  </w:style>
  <w:style w:type="character" w:customStyle="1" w:styleId="BodyTextChar">
    <w:name w:val="Body Text Char"/>
    <w:semiHidden/>
    <w:locked/>
    <w:rsid w:val="00E71DA9"/>
    <w:rPr>
      <w:rFonts w:cs="Times New Roman"/>
      <w:lang w:val="en-US" w:eastAsia="en-US"/>
    </w:rPr>
  </w:style>
  <w:style w:type="paragraph" w:customStyle="1" w:styleId="92">
    <w:name w:val="Основной текст9"/>
    <w:basedOn w:val="a"/>
    <w:rsid w:val="00C84E9C"/>
    <w:pPr>
      <w:widowControl w:val="0"/>
      <w:shd w:val="clear" w:color="auto" w:fill="FFFFFF"/>
      <w:spacing w:before="660" w:after="0" w:line="278" w:lineRule="exact"/>
      <w:ind w:hanging="1300"/>
      <w:jc w:val="both"/>
    </w:pPr>
    <w:rPr>
      <w:rFonts w:ascii="Times New Roman" w:eastAsia="Times New Roman" w:hAnsi="Times New Roman" w:cs="Times New Roman"/>
      <w:spacing w:val="3"/>
      <w:sz w:val="21"/>
      <w:szCs w:val="21"/>
    </w:rPr>
  </w:style>
  <w:style w:type="character" w:customStyle="1" w:styleId="110">
    <w:name w:val="Основной текст (11)_"/>
    <w:basedOn w:val="a0"/>
    <w:link w:val="111"/>
    <w:rsid w:val="00C84E9C"/>
    <w:rPr>
      <w:rFonts w:ascii="Times New Roman" w:eastAsia="Times New Roman" w:hAnsi="Times New Roman" w:cs="Times New Roman"/>
      <w:spacing w:val="1"/>
      <w:sz w:val="25"/>
      <w:szCs w:val="25"/>
      <w:shd w:val="clear" w:color="auto" w:fill="FFFFFF"/>
    </w:rPr>
  </w:style>
  <w:style w:type="character" w:customStyle="1" w:styleId="110pt">
    <w:name w:val="Основной текст (11) + Интервал 0 pt"/>
    <w:basedOn w:val="110"/>
    <w:rsid w:val="00C84E9C"/>
    <w:rPr>
      <w:rFonts w:ascii="Times New Roman" w:eastAsia="Times New Roman" w:hAnsi="Times New Roman" w:cs="Times New Roman"/>
      <w:color w:val="000000"/>
      <w:spacing w:val="3"/>
      <w:w w:val="100"/>
      <w:position w:val="0"/>
      <w:sz w:val="25"/>
      <w:szCs w:val="25"/>
      <w:shd w:val="clear" w:color="auto" w:fill="FFFFFF"/>
      <w:lang w:val="ru-RU"/>
    </w:rPr>
  </w:style>
  <w:style w:type="paragraph" w:customStyle="1" w:styleId="111">
    <w:name w:val="Основной текст (11)"/>
    <w:basedOn w:val="a"/>
    <w:link w:val="110"/>
    <w:rsid w:val="00C84E9C"/>
    <w:pPr>
      <w:widowControl w:val="0"/>
      <w:shd w:val="clear" w:color="auto" w:fill="FFFFFF"/>
      <w:spacing w:before="240" w:after="0" w:line="274" w:lineRule="exact"/>
      <w:ind w:hanging="340"/>
    </w:pPr>
    <w:rPr>
      <w:rFonts w:ascii="Times New Roman" w:eastAsia="Times New Roman" w:hAnsi="Times New Roman" w:cs="Times New Roman"/>
      <w:spacing w:val="1"/>
      <w:sz w:val="25"/>
      <w:szCs w:val="25"/>
    </w:rPr>
  </w:style>
  <w:style w:type="character" w:customStyle="1" w:styleId="43">
    <w:name w:val="Заголовок №4"/>
    <w:basedOn w:val="a0"/>
    <w:rsid w:val="00C84E9C"/>
    <w:rPr>
      <w:rFonts w:ascii="Times New Roman" w:eastAsia="Times New Roman" w:hAnsi="Times New Roman" w:cs="Times New Roman"/>
      <w:b w:val="0"/>
      <w:bCs w:val="0"/>
      <w:i w:val="0"/>
      <w:iCs w:val="0"/>
      <w:smallCaps w:val="0"/>
      <w:strike w:val="0"/>
      <w:color w:val="000000"/>
      <w:spacing w:val="3"/>
      <w:w w:val="100"/>
      <w:position w:val="0"/>
      <w:sz w:val="25"/>
      <w:szCs w:val="25"/>
      <w:u w:val="single"/>
      <w:lang w:val="ru-RU"/>
    </w:rPr>
  </w:style>
  <w:style w:type="character" w:customStyle="1" w:styleId="420">
    <w:name w:val="Заголовок №4 (2)"/>
    <w:basedOn w:val="a0"/>
    <w:rsid w:val="00C84E9C"/>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70pt">
    <w:name w:val="Основной текст (7) + Не курсив;Интервал 0 pt"/>
    <w:basedOn w:val="a0"/>
    <w:rsid w:val="00C84E9C"/>
    <w:rPr>
      <w:rFonts w:ascii="Times New Roman" w:eastAsia="Times New Roman" w:hAnsi="Times New Roman" w:cs="Times New Roman"/>
      <w:i/>
      <w:iCs/>
      <w:color w:val="000000"/>
      <w:spacing w:val="3"/>
      <w:w w:val="100"/>
      <w:position w:val="0"/>
      <w:sz w:val="21"/>
      <w:szCs w:val="21"/>
      <w:shd w:val="clear" w:color="auto" w:fill="FFFFFF"/>
      <w:lang w:val="ru-RU"/>
    </w:rPr>
  </w:style>
  <w:style w:type="character" w:customStyle="1" w:styleId="70pt0">
    <w:name w:val="Основной текст (7) + Интервал 0 pt"/>
    <w:basedOn w:val="a0"/>
    <w:rsid w:val="00C84E9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125pt">
    <w:name w:val="Основной текст + 12;5 pt"/>
    <w:basedOn w:val="a0"/>
    <w:rsid w:val="00C84E9C"/>
    <w:rPr>
      <w:rFonts w:ascii="Times New Roman" w:eastAsia="Times New Roman" w:hAnsi="Times New Roman" w:cs="Times New Roman"/>
      <w:color w:val="000000"/>
      <w:spacing w:val="3"/>
      <w:w w:val="100"/>
      <w:position w:val="0"/>
      <w:sz w:val="25"/>
      <w:szCs w:val="25"/>
      <w:shd w:val="clear" w:color="auto" w:fill="FFFFFF"/>
      <w:lang w:val="ru-RU"/>
    </w:rPr>
  </w:style>
  <w:style w:type="character" w:customStyle="1" w:styleId="140">
    <w:name w:val="Основной текст (14)_"/>
    <w:basedOn w:val="a0"/>
    <w:link w:val="141"/>
    <w:rsid w:val="00C84E9C"/>
    <w:rPr>
      <w:rFonts w:ascii="Times New Roman" w:eastAsia="Times New Roman" w:hAnsi="Times New Roman" w:cs="Times New Roman"/>
      <w:spacing w:val="1"/>
      <w:sz w:val="20"/>
      <w:szCs w:val="20"/>
      <w:shd w:val="clear" w:color="auto" w:fill="FFFFFF"/>
    </w:rPr>
  </w:style>
  <w:style w:type="character" w:customStyle="1" w:styleId="14105pt0pt">
    <w:name w:val="Основной текст (14) + 10;5 pt;Интервал 0 pt"/>
    <w:basedOn w:val="140"/>
    <w:rsid w:val="00C84E9C"/>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141">
    <w:name w:val="Основной текст (14)"/>
    <w:basedOn w:val="a"/>
    <w:link w:val="140"/>
    <w:rsid w:val="00C84E9C"/>
    <w:pPr>
      <w:widowControl w:val="0"/>
      <w:shd w:val="clear" w:color="auto" w:fill="FFFFFF"/>
      <w:spacing w:after="0" w:line="269" w:lineRule="exact"/>
      <w:jc w:val="both"/>
    </w:pPr>
    <w:rPr>
      <w:rFonts w:ascii="Times New Roman" w:eastAsia="Times New Roman" w:hAnsi="Times New Roman" w:cs="Times New Roman"/>
      <w:spacing w:val="1"/>
      <w:sz w:val="20"/>
      <w:szCs w:val="20"/>
    </w:rPr>
  </w:style>
  <w:style w:type="paragraph" w:customStyle="1" w:styleId="Style18">
    <w:name w:val="Style18"/>
    <w:basedOn w:val="a"/>
    <w:rsid w:val="00FD52A4"/>
    <w:pPr>
      <w:widowControl w:val="0"/>
      <w:autoSpaceDE w:val="0"/>
      <w:autoSpaceDN w:val="0"/>
      <w:adjustRightInd w:val="0"/>
      <w:spacing w:after="0" w:line="322" w:lineRule="exact"/>
      <w:ind w:firstLine="341"/>
    </w:pPr>
    <w:rPr>
      <w:rFonts w:ascii="Times New Roman" w:eastAsia="Times New Roman" w:hAnsi="Times New Roman" w:cs="Times New Roman"/>
      <w:sz w:val="24"/>
      <w:szCs w:val="24"/>
    </w:rPr>
  </w:style>
  <w:style w:type="character" w:customStyle="1" w:styleId="FontStyle31">
    <w:name w:val="Font Style31"/>
    <w:rsid w:val="00FD52A4"/>
    <w:rPr>
      <w:rFonts w:ascii="Times New Roman" w:hAnsi="Times New Roman" w:cs="Times New Roman" w:hint="default"/>
      <w:b/>
      <w:bCs/>
      <w:sz w:val="42"/>
      <w:szCs w:val="42"/>
    </w:rPr>
  </w:style>
  <w:style w:type="paragraph" w:customStyle="1" w:styleId="xl238">
    <w:name w:val="xl238"/>
    <w:basedOn w:val="a"/>
    <w:rsid w:val="00A37F1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9">
    <w:name w:val="xl239"/>
    <w:basedOn w:val="a"/>
    <w:rsid w:val="00A37F1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a"/>
    <w:rsid w:val="00A37F1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1">
    <w:name w:val="xl241"/>
    <w:basedOn w:val="a"/>
    <w:rsid w:val="00A37F1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2">
    <w:name w:val="xl242"/>
    <w:basedOn w:val="a"/>
    <w:rsid w:val="00A37F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3">
    <w:name w:val="xl243"/>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4">
    <w:name w:val="xl244"/>
    <w:basedOn w:val="a"/>
    <w:rsid w:val="00A37F1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5">
    <w:name w:val="xl245"/>
    <w:basedOn w:val="a"/>
    <w:rsid w:val="00A37F1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6">
    <w:name w:val="xl246"/>
    <w:basedOn w:val="a"/>
    <w:rsid w:val="00A37F1D"/>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7">
    <w:name w:val="xl247"/>
    <w:basedOn w:val="a"/>
    <w:rsid w:val="00A37F1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8">
    <w:name w:val="xl248"/>
    <w:basedOn w:val="a"/>
    <w:rsid w:val="00A37F1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9">
    <w:name w:val="xl249"/>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0">
    <w:name w:val="xl250"/>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1">
    <w:name w:val="xl251"/>
    <w:basedOn w:val="a"/>
    <w:rsid w:val="00A37F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2">
    <w:name w:val="xl252"/>
    <w:basedOn w:val="a"/>
    <w:rsid w:val="00A37F1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3">
    <w:name w:val="xl253"/>
    <w:basedOn w:val="a"/>
    <w:rsid w:val="00A37F1D"/>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4">
    <w:name w:val="xl254"/>
    <w:basedOn w:val="a"/>
    <w:rsid w:val="00A37F1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5">
    <w:name w:val="xl255"/>
    <w:basedOn w:val="a"/>
    <w:rsid w:val="00A37F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6">
    <w:name w:val="xl256"/>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7">
    <w:name w:val="xl257"/>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8">
    <w:name w:val="xl258"/>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9">
    <w:name w:val="xl259"/>
    <w:basedOn w:val="a"/>
    <w:rsid w:val="00A37F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0">
    <w:name w:val="xl260"/>
    <w:basedOn w:val="a"/>
    <w:rsid w:val="00A37F1D"/>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1">
    <w:name w:val="xl261"/>
    <w:basedOn w:val="a"/>
    <w:rsid w:val="00A37F1D"/>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2">
    <w:name w:val="xl262"/>
    <w:basedOn w:val="a"/>
    <w:rsid w:val="00A37F1D"/>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3">
    <w:name w:val="xl263"/>
    <w:basedOn w:val="a"/>
    <w:rsid w:val="00A37F1D"/>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4">
    <w:name w:val="xl264"/>
    <w:basedOn w:val="a"/>
    <w:rsid w:val="00A37F1D"/>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5">
    <w:name w:val="xl265"/>
    <w:basedOn w:val="a"/>
    <w:rsid w:val="00A37F1D"/>
    <w:pPr>
      <w:pBdr>
        <w:top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6">
    <w:name w:val="xl266"/>
    <w:basedOn w:val="a"/>
    <w:rsid w:val="00A37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7">
    <w:name w:val="xl267"/>
    <w:basedOn w:val="a"/>
    <w:rsid w:val="00A37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8">
    <w:name w:val="xl268"/>
    <w:basedOn w:val="a"/>
    <w:rsid w:val="00A37F1D"/>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9">
    <w:name w:val="xl269"/>
    <w:basedOn w:val="a"/>
    <w:rsid w:val="00A37F1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70">
    <w:name w:val="xl270"/>
    <w:basedOn w:val="a"/>
    <w:rsid w:val="00A37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71">
    <w:name w:val="xl271"/>
    <w:basedOn w:val="a"/>
    <w:rsid w:val="00A37F1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72">
    <w:name w:val="xl272"/>
    <w:basedOn w:val="a"/>
    <w:rsid w:val="00A37F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3">
    <w:name w:val="xl273"/>
    <w:basedOn w:val="a"/>
    <w:rsid w:val="00A37F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4">
    <w:name w:val="xl274"/>
    <w:basedOn w:val="a"/>
    <w:rsid w:val="00A37F1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5">
    <w:name w:val="xl275"/>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6">
    <w:name w:val="xl276"/>
    <w:basedOn w:val="a"/>
    <w:rsid w:val="00A37F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277">
    <w:name w:val="xl277"/>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ConsPlusCell">
    <w:name w:val="ConsPlusCell"/>
    <w:rsid w:val="00D4349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styleId="afffd">
    <w:name w:val="Table Elegant"/>
    <w:basedOn w:val="a1"/>
    <w:rsid w:val="0034322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sonormal0">
    <w:name w:val="msonormal"/>
    <w:basedOn w:val="a"/>
    <w:rsid w:val="009B68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0">
    <w:name w:val="Основной текст 22"/>
    <w:basedOn w:val="a"/>
    <w:rsid w:val="009B68D2"/>
    <w:pPr>
      <w:suppressAutoHyphens/>
      <w:spacing w:after="120" w:line="480" w:lineRule="auto"/>
    </w:pPr>
    <w:rPr>
      <w:rFonts w:ascii="Times New Roman" w:eastAsia="Times New Roman" w:hAnsi="Times New Roman" w:cs="Times New Roman"/>
      <w:sz w:val="24"/>
      <w:szCs w:val="24"/>
      <w:lang w:eastAsia="ar-SA"/>
    </w:rPr>
  </w:style>
  <w:style w:type="character" w:customStyle="1" w:styleId="44">
    <w:name w:val="Основной текст (4)"/>
    <w:uiPriority w:val="99"/>
    <w:rsid w:val="009B68D2"/>
    <w:rPr>
      <w:rFonts w:ascii="Century Schoolbook" w:hAnsi="Century Schoolbook" w:cs="Century Schoolbook" w:hint="default"/>
      <w:i/>
      <w:iCs/>
      <w:sz w:val="20"/>
      <w:szCs w:val="20"/>
      <w:shd w:val="clear" w:color="auto" w:fill="FFFFFF"/>
    </w:rPr>
  </w:style>
  <w:style w:type="character" w:customStyle="1" w:styleId="48">
    <w:name w:val="Основной текст (4) + 8"/>
    <w:aliases w:val="5 pt,Полужирный,Не курсив,Основной текст (2) + 9,Основной текст (2) + 11,Курсив"/>
    <w:rsid w:val="009B68D2"/>
    <w:rPr>
      <w:rFonts w:ascii="Century Schoolbook" w:hAnsi="Century Schoolbook" w:cs="Century Schoolbook" w:hint="default"/>
      <w:b/>
      <w:bCs/>
      <w:i/>
      <w:iCs/>
      <w:sz w:val="17"/>
      <w:szCs w:val="17"/>
      <w:shd w:val="clear" w:color="auto" w:fill="FFFFFF"/>
    </w:rPr>
  </w:style>
  <w:style w:type="character" w:customStyle="1" w:styleId="115pt">
    <w:name w:val="Основной текст + 11;5 pt"/>
    <w:rsid w:val="00C62D84"/>
    <w:rPr>
      <w:color w:val="000000"/>
      <w:spacing w:val="0"/>
      <w:w w:val="100"/>
      <w:position w:val="0"/>
      <w:sz w:val="23"/>
      <w:szCs w:val="23"/>
      <w:shd w:val="clear" w:color="auto" w:fill="FFFFFF"/>
      <w:lang w:val="ru-RU" w:eastAsia="ru-RU" w:bidi="ru-RU"/>
    </w:rPr>
  </w:style>
  <w:style w:type="character" w:customStyle="1" w:styleId="2f0">
    <w:name w:val="Основной текст2"/>
    <w:rsid w:val="00AC0A23"/>
    <w:rPr>
      <w:color w:val="000000"/>
      <w:spacing w:val="0"/>
      <w:w w:val="100"/>
      <w:position w:val="0"/>
      <w:sz w:val="26"/>
      <w:szCs w:val="26"/>
      <w:shd w:val="clear" w:color="auto" w:fill="FFFFFF"/>
      <w:lang w:val="ru-RU" w:eastAsia="ru-RU" w:bidi="ru-RU"/>
    </w:rPr>
  </w:style>
  <w:style w:type="paragraph" w:customStyle="1" w:styleId="xl278">
    <w:name w:val="xl278"/>
    <w:basedOn w:val="a"/>
    <w:rsid w:val="00AF059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279">
    <w:name w:val="xl279"/>
    <w:basedOn w:val="a"/>
    <w:rsid w:val="00AF059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character" w:customStyle="1" w:styleId="afffe">
    <w:name w:val="Другое_"/>
    <w:basedOn w:val="a0"/>
    <w:link w:val="affff"/>
    <w:rsid w:val="00227368"/>
    <w:rPr>
      <w:rFonts w:ascii="Times New Roman" w:eastAsia="Times New Roman" w:hAnsi="Times New Roman" w:cs="Times New Roman"/>
      <w:color w:val="282828"/>
      <w:shd w:val="clear" w:color="auto" w:fill="FFFFFF"/>
    </w:rPr>
  </w:style>
  <w:style w:type="paragraph" w:customStyle="1" w:styleId="affff">
    <w:name w:val="Другое"/>
    <w:basedOn w:val="a"/>
    <w:link w:val="afffe"/>
    <w:rsid w:val="00227368"/>
    <w:pPr>
      <w:widowControl w:val="0"/>
      <w:shd w:val="clear" w:color="auto" w:fill="FFFFFF"/>
      <w:spacing w:after="0" w:line="240" w:lineRule="auto"/>
    </w:pPr>
    <w:rPr>
      <w:rFonts w:ascii="Times New Roman" w:eastAsia="Times New Roman" w:hAnsi="Times New Roman" w:cs="Times New Roman"/>
      <w:color w:val="282828"/>
    </w:rPr>
  </w:style>
  <w:style w:type="paragraph" w:customStyle="1" w:styleId="TableParagraph">
    <w:name w:val="Table Paragraph"/>
    <w:basedOn w:val="a"/>
    <w:qFormat/>
    <w:rsid w:val="00C27899"/>
    <w:pPr>
      <w:widowControl w:val="0"/>
      <w:autoSpaceDE w:val="0"/>
      <w:autoSpaceDN w:val="0"/>
      <w:spacing w:after="0" w:line="240" w:lineRule="auto"/>
    </w:pPr>
    <w:rPr>
      <w:rFonts w:ascii="Times New Roman" w:eastAsia="Times New Roman" w:hAnsi="Times New Roman" w:cs="Times New Roman"/>
      <w:lang w:eastAsia="en-US"/>
    </w:rPr>
  </w:style>
  <w:style w:type="character" w:styleId="affff0">
    <w:name w:val="Placeholder Text"/>
    <w:basedOn w:val="a0"/>
    <w:uiPriority w:val="99"/>
    <w:semiHidden/>
    <w:rsid w:val="004D5C46"/>
    <w:rPr>
      <w:color w:val="808080"/>
    </w:rPr>
  </w:style>
  <w:style w:type="paragraph" w:customStyle="1" w:styleId="affff1">
    <w:name w:val="Прижатый влево"/>
    <w:basedOn w:val="a"/>
    <w:next w:val="a"/>
    <w:rsid w:val="00E81DDF"/>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ff2">
    <w:name w:val="Нормальный (таблица)"/>
    <w:basedOn w:val="a"/>
    <w:next w:val="a"/>
    <w:rsid w:val="00DF0EE7"/>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character" w:customStyle="1" w:styleId="WW8Num5z0">
    <w:name w:val="WW8Num5z0"/>
    <w:rsid w:val="00547470"/>
    <w:rPr>
      <w:rFonts w:ascii="Symbol" w:hAnsi="Symbol" w:cs="Symbol" w:hint="default"/>
    </w:rPr>
  </w:style>
  <w:style w:type="character" w:customStyle="1" w:styleId="WW8Num6z0">
    <w:name w:val="WW8Num6z0"/>
    <w:rsid w:val="00547470"/>
    <w:rPr>
      <w:rFonts w:ascii="Symbol" w:hAnsi="Symbol" w:cs="Symbol" w:hint="default"/>
    </w:rPr>
  </w:style>
  <w:style w:type="character" w:customStyle="1" w:styleId="WW8Num7z0">
    <w:name w:val="WW8Num7z0"/>
    <w:rsid w:val="00547470"/>
    <w:rPr>
      <w:rFonts w:ascii="Symbol" w:hAnsi="Symbol" w:cs="Symbol" w:hint="default"/>
    </w:rPr>
  </w:style>
  <w:style w:type="character" w:customStyle="1" w:styleId="WW8Num8z0">
    <w:name w:val="WW8Num8z0"/>
    <w:rsid w:val="00547470"/>
    <w:rPr>
      <w:rFonts w:ascii="Symbol" w:hAnsi="Symbol" w:cs="Symbol" w:hint="default"/>
    </w:rPr>
  </w:style>
  <w:style w:type="character" w:customStyle="1" w:styleId="WW8Num9z0">
    <w:name w:val="WW8Num9z0"/>
    <w:rsid w:val="00547470"/>
    <w:rPr>
      <w:rFonts w:ascii="Symbol" w:hAnsi="Symbol" w:cs="Symbol" w:hint="default"/>
    </w:rPr>
  </w:style>
  <w:style w:type="character" w:customStyle="1" w:styleId="WW8Num10z0">
    <w:name w:val="WW8Num10z0"/>
    <w:rsid w:val="00547470"/>
    <w:rPr>
      <w:rFonts w:ascii="Symbol" w:hAnsi="Symbol" w:cs="Symbol" w:hint="default"/>
      <w:sz w:val="24"/>
      <w:szCs w:val="24"/>
      <w:lang w:eastAsia="en-US"/>
    </w:rPr>
  </w:style>
  <w:style w:type="character" w:customStyle="1" w:styleId="WW8Num11z0">
    <w:name w:val="WW8Num11z0"/>
    <w:rsid w:val="00547470"/>
    <w:rPr>
      <w:rFonts w:ascii="Symbol" w:hAnsi="Symbol" w:cs="Symbol" w:hint="default"/>
      <w:color w:val="FF0000"/>
      <w:sz w:val="24"/>
      <w:szCs w:val="24"/>
      <w:lang w:val="ru-RU"/>
    </w:rPr>
  </w:style>
  <w:style w:type="character" w:customStyle="1" w:styleId="WW8Num12z0">
    <w:name w:val="WW8Num12z0"/>
    <w:rsid w:val="00547470"/>
    <w:rPr>
      <w:rFonts w:ascii="Symbol" w:hAnsi="Symbol" w:cs="Symbol" w:hint="default"/>
    </w:rPr>
  </w:style>
  <w:style w:type="character" w:customStyle="1" w:styleId="WW8Num12z1">
    <w:name w:val="WW8Num12z1"/>
    <w:rsid w:val="00547470"/>
    <w:rPr>
      <w:rFonts w:ascii="Courier New" w:hAnsi="Courier New" w:cs="Courier New" w:hint="default"/>
    </w:rPr>
  </w:style>
  <w:style w:type="character" w:customStyle="1" w:styleId="WW8Num12z2">
    <w:name w:val="WW8Num12z2"/>
    <w:rsid w:val="00547470"/>
    <w:rPr>
      <w:rFonts w:ascii="Wingdings" w:hAnsi="Wingdings" w:cs="Wingdings" w:hint="default"/>
    </w:rPr>
  </w:style>
  <w:style w:type="character" w:customStyle="1" w:styleId="WW8Num13z0">
    <w:name w:val="WW8Num13z0"/>
    <w:rsid w:val="00547470"/>
    <w:rPr>
      <w:rFonts w:hint="default"/>
      <w:b/>
    </w:rPr>
  </w:style>
  <w:style w:type="character" w:customStyle="1" w:styleId="WW8Num13z1">
    <w:name w:val="WW8Num13z1"/>
    <w:rsid w:val="00547470"/>
    <w:rPr>
      <w:rFonts w:hint="default"/>
      <w:i w:val="0"/>
    </w:rPr>
  </w:style>
  <w:style w:type="character" w:customStyle="1" w:styleId="WW8Num14z0">
    <w:name w:val="WW8Num14z0"/>
    <w:rsid w:val="00547470"/>
    <w:rPr>
      <w:rFonts w:cs="Times New Roman" w:hint="default"/>
      <w:b/>
    </w:rPr>
  </w:style>
  <w:style w:type="character" w:customStyle="1" w:styleId="WW8Num14z1">
    <w:name w:val="WW8Num14z1"/>
    <w:rsid w:val="00547470"/>
    <w:rPr>
      <w:rFonts w:hint="default"/>
    </w:rPr>
  </w:style>
  <w:style w:type="character" w:customStyle="1" w:styleId="WW8Num15z0">
    <w:name w:val="WW8Num15z0"/>
    <w:rsid w:val="00547470"/>
    <w:rPr>
      <w:rFonts w:ascii="Symbol" w:hAnsi="Symbol" w:cs="Symbol" w:hint="default"/>
    </w:rPr>
  </w:style>
  <w:style w:type="character" w:customStyle="1" w:styleId="WW8Num15z1">
    <w:name w:val="WW8Num15z1"/>
    <w:rsid w:val="00547470"/>
    <w:rPr>
      <w:rFonts w:ascii="Courier New" w:hAnsi="Courier New" w:cs="Courier New" w:hint="default"/>
    </w:rPr>
  </w:style>
  <w:style w:type="character" w:customStyle="1" w:styleId="WW8Num15z2">
    <w:name w:val="WW8Num15z2"/>
    <w:rsid w:val="00547470"/>
    <w:rPr>
      <w:rFonts w:ascii="Wingdings" w:hAnsi="Wingdings" w:cs="Wingdings" w:hint="default"/>
    </w:rPr>
  </w:style>
  <w:style w:type="character" w:customStyle="1" w:styleId="WW8Num16z0">
    <w:name w:val="WW8Num16z0"/>
    <w:rsid w:val="00547470"/>
    <w:rPr>
      <w:rFonts w:ascii="Symbol" w:hAnsi="Symbol" w:cs="Symbol" w:hint="default"/>
    </w:rPr>
  </w:style>
  <w:style w:type="character" w:customStyle="1" w:styleId="WW8Num16z1">
    <w:name w:val="WW8Num16z1"/>
    <w:rsid w:val="00547470"/>
    <w:rPr>
      <w:rFonts w:ascii="Courier New" w:hAnsi="Courier New" w:cs="Courier New" w:hint="default"/>
    </w:rPr>
  </w:style>
  <w:style w:type="character" w:customStyle="1" w:styleId="WW8Num16z2">
    <w:name w:val="WW8Num16z2"/>
    <w:rsid w:val="00547470"/>
    <w:rPr>
      <w:rFonts w:ascii="Wingdings" w:hAnsi="Wingdings" w:cs="Wingdings" w:hint="default"/>
    </w:rPr>
  </w:style>
  <w:style w:type="character" w:customStyle="1" w:styleId="WW8Num17z0">
    <w:name w:val="WW8Num17z0"/>
    <w:rsid w:val="00547470"/>
    <w:rPr>
      <w:rFonts w:ascii="Symbol" w:hAnsi="Symbol" w:cs="Symbol" w:hint="default"/>
    </w:rPr>
  </w:style>
  <w:style w:type="character" w:customStyle="1" w:styleId="WW8Num17z1">
    <w:name w:val="WW8Num17z1"/>
    <w:rsid w:val="00547470"/>
    <w:rPr>
      <w:rFonts w:ascii="Courier New" w:hAnsi="Courier New" w:cs="Courier New" w:hint="default"/>
    </w:rPr>
  </w:style>
  <w:style w:type="character" w:customStyle="1" w:styleId="WW8Num17z2">
    <w:name w:val="WW8Num17z2"/>
    <w:rsid w:val="00547470"/>
    <w:rPr>
      <w:rFonts w:ascii="Wingdings" w:hAnsi="Wingdings" w:cs="Wingdings" w:hint="default"/>
    </w:rPr>
  </w:style>
  <w:style w:type="character" w:customStyle="1" w:styleId="WW8Num19z1">
    <w:name w:val="WW8Num19z1"/>
    <w:rsid w:val="00547470"/>
    <w:rPr>
      <w:rFonts w:ascii="Courier New" w:hAnsi="Courier New" w:cs="Courier New" w:hint="default"/>
    </w:rPr>
  </w:style>
  <w:style w:type="character" w:customStyle="1" w:styleId="WW8Num19z2">
    <w:name w:val="WW8Num19z2"/>
    <w:rsid w:val="00547470"/>
    <w:rPr>
      <w:rFonts w:ascii="Wingdings" w:hAnsi="Wingdings" w:cs="Wingdings" w:hint="default"/>
    </w:rPr>
  </w:style>
  <w:style w:type="character" w:customStyle="1" w:styleId="WW8Num20z0">
    <w:name w:val="WW8Num20z0"/>
    <w:rsid w:val="00547470"/>
    <w:rPr>
      <w:rFonts w:hint="default"/>
    </w:rPr>
  </w:style>
  <w:style w:type="character" w:customStyle="1" w:styleId="WW8Num20z1">
    <w:name w:val="WW8Num20z1"/>
    <w:rsid w:val="00547470"/>
    <w:rPr>
      <w:rFonts w:hint="default"/>
      <w:b/>
      <w:bCs w:val="0"/>
      <w:color w:val="000000"/>
    </w:rPr>
  </w:style>
  <w:style w:type="character" w:customStyle="1" w:styleId="WW8Num20z2">
    <w:name w:val="WW8Num20z2"/>
    <w:rsid w:val="00547470"/>
    <w:rPr>
      <w:rFonts w:hint="default"/>
      <w:b/>
      <w:bCs w:val="0"/>
    </w:rPr>
  </w:style>
  <w:style w:type="character" w:customStyle="1" w:styleId="WW8Num21z0">
    <w:name w:val="WW8Num21z0"/>
    <w:rsid w:val="00547470"/>
    <w:rPr>
      <w:rFonts w:ascii="Symbol" w:hAnsi="Symbol" w:cs="Symbol" w:hint="default"/>
    </w:rPr>
  </w:style>
  <w:style w:type="character" w:customStyle="1" w:styleId="WW8Num21z1">
    <w:name w:val="WW8Num21z1"/>
    <w:rsid w:val="00547470"/>
    <w:rPr>
      <w:rFonts w:ascii="Courier New" w:hAnsi="Courier New" w:cs="Courier New" w:hint="default"/>
    </w:rPr>
  </w:style>
  <w:style w:type="character" w:customStyle="1" w:styleId="WW8Num21z2">
    <w:name w:val="WW8Num21z2"/>
    <w:rsid w:val="00547470"/>
    <w:rPr>
      <w:rFonts w:ascii="Wingdings" w:hAnsi="Wingdings" w:cs="Wingdings" w:hint="default"/>
    </w:rPr>
  </w:style>
  <w:style w:type="character" w:customStyle="1" w:styleId="WW8Num22z0">
    <w:name w:val="WW8Num22z0"/>
    <w:rsid w:val="00547470"/>
    <w:rPr>
      <w:rFonts w:hint="default"/>
    </w:rPr>
  </w:style>
  <w:style w:type="character" w:customStyle="1" w:styleId="WW8Num23z0">
    <w:name w:val="WW8Num23z0"/>
    <w:rsid w:val="00547470"/>
    <w:rPr>
      <w:rFonts w:hint="default"/>
    </w:rPr>
  </w:style>
  <w:style w:type="character" w:customStyle="1" w:styleId="WW8Num24z0">
    <w:name w:val="WW8Num24z0"/>
    <w:rsid w:val="00547470"/>
    <w:rPr>
      <w:rFonts w:ascii="Symbol" w:hAnsi="Symbol" w:cs="Symbol" w:hint="default"/>
    </w:rPr>
  </w:style>
  <w:style w:type="character" w:customStyle="1" w:styleId="WW8Num24z1">
    <w:name w:val="WW8Num24z1"/>
    <w:rsid w:val="00547470"/>
    <w:rPr>
      <w:rFonts w:ascii="Courier New" w:hAnsi="Courier New" w:cs="Courier New" w:hint="default"/>
    </w:rPr>
  </w:style>
  <w:style w:type="character" w:customStyle="1" w:styleId="WW8Num24z2">
    <w:name w:val="WW8Num24z2"/>
    <w:rsid w:val="00547470"/>
    <w:rPr>
      <w:rFonts w:ascii="Wingdings" w:hAnsi="Wingdings" w:cs="Wingdings" w:hint="default"/>
    </w:rPr>
  </w:style>
  <w:style w:type="character" w:customStyle="1" w:styleId="WW8Num25z0">
    <w:name w:val="WW8Num25z0"/>
    <w:rsid w:val="00547470"/>
    <w:rPr>
      <w:rFonts w:hint="default"/>
    </w:rPr>
  </w:style>
  <w:style w:type="character" w:customStyle="1" w:styleId="WW8Num26z0">
    <w:name w:val="WW8Num26z0"/>
    <w:rsid w:val="00547470"/>
    <w:rPr>
      <w:rFonts w:hint="default"/>
    </w:rPr>
  </w:style>
  <w:style w:type="character" w:customStyle="1" w:styleId="WW8Num27z0">
    <w:name w:val="WW8Num27z0"/>
    <w:rsid w:val="00547470"/>
    <w:rPr>
      <w:rFonts w:hint="default"/>
    </w:rPr>
  </w:style>
  <w:style w:type="character" w:customStyle="1" w:styleId="WW8Num29z0">
    <w:name w:val="WW8Num29z0"/>
    <w:rsid w:val="00547470"/>
    <w:rPr>
      <w:rFonts w:ascii="Times New Roman" w:hAnsi="Times New Roman" w:cs="Times New Roman" w:hint="default"/>
      <w:b/>
      <w:sz w:val="22"/>
    </w:rPr>
  </w:style>
  <w:style w:type="character" w:customStyle="1" w:styleId="WW8Num30z0">
    <w:name w:val="WW8Num30z0"/>
    <w:rsid w:val="00547470"/>
    <w:rPr>
      <w:rFonts w:ascii="Symbol" w:hAnsi="Symbol" w:cs="Symbol" w:hint="default"/>
    </w:rPr>
  </w:style>
  <w:style w:type="character" w:customStyle="1" w:styleId="WW8Num30z1">
    <w:name w:val="WW8Num30z1"/>
    <w:rsid w:val="00547470"/>
    <w:rPr>
      <w:rFonts w:ascii="Courier New" w:hAnsi="Courier New" w:cs="Courier New" w:hint="default"/>
    </w:rPr>
  </w:style>
  <w:style w:type="character" w:customStyle="1" w:styleId="WW8Num30z2">
    <w:name w:val="WW8Num30z2"/>
    <w:rsid w:val="00547470"/>
    <w:rPr>
      <w:rFonts w:ascii="Wingdings" w:hAnsi="Wingdings" w:cs="Wingdings" w:hint="default"/>
    </w:rPr>
  </w:style>
  <w:style w:type="character" w:customStyle="1" w:styleId="WW8Num31z0">
    <w:name w:val="WW8Num31z0"/>
    <w:rsid w:val="00547470"/>
    <w:rPr>
      <w:rFonts w:ascii="Times New Roman" w:eastAsia="Times New Roman" w:hAnsi="Times New Roman" w:cs="Times New Roman" w:hint="default"/>
    </w:rPr>
  </w:style>
  <w:style w:type="character" w:customStyle="1" w:styleId="WW8Num31z1">
    <w:name w:val="WW8Num31z1"/>
    <w:rsid w:val="00547470"/>
    <w:rPr>
      <w:rFonts w:ascii="Courier New" w:hAnsi="Courier New" w:cs="Courier New" w:hint="default"/>
    </w:rPr>
  </w:style>
  <w:style w:type="character" w:customStyle="1" w:styleId="WW8Num31z2">
    <w:name w:val="WW8Num31z2"/>
    <w:rsid w:val="00547470"/>
    <w:rPr>
      <w:rFonts w:ascii="Wingdings" w:hAnsi="Wingdings" w:cs="Wingdings" w:hint="default"/>
    </w:rPr>
  </w:style>
  <w:style w:type="character" w:customStyle="1" w:styleId="WW8Num31z3">
    <w:name w:val="WW8Num31z3"/>
    <w:rsid w:val="00547470"/>
    <w:rPr>
      <w:rFonts w:ascii="Symbol" w:hAnsi="Symbol" w:cs="Symbol" w:hint="default"/>
    </w:rPr>
  </w:style>
  <w:style w:type="character" w:customStyle="1" w:styleId="WW8Num32z0">
    <w:name w:val="WW8Num32z0"/>
    <w:rsid w:val="00547470"/>
    <w:rPr>
      <w:rFonts w:ascii="Symbol" w:hAnsi="Symbol" w:cs="Symbol" w:hint="default"/>
    </w:rPr>
  </w:style>
  <w:style w:type="character" w:customStyle="1" w:styleId="WW8Num32z1">
    <w:name w:val="WW8Num32z1"/>
    <w:rsid w:val="00547470"/>
    <w:rPr>
      <w:rFonts w:ascii="Courier New" w:hAnsi="Courier New" w:cs="Courier New" w:hint="default"/>
    </w:rPr>
  </w:style>
  <w:style w:type="character" w:customStyle="1" w:styleId="WW8Num32z2">
    <w:name w:val="WW8Num32z2"/>
    <w:rsid w:val="00547470"/>
    <w:rPr>
      <w:rFonts w:ascii="Wingdings" w:hAnsi="Wingdings" w:cs="Wingdings" w:hint="default"/>
    </w:rPr>
  </w:style>
  <w:style w:type="character" w:customStyle="1" w:styleId="WW8Num33z0">
    <w:name w:val="WW8Num33z0"/>
    <w:rsid w:val="00547470"/>
    <w:rPr>
      <w:rFonts w:ascii="Symbol" w:hAnsi="Symbol" w:cs="Symbol" w:hint="default"/>
    </w:rPr>
  </w:style>
  <w:style w:type="character" w:customStyle="1" w:styleId="WW8Num33z1">
    <w:name w:val="WW8Num33z1"/>
    <w:rsid w:val="00547470"/>
    <w:rPr>
      <w:rFonts w:ascii="Courier New" w:hAnsi="Courier New" w:cs="Courier New" w:hint="default"/>
    </w:rPr>
  </w:style>
  <w:style w:type="character" w:customStyle="1" w:styleId="WW8Num33z2">
    <w:name w:val="WW8Num33z2"/>
    <w:rsid w:val="00547470"/>
    <w:rPr>
      <w:rFonts w:ascii="Wingdings" w:hAnsi="Wingdings" w:cs="Wingdings" w:hint="default"/>
    </w:rPr>
  </w:style>
  <w:style w:type="character" w:customStyle="1" w:styleId="WW8Num34z0">
    <w:name w:val="WW8Num34z0"/>
    <w:rsid w:val="00547470"/>
    <w:rPr>
      <w:rFonts w:ascii="Symbol" w:hAnsi="Symbol" w:cs="Symbol" w:hint="default"/>
    </w:rPr>
  </w:style>
  <w:style w:type="character" w:customStyle="1" w:styleId="WW8Num34z1">
    <w:name w:val="WW8Num34z1"/>
    <w:rsid w:val="00547470"/>
    <w:rPr>
      <w:rFonts w:ascii="Courier New" w:hAnsi="Courier New" w:cs="Courier New" w:hint="default"/>
    </w:rPr>
  </w:style>
  <w:style w:type="character" w:customStyle="1" w:styleId="WW8Num34z2">
    <w:name w:val="WW8Num34z2"/>
    <w:rsid w:val="00547470"/>
    <w:rPr>
      <w:rFonts w:ascii="Wingdings" w:hAnsi="Wingdings" w:cs="Wingdings" w:hint="default"/>
    </w:rPr>
  </w:style>
  <w:style w:type="character" w:customStyle="1" w:styleId="WW8Num35z0">
    <w:name w:val="WW8Num35z0"/>
    <w:rsid w:val="00547470"/>
    <w:rPr>
      <w:rFonts w:ascii="Symbol" w:hAnsi="Symbol" w:cs="Symbol" w:hint="default"/>
    </w:rPr>
  </w:style>
  <w:style w:type="character" w:customStyle="1" w:styleId="WW8Num35z1">
    <w:name w:val="WW8Num35z1"/>
    <w:rsid w:val="00547470"/>
    <w:rPr>
      <w:rFonts w:ascii="Courier New" w:hAnsi="Courier New" w:cs="Courier New" w:hint="default"/>
    </w:rPr>
  </w:style>
  <w:style w:type="character" w:customStyle="1" w:styleId="WW8Num35z2">
    <w:name w:val="WW8Num35z2"/>
    <w:rsid w:val="00547470"/>
    <w:rPr>
      <w:rFonts w:ascii="Wingdings" w:hAnsi="Wingdings" w:cs="Wingdings" w:hint="default"/>
    </w:rPr>
  </w:style>
  <w:style w:type="character" w:customStyle="1" w:styleId="WW8Num37z0">
    <w:name w:val="WW8Num37z0"/>
    <w:rsid w:val="00547470"/>
    <w:rPr>
      <w:rFonts w:hint="default"/>
    </w:rPr>
  </w:style>
  <w:style w:type="character" w:customStyle="1" w:styleId="WW8Num38z0">
    <w:name w:val="WW8Num38z0"/>
    <w:rsid w:val="00547470"/>
    <w:rPr>
      <w:rFonts w:ascii="Symbol" w:hAnsi="Symbol" w:cs="Symbol" w:hint="default"/>
    </w:rPr>
  </w:style>
  <w:style w:type="character" w:customStyle="1" w:styleId="WW8Num38z1">
    <w:name w:val="WW8Num38z1"/>
    <w:rsid w:val="00547470"/>
    <w:rPr>
      <w:rFonts w:ascii="Courier New" w:hAnsi="Courier New" w:cs="Courier New" w:hint="default"/>
    </w:rPr>
  </w:style>
  <w:style w:type="character" w:customStyle="1" w:styleId="WW8Num38z2">
    <w:name w:val="WW8Num38z2"/>
    <w:rsid w:val="00547470"/>
    <w:rPr>
      <w:rFonts w:ascii="Wingdings" w:hAnsi="Wingdings" w:cs="Wingdings" w:hint="default"/>
    </w:rPr>
  </w:style>
  <w:style w:type="character" w:customStyle="1" w:styleId="WW8Num39z0">
    <w:name w:val="WW8Num39z0"/>
    <w:rsid w:val="00547470"/>
    <w:rPr>
      <w:rFonts w:ascii="Symbol" w:hAnsi="Symbol" w:cs="Symbol" w:hint="default"/>
    </w:rPr>
  </w:style>
  <w:style w:type="character" w:customStyle="1" w:styleId="WW8Num39z1">
    <w:name w:val="WW8Num39z1"/>
    <w:rsid w:val="00547470"/>
    <w:rPr>
      <w:rFonts w:ascii="Courier New" w:hAnsi="Courier New" w:cs="Courier New" w:hint="default"/>
    </w:rPr>
  </w:style>
  <w:style w:type="character" w:customStyle="1" w:styleId="WW8Num39z2">
    <w:name w:val="WW8Num39z2"/>
    <w:rsid w:val="00547470"/>
    <w:rPr>
      <w:rFonts w:ascii="Wingdings" w:hAnsi="Wingdings" w:cs="Wingdings" w:hint="default"/>
    </w:rPr>
  </w:style>
  <w:style w:type="character" w:customStyle="1" w:styleId="WW8Num40z0">
    <w:name w:val="WW8Num40z0"/>
    <w:rsid w:val="00547470"/>
    <w:rPr>
      <w:rFonts w:hint="default"/>
    </w:rPr>
  </w:style>
  <w:style w:type="character" w:customStyle="1" w:styleId="WW8Num41z0">
    <w:name w:val="WW8Num41z0"/>
    <w:rsid w:val="00547470"/>
    <w:rPr>
      <w:rFonts w:ascii="Symbol" w:hAnsi="Symbol" w:cs="Symbol" w:hint="default"/>
    </w:rPr>
  </w:style>
  <w:style w:type="character" w:customStyle="1" w:styleId="WW8Num41z1">
    <w:name w:val="WW8Num41z1"/>
    <w:rsid w:val="00547470"/>
    <w:rPr>
      <w:rFonts w:ascii="Courier New" w:hAnsi="Courier New" w:cs="Courier New" w:hint="default"/>
    </w:rPr>
  </w:style>
  <w:style w:type="character" w:customStyle="1" w:styleId="WW8Num41z2">
    <w:name w:val="WW8Num41z2"/>
    <w:rsid w:val="00547470"/>
    <w:rPr>
      <w:rFonts w:ascii="Wingdings" w:hAnsi="Wingdings" w:cs="Wingdings" w:hint="default"/>
    </w:rPr>
  </w:style>
  <w:style w:type="character" w:customStyle="1" w:styleId="WW8Num42z0">
    <w:name w:val="WW8Num42z0"/>
    <w:rsid w:val="00547470"/>
    <w:rPr>
      <w:rFonts w:ascii="Symbol" w:hAnsi="Symbol" w:cs="Symbol" w:hint="default"/>
    </w:rPr>
  </w:style>
  <w:style w:type="character" w:customStyle="1" w:styleId="WW8Num42z1">
    <w:name w:val="WW8Num42z1"/>
    <w:rsid w:val="00547470"/>
    <w:rPr>
      <w:rFonts w:ascii="Courier New" w:hAnsi="Courier New" w:cs="Courier New" w:hint="default"/>
    </w:rPr>
  </w:style>
  <w:style w:type="character" w:customStyle="1" w:styleId="WW8Num42z2">
    <w:name w:val="WW8Num42z2"/>
    <w:rsid w:val="00547470"/>
    <w:rPr>
      <w:rFonts w:ascii="Wingdings" w:hAnsi="Wingdings" w:cs="Wingdings" w:hint="default"/>
    </w:rPr>
  </w:style>
  <w:style w:type="character" w:customStyle="1" w:styleId="blk">
    <w:name w:val="blk"/>
    <w:rsid w:val="00547470"/>
  </w:style>
  <w:style w:type="character" w:customStyle="1" w:styleId="FootnoteTextChar">
    <w:name w:val="Footnote Text Char"/>
    <w:rsid w:val="00547470"/>
    <w:rPr>
      <w:rFonts w:ascii="Times New Roman" w:hAnsi="Times New Roman" w:cs="Times New Roman"/>
      <w:sz w:val="20"/>
      <w:lang w:val="x-none"/>
    </w:rPr>
  </w:style>
  <w:style w:type="character" w:customStyle="1" w:styleId="112">
    <w:name w:val="Текст примечания Знак11"/>
    <w:rsid w:val="00547470"/>
    <w:rPr>
      <w:rFonts w:cs="Times New Roman"/>
      <w:sz w:val="20"/>
      <w:szCs w:val="20"/>
    </w:rPr>
  </w:style>
  <w:style w:type="character" w:customStyle="1" w:styleId="1f1">
    <w:name w:val="Текст примечания Знак1"/>
    <w:rsid w:val="00547470"/>
    <w:rPr>
      <w:rFonts w:cs="Times New Roman"/>
      <w:sz w:val="20"/>
      <w:szCs w:val="20"/>
    </w:rPr>
  </w:style>
  <w:style w:type="character" w:customStyle="1" w:styleId="113">
    <w:name w:val="Тема примечания Знак11"/>
    <w:rsid w:val="00547470"/>
    <w:rPr>
      <w:rFonts w:cs="Times New Roman"/>
      <w:b/>
      <w:bCs/>
      <w:sz w:val="20"/>
      <w:szCs w:val="20"/>
    </w:rPr>
  </w:style>
  <w:style w:type="character" w:customStyle="1" w:styleId="1f2">
    <w:name w:val="Тема примечания Знак1"/>
    <w:rsid w:val="00547470"/>
    <w:rPr>
      <w:rFonts w:cs="Times New Roman"/>
      <w:b/>
      <w:bCs/>
      <w:sz w:val="20"/>
      <w:szCs w:val="20"/>
    </w:rPr>
  </w:style>
  <w:style w:type="character" w:customStyle="1" w:styleId="affff3">
    <w:name w:val="Гипертекстовая ссылка"/>
    <w:rsid w:val="00547470"/>
    <w:rPr>
      <w:b/>
      <w:color w:val="106BBE"/>
    </w:rPr>
  </w:style>
  <w:style w:type="character" w:customStyle="1" w:styleId="affff4">
    <w:name w:val="Активная гипертекстовая ссылка"/>
    <w:rsid w:val="00547470"/>
    <w:rPr>
      <w:b/>
      <w:color w:val="106BBE"/>
      <w:u w:val="single"/>
    </w:rPr>
  </w:style>
  <w:style w:type="character" w:customStyle="1" w:styleId="affff5">
    <w:name w:val="Выделение для Базового Поиска"/>
    <w:rsid w:val="00547470"/>
    <w:rPr>
      <w:b/>
      <w:color w:val="0058A9"/>
    </w:rPr>
  </w:style>
  <w:style w:type="character" w:customStyle="1" w:styleId="affff6">
    <w:name w:val="Выделение для Базового Поиска (курсив)"/>
    <w:rsid w:val="00547470"/>
    <w:rPr>
      <w:b/>
      <w:i/>
      <w:color w:val="0058A9"/>
    </w:rPr>
  </w:style>
  <w:style w:type="character" w:customStyle="1" w:styleId="affff7">
    <w:name w:val="Заголовок своего сообщения"/>
    <w:rsid w:val="00547470"/>
    <w:rPr>
      <w:b/>
      <w:color w:val="26282F"/>
    </w:rPr>
  </w:style>
  <w:style w:type="character" w:customStyle="1" w:styleId="affff8">
    <w:name w:val="Заголовок чужого сообщения"/>
    <w:rsid w:val="00547470"/>
    <w:rPr>
      <w:b/>
      <w:color w:val="FF0000"/>
    </w:rPr>
  </w:style>
  <w:style w:type="character" w:customStyle="1" w:styleId="affff9">
    <w:name w:val="Найденные слова"/>
    <w:rsid w:val="00547470"/>
    <w:rPr>
      <w:b/>
      <w:color w:val="26282F"/>
      <w:shd w:val="clear" w:color="auto" w:fill="FFF580"/>
    </w:rPr>
  </w:style>
  <w:style w:type="character" w:customStyle="1" w:styleId="affffa">
    <w:name w:val="Не вступил в силу"/>
    <w:rsid w:val="00547470"/>
    <w:rPr>
      <w:b/>
      <w:color w:val="000000"/>
      <w:shd w:val="clear" w:color="auto" w:fill="D8EDE8"/>
    </w:rPr>
  </w:style>
  <w:style w:type="character" w:customStyle="1" w:styleId="affffb">
    <w:name w:val="Опечатки"/>
    <w:rsid w:val="00547470"/>
    <w:rPr>
      <w:color w:val="FF0000"/>
    </w:rPr>
  </w:style>
  <w:style w:type="character" w:customStyle="1" w:styleId="affffc">
    <w:name w:val="Продолжение ссылки"/>
    <w:rsid w:val="00547470"/>
  </w:style>
  <w:style w:type="character" w:customStyle="1" w:styleId="affffd">
    <w:name w:val="Сравнение редакций"/>
    <w:rsid w:val="00547470"/>
    <w:rPr>
      <w:b/>
      <w:color w:val="26282F"/>
    </w:rPr>
  </w:style>
  <w:style w:type="character" w:customStyle="1" w:styleId="affffe">
    <w:name w:val="Сравнение редакций. Добавленный фрагмент"/>
    <w:rsid w:val="00547470"/>
    <w:rPr>
      <w:color w:val="000000"/>
      <w:shd w:val="clear" w:color="auto" w:fill="C1D7FF"/>
    </w:rPr>
  </w:style>
  <w:style w:type="character" w:customStyle="1" w:styleId="afffff">
    <w:name w:val="Сравнение редакций. Удаленный фрагмент"/>
    <w:rsid w:val="00547470"/>
    <w:rPr>
      <w:color w:val="000000"/>
      <w:shd w:val="clear" w:color="auto" w:fill="C4C413"/>
    </w:rPr>
  </w:style>
  <w:style w:type="character" w:customStyle="1" w:styleId="afffff0">
    <w:name w:val="Ссылка на утративший силу документ"/>
    <w:rsid w:val="00547470"/>
    <w:rPr>
      <w:b/>
      <w:color w:val="749232"/>
    </w:rPr>
  </w:style>
  <w:style w:type="character" w:customStyle="1" w:styleId="afffff1">
    <w:name w:val="Утратил силу"/>
    <w:rsid w:val="00547470"/>
    <w:rPr>
      <w:b/>
      <w:strike/>
      <w:color w:val="666600"/>
    </w:rPr>
  </w:style>
  <w:style w:type="character" w:customStyle="1" w:styleId="2f1">
    <w:name w:val="Знак примечания2"/>
    <w:rsid w:val="00547470"/>
    <w:rPr>
      <w:rFonts w:cs="Times New Roman"/>
      <w:sz w:val="16"/>
    </w:rPr>
  </w:style>
  <w:style w:type="character" w:customStyle="1" w:styleId="afffff2">
    <w:name w:val="Символ концевой сноски"/>
    <w:rsid w:val="00547470"/>
    <w:rPr>
      <w:rFonts w:cs="Times New Roman"/>
      <w:vertAlign w:val="superscript"/>
    </w:rPr>
  </w:style>
  <w:style w:type="character" w:customStyle="1" w:styleId="afffff3">
    <w:name w:val="Обычный (Интернет) Знак"/>
    <w:rsid w:val="00547470"/>
    <w:rPr>
      <w:rFonts w:ascii="Times New Roman" w:hAnsi="Times New Roman" w:cs="Times New Roman"/>
      <w:sz w:val="24"/>
      <w:szCs w:val="24"/>
      <w:lang w:val="en-US"/>
    </w:rPr>
  </w:style>
  <w:style w:type="character" w:styleId="afffff4">
    <w:name w:val="Subtle Emphasis"/>
    <w:qFormat/>
    <w:rsid w:val="00547470"/>
    <w:rPr>
      <w:i/>
      <w:iCs/>
      <w:color w:val="404040"/>
    </w:rPr>
  </w:style>
  <w:style w:type="character" w:customStyle="1" w:styleId="1f3">
    <w:name w:val="Неразрешенное упоминание1"/>
    <w:uiPriority w:val="99"/>
    <w:rsid w:val="00547470"/>
    <w:rPr>
      <w:color w:val="605E5C"/>
      <w:shd w:val="clear" w:color="auto" w:fill="E1DFDD"/>
    </w:rPr>
  </w:style>
  <w:style w:type="character" w:customStyle="1" w:styleId="WW8Num1z0">
    <w:name w:val="WW8Num1z0"/>
    <w:rsid w:val="00547470"/>
  </w:style>
  <w:style w:type="character" w:customStyle="1" w:styleId="WW8Num4z0">
    <w:name w:val="WW8Num4z0"/>
    <w:rsid w:val="00547470"/>
  </w:style>
  <w:style w:type="character" w:customStyle="1" w:styleId="WW8Num10z1">
    <w:name w:val="WW8Num10z1"/>
    <w:rsid w:val="00547470"/>
    <w:rPr>
      <w:rFonts w:ascii="Courier New" w:hAnsi="Courier New" w:cs="Courier New" w:hint="default"/>
    </w:rPr>
  </w:style>
  <w:style w:type="character" w:customStyle="1" w:styleId="WW8Num10z2">
    <w:name w:val="WW8Num10z2"/>
    <w:rsid w:val="00547470"/>
    <w:rPr>
      <w:rFonts w:ascii="Wingdings" w:hAnsi="Wingdings" w:cs="Wingdings" w:hint="default"/>
    </w:rPr>
  </w:style>
  <w:style w:type="character" w:customStyle="1" w:styleId="WW8Num11z1">
    <w:name w:val="WW8Num11z1"/>
    <w:rsid w:val="00547470"/>
    <w:rPr>
      <w:rFonts w:hint="default"/>
      <w:i w:val="0"/>
    </w:rPr>
  </w:style>
  <w:style w:type="character" w:customStyle="1" w:styleId="WW8Num13z2">
    <w:name w:val="WW8Num13z2"/>
    <w:rsid w:val="00547470"/>
    <w:rPr>
      <w:rFonts w:ascii="Wingdings" w:hAnsi="Wingdings" w:cs="Wingdings" w:hint="default"/>
    </w:rPr>
  </w:style>
  <w:style w:type="character" w:customStyle="1" w:styleId="WW8Num14z2">
    <w:name w:val="WW8Num14z2"/>
    <w:rsid w:val="00547470"/>
    <w:rPr>
      <w:rFonts w:ascii="Wingdings" w:hAnsi="Wingdings" w:cs="Wingdings" w:hint="default"/>
    </w:rPr>
  </w:style>
  <w:style w:type="character" w:customStyle="1" w:styleId="WW8Num16z3">
    <w:name w:val="WW8Num16z3"/>
    <w:rsid w:val="00547470"/>
  </w:style>
  <w:style w:type="character" w:customStyle="1" w:styleId="WW8Num16z4">
    <w:name w:val="WW8Num16z4"/>
    <w:rsid w:val="00547470"/>
  </w:style>
  <w:style w:type="character" w:customStyle="1" w:styleId="WW8Num16z5">
    <w:name w:val="WW8Num16z5"/>
    <w:rsid w:val="00547470"/>
  </w:style>
  <w:style w:type="character" w:customStyle="1" w:styleId="WW8Num16z6">
    <w:name w:val="WW8Num16z6"/>
    <w:rsid w:val="00547470"/>
  </w:style>
  <w:style w:type="character" w:customStyle="1" w:styleId="WW8Num16z7">
    <w:name w:val="WW8Num16z7"/>
    <w:rsid w:val="00547470"/>
  </w:style>
  <w:style w:type="character" w:customStyle="1" w:styleId="WW8Num16z8">
    <w:name w:val="WW8Num16z8"/>
    <w:rsid w:val="00547470"/>
  </w:style>
  <w:style w:type="character" w:customStyle="1" w:styleId="WW8Num18z0">
    <w:name w:val="WW8Num18z0"/>
    <w:rsid w:val="00547470"/>
    <w:rPr>
      <w:rFonts w:hint="default"/>
    </w:rPr>
  </w:style>
  <w:style w:type="character" w:customStyle="1" w:styleId="WW8Num18z1">
    <w:name w:val="WW8Num18z1"/>
    <w:rsid w:val="00547470"/>
    <w:rPr>
      <w:rFonts w:hint="default"/>
      <w:b/>
      <w:bCs w:val="0"/>
      <w:color w:val="000000"/>
    </w:rPr>
  </w:style>
  <w:style w:type="character" w:customStyle="1" w:styleId="WW8Num18z2">
    <w:name w:val="WW8Num18z2"/>
    <w:rsid w:val="00547470"/>
    <w:rPr>
      <w:rFonts w:hint="default"/>
      <w:b/>
      <w:bCs w:val="0"/>
    </w:rPr>
  </w:style>
  <w:style w:type="character" w:customStyle="1" w:styleId="WW8Num21z3">
    <w:name w:val="WW8Num21z3"/>
    <w:rsid w:val="00547470"/>
  </w:style>
  <w:style w:type="character" w:customStyle="1" w:styleId="WW8Num21z4">
    <w:name w:val="WW8Num21z4"/>
    <w:rsid w:val="00547470"/>
  </w:style>
  <w:style w:type="character" w:customStyle="1" w:styleId="WW8Num21z5">
    <w:name w:val="WW8Num21z5"/>
    <w:rsid w:val="00547470"/>
  </w:style>
  <w:style w:type="character" w:customStyle="1" w:styleId="WW8Num21z6">
    <w:name w:val="WW8Num21z6"/>
    <w:rsid w:val="00547470"/>
  </w:style>
  <w:style w:type="character" w:customStyle="1" w:styleId="WW8Num21z7">
    <w:name w:val="WW8Num21z7"/>
    <w:rsid w:val="00547470"/>
  </w:style>
  <w:style w:type="character" w:customStyle="1" w:styleId="WW8Num21z8">
    <w:name w:val="WW8Num21z8"/>
    <w:rsid w:val="00547470"/>
  </w:style>
  <w:style w:type="character" w:customStyle="1" w:styleId="WW8Num22z1">
    <w:name w:val="WW8Num22z1"/>
    <w:rsid w:val="00547470"/>
    <w:rPr>
      <w:rFonts w:ascii="Courier New" w:hAnsi="Courier New" w:cs="Courier New" w:hint="default"/>
    </w:rPr>
  </w:style>
  <w:style w:type="character" w:customStyle="1" w:styleId="WW8Num22z2">
    <w:name w:val="WW8Num22z2"/>
    <w:rsid w:val="00547470"/>
    <w:rPr>
      <w:rFonts w:ascii="Wingdings" w:hAnsi="Wingdings" w:cs="Wingdings" w:hint="default"/>
    </w:rPr>
  </w:style>
  <w:style w:type="character" w:customStyle="1" w:styleId="WW8Num25z1">
    <w:name w:val="WW8Num25z1"/>
    <w:rsid w:val="00547470"/>
  </w:style>
  <w:style w:type="character" w:customStyle="1" w:styleId="WW8Num25z2">
    <w:name w:val="WW8Num25z2"/>
    <w:rsid w:val="00547470"/>
  </w:style>
  <w:style w:type="character" w:customStyle="1" w:styleId="WW8Num25z3">
    <w:name w:val="WW8Num25z3"/>
    <w:rsid w:val="00547470"/>
  </w:style>
  <w:style w:type="character" w:customStyle="1" w:styleId="WW8Num25z4">
    <w:name w:val="WW8Num25z4"/>
    <w:rsid w:val="00547470"/>
  </w:style>
  <w:style w:type="character" w:customStyle="1" w:styleId="WW8Num25z5">
    <w:name w:val="WW8Num25z5"/>
    <w:rsid w:val="00547470"/>
  </w:style>
  <w:style w:type="character" w:customStyle="1" w:styleId="WW8Num25z6">
    <w:name w:val="WW8Num25z6"/>
    <w:rsid w:val="00547470"/>
  </w:style>
  <w:style w:type="character" w:customStyle="1" w:styleId="WW8Num25z7">
    <w:name w:val="WW8Num25z7"/>
    <w:rsid w:val="00547470"/>
  </w:style>
  <w:style w:type="character" w:customStyle="1" w:styleId="WW8Num25z8">
    <w:name w:val="WW8Num25z8"/>
    <w:rsid w:val="00547470"/>
  </w:style>
  <w:style w:type="character" w:customStyle="1" w:styleId="WW8Num26z1">
    <w:name w:val="WW8Num26z1"/>
    <w:rsid w:val="00547470"/>
  </w:style>
  <w:style w:type="character" w:customStyle="1" w:styleId="WW8Num26z2">
    <w:name w:val="WW8Num26z2"/>
    <w:rsid w:val="00547470"/>
  </w:style>
  <w:style w:type="character" w:customStyle="1" w:styleId="WW8Num26z3">
    <w:name w:val="WW8Num26z3"/>
    <w:rsid w:val="00547470"/>
  </w:style>
  <w:style w:type="character" w:customStyle="1" w:styleId="WW8Num26z4">
    <w:name w:val="WW8Num26z4"/>
    <w:rsid w:val="00547470"/>
  </w:style>
  <w:style w:type="character" w:customStyle="1" w:styleId="WW8Num26z5">
    <w:name w:val="WW8Num26z5"/>
    <w:rsid w:val="00547470"/>
  </w:style>
  <w:style w:type="character" w:customStyle="1" w:styleId="WW8Num26z6">
    <w:name w:val="WW8Num26z6"/>
    <w:rsid w:val="00547470"/>
  </w:style>
  <w:style w:type="character" w:customStyle="1" w:styleId="WW8Num26z7">
    <w:name w:val="WW8Num26z7"/>
    <w:rsid w:val="00547470"/>
  </w:style>
  <w:style w:type="character" w:customStyle="1" w:styleId="WW8Num26z8">
    <w:name w:val="WW8Num26z8"/>
    <w:rsid w:val="00547470"/>
  </w:style>
  <w:style w:type="character" w:customStyle="1" w:styleId="WW8Num27z1">
    <w:name w:val="WW8Num27z1"/>
    <w:rsid w:val="00547470"/>
  </w:style>
  <w:style w:type="character" w:customStyle="1" w:styleId="WW8Num27z2">
    <w:name w:val="WW8Num27z2"/>
    <w:rsid w:val="00547470"/>
  </w:style>
  <w:style w:type="character" w:customStyle="1" w:styleId="WW8Num27z3">
    <w:name w:val="WW8Num27z3"/>
    <w:rsid w:val="00547470"/>
  </w:style>
  <w:style w:type="character" w:customStyle="1" w:styleId="WW8Num27z4">
    <w:name w:val="WW8Num27z4"/>
    <w:rsid w:val="00547470"/>
  </w:style>
  <w:style w:type="character" w:customStyle="1" w:styleId="WW8Num27z5">
    <w:name w:val="WW8Num27z5"/>
    <w:rsid w:val="00547470"/>
  </w:style>
  <w:style w:type="character" w:customStyle="1" w:styleId="WW8Num27z6">
    <w:name w:val="WW8Num27z6"/>
    <w:rsid w:val="00547470"/>
  </w:style>
  <w:style w:type="character" w:customStyle="1" w:styleId="WW8Num27z7">
    <w:name w:val="WW8Num27z7"/>
    <w:rsid w:val="00547470"/>
  </w:style>
  <w:style w:type="character" w:customStyle="1" w:styleId="WW8Num27z8">
    <w:name w:val="WW8Num27z8"/>
    <w:rsid w:val="00547470"/>
  </w:style>
  <w:style w:type="character" w:customStyle="1" w:styleId="WW8Num28z0">
    <w:name w:val="WW8Num28z0"/>
    <w:rsid w:val="00547470"/>
    <w:rPr>
      <w:rFonts w:ascii="Symbol" w:hAnsi="Symbol" w:cs="Symbol" w:hint="default"/>
    </w:rPr>
  </w:style>
  <w:style w:type="character" w:customStyle="1" w:styleId="WW8Num28z1">
    <w:name w:val="WW8Num28z1"/>
    <w:rsid w:val="00547470"/>
    <w:rPr>
      <w:rFonts w:ascii="Courier New" w:hAnsi="Courier New" w:cs="Courier New" w:hint="default"/>
    </w:rPr>
  </w:style>
  <w:style w:type="character" w:customStyle="1" w:styleId="WW8Num28z2">
    <w:name w:val="WW8Num28z2"/>
    <w:rsid w:val="00547470"/>
    <w:rPr>
      <w:rFonts w:ascii="Wingdings" w:hAnsi="Wingdings" w:cs="Wingdings" w:hint="default"/>
    </w:rPr>
  </w:style>
  <w:style w:type="character" w:customStyle="1" w:styleId="WW8Num29z1">
    <w:name w:val="WW8Num29z1"/>
    <w:rsid w:val="00547470"/>
    <w:rPr>
      <w:rFonts w:ascii="Courier New" w:hAnsi="Courier New" w:cs="Courier New" w:hint="default"/>
    </w:rPr>
  </w:style>
  <w:style w:type="character" w:customStyle="1" w:styleId="WW8Num29z2">
    <w:name w:val="WW8Num29z2"/>
    <w:rsid w:val="00547470"/>
    <w:rPr>
      <w:rFonts w:ascii="Wingdings" w:hAnsi="Wingdings" w:cs="Wingdings" w:hint="default"/>
    </w:rPr>
  </w:style>
  <w:style w:type="character" w:customStyle="1" w:styleId="WW8Num29z3">
    <w:name w:val="WW8Num29z3"/>
    <w:rsid w:val="00547470"/>
    <w:rPr>
      <w:rFonts w:ascii="Symbol" w:hAnsi="Symbol" w:cs="Symbol" w:hint="default"/>
    </w:rPr>
  </w:style>
  <w:style w:type="character" w:customStyle="1" w:styleId="WW8Num34z3">
    <w:name w:val="WW8Num34z3"/>
    <w:rsid w:val="00547470"/>
  </w:style>
  <w:style w:type="character" w:customStyle="1" w:styleId="WW8Num34z4">
    <w:name w:val="WW8Num34z4"/>
    <w:rsid w:val="00547470"/>
  </w:style>
  <w:style w:type="character" w:customStyle="1" w:styleId="WW8Num34z5">
    <w:name w:val="WW8Num34z5"/>
    <w:rsid w:val="00547470"/>
  </w:style>
  <w:style w:type="character" w:customStyle="1" w:styleId="WW8Num34z6">
    <w:name w:val="WW8Num34z6"/>
    <w:rsid w:val="00547470"/>
  </w:style>
  <w:style w:type="character" w:customStyle="1" w:styleId="WW8Num34z7">
    <w:name w:val="WW8Num34z7"/>
    <w:rsid w:val="00547470"/>
  </w:style>
  <w:style w:type="character" w:customStyle="1" w:styleId="WW8Num34z8">
    <w:name w:val="WW8Num34z8"/>
    <w:rsid w:val="00547470"/>
  </w:style>
  <w:style w:type="character" w:customStyle="1" w:styleId="WW8Num35z3">
    <w:name w:val="WW8Num35z3"/>
    <w:rsid w:val="00547470"/>
  </w:style>
  <w:style w:type="character" w:customStyle="1" w:styleId="WW8Num35z4">
    <w:name w:val="WW8Num35z4"/>
    <w:rsid w:val="00547470"/>
  </w:style>
  <w:style w:type="character" w:customStyle="1" w:styleId="WW8Num35z5">
    <w:name w:val="WW8Num35z5"/>
    <w:rsid w:val="00547470"/>
  </w:style>
  <w:style w:type="character" w:customStyle="1" w:styleId="WW8Num35z6">
    <w:name w:val="WW8Num35z6"/>
    <w:rsid w:val="00547470"/>
  </w:style>
  <w:style w:type="character" w:customStyle="1" w:styleId="WW8Num35z7">
    <w:name w:val="WW8Num35z7"/>
    <w:rsid w:val="00547470"/>
  </w:style>
  <w:style w:type="character" w:customStyle="1" w:styleId="WW8Num35z8">
    <w:name w:val="WW8Num35z8"/>
    <w:rsid w:val="00547470"/>
  </w:style>
  <w:style w:type="character" w:customStyle="1" w:styleId="WW8Num36z1">
    <w:name w:val="WW8Num36z1"/>
    <w:rsid w:val="00547470"/>
    <w:rPr>
      <w:rFonts w:ascii="Courier New" w:hAnsi="Courier New" w:cs="Courier New" w:hint="default"/>
    </w:rPr>
  </w:style>
  <w:style w:type="character" w:customStyle="1" w:styleId="WW8Num36z2">
    <w:name w:val="WW8Num36z2"/>
    <w:rsid w:val="00547470"/>
    <w:rPr>
      <w:rFonts w:ascii="Wingdings" w:hAnsi="Wingdings" w:cs="Wingdings" w:hint="default"/>
    </w:rPr>
  </w:style>
  <w:style w:type="character" w:customStyle="1" w:styleId="WW8Num37z1">
    <w:name w:val="WW8Num37z1"/>
    <w:rsid w:val="00547470"/>
    <w:rPr>
      <w:rFonts w:ascii="Courier New" w:hAnsi="Courier New" w:cs="Courier New" w:hint="default"/>
    </w:rPr>
  </w:style>
  <w:style w:type="character" w:customStyle="1" w:styleId="WW8Num37z2">
    <w:name w:val="WW8Num37z2"/>
    <w:rsid w:val="00547470"/>
    <w:rPr>
      <w:rFonts w:ascii="Wingdings" w:hAnsi="Wingdings" w:cs="Wingdings" w:hint="default"/>
    </w:rPr>
  </w:style>
  <w:style w:type="character" w:customStyle="1" w:styleId="WW8Num40z1">
    <w:name w:val="WW8Num40z1"/>
    <w:rsid w:val="00547470"/>
    <w:rPr>
      <w:rFonts w:ascii="Courier New" w:hAnsi="Courier New" w:cs="Courier New" w:hint="default"/>
    </w:rPr>
  </w:style>
  <w:style w:type="character" w:customStyle="1" w:styleId="WW8Num40z2">
    <w:name w:val="WW8Num40z2"/>
    <w:rsid w:val="00547470"/>
    <w:rPr>
      <w:rFonts w:ascii="Wingdings" w:hAnsi="Wingdings" w:cs="Wingdings" w:hint="default"/>
    </w:rPr>
  </w:style>
  <w:style w:type="character" w:customStyle="1" w:styleId="FootnoteCharacters">
    <w:name w:val="Footnote Characters"/>
    <w:rsid w:val="00547470"/>
    <w:rPr>
      <w:rFonts w:cs="Times New Roman"/>
      <w:vertAlign w:val="superscript"/>
    </w:rPr>
  </w:style>
  <w:style w:type="character" w:customStyle="1" w:styleId="1f4">
    <w:name w:val="Знак примечания1"/>
    <w:rsid w:val="00547470"/>
    <w:rPr>
      <w:rFonts w:cs="Times New Roman"/>
      <w:sz w:val="16"/>
    </w:rPr>
  </w:style>
  <w:style w:type="character" w:customStyle="1" w:styleId="EndnoteCharacters">
    <w:name w:val="Endnote Characters"/>
    <w:rsid w:val="00547470"/>
    <w:rPr>
      <w:rFonts w:cs="Times New Roman"/>
      <w:vertAlign w:val="superscript"/>
    </w:rPr>
  </w:style>
  <w:style w:type="character" w:customStyle="1" w:styleId="IndexLink">
    <w:name w:val="Index Link"/>
    <w:rsid w:val="00547470"/>
  </w:style>
  <w:style w:type="character" w:styleId="afffff5">
    <w:name w:val="line number"/>
    <w:basedOn w:val="29"/>
    <w:rsid w:val="00547470"/>
  </w:style>
  <w:style w:type="paragraph" w:customStyle="1" w:styleId="2f2">
    <w:name w:val="Заголовок2"/>
    <w:basedOn w:val="a"/>
    <w:next w:val="a"/>
    <w:rsid w:val="00547470"/>
    <w:pPr>
      <w:suppressAutoHyphens/>
      <w:spacing w:after="120"/>
      <w:ind w:firstLine="709"/>
      <w:outlineLvl w:val="0"/>
    </w:pPr>
    <w:rPr>
      <w:rFonts w:ascii="Times New Roman" w:eastAsia="Times New Roman" w:hAnsi="Times New Roman" w:cs="Times New Roman"/>
      <w:kern w:val="2"/>
      <w:sz w:val="24"/>
      <w:szCs w:val="24"/>
      <w:lang w:val="x-none" w:eastAsia="zh-CN"/>
    </w:rPr>
  </w:style>
  <w:style w:type="paragraph" w:styleId="afffff6">
    <w:name w:val="caption"/>
    <w:basedOn w:val="a"/>
    <w:qFormat/>
    <w:rsid w:val="00547470"/>
    <w:pPr>
      <w:suppressLineNumbers/>
      <w:suppressAutoHyphens/>
      <w:spacing w:before="120" w:after="120"/>
    </w:pPr>
    <w:rPr>
      <w:rFonts w:ascii="Calibri" w:eastAsia="Times New Roman" w:hAnsi="Calibri" w:cs="Arial Unicode MS"/>
      <w:i/>
      <w:iCs/>
      <w:sz w:val="24"/>
      <w:szCs w:val="24"/>
      <w:lang w:eastAsia="zh-CN"/>
    </w:rPr>
  </w:style>
  <w:style w:type="paragraph" w:customStyle="1" w:styleId="afffff7">
    <w:name w:val="Колонтитул"/>
    <w:basedOn w:val="a"/>
    <w:rsid w:val="00547470"/>
    <w:pPr>
      <w:suppressLineNumbers/>
      <w:tabs>
        <w:tab w:val="center" w:pos="4819"/>
        <w:tab w:val="right" w:pos="9638"/>
      </w:tabs>
      <w:suppressAutoHyphens/>
    </w:pPr>
    <w:rPr>
      <w:rFonts w:ascii="Calibri" w:eastAsia="Times New Roman" w:hAnsi="Calibri" w:cs="Times New Roman"/>
      <w:lang w:eastAsia="zh-CN"/>
    </w:rPr>
  </w:style>
  <w:style w:type="paragraph" w:styleId="2f3">
    <w:name w:val="List Bullet 2"/>
    <w:basedOn w:val="a"/>
    <w:rsid w:val="00547470"/>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2f4">
    <w:name w:val="Текст примечания2"/>
    <w:basedOn w:val="a"/>
    <w:rsid w:val="00547470"/>
    <w:pPr>
      <w:suppressAutoHyphens/>
      <w:spacing w:after="0" w:line="240" w:lineRule="auto"/>
    </w:pPr>
    <w:rPr>
      <w:rFonts w:ascii="Calibri" w:eastAsia="Times New Roman" w:hAnsi="Calibri" w:cs="Times New Roman"/>
      <w:sz w:val="20"/>
      <w:szCs w:val="20"/>
      <w:lang w:val="x-none" w:eastAsia="zh-CN"/>
    </w:rPr>
  </w:style>
  <w:style w:type="paragraph" w:customStyle="1" w:styleId="221">
    <w:name w:val="Основной текст с отступом 22"/>
    <w:basedOn w:val="a"/>
    <w:rsid w:val="00547470"/>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afffff8">
    <w:name w:val="Внимание"/>
    <w:basedOn w:val="a"/>
    <w:next w:val="a"/>
    <w:rsid w:val="00547470"/>
    <w:pPr>
      <w:widowControl w:val="0"/>
      <w:suppressAutoHyphens/>
      <w:autoSpaceDE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fffff9">
    <w:name w:val="Внимание: криминал!!"/>
    <w:basedOn w:val="afffff8"/>
    <w:next w:val="a"/>
    <w:rsid w:val="00547470"/>
  </w:style>
  <w:style w:type="paragraph" w:customStyle="1" w:styleId="afffffa">
    <w:name w:val="Внимание: недобросовестность!"/>
    <w:basedOn w:val="afffff8"/>
    <w:next w:val="a"/>
    <w:rsid w:val="00547470"/>
  </w:style>
  <w:style w:type="paragraph" w:customStyle="1" w:styleId="afffffb">
    <w:name w:val="Дочерний элемент списка"/>
    <w:basedOn w:val="a"/>
    <w:next w:val="a"/>
    <w:rsid w:val="00547470"/>
    <w:pPr>
      <w:widowControl w:val="0"/>
      <w:suppressAutoHyphens/>
      <w:autoSpaceDE w:val="0"/>
      <w:spacing w:after="0" w:line="360" w:lineRule="auto"/>
      <w:jc w:val="both"/>
    </w:pPr>
    <w:rPr>
      <w:rFonts w:ascii="Times New Roman" w:eastAsia="Times New Roman" w:hAnsi="Times New Roman" w:cs="Times New Roman"/>
      <w:color w:val="868381"/>
      <w:sz w:val="20"/>
      <w:szCs w:val="20"/>
      <w:lang w:eastAsia="zh-CN"/>
    </w:rPr>
  </w:style>
  <w:style w:type="paragraph" w:customStyle="1" w:styleId="afffffc">
    <w:name w:val="Основное меню (преемственное)"/>
    <w:basedOn w:val="a"/>
    <w:next w:val="a"/>
    <w:rsid w:val="00547470"/>
    <w:pPr>
      <w:widowControl w:val="0"/>
      <w:suppressAutoHyphens/>
      <w:autoSpaceDE w:val="0"/>
      <w:spacing w:after="0" w:line="360" w:lineRule="auto"/>
      <w:ind w:firstLine="720"/>
      <w:jc w:val="both"/>
    </w:pPr>
    <w:rPr>
      <w:rFonts w:ascii="Verdana" w:eastAsia="Times New Roman" w:hAnsi="Verdana" w:cs="Verdana"/>
      <w:lang w:eastAsia="zh-CN"/>
    </w:rPr>
  </w:style>
  <w:style w:type="paragraph" w:customStyle="1" w:styleId="afffffd">
    <w:name w:val="Заголовок группы контролов"/>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b/>
      <w:bCs/>
      <w:color w:val="000000"/>
      <w:sz w:val="24"/>
      <w:szCs w:val="24"/>
      <w:lang w:eastAsia="zh-CN"/>
    </w:rPr>
  </w:style>
  <w:style w:type="paragraph" w:customStyle="1" w:styleId="afffffe">
    <w:name w:val="Заголовок для информации об изменениях"/>
    <w:basedOn w:val="1"/>
    <w:next w:val="a"/>
    <w:rsid w:val="00547470"/>
    <w:pPr>
      <w:keepLines/>
      <w:suppressAutoHyphens/>
      <w:autoSpaceDN/>
      <w:spacing w:after="240" w:line="360" w:lineRule="auto"/>
      <w:ind w:firstLine="709"/>
      <w:jc w:val="center"/>
      <w:outlineLvl w:val="9"/>
    </w:pPr>
    <w:rPr>
      <w:sz w:val="18"/>
      <w:szCs w:val="18"/>
      <w:shd w:val="clear" w:color="auto" w:fill="FFFFFF"/>
      <w:lang w:val="x-none" w:eastAsia="zh-CN"/>
    </w:rPr>
  </w:style>
  <w:style w:type="paragraph" w:customStyle="1" w:styleId="affffff">
    <w:name w:val="Заголовок распахивающейся части диалога"/>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i/>
      <w:iCs/>
      <w:color w:val="000080"/>
      <w:lang w:eastAsia="zh-CN"/>
    </w:rPr>
  </w:style>
  <w:style w:type="paragraph" w:customStyle="1" w:styleId="affffff0">
    <w:name w:val="Заголовок статьи"/>
    <w:basedOn w:val="a"/>
    <w:next w:val="a"/>
    <w:rsid w:val="00547470"/>
    <w:pPr>
      <w:widowControl w:val="0"/>
      <w:suppressAutoHyphens/>
      <w:autoSpaceDE w:val="0"/>
      <w:spacing w:after="0" w:line="360" w:lineRule="auto"/>
      <w:ind w:left="1612" w:hanging="892"/>
      <w:jc w:val="both"/>
    </w:pPr>
    <w:rPr>
      <w:rFonts w:ascii="Times New Roman" w:eastAsia="Times New Roman" w:hAnsi="Times New Roman" w:cs="Times New Roman"/>
      <w:sz w:val="24"/>
      <w:szCs w:val="24"/>
      <w:lang w:eastAsia="zh-CN"/>
    </w:rPr>
  </w:style>
  <w:style w:type="paragraph" w:customStyle="1" w:styleId="affffff1">
    <w:name w:val="Заголовок ЭР (левое окно)"/>
    <w:basedOn w:val="a"/>
    <w:next w:val="a"/>
    <w:rsid w:val="00547470"/>
    <w:pPr>
      <w:widowControl w:val="0"/>
      <w:suppressAutoHyphens/>
      <w:autoSpaceDE w:val="0"/>
      <w:spacing w:before="300" w:after="250" w:line="360" w:lineRule="auto"/>
      <w:jc w:val="center"/>
    </w:pPr>
    <w:rPr>
      <w:rFonts w:ascii="Times New Roman" w:eastAsia="Times New Roman" w:hAnsi="Times New Roman" w:cs="Times New Roman"/>
      <w:b/>
      <w:bCs/>
      <w:color w:val="26282F"/>
      <w:sz w:val="26"/>
      <w:szCs w:val="26"/>
      <w:lang w:eastAsia="zh-CN"/>
    </w:rPr>
  </w:style>
  <w:style w:type="paragraph" w:customStyle="1" w:styleId="affffff2">
    <w:name w:val="Заголовок ЭР (правое окно)"/>
    <w:basedOn w:val="affffff1"/>
    <w:next w:val="a"/>
    <w:rsid w:val="00547470"/>
    <w:pPr>
      <w:spacing w:after="0"/>
      <w:jc w:val="left"/>
    </w:pPr>
  </w:style>
  <w:style w:type="paragraph" w:customStyle="1" w:styleId="affffff3">
    <w:name w:val="Интерактивный заголовок"/>
    <w:basedOn w:val="19"/>
    <w:next w:val="a"/>
    <w:rsid w:val="00547470"/>
    <w:pPr>
      <w:keepNext w:val="0"/>
      <w:widowControl w:val="0"/>
      <w:autoSpaceDE w:val="0"/>
      <w:spacing w:before="0" w:after="0" w:line="360" w:lineRule="auto"/>
      <w:ind w:firstLine="720"/>
      <w:jc w:val="both"/>
    </w:pPr>
    <w:rPr>
      <w:rFonts w:ascii="Verdana" w:eastAsia="Times New Roman" w:hAnsi="Verdana" w:cs="Verdana"/>
      <w:b/>
      <w:bCs/>
      <w:color w:val="0058A9"/>
      <w:sz w:val="22"/>
      <w:szCs w:val="22"/>
      <w:u w:val="single"/>
      <w:shd w:val="clear" w:color="auto" w:fill="ECE9D8"/>
      <w:lang w:eastAsia="zh-CN"/>
    </w:rPr>
  </w:style>
  <w:style w:type="paragraph" w:customStyle="1" w:styleId="affffff4">
    <w:name w:val="Текст информации об изменениях"/>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color w:val="353842"/>
      <w:sz w:val="18"/>
      <w:szCs w:val="18"/>
      <w:lang w:eastAsia="zh-CN"/>
    </w:rPr>
  </w:style>
  <w:style w:type="paragraph" w:customStyle="1" w:styleId="affffff5">
    <w:name w:val="Информация об изменениях"/>
    <w:basedOn w:val="affffff4"/>
    <w:next w:val="a"/>
    <w:rsid w:val="00547470"/>
    <w:pPr>
      <w:spacing w:before="180"/>
      <w:ind w:left="360" w:right="360" w:firstLine="0"/>
    </w:pPr>
    <w:rPr>
      <w:shd w:val="clear" w:color="auto" w:fill="EAEFED"/>
    </w:rPr>
  </w:style>
  <w:style w:type="paragraph" w:customStyle="1" w:styleId="affffff6">
    <w:name w:val="Текст (справка)"/>
    <w:basedOn w:val="a"/>
    <w:next w:val="a"/>
    <w:rsid w:val="00547470"/>
    <w:pPr>
      <w:widowControl w:val="0"/>
      <w:suppressAutoHyphens/>
      <w:autoSpaceDE w:val="0"/>
      <w:spacing w:after="0" w:line="360" w:lineRule="auto"/>
      <w:ind w:left="170" w:right="170"/>
    </w:pPr>
    <w:rPr>
      <w:rFonts w:ascii="Times New Roman" w:eastAsia="Times New Roman" w:hAnsi="Times New Roman" w:cs="Times New Roman"/>
      <w:sz w:val="24"/>
      <w:szCs w:val="24"/>
      <w:lang w:eastAsia="zh-CN"/>
    </w:rPr>
  </w:style>
  <w:style w:type="paragraph" w:customStyle="1" w:styleId="affffff7">
    <w:name w:val="Комментарий"/>
    <w:basedOn w:val="affffff6"/>
    <w:next w:val="a"/>
    <w:rsid w:val="00547470"/>
    <w:pPr>
      <w:spacing w:before="75"/>
      <w:ind w:right="0"/>
      <w:jc w:val="both"/>
    </w:pPr>
    <w:rPr>
      <w:color w:val="353842"/>
      <w:shd w:val="clear" w:color="auto" w:fill="F0F0F0"/>
    </w:rPr>
  </w:style>
  <w:style w:type="paragraph" w:customStyle="1" w:styleId="affffff8">
    <w:name w:val="Информация об изменениях документа"/>
    <w:basedOn w:val="affffff7"/>
    <w:next w:val="a"/>
    <w:rsid w:val="00547470"/>
    <w:rPr>
      <w:i/>
      <w:iCs/>
    </w:rPr>
  </w:style>
  <w:style w:type="paragraph" w:customStyle="1" w:styleId="affffff9">
    <w:name w:val="Текст (лев. подпись)"/>
    <w:basedOn w:val="a"/>
    <w:next w:val="a"/>
    <w:rsid w:val="00547470"/>
    <w:pPr>
      <w:widowControl w:val="0"/>
      <w:suppressAutoHyphens/>
      <w:autoSpaceDE w:val="0"/>
      <w:spacing w:after="0" w:line="360" w:lineRule="auto"/>
    </w:pPr>
    <w:rPr>
      <w:rFonts w:ascii="Times New Roman" w:eastAsia="Times New Roman" w:hAnsi="Times New Roman" w:cs="Times New Roman"/>
      <w:sz w:val="24"/>
      <w:szCs w:val="24"/>
      <w:lang w:eastAsia="zh-CN"/>
    </w:rPr>
  </w:style>
  <w:style w:type="paragraph" w:customStyle="1" w:styleId="affffffa">
    <w:name w:val="Колонтитул (левый)"/>
    <w:basedOn w:val="affffff9"/>
    <w:next w:val="a"/>
    <w:rsid w:val="00547470"/>
    <w:rPr>
      <w:sz w:val="14"/>
      <w:szCs w:val="14"/>
    </w:rPr>
  </w:style>
  <w:style w:type="paragraph" w:customStyle="1" w:styleId="affffffb">
    <w:name w:val="Текст (прав. подпись)"/>
    <w:basedOn w:val="a"/>
    <w:next w:val="a"/>
    <w:rsid w:val="00547470"/>
    <w:pPr>
      <w:widowControl w:val="0"/>
      <w:suppressAutoHyphens/>
      <w:autoSpaceDE w:val="0"/>
      <w:spacing w:after="0" w:line="360" w:lineRule="auto"/>
      <w:jc w:val="right"/>
    </w:pPr>
    <w:rPr>
      <w:rFonts w:ascii="Times New Roman" w:eastAsia="Times New Roman" w:hAnsi="Times New Roman" w:cs="Times New Roman"/>
      <w:sz w:val="24"/>
      <w:szCs w:val="24"/>
      <w:lang w:eastAsia="zh-CN"/>
    </w:rPr>
  </w:style>
  <w:style w:type="paragraph" w:customStyle="1" w:styleId="affffffc">
    <w:name w:val="Колонтитул (правый)"/>
    <w:basedOn w:val="affffffb"/>
    <w:next w:val="a"/>
    <w:rsid w:val="00547470"/>
    <w:rPr>
      <w:sz w:val="14"/>
      <w:szCs w:val="14"/>
    </w:rPr>
  </w:style>
  <w:style w:type="paragraph" w:customStyle="1" w:styleId="affffffd">
    <w:name w:val="Комментарий пользователя"/>
    <w:basedOn w:val="affffff7"/>
    <w:next w:val="a"/>
    <w:rsid w:val="00547470"/>
    <w:pPr>
      <w:jc w:val="left"/>
    </w:pPr>
    <w:rPr>
      <w:shd w:val="clear" w:color="auto" w:fill="FFDFE0"/>
    </w:rPr>
  </w:style>
  <w:style w:type="paragraph" w:customStyle="1" w:styleId="affffffe">
    <w:name w:val="Куда обратиться?"/>
    <w:basedOn w:val="afffff8"/>
    <w:next w:val="a"/>
    <w:rsid w:val="00547470"/>
  </w:style>
  <w:style w:type="paragraph" w:customStyle="1" w:styleId="afffffff">
    <w:name w:val="Моноширинный"/>
    <w:basedOn w:val="a"/>
    <w:next w:val="a"/>
    <w:rsid w:val="00547470"/>
    <w:pPr>
      <w:widowControl w:val="0"/>
      <w:suppressAutoHyphens/>
      <w:autoSpaceDE w:val="0"/>
      <w:spacing w:after="0" w:line="360" w:lineRule="auto"/>
    </w:pPr>
    <w:rPr>
      <w:rFonts w:ascii="Courier New" w:eastAsia="Times New Roman" w:hAnsi="Courier New" w:cs="Courier New"/>
      <w:sz w:val="24"/>
      <w:szCs w:val="24"/>
      <w:lang w:eastAsia="zh-CN"/>
    </w:rPr>
  </w:style>
  <w:style w:type="paragraph" w:customStyle="1" w:styleId="afffffff0">
    <w:name w:val="Напишите нам"/>
    <w:basedOn w:val="a"/>
    <w:next w:val="a"/>
    <w:rsid w:val="00547470"/>
    <w:pPr>
      <w:widowControl w:val="0"/>
      <w:suppressAutoHyphens/>
      <w:autoSpaceDE w:val="0"/>
      <w:spacing w:before="90" w:after="90" w:line="360" w:lineRule="auto"/>
      <w:ind w:left="180" w:right="180"/>
      <w:jc w:val="both"/>
    </w:pPr>
    <w:rPr>
      <w:rFonts w:ascii="Times New Roman" w:eastAsia="Times New Roman" w:hAnsi="Times New Roman" w:cs="Times New Roman"/>
      <w:sz w:val="20"/>
      <w:szCs w:val="20"/>
      <w:shd w:val="clear" w:color="auto" w:fill="EFFFAD"/>
      <w:lang w:eastAsia="zh-CN"/>
    </w:rPr>
  </w:style>
  <w:style w:type="paragraph" w:customStyle="1" w:styleId="afffffff1">
    <w:name w:val="Необходимые документы"/>
    <w:basedOn w:val="afffff8"/>
    <w:next w:val="a"/>
    <w:rsid w:val="00547470"/>
    <w:pPr>
      <w:ind w:firstLine="118"/>
    </w:pPr>
  </w:style>
  <w:style w:type="paragraph" w:customStyle="1" w:styleId="afffffff2">
    <w:name w:val="Оглавление"/>
    <w:basedOn w:val="afffa"/>
    <w:next w:val="a"/>
    <w:rsid w:val="00547470"/>
    <w:pPr>
      <w:suppressAutoHyphens/>
      <w:autoSpaceDN/>
      <w:adjustRightInd/>
      <w:spacing w:line="360" w:lineRule="auto"/>
      <w:ind w:left="140"/>
      <w:jc w:val="left"/>
    </w:pPr>
    <w:rPr>
      <w:sz w:val="24"/>
      <w:szCs w:val="24"/>
      <w:lang w:eastAsia="zh-CN"/>
    </w:rPr>
  </w:style>
  <w:style w:type="paragraph" w:customStyle="1" w:styleId="afffffff3">
    <w:name w:val="Переменная часть"/>
    <w:basedOn w:val="afffffc"/>
    <w:next w:val="a"/>
    <w:rsid w:val="00547470"/>
    <w:rPr>
      <w:sz w:val="18"/>
      <w:szCs w:val="18"/>
    </w:rPr>
  </w:style>
  <w:style w:type="paragraph" w:customStyle="1" w:styleId="afffffff4">
    <w:name w:val="Подвал для информации об изменениях"/>
    <w:basedOn w:val="1"/>
    <w:next w:val="a"/>
    <w:rsid w:val="00547470"/>
    <w:pPr>
      <w:keepLines/>
      <w:suppressAutoHyphens/>
      <w:autoSpaceDN/>
      <w:spacing w:before="480" w:after="240" w:line="360" w:lineRule="auto"/>
      <w:ind w:firstLine="709"/>
      <w:jc w:val="center"/>
      <w:outlineLvl w:val="9"/>
    </w:pPr>
    <w:rPr>
      <w:sz w:val="18"/>
      <w:szCs w:val="18"/>
      <w:lang w:val="x-none" w:eastAsia="zh-CN"/>
    </w:rPr>
  </w:style>
  <w:style w:type="paragraph" w:customStyle="1" w:styleId="afffffff5">
    <w:name w:val="Подзаголовок для информации об изменениях"/>
    <w:basedOn w:val="affffff4"/>
    <w:next w:val="a"/>
    <w:rsid w:val="00547470"/>
    <w:rPr>
      <w:b/>
      <w:bCs/>
    </w:rPr>
  </w:style>
  <w:style w:type="paragraph" w:customStyle="1" w:styleId="afffffff6">
    <w:name w:val="Подчёркнуный текст"/>
    <w:basedOn w:val="a"/>
    <w:next w:val="a"/>
    <w:rsid w:val="00547470"/>
    <w:pPr>
      <w:widowControl w:val="0"/>
      <w:pBdr>
        <w:top w:val="none" w:sz="0" w:space="0" w:color="000000"/>
        <w:left w:val="none" w:sz="0" w:space="0" w:color="000000"/>
        <w:bottom w:val="single" w:sz="4" w:space="0" w:color="000000"/>
        <w:right w:val="none" w:sz="0" w:space="0" w:color="000000"/>
      </w:pBdr>
      <w:suppressAutoHyphens/>
      <w:autoSpaceDE w:val="0"/>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fffff7">
    <w:name w:val="Постоянная часть"/>
    <w:basedOn w:val="afffffc"/>
    <w:next w:val="a"/>
    <w:rsid w:val="00547470"/>
    <w:rPr>
      <w:sz w:val="20"/>
      <w:szCs w:val="20"/>
    </w:rPr>
  </w:style>
  <w:style w:type="paragraph" w:customStyle="1" w:styleId="afffffff8">
    <w:name w:val="Пример."/>
    <w:basedOn w:val="afffff8"/>
    <w:next w:val="a"/>
    <w:rsid w:val="00547470"/>
  </w:style>
  <w:style w:type="paragraph" w:customStyle="1" w:styleId="afffffff9">
    <w:name w:val="Примечание."/>
    <w:basedOn w:val="afffff8"/>
    <w:next w:val="a"/>
    <w:rsid w:val="00547470"/>
  </w:style>
  <w:style w:type="paragraph" w:customStyle="1" w:styleId="afffffffa">
    <w:name w:val="Словарная статья"/>
    <w:basedOn w:val="a"/>
    <w:next w:val="a"/>
    <w:rsid w:val="00547470"/>
    <w:pPr>
      <w:widowControl w:val="0"/>
      <w:suppressAutoHyphens/>
      <w:autoSpaceDE w:val="0"/>
      <w:spacing w:after="0" w:line="360" w:lineRule="auto"/>
      <w:ind w:right="118"/>
      <w:jc w:val="both"/>
    </w:pPr>
    <w:rPr>
      <w:rFonts w:ascii="Times New Roman" w:eastAsia="Times New Roman" w:hAnsi="Times New Roman" w:cs="Times New Roman"/>
      <w:sz w:val="24"/>
      <w:szCs w:val="24"/>
      <w:lang w:eastAsia="zh-CN"/>
    </w:rPr>
  </w:style>
  <w:style w:type="paragraph" w:customStyle="1" w:styleId="afffffffb">
    <w:name w:val="Ссылка на официальную публикацию"/>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fffffc">
    <w:name w:val="Текст в таблице"/>
    <w:basedOn w:val="affff2"/>
    <w:next w:val="a"/>
    <w:rsid w:val="00547470"/>
    <w:pPr>
      <w:suppressAutoHyphens/>
      <w:autoSpaceDN/>
      <w:adjustRightInd/>
      <w:spacing w:line="360" w:lineRule="auto"/>
      <w:ind w:firstLine="500"/>
    </w:pPr>
    <w:rPr>
      <w:rFonts w:ascii="Times New Roman" w:eastAsia="Times New Roman" w:hAnsi="Times New Roman" w:cs="Times New Roman"/>
      <w:lang w:eastAsia="zh-CN"/>
    </w:rPr>
  </w:style>
  <w:style w:type="paragraph" w:customStyle="1" w:styleId="afffffffd">
    <w:name w:val="Текст ЭР (см. также)"/>
    <w:basedOn w:val="a"/>
    <w:next w:val="a"/>
    <w:rsid w:val="00547470"/>
    <w:pPr>
      <w:widowControl w:val="0"/>
      <w:suppressAutoHyphens/>
      <w:autoSpaceDE w:val="0"/>
      <w:spacing w:before="200" w:after="0" w:line="360" w:lineRule="auto"/>
    </w:pPr>
    <w:rPr>
      <w:rFonts w:ascii="Times New Roman" w:eastAsia="Times New Roman" w:hAnsi="Times New Roman" w:cs="Times New Roman"/>
      <w:sz w:val="20"/>
      <w:szCs w:val="20"/>
      <w:lang w:eastAsia="zh-CN"/>
    </w:rPr>
  </w:style>
  <w:style w:type="paragraph" w:customStyle="1" w:styleId="afffffffe">
    <w:name w:val="Технический комментарий"/>
    <w:basedOn w:val="a"/>
    <w:next w:val="a"/>
    <w:rsid w:val="00547470"/>
    <w:pPr>
      <w:widowControl w:val="0"/>
      <w:suppressAutoHyphens/>
      <w:autoSpaceDE w:val="0"/>
      <w:spacing w:after="0" w:line="360" w:lineRule="auto"/>
    </w:pPr>
    <w:rPr>
      <w:rFonts w:ascii="Times New Roman" w:eastAsia="Times New Roman" w:hAnsi="Times New Roman" w:cs="Times New Roman"/>
      <w:color w:val="463F31"/>
      <w:sz w:val="24"/>
      <w:szCs w:val="24"/>
      <w:shd w:val="clear" w:color="auto" w:fill="FFFFA6"/>
      <w:lang w:eastAsia="zh-CN"/>
    </w:rPr>
  </w:style>
  <w:style w:type="paragraph" w:customStyle="1" w:styleId="affffffff">
    <w:name w:val="Формула"/>
    <w:basedOn w:val="a"/>
    <w:next w:val="a"/>
    <w:rsid w:val="00547470"/>
    <w:pPr>
      <w:widowControl w:val="0"/>
      <w:suppressAutoHyphens/>
      <w:autoSpaceDE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ffffffff0">
    <w:name w:val="Центрированный (таблица)"/>
    <w:basedOn w:val="affff2"/>
    <w:next w:val="a"/>
    <w:rsid w:val="00547470"/>
    <w:pPr>
      <w:suppressAutoHyphens/>
      <w:autoSpaceDN/>
      <w:adjustRightInd/>
      <w:spacing w:line="360" w:lineRule="auto"/>
      <w:jc w:val="center"/>
    </w:pPr>
    <w:rPr>
      <w:rFonts w:ascii="Times New Roman" w:eastAsia="Times New Roman" w:hAnsi="Times New Roman" w:cs="Times New Roman"/>
      <w:lang w:eastAsia="zh-CN"/>
    </w:rPr>
  </w:style>
  <w:style w:type="paragraph" w:customStyle="1" w:styleId="-">
    <w:name w:val="ЭР-содержание (правое окно)"/>
    <w:basedOn w:val="a"/>
    <w:next w:val="a"/>
    <w:rsid w:val="00547470"/>
    <w:pPr>
      <w:widowControl w:val="0"/>
      <w:suppressAutoHyphens/>
      <w:autoSpaceDE w:val="0"/>
      <w:spacing w:before="300" w:after="0" w:line="360" w:lineRule="auto"/>
    </w:pPr>
    <w:rPr>
      <w:rFonts w:ascii="Times New Roman" w:eastAsia="Times New Roman" w:hAnsi="Times New Roman" w:cs="Times New Roman"/>
      <w:sz w:val="24"/>
      <w:szCs w:val="24"/>
      <w:lang w:eastAsia="zh-CN"/>
    </w:rPr>
  </w:style>
  <w:style w:type="paragraph" w:customStyle="1" w:styleId="s1">
    <w:name w:val="s_1"/>
    <w:basedOn w:val="a"/>
    <w:rsid w:val="00547470"/>
    <w:pPr>
      <w:suppressAutoHyphens/>
      <w:spacing w:before="280" w:after="280" w:line="240" w:lineRule="auto"/>
    </w:pPr>
    <w:rPr>
      <w:rFonts w:ascii="Times New Roman" w:eastAsia="Times New Roman" w:hAnsi="Times New Roman" w:cs="Times New Roman"/>
      <w:sz w:val="24"/>
      <w:szCs w:val="24"/>
      <w:lang w:eastAsia="zh-CN"/>
    </w:rPr>
  </w:style>
  <w:style w:type="paragraph" w:styleId="1f5">
    <w:name w:val="index 1"/>
    <w:basedOn w:val="a"/>
    <w:next w:val="a"/>
    <w:autoRedefine/>
    <w:uiPriority w:val="99"/>
    <w:semiHidden/>
    <w:unhideWhenUsed/>
    <w:rsid w:val="00547470"/>
    <w:pPr>
      <w:spacing w:after="0" w:line="240" w:lineRule="auto"/>
      <w:ind w:left="220" w:hanging="220"/>
    </w:pPr>
  </w:style>
  <w:style w:type="paragraph" w:styleId="affffffff1">
    <w:name w:val="index heading"/>
    <w:basedOn w:val="2f2"/>
    <w:rsid w:val="00547470"/>
    <w:pPr>
      <w:suppressLineNumbers/>
      <w:ind w:firstLine="0"/>
    </w:pPr>
    <w:rPr>
      <w:b/>
      <w:bCs/>
      <w:sz w:val="32"/>
      <w:szCs w:val="32"/>
    </w:rPr>
  </w:style>
  <w:style w:type="paragraph" w:styleId="affffffff2">
    <w:name w:val="toa heading"/>
    <w:basedOn w:val="1"/>
    <w:next w:val="a"/>
    <w:rsid w:val="00547470"/>
    <w:pPr>
      <w:keepLines/>
      <w:suppressAutoHyphens/>
      <w:autoSpaceDE/>
      <w:autoSpaceDN/>
      <w:spacing w:before="240" w:line="256" w:lineRule="auto"/>
      <w:ind w:firstLine="709"/>
      <w:outlineLvl w:val="9"/>
    </w:pPr>
    <w:rPr>
      <w:rFonts w:ascii="Calibri Light" w:hAnsi="Calibri Light"/>
      <w:color w:val="2F5496"/>
      <w:lang w:eastAsia="zh-CN"/>
    </w:rPr>
  </w:style>
  <w:style w:type="paragraph" w:customStyle="1" w:styleId="120">
    <w:name w:val="таблСлева12"/>
    <w:basedOn w:val="a"/>
    <w:uiPriority w:val="3"/>
    <w:qFormat/>
    <w:rsid w:val="00547470"/>
    <w:pPr>
      <w:suppressAutoHyphens/>
      <w:snapToGrid w:val="0"/>
      <w:spacing w:after="0" w:line="240" w:lineRule="auto"/>
    </w:pPr>
    <w:rPr>
      <w:rFonts w:ascii="Times New Roman" w:eastAsia="Times New Roman" w:hAnsi="Times New Roman" w:cs="Times New Roman"/>
      <w:iCs/>
      <w:sz w:val="24"/>
      <w:szCs w:val="28"/>
      <w:lang w:eastAsia="zh-CN"/>
    </w:rPr>
  </w:style>
  <w:style w:type="paragraph" w:customStyle="1" w:styleId="Heading">
    <w:name w:val="Heading"/>
    <w:basedOn w:val="a"/>
    <w:next w:val="a"/>
    <w:rsid w:val="00547470"/>
    <w:pPr>
      <w:suppressAutoHyphens/>
      <w:spacing w:after="120"/>
      <w:ind w:firstLine="709"/>
      <w:outlineLvl w:val="0"/>
    </w:pPr>
    <w:rPr>
      <w:rFonts w:ascii="Times New Roman" w:eastAsia="Times New Roman" w:hAnsi="Times New Roman" w:cs="Times New Roman"/>
      <w:kern w:val="2"/>
      <w:sz w:val="24"/>
      <w:szCs w:val="24"/>
      <w:lang w:val="x-none" w:eastAsia="zh-CN"/>
    </w:rPr>
  </w:style>
  <w:style w:type="paragraph" w:customStyle="1" w:styleId="1f6">
    <w:name w:val="Название объекта1"/>
    <w:basedOn w:val="a"/>
    <w:rsid w:val="00547470"/>
    <w:pPr>
      <w:suppressLineNumbers/>
      <w:suppressAutoHyphens/>
      <w:spacing w:before="120" w:after="120"/>
    </w:pPr>
    <w:rPr>
      <w:rFonts w:ascii="Calibri" w:eastAsia="Times New Roman" w:hAnsi="Calibri" w:cs="Noto Sans Devanagari"/>
      <w:i/>
      <w:iCs/>
      <w:sz w:val="24"/>
      <w:szCs w:val="24"/>
      <w:lang w:eastAsia="zh-CN"/>
    </w:rPr>
  </w:style>
  <w:style w:type="paragraph" w:customStyle="1" w:styleId="Index">
    <w:name w:val="Index"/>
    <w:basedOn w:val="a"/>
    <w:rsid w:val="00547470"/>
    <w:pPr>
      <w:suppressLineNumbers/>
      <w:suppressAutoHyphens/>
    </w:pPr>
    <w:rPr>
      <w:rFonts w:ascii="Calibri" w:eastAsia="Times New Roman" w:hAnsi="Calibri" w:cs="Times New Roman"/>
      <w:lang w:eastAsia="zh-CN"/>
    </w:rPr>
  </w:style>
  <w:style w:type="paragraph" w:customStyle="1" w:styleId="HeaderandFooter">
    <w:name w:val="Header and Footer"/>
    <w:basedOn w:val="a"/>
    <w:rsid w:val="00547470"/>
    <w:pPr>
      <w:suppressLineNumbers/>
      <w:tabs>
        <w:tab w:val="center" w:pos="4986"/>
        <w:tab w:val="right" w:pos="9972"/>
      </w:tabs>
      <w:suppressAutoHyphens/>
    </w:pPr>
    <w:rPr>
      <w:rFonts w:ascii="Calibri" w:eastAsia="Times New Roman" w:hAnsi="Calibri" w:cs="Times New Roman"/>
      <w:lang w:eastAsia="zh-CN"/>
    </w:rPr>
  </w:style>
  <w:style w:type="paragraph" w:customStyle="1" w:styleId="1f7">
    <w:name w:val="Текст примечания1"/>
    <w:basedOn w:val="a"/>
    <w:rsid w:val="00547470"/>
    <w:pPr>
      <w:suppressAutoHyphens/>
      <w:spacing w:after="0" w:line="240" w:lineRule="auto"/>
    </w:pPr>
    <w:rPr>
      <w:rFonts w:ascii="Calibri" w:eastAsia="Times New Roman" w:hAnsi="Calibri" w:cs="Times New Roman"/>
      <w:sz w:val="20"/>
      <w:szCs w:val="20"/>
      <w:lang w:val="x-none" w:eastAsia="zh-CN"/>
    </w:rPr>
  </w:style>
  <w:style w:type="paragraph" w:customStyle="1" w:styleId="TableContents">
    <w:name w:val="Table Contents"/>
    <w:basedOn w:val="a"/>
    <w:rsid w:val="00547470"/>
    <w:pPr>
      <w:widowControl w:val="0"/>
      <w:suppressLineNumbers/>
      <w:suppressAutoHyphens/>
    </w:pPr>
    <w:rPr>
      <w:rFonts w:ascii="Calibri" w:eastAsia="Times New Roman" w:hAnsi="Calibri" w:cs="Times New Roman"/>
      <w:lang w:eastAsia="zh-CN"/>
    </w:rPr>
  </w:style>
  <w:style w:type="paragraph" w:customStyle="1" w:styleId="TableHeading">
    <w:name w:val="Table Heading"/>
    <w:basedOn w:val="TableContents"/>
    <w:rsid w:val="00547470"/>
    <w:pPr>
      <w:jc w:val="center"/>
    </w:pPr>
    <w:rPr>
      <w:b/>
      <w:bCs/>
    </w:rPr>
  </w:style>
  <w:style w:type="paragraph" w:customStyle="1" w:styleId="font6">
    <w:name w:val="font6"/>
    <w:basedOn w:val="a"/>
    <w:rsid w:val="009C1D1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80">
    <w:name w:val="xl280"/>
    <w:basedOn w:val="a"/>
    <w:rsid w:val="009C1D1E"/>
    <w:pPr>
      <w:pBdr>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1">
    <w:name w:val="xl281"/>
    <w:basedOn w:val="a"/>
    <w:rsid w:val="009C1D1E"/>
    <w:pPr>
      <w:pBdr>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2">
    <w:name w:val="xl282"/>
    <w:basedOn w:val="a"/>
    <w:rsid w:val="009C1D1E"/>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3">
    <w:name w:val="xl283"/>
    <w:basedOn w:val="a"/>
    <w:rsid w:val="009C1D1E"/>
    <w:pPr>
      <w:pBdr>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4">
    <w:name w:val="xl284"/>
    <w:basedOn w:val="a"/>
    <w:rsid w:val="009C1D1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5">
    <w:name w:val="xl285"/>
    <w:basedOn w:val="a"/>
    <w:rsid w:val="009C1D1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6">
    <w:name w:val="xl286"/>
    <w:basedOn w:val="a"/>
    <w:rsid w:val="009C1D1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7">
    <w:name w:val="xl287"/>
    <w:basedOn w:val="a"/>
    <w:rsid w:val="009C1D1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8">
    <w:name w:val="xl288"/>
    <w:basedOn w:val="a"/>
    <w:rsid w:val="009C1D1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9">
    <w:name w:val="xl289"/>
    <w:basedOn w:val="a"/>
    <w:rsid w:val="009C1D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290">
    <w:name w:val="xl290"/>
    <w:basedOn w:val="a"/>
    <w:rsid w:val="009C1D1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character" w:customStyle="1" w:styleId="fontstyle01">
    <w:name w:val="fontstyle01"/>
    <w:basedOn w:val="a0"/>
    <w:qFormat/>
    <w:rsid w:val="001D6ED5"/>
    <w:rPr>
      <w:rFonts w:ascii="ArialMT" w:hAnsi="ArialMT" w:hint="default"/>
      <w:b w:val="0"/>
      <w:bCs w:val="0"/>
      <w:i w:val="0"/>
      <w:iCs w:val="0"/>
      <w:color w:val="000000"/>
      <w:sz w:val="30"/>
      <w:szCs w:val="30"/>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1D6ED5"/>
    <w:rPr>
      <w:rFonts w:ascii="Times New Roman" w:eastAsia="Times New Roman" w:hAnsi="Times New Roman" w:cs="Times New Roman"/>
      <w:sz w:val="24"/>
      <w:szCs w:val="24"/>
    </w:rPr>
  </w:style>
  <w:style w:type="character" w:customStyle="1" w:styleId="1f8">
    <w:name w:val="Верхний колонтитул Знак1"/>
    <w:basedOn w:val="a0"/>
    <w:rsid w:val="001D6ED5"/>
    <w:rPr>
      <w:rFonts w:ascii="Calibri" w:eastAsia="Times New Roman" w:hAnsi="Calibri" w:cs="Times New Roman"/>
      <w:lang w:eastAsia="ru-RU"/>
    </w:rPr>
  </w:style>
  <w:style w:type="character" w:customStyle="1" w:styleId="1f9">
    <w:name w:val="Нижний колонтитул Знак1"/>
    <w:basedOn w:val="a0"/>
    <w:rsid w:val="001D6ED5"/>
    <w:rPr>
      <w:rFonts w:ascii="Calibri" w:eastAsia="Times New Roman" w:hAnsi="Calibri" w:cs="Times New Roman"/>
      <w:lang w:eastAsia="ru-RU"/>
    </w:rPr>
  </w:style>
  <w:style w:type="table" w:customStyle="1" w:styleId="45">
    <w:name w:val="Сетка таблицы4"/>
    <w:basedOn w:val="a1"/>
    <w:uiPriority w:val="39"/>
    <w:qFormat/>
    <w:rsid w:val="001D6ED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4671CD"/>
    <w:rPr>
      <w:rFonts w:ascii="Cambria" w:eastAsia="Times New Roman" w:hAnsi="Cambria" w:cs="Times New Roman"/>
      <w:color w:val="243F60"/>
      <w:sz w:val="28"/>
      <w:szCs w:val="28"/>
      <w:lang w:eastAsia="ar-SA"/>
    </w:rPr>
  </w:style>
  <w:style w:type="character" w:customStyle="1" w:styleId="90">
    <w:name w:val="Заголовок 9 Знак"/>
    <w:basedOn w:val="a0"/>
    <w:link w:val="9"/>
    <w:rsid w:val="004671CD"/>
    <w:rPr>
      <w:rFonts w:ascii="Arial" w:eastAsia="Times New Roman" w:hAnsi="Arial" w:cs="Times New Roman"/>
      <w:lang w:eastAsia="ar-SA"/>
    </w:rPr>
  </w:style>
  <w:style w:type="numbering" w:customStyle="1" w:styleId="1fa">
    <w:name w:val="Нет списка1"/>
    <w:next w:val="a2"/>
    <w:uiPriority w:val="99"/>
    <w:semiHidden/>
    <w:unhideWhenUsed/>
    <w:rsid w:val="004671CD"/>
  </w:style>
  <w:style w:type="numbering" w:customStyle="1" w:styleId="114">
    <w:name w:val="Нет списка11"/>
    <w:next w:val="a2"/>
    <w:semiHidden/>
    <w:rsid w:val="004671CD"/>
  </w:style>
  <w:style w:type="character" w:customStyle="1" w:styleId="2f5">
    <w:name w:val="Основной текст (2)_"/>
    <w:link w:val="2f6"/>
    <w:rsid w:val="004671CD"/>
    <w:rPr>
      <w:shd w:val="clear" w:color="auto" w:fill="FFFFFF"/>
    </w:rPr>
  </w:style>
  <w:style w:type="paragraph" w:customStyle="1" w:styleId="2f6">
    <w:name w:val="Основной текст (2)"/>
    <w:basedOn w:val="a"/>
    <w:link w:val="2f5"/>
    <w:rsid w:val="004671CD"/>
    <w:pPr>
      <w:widowControl w:val="0"/>
      <w:shd w:val="clear" w:color="auto" w:fill="FFFFFF"/>
      <w:spacing w:after="0" w:line="317" w:lineRule="exact"/>
      <w:jc w:val="center"/>
    </w:pPr>
  </w:style>
  <w:style w:type="paragraph" w:customStyle="1" w:styleId="214">
    <w:name w:val="Основной текст (2)1"/>
    <w:basedOn w:val="a"/>
    <w:rsid w:val="004671CD"/>
    <w:pPr>
      <w:widowControl w:val="0"/>
      <w:shd w:val="clear" w:color="auto" w:fill="FFFFFF"/>
      <w:spacing w:after="0" w:line="320" w:lineRule="exact"/>
      <w:ind w:hanging="360"/>
      <w:jc w:val="center"/>
    </w:pPr>
    <w:rPr>
      <w:rFonts w:ascii="Times New Roman" w:eastAsia="Arial Unicode MS" w:hAnsi="Times New Roman" w:cs="Times New Roman"/>
      <w:sz w:val="24"/>
      <w:szCs w:val="24"/>
    </w:rPr>
  </w:style>
  <w:style w:type="character" w:customStyle="1" w:styleId="62">
    <w:name w:val="Заголовок №6_"/>
    <w:link w:val="63"/>
    <w:rsid w:val="004671CD"/>
    <w:rPr>
      <w:b/>
      <w:bCs/>
      <w:shd w:val="clear" w:color="auto" w:fill="FFFFFF"/>
    </w:rPr>
  </w:style>
  <w:style w:type="character" w:customStyle="1" w:styleId="2f7">
    <w:name w:val="Основной текст (2) + Полужирный"/>
    <w:rsid w:val="004671CD"/>
    <w:rPr>
      <w:rFonts w:ascii="Times New Roman" w:hAnsi="Times New Roman" w:cs="Times New Roman"/>
      <w:b/>
      <w:bCs/>
      <w:u w:val="none"/>
      <w:lang w:bidi="ar-SA"/>
    </w:rPr>
  </w:style>
  <w:style w:type="paragraph" w:customStyle="1" w:styleId="63">
    <w:name w:val="Заголовок №6"/>
    <w:basedOn w:val="a"/>
    <w:link w:val="62"/>
    <w:rsid w:val="004671CD"/>
    <w:pPr>
      <w:widowControl w:val="0"/>
      <w:shd w:val="clear" w:color="auto" w:fill="FFFFFF"/>
      <w:spacing w:after="0" w:line="320" w:lineRule="exact"/>
      <w:ind w:hanging="460"/>
      <w:jc w:val="center"/>
      <w:outlineLvl w:val="5"/>
    </w:pPr>
    <w:rPr>
      <w:b/>
      <w:bCs/>
    </w:rPr>
  </w:style>
  <w:style w:type="character" w:customStyle="1" w:styleId="apple-style-span">
    <w:name w:val="apple-style-span"/>
    <w:basedOn w:val="a0"/>
    <w:rsid w:val="004671CD"/>
  </w:style>
  <w:style w:type="paragraph" w:customStyle="1" w:styleId="affffffff3">
    <w:name w:val="Для таблиц"/>
    <w:basedOn w:val="a"/>
    <w:rsid w:val="004671CD"/>
    <w:pPr>
      <w:suppressAutoHyphens/>
      <w:spacing w:after="0" w:line="240" w:lineRule="auto"/>
    </w:pPr>
    <w:rPr>
      <w:rFonts w:ascii="Times New Roman" w:eastAsia="Times New Roman" w:hAnsi="Times New Roman" w:cs="Times New Roman"/>
      <w:sz w:val="24"/>
      <w:szCs w:val="24"/>
      <w:lang w:eastAsia="ar-SA"/>
    </w:rPr>
  </w:style>
  <w:style w:type="character" w:customStyle="1" w:styleId="WW8Num1z1">
    <w:name w:val="WW8Num1z1"/>
    <w:rsid w:val="004671CD"/>
  </w:style>
  <w:style w:type="character" w:customStyle="1" w:styleId="WW8Num1z2">
    <w:name w:val="WW8Num1z2"/>
    <w:rsid w:val="004671CD"/>
  </w:style>
  <w:style w:type="character" w:customStyle="1" w:styleId="WW8Num1z3">
    <w:name w:val="WW8Num1z3"/>
    <w:rsid w:val="004671CD"/>
  </w:style>
  <w:style w:type="character" w:customStyle="1" w:styleId="WW8Num1z4">
    <w:name w:val="WW8Num1z4"/>
    <w:rsid w:val="004671CD"/>
  </w:style>
  <w:style w:type="character" w:customStyle="1" w:styleId="WW8Num1z5">
    <w:name w:val="WW8Num1z5"/>
    <w:rsid w:val="004671CD"/>
  </w:style>
  <w:style w:type="character" w:customStyle="1" w:styleId="WW8Num1z6">
    <w:name w:val="WW8Num1z6"/>
    <w:rsid w:val="004671CD"/>
  </w:style>
  <w:style w:type="character" w:customStyle="1" w:styleId="WW8Num1z7">
    <w:name w:val="WW8Num1z7"/>
    <w:rsid w:val="004671CD"/>
  </w:style>
  <w:style w:type="character" w:customStyle="1" w:styleId="WW8Num1z8">
    <w:name w:val="WW8Num1z8"/>
    <w:rsid w:val="004671CD"/>
  </w:style>
  <w:style w:type="character" w:customStyle="1" w:styleId="WW8Num14z4">
    <w:name w:val="WW8Num14z4"/>
    <w:rsid w:val="004671CD"/>
  </w:style>
  <w:style w:type="character" w:customStyle="1" w:styleId="WW8Num17z3">
    <w:name w:val="WW8Num17z3"/>
    <w:rsid w:val="004671CD"/>
  </w:style>
  <w:style w:type="character" w:customStyle="1" w:styleId="WW8Num17z4">
    <w:name w:val="WW8Num17z4"/>
    <w:rsid w:val="004671CD"/>
  </w:style>
  <w:style w:type="character" w:customStyle="1" w:styleId="WW8Num17z5">
    <w:name w:val="WW8Num17z5"/>
    <w:rsid w:val="004671CD"/>
  </w:style>
  <w:style w:type="character" w:customStyle="1" w:styleId="WW8Num17z6">
    <w:name w:val="WW8Num17z6"/>
    <w:rsid w:val="004671CD"/>
  </w:style>
  <w:style w:type="character" w:customStyle="1" w:styleId="WW8Num17z7">
    <w:name w:val="WW8Num17z7"/>
    <w:rsid w:val="004671CD"/>
  </w:style>
  <w:style w:type="character" w:customStyle="1" w:styleId="WW8Num17z8">
    <w:name w:val="WW8Num17z8"/>
    <w:rsid w:val="004671CD"/>
  </w:style>
  <w:style w:type="character" w:customStyle="1" w:styleId="WW8Num18z3">
    <w:name w:val="WW8Num18z3"/>
    <w:rsid w:val="004671CD"/>
  </w:style>
  <w:style w:type="character" w:customStyle="1" w:styleId="WW8Num18z4">
    <w:name w:val="WW8Num18z4"/>
    <w:rsid w:val="004671CD"/>
  </w:style>
  <w:style w:type="character" w:customStyle="1" w:styleId="WW8Num18z5">
    <w:name w:val="WW8Num18z5"/>
    <w:rsid w:val="004671CD"/>
  </w:style>
  <w:style w:type="character" w:customStyle="1" w:styleId="WW8Num18z6">
    <w:name w:val="WW8Num18z6"/>
    <w:rsid w:val="004671CD"/>
  </w:style>
  <w:style w:type="character" w:customStyle="1" w:styleId="WW8Num18z7">
    <w:name w:val="WW8Num18z7"/>
    <w:rsid w:val="004671CD"/>
  </w:style>
  <w:style w:type="character" w:customStyle="1" w:styleId="WW8Num18z8">
    <w:name w:val="WW8Num18z8"/>
    <w:rsid w:val="004671CD"/>
  </w:style>
  <w:style w:type="character" w:customStyle="1" w:styleId="WW8Num19z3">
    <w:name w:val="WW8Num19z3"/>
    <w:rsid w:val="004671CD"/>
  </w:style>
  <w:style w:type="character" w:customStyle="1" w:styleId="WW8Num19z4">
    <w:name w:val="WW8Num19z4"/>
    <w:rsid w:val="004671CD"/>
  </w:style>
  <w:style w:type="character" w:customStyle="1" w:styleId="WW8Num19z5">
    <w:name w:val="WW8Num19z5"/>
    <w:rsid w:val="004671CD"/>
  </w:style>
  <w:style w:type="character" w:customStyle="1" w:styleId="WW8Num19z6">
    <w:name w:val="WW8Num19z6"/>
    <w:rsid w:val="004671CD"/>
  </w:style>
  <w:style w:type="character" w:customStyle="1" w:styleId="WW8Num19z7">
    <w:name w:val="WW8Num19z7"/>
    <w:rsid w:val="004671CD"/>
  </w:style>
  <w:style w:type="character" w:customStyle="1" w:styleId="WW8Num19z8">
    <w:name w:val="WW8Num19z8"/>
    <w:rsid w:val="004671CD"/>
  </w:style>
  <w:style w:type="character" w:customStyle="1" w:styleId="WW8Num20z3">
    <w:name w:val="WW8Num20z3"/>
    <w:rsid w:val="004671CD"/>
  </w:style>
  <w:style w:type="character" w:customStyle="1" w:styleId="WW8Num20z4">
    <w:name w:val="WW8Num20z4"/>
    <w:rsid w:val="004671CD"/>
  </w:style>
  <w:style w:type="character" w:customStyle="1" w:styleId="WW8Num20z5">
    <w:name w:val="WW8Num20z5"/>
    <w:rsid w:val="004671CD"/>
  </w:style>
  <w:style w:type="character" w:customStyle="1" w:styleId="WW8Num20z6">
    <w:name w:val="WW8Num20z6"/>
    <w:rsid w:val="004671CD"/>
  </w:style>
  <w:style w:type="character" w:customStyle="1" w:styleId="WW8Num20z7">
    <w:name w:val="WW8Num20z7"/>
    <w:rsid w:val="004671CD"/>
  </w:style>
  <w:style w:type="character" w:customStyle="1" w:styleId="WW8Num20z8">
    <w:name w:val="WW8Num20z8"/>
    <w:rsid w:val="004671CD"/>
  </w:style>
  <w:style w:type="character" w:customStyle="1" w:styleId="WW8Num22z3">
    <w:name w:val="WW8Num22z3"/>
    <w:rsid w:val="004671CD"/>
  </w:style>
  <w:style w:type="character" w:customStyle="1" w:styleId="WW8Num22z4">
    <w:name w:val="WW8Num22z4"/>
    <w:rsid w:val="004671CD"/>
  </w:style>
  <w:style w:type="character" w:customStyle="1" w:styleId="WW8Num22z5">
    <w:name w:val="WW8Num22z5"/>
    <w:rsid w:val="004671CD"/>
  </w:style>
  <w:style w:type="character" w:customStyle="1" w:styleId="WW8Num22z6">
    <w:name w:val="WW8Num22z6"/>
    <w:rsid w:val="004671CD"/>
  </w:style>
  <w:style w:type="character" w:customStyle="1" w:styleId="WW8Num22z7">
    <w:name w:val="WW8Num22z7"/>
    <w:rsid w:val="004671CD"/>
  </w:style>
  <w:style w:type="character" w:customStyle="1" w:styleId="WW8Num22z8">
    <w:name w:val="WW8Num22z8"/>
    <w:rsid w:val="004671CD"/>
  </w:style>
  <w:style w:type="character" w:customStyle="1" w:styleId="WW8Num23z1">
    <w:name w:val="WW8Num23z1"/>
    <w:rsid w:val="004671CD"/>
  </w:style>
  <w:style w:type="character" w:customStyle="1" w:styleId="WW8Num23z2">
    <w:name w:val="WW8Num23z2"/>
    <w:rsid w:val="004671CD"/>
  </w:style>
  <w:style w:type="character" w:customStyle="1" w:styleId="WW8Num23z3">
    <w:name w:val="WW8Num23z3"/>
    <w:rsid w:val="004671CD"/>
  </w:style>
  <w:style w:type="character" w:customStyle="1" w:styleId="WW8Num23z4">
    <w:name w:val="WW8Num23z4"/>
    <w:rsid w:val="004671CD"/>
  </w:style>
  <w:style w:type="character" w:customStyle="1" w:styleId="WW8Num23z5">
    <w:name w:val="WW8Num23z5"/>
    <w:rsid w:val="004671CD"/>
  </w:style>
  <w:style w:type="character" w:customStyle="1" w:styleId="WW8Num23z6">
    <w:name w:val="WW8Num23z6"/>
    <w:rsid w:val="004671CD"/>
  </w:style>
  <w:style w:type="character" w:customStyle="1" w:styleId="WW8Num23z7">
    <w:name w:val="WW8Num23z7"/>
    <w:rsid w:val="004671CD"/>
  </w:style>
  <w:style w:type="character" w:customStyle="1" w:styleId="WW8Num23z8">
    <w:name w:val="WW8Num23z8"/>
    <w:rsid w:val="004671CD"/>
  </w:style>
  <w:style w:type="character" w:customStyle="1" w:styleId="WW8Num24z3">
    <w:name w:val="WW8Num24z3"/>
    <w:rsid w:val="004671CD"/>
  </w:style>
  <w:style w:type="character" w:customStyle="1" w:styleId="WW8Num24z4">
    <w:name w:val="WW8Num24z4"/>
    <w:rsid w:val="004671CD"/>
  </w:style>
  <w:style w:type="character" w:customStyle="1" w:styleId="WW8Num24z5">
    <w:name w:val="WW8Num24z5"/>
    <w:rsid w:val="004671CD"/>
  </w:style>
  <w:style w:type="character" w:customStyle="1" w:styleId="WW8Num24z6">
    <w:name w:val="WW8Num24z6"/>
    <w:rsid w:val="004671CD"/>
  </w:style>
  <w:style w:type="character" w:customStyle="1" w:styleId="WW8Num24z7">
    <w:name w:val="WW8Num24z7"/>
    <w:rsid w:val="004671CD"/>
  </w:style>
  <w:style w:type="character" w:customStyle="1" w:styleId="WW8Num24z8">
    <w:name w:val="WW8Num24z8"/>
    <w:rsid w:val="004671CD"/>
  </w:style>
  <w:style w:type="character" w:customStyle="1" w:styleId="WW8Num11z2">
    <w:name w:val="WW8Num11z2"/>
    <w:rsid w:val="004671CD"/>
    <w:rPr>
      <w:rFonts w:ascii="Wingdings" w:hAnsi="Wingdings" w:cs="Wingdings"/>
    </w:rPr>
  </w:style>
  <w:style w:type="character" w:customStyle="1" w:styleId="WW8Num11z3">
    <w:name w:val="WW8Num11z3"/>
    <w:rsid w:val="004671CD"/>
  </w:style>
  <w:style w:type="character" w:customStyle="1" w:styleId="WW8Num11z4">
    <w:name w:val="WW8Num11z4"/>
    <w:rsid w:val="004671CD"/>
  </w:style>
  <w:style w:type="character" w:customStyle="1" w:styleId="WW8Num11z5">
    <w:name w:val="WW8Num11z5"/>
    <w:rsid w:val="004671CD"/>
  </w:style>
  <w:style w:type="character" w:customStyle="1" w:styleId="WW8Num11z6">
    <w:name w:val="WW8Num11z6"/>
    <w:rsid w:val="004671CD"/>
  </w:style>
  <w:style w:type="character" w:customStyle="1" w:styleId="WW8Num11z7">
    <w:name w:val="WW8Num11z7"/>
    <w:rsid w:val="004671CD"/>
  </w:style>
  <w:style w:type="character" w:customStyle="1" w:styleId="WW8Num11z8">
    <w:name w:val="WW8Num11z8"/>
    <w:rsid w:val="004671CD"/>
  </w:style>
  <w:style w:type="character" w:customStyle="1" w:styleId="WW8Num14z3">
    <w:name w:val="WW8Num14z3"/>
    <w:rsid w:val="004671CD"/>
  </w:style>
  <w:style w:type="character" w:customStyle="1" w:styleId="WW8Num14z5">
    <w:name w:val="WW8Num14z5"/>
    <w:rsid w:val="004671CD"/>
  </w:style>
  <w:style w:type="character" w:customStyle="1" w:styleId="WW8Num14z6">
    <w:name w:val="WW8Num14z6"/>
    <w:rsid w:val="004671CD"/>
  </w:style>
  <w:style w:type="character" w:customStyle="1" w:styleId="WW8Num14z7">
    <w:name w:val="WW8Num14z7"/>
    <w:rsid w:val="004671CD"/>
  </w:style>
  <w:style w:type="character" w:customStyle="1" w:styleId="WW8Num14z8">
    <w:name w:val="WW8Num14z8"/>
    <w:rsid w:val="004671CD"/>
  </w:style>
  <w:style w:type="character" w:customStyle="1" w:styleId="WW8Num29z4">
    <w:name w:val="WW8Num29z4"/>
    <w:rsid w:val="004671CD"/>
  </w:style>
  <w:style w:type="character" w:customStyle="1" w:styleId="WW8Num29z5">
    <w:name w:val="WW8Num29z5"/>
    <w:rsid w:val="004671CD"/>
  </w:style>
  <w:style w:type="character" w:customStyle="1" w:styleId="WW8Num29z6">
    <w:name w:val="WW8Num29z6"/>
    <w:rsid w:val="004671CD"/>
  </w:style>
  <w:style w:type="character" w:customStyle="1" w:styleId="WW8Num29z7">
    <w:name w:val="WW8Num29z7"/>
    <w:rsid w:val="004671CD"/>
  </w:style>
  <w:style w:type="character" w:customStyle="1" w:styleId="WW8Num29z8">
    <w:name w:val="WW8Num29z8"/>
    <w:rsid w:val="004671CD"/>
  </w:style>
  <w:style w:type="character" w:customStyle="1" w:styleId="WW8Num30z3">
    <w:name w:val="WW8Num30z3"/>
    <w:rsid w:val="004671CD"/>
  </w:style>
  <w:style w:type="character" w:customStyle="1" w:styleId="WW8Num30z4">
    <w:name w:val="WW8Num30z4"/>
    <w:rsid w:val="004671CD"/>
  </w:style>
  <w:style w:type="character" w:customStyle="1" w:styleId="WW8Num30z5">
    <w:name w:val="WW8Num30z5"/>
    <w:rsid w:val="004671CD"/>
  </w:style>
  <w:style w:type="character" w:customStyle="1" w:styleId="WW8Num30z6">
    <w:name w:val="WW8Num30z6"/>
    <w:rsid w:val="004671CD"/>
  </w:style>
  <w:style w:type="character" w:customStyle="1" w:styleId="WW8Num30z7">
    <w:name w:val="WW8Num30z7"/>
    <w:rsid w:val="004671CD"/>
  </w:style>
  <w:style w:type="character" w:customStyle="1" w:styleId="WW8Num30z8">
    <w:name w:val="WW8Num30z8"/>
    <w:rsid w:val="004671CD"/>
  </w:style>
  <w:style w:type="character" w:customStyle="1" w:styleId="64">
    <w:name w:val="Знак Знак6"/>
    <w:rsid w:val="004671CD"/>
    <w:rPr>
      <w:rFonts w:ascii="Times New Roman" w:hAnsi="Times New Roman" w:cs="Times New Roman"/>
      <w:sz w:val="28"/>
      <w:szCs w:val="28"/>
    </w:rPr>
  </w:style>
  <w:style w:type="character" w:customStyle="1" w:styleId="53">
    <w:name w:val="Знак Знак5"/>
    <w:rsid w:val="004671CD"/>
    <w:rPr>
      <w:rFonts w:eastAsia="Times New Roman"/>
    </w:rPr>
  </w:style>
  <w:style w:type="character" w:customStyle="1" w:styleId="46">
    <w:name w:val="Знак Знак4"/>
    <w:rsid w:val="004671CD"/>
    <w:rPr>
      <w:rFonts w:eastAsia="Times New Roman"/>
    </w:rPr>
  </w:style>
  <w:style w:type="character" w:customStyle="1" w:styleId="2f8">
    <w:name w:val="Знак Знак2"/>
    <w:rsid w:val="004671CD"/>
    <w:rPr>
      <w:rFonts w:eastAsia="Times New Roman"/>
    </w:rPr>
  </w:style>
  <w:style w:type="character" w:customStyle="1" w:styleId="1fb">
    <w:name w:val="Знак Знак1"/>
    <w:rsid w:val="004671CD"/>
    <w:rPr>
      <w:rFonts w:eastAsia="Times New Roman"/>
    </w:rPr>
  </w:style>
  <w:style w:type="character" w:customStyle="1" w:styleId="72">
    <w:name w:val="Знак Знак7"/>
    <w:rsid w:val="004671CD"/>
    <w:rPr>
      <w:rFonts w:ascii="Arial" w:eastAsia="Times New Roman" w:hAnsi="Arial" w:cs="Arial"/>
      <w:sz w:val="22"/>
      <w:szCs w:val="22"/>
    </w:rPr>
  </w:style>
  <w:style w:type="character" w:customStyle="1" w:styleId="101">
    <w:name w:val="Знак Знак10"/>
    <w:rsid w:val="004671CD"/>
    <w:rPr>
      <w:rFonts w:ascii="Arial" w:eastAsia="Times New Roman" w:hAnsi="Arial" w:cs="Arial"/>
      <w:b/>
      <w:bCs/>
      <w:i/>
      <w:iCs/>
      <w:sz w:val="28"/>
      <w:szCs w:val="28"/>
    </w:rPr>
  </w:style>
  <w:style w:type="character" w:customStyle="1" w:styleId="115">
    <w:name w:val="Знак Знак11"/>
    <w:rsid w:val="004671CD"/>
    <w:rPr>
      <w:rFonts w:ascii="Times New Roman" w:eastAsia="Times New Roman" w:hAnsi="Times New Roman" w:cs="Times New Roman"/>
      <w:b/>
      <w:bCs/>
      <w:kern w:val="1"/>
      <w:sz w:val="48"/>
      <w:szCs w:val="48"/>
    </w:rPr>
  </w:style>
  <w:style w:type="character" w:customStyle="1" w:styleId="93">
    <w:name w:val="Знак Знак9"/>
    <w:rsid w:val="004671CD"/>
    <w:rPr>
      <w:rFonts w:ascii="Cambria" w:eastAsia="Times New Roman" w:hAnsi="Cambria" w:cs="Times New Roman"/>
      <w:b/>
      <w:bCs/>
      <w:i/>
      <w:iCs/>
      <w:color w:val="4F81BD"/>
      <w:sz w:val="28"/>
      <w:szCs w:val="28"/>
    </w:rPr>
  </w:style>
  <w:style w:type="character" w:customStyle="1" w:styleId="82">
    <w:name w:val="Знак Знак8"/>
    <w:rsid w:val="004671CD"/>
    <w:rPr>
      <w:rFonts w:ascii="Cambria" w:eastAsia="Times New Roman" w:hAnsi="Cambria" w:cs="Times New Roman"/>
      <w:color w:val="243F60"/>
      <w:sz w:val="28"/>
      <w:szCs w:val="28"/>
    </w:rPr>
  </w:style>
  <w:style w:type="character" w:styleId="HTML1">
    <w:name w:val="HTML Variable"/>
    <w:rsid w:val="004671CD"/>
    <w:rPr>
      <w:i/>
      <w:iCs/>
    </w:rPr>
  </w:style>
  <w:style w:type="character" w:customStyle="1" w:styleId="symbol">
    <w:name w:val="symbol"/>
    <w:basedOn w:val="17"/>
    <w:rsid w:val="004671CD"/>
  </w:style>
  <w:style w:type="character" w:customStyle="1" w:styleId="defin">
    <w:name w:val="defin"/>
    <w:basedOn w:val="17"/>
    <w:rsid w:val="004671CD"/>
  </w:style>
  <w:style w:type="character" w:styleId="HTML2">
    <w:name w:val="HTML Definition"/>
    <w:rsid w:val="004671CD"/>
    <w:rPr>
      <w:i/>
      <w:iCs/>
    </w:rPr>
  </w:style>
  <w:style w:type="character" w:customStyle="1" w:styleId="power">
    <w:name w:val="power"/>
    <w:basedOn w:val="17"/>
    <w:rsid w:val="004671CD"/>
  </w:style>
  <w:style w:type="character" w:customStyle="1" w:styleId="index0">
    <w:name w:val="index"/>
    <w:basedOn w:val="17"/>
    <w:rsid w:val="004671CD"/>
  </w:style>
  <w:style w:type="character" w:customStyle="1" w:styleId="var">
    <w:name w:val="var"/>
    <w:basedOn w:val="17"/>
    <w:rsid w:val="004671CD"/>
  </w:style>
  <w:style w:type="character" w:customStyle="1" w:styleId="scale">
    <w:name w:val="scale"/>
    <w:basedOn w:val="17"/>
    <w:rsid w:val="004671CD"/>
  </w:style>
  <w:style w:type="character" w:customStyle="1" w:styleId="icmmi10">
    <w:name w:val="icmmi10"/>
    <w:basedOn w:val="17"/>
    <w:rsid w:val="004671CD"/>
  </w:style>
  <w:style w:type="character" w:customStyle="1" w:styleId="icmr10">
    <w:name w:val="icmr10"/>
    <w:basedOn w:val="17"/>
    <w:rsid w:val="004671CD"/>
  </w:style>
  <w:style w:type="character" w:customStyle="1" w:styleId="icmsy10">
    <w:name w:val="icmsy10"/>
    <w:basedOn w:val="17"/>
    <w:rsid w:val="004671CD"/>
  </w:style>
  <w:style w:type="character" w:customStyle="1" w:styleId="FontStyle25">
    <w:name w:val="Font Style25"/>
    <w:rsid w:val="004671CD"/>
    <w:rPr>
      <w:rFonts w:ascii="Times New Roman" w:hAnsi="Times New Roman" w:cs="Times New Roman"/>
      <w:sz w:val="22"/>
      <w:szCs w:val="22"/>
    </w:rPr>
  </w:style>
  <w:style w:type="character" w:customStyle="1" w:styleId="affffffff4">
    <w:name w:val="Нижний колонтитул Знак Знак Знак Знак"/>
    <w:rsid w:val="004671CD"/>
    <w:rPr>
      <w:sz w:val="24"/>
      <w:szCs w:val="24"/>
    </w:rPr>
  </w:style>
  <w:style w:type="character" w:customStyle="1" w:styleId="-0">
    <w:name w:val="Èíòåðíåò-ññûëêà"/>
    <w:rsid w:val="004671CD"/>
    <w:rPr>
      <w:color w:val="0000FF"/>
      <w:u w:val="single"/>
    </w:rPr>
  </w:style>
  <w:style w:type="character" w:customStyle="1" w:styleId="1fc">
    <w:name w:val="Гиперссылка1"/>
    <w:rsid w:val="004671CD"/>
    <w:rPr>
      <w:color w:val="0000FF"/>
      <w:u w:val="single"/>
    </w:rPr>
  </w:style>
  <w:style w:type="paragraph" w:customStyle="1" w:styleId="txt">
    <w:name w:val="tx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ampletitle">
    <w:name w:val="sample_title"/>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ampletxt">
    <w:name w:val="sample_tx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itle">
    <w:name w:val="solving_title"/>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xtfirst">
    <w:name w:val="solving_txt_firs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xtmiddle">
    <w:name w:val="solving_txt_middle"/>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pict">
    <w:name w:val="pic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xtlast">
    <w:name w:val="solving_txt_las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western">
    <w:name w:val="western"/>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bteorema">
    <w:name w:val="abteorema"/>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btext">
    <w:name w:val="abtex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1">
    <w:name w:val="List Paragraph1"/>
    <w:basedOn w:val="a"/>
    <w:rsid w:val="004671CD"/>
    <w:pPr>
      <w:suppressAutoHyphens/>
      <w:ind w:left="720"/>
    </w:pPr>
    <w:rPr>
      <w:rFonts w:ascii="Calibri" w:eastAsia="Calibri" w:hAnsi="Calibri" w:cs="Calibri"/>
      <w:lang w:eastAsia="ar-SA"/>
    </w:rPr>
  </w:style>
  <w:style w:type="paragraph" w:customStyle="1" w:styleId="1fd">
    <w:name w:val="Схема документа1"/>
    <w:basedOn w:val="a"/>
    <w:rsid w:val="004671CD"/>
    <w:pPr>
      <w:shd w:val="clear" w:color="auto" w:fill="000080"/>
      <w:suppressAutoHyphens/>
    </w:pPr>
    <w:rPr>
      <w:rFonts w:ascii="Tahoma" w:eastAsia="Times New Roman" w:hAnsi="Tahoma" w:cs="Tahoma"/>
      <w:sz w:val="20"/>
      <w:szCs w:val="20"/>
      <w:lang w:eastAsia="ar-SA"/>
    </w:rPr>
  </w:style>
  <w:style w:type="paragraph" w:customStyle="1" w:styleId="310">
    <w:name w:val="Основной текст с отступом 31"/>
    <w:basedOn w:val="a"/>
    <w:rsid w:val="004671C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e">
    <w:name w:val="Текст1"/>
    <w:basedOn w:val="a"/>
    <w:rsid w:val="004671CD"/>
    <w:pPr>
      <w:suppressAutoHyphens/>
      <w:spacing w:after="0" w:line="240" w:lineRule="auto"/>
    </w:pPr>
    <w:rPr>
      <w:rFonts w:ascii="Courier New" w:eastAsia="Times New Roman" w:hAnsi="Courier New" w:cs="Times New Roman"/>
      <w:sz w:val="20"/>
      <w:szCs w:val="20"/>
      <w:lang w:eastAsia="ar-SA"/>
    </w:rPr>
  </w:style>
  <w:style w:type="paragraph" w:customStyle="1" w:styleId="affffffff5">
    <w:name w:val="Абзац"/>
    <w:basedOn w:val="a"/>
    <w:rsid w:val="004671CD"/>
    <w:pPr>
      <w:suppressAutoHyphens/>
      <w:spacing w:after="0" w:line="312" w:lineRule="auto"/>
      <w:ind w:firstLine="567"/>
      <w:jc w:val="both"/>
    </w:pPr>
    <w:rPr>
      <w:rFonts w:ascii="Times New Roman" w:eastAsia="Times New Roman" w:hAnsi="Times New Roman" w:cs="Times New Roman"/>
      <w:spacing w:val="-4"/>
      <w:sz w:val="24"/>
      <w:szCs w:val="20"/>
      <w:lang w:eastAsia="ar-SA"/>
    </w:rPr>
  </w:style>
  <w:style w:type="paragraph" w:customStyle="1" w:styleId="1ff">
    <w:name w:val="Обычный1"/>
    <w:rsid w:val="004671CD"/>
    <w:pPr>
      <w:widowControl w:val="0"/>
      <w:suppressAutoHyphens/>
      <w:spacing w:after="0" w:line="252" w:lineRule="auto"/>
      <w:ind w:firstLine="60"/>
    </w:pPr>
    <w:rPr>
      <w:rFonts w:ascii="Times New Roman" w:eastAsia="Times New Roman" w:hAnsi="Times New Roman" w:cs="Times New Roman"/>
      <w:szCs w:val="20"/>
      <w:lang w:eastAsia="ar-SA"/>
    </w:rPr>
  </w:style>
  <w:style w:type="paragraph" w:customStyle="1" w:styleId="102">
    <w:name w:val="Оглавление 10"/>
    <w:basedOn w:val="1b"/>
    <w:rsid w:val="004671CD"/>
    <w:pPr>
      <w:tabs>
        <w:tab w:val="right" w:leader="dot" w:pos="7091"/>
      </w:tabs>
      <w:spacing w:after="200" w:line="276" w:lineRule="auto"/>
      <w:ind w:left="2547"/>
    </w:pPr>
    <w:rPr>
      <w:rFonts w:ascii="Calibri" w:hAnsi="Calibri" w:cs="Mangal"/>
      <w:sz w:val="22"/>
      <w:szCs w:val="22"/>
    </w:rPr>
  </w:style>
  <w:style w:type="paragraph" w:customStyle="1" w:styleId="2f9">
    <w:name w:val="Схема документа2"/>
    <w:basedOn w:val="a"/>
    <w:rsid w:val="004671CD"/>
    <w:pPr>
      <w:shd w:val="clear" w:color="auto" w:fill="000080"/>
      <w:suppressAutoHyphens/>
    </w:pPr>
    <w:rPr>
      <w:rFonts w:ascii="Tahoma" w:eastAsia="Times New Roman" w:hAnsi="Tahoma" w:cs="Tahoma"/>
      <w:sz w:val="20"/>
      <w:szCs w:val="20"/>
      <w:lang w:eastAsia="ar-SA"/>
    </w:rPr>
  </w:style>
  <w:style w:type="character" w:customStyle="1" w:styleId="s19">
    <w:name w:val="s19"/>
    <w:basedOn w:val="17"/>
    <w:rsid w:val="004671CD"/>
  </w:style>
  <w:style w:type="character" w:customStyle="1" w:styleId="FontStyle48">
    <w:name w:val="Font Style48"/>
    <w:basedOn w:val="a0"/>
    <w:uiPriority w:val="99"/>
    <w:rsid w:val="004671CD"/>
    <w:rPr>
      <w:rFonts w:ascii="Arial Narrow" w:hAnsi="Arial Narrow" w:cs="Arial Narrow" w:hint="default"/>
      <w:sz w:val="18"/>
      <w:szCs w:val="18"/>
    </w:rPr>
  </w:style>
  <w:style w:type="paragraph" w:customStyle="1" w:styleId="Style8">
    <w:name w:val="Style8"/>
    <w:basedOn w:val="a"/>
    <w:uiPriority w:val="99"/>
    <w:rsid w:val="004671CD"/>
    <w:pPr>
      <w:widowControl w:val="0"/>
      <w:autoSpaceDE w:val="0"/>
      <w:autoSpaceDN w:val="0"/>
      <w:adjustRightInd w:val="0"/>
      <w:spacing w:after="0" w:line="199" w:lineRule="exact"/>
      <w:jc w:val="center"/>
    </w:pPr>
    <w:rPr>
      <w:rFonts w:ascii="Arial Black" w:eastAsia="Times New Roman" w:hAnsi="Arial Black" w:cs="Times New Roman"/>
      <w:sz w:val="24"/>
      <w:szCs w:val="24"/>
    </w:rPr>
  </w:style>
  <w:style w:type="character" w:customStyle="1" w:styleId="ListLabel161">
    <w:name w:val="ListLabel 161"/>
    <w:qFormat/>
    <w:rsid w:val="004671CD"/>
    <w:rPr>
      <w:rFonts w:ascii="Times New Roman" w:eastAsia="Times New Roman" w:hAnsi="Times New Roman" w:cs="Times New Roman" w:hint="default"/>
      <w:iCs/>
      <w:sz w:val="24"/>
      <w:szCs w:val="24"/>
      <w:lang w:eastAsia="ar-SA"/>
    </w:rPr>
  </w:style>
  <w:style w:type="table" w:customStyle="1" w:styleId="320">
    <w:name w:val="Сетка таблицы32"/>
    <w:basedOn w:val="a1"/>
    <w:next w:val="a3"/>
    <w:uiPriority w:val="59"/>
    <w:rsid w:val="004671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qFormat/>
    <w:rsid w:val="004671CD"/>
    <w:pPr>
      <w:spacing w:after="0" w:line="240" w:lineRule="auto"/>
    </w:pPr>
    <w:rPr>
      <w:rFonts w:eastAsiaTheme="minorHAnsi"/>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684B70"/>
    <w:rPr>
      <w:color w:val="244061" w:themeColor="accent1" w:themeShade="80"/>
      <w:lang w:eastAsia="en-US"/>
    </w:rPr>
  </w:style>
  <w:style w:type="character" w:customStyle="1" w:styleId="70">
    <w:name w:val="Заголовок 7 Знак"/>
    <w:basedOn w:val="a0"/>
    <w:link w:val="7"/>
    <w:rsid w:val="00684B70"/>
    <w:rPr>
      <w:rFonts w:asciiTheme="majorHAnsi" w:eastAsiaTheme="majorEastAsia" w:hAnsiTheme="majorHAnsi" w:cstheme="majorBidi"/>
      <w:i/>
      <w:iCs/>
      <w:color w:val="244061" w:themeColor="accent1" w:themeShade="80"/>
      <w:lang w:eastAsia="en-US"/>
    </w:rPr>
  </w:style>
  <w:style w:type="paragraph" w:styleId="2fa">
    <w:name w:val="Quote"/>
    <w:basedOn w:val="a"/>
    <w:next w:val="a"/>
    <w:link w:val="2fb"/>
    <w:uiPriority w:val="29"/>
    <w:qFormat/>
    <w:rsid w:val="00684B70"/>
    <w:pPr>
      <w:spacing w:before="200" w:after="160" w:line="259" w:lineRule="auto"/>
      <w:ind w:left="864" w:right="864"/>
    </w:pPr>
    <w:rPr>
      <w:i/>
      <w:iCs/>
      <w:color w:val="404040" w:themeColor="text1" w:themeTint="BF"/>
      <w:lang w:eastAsia="en-US"/>
    </w:rPr>
  </w:style>
  <w:style w:type="character" w:customStyle="1" w:styleId="2fb">
    <w:name w:val="Цитата 2 Знак"/>
    <w:basedOn w:val="a0"/>
    <w:link w:val="2fa"/>
    <w:uiPriority w:val="29"/>
    <w:rsid w:val="00684B70"/>
    <w:rPr>
      <w:i/>
      <w:iCs/>
      <w:color w:val="404040" w:themeColor="text1" w:themeTint="BF"/>
      <w:lang w:eastAsia="en-US"/>
    </w:rPr>
  </w:style>
  <w:style w:type="paragraph" w:styleId="affffffff6">
    <w:name w:val="Intense Quote"/>
    <w:basedOn w:val="a"/>
    <w:next w:val="a"/>
    <w:link w:val="affffffff7"/>
    <w:uiPriority w:val="30"/>
    <w:qFormat/>
    <w:rsid w:val="00684B70"/>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lang w:eastAsia="en-US"/>
    </w:rPr>
  </w:style>
  <w:style w:type="character" w:customStyle="1" w:styleId="affffffff7">
    <w:name w:val="Выделенная цитата Знак"/>
    <w:basedOn w:val="a0"/>
    <w:link w:val="affffffff6"/>
    <w:uiPriority w:val="30"/>
    <w:rsid w:val="00684B70"/>
    <w:rPr>
      <w:i/>
      <w:iCs/>
      <w:color w:val="4F81BD" w:themeColor="accent1"/>
      <w:lang w:eastAsia="en-US"/>
    </w:rPr>
  </w:style>
  <w:style w:type="character" w:styleId="affffffff8">
    <w:name w:val="Intense Emphasis"/>
    <w:basedOn w:val="a0"/>
    <w:uiPriority w:val="21"/>
    <w:qFormat/>
    <w:rsid w:val="00684B70"/>
    <w:rPr>
      <w:i/>
      <w:iCs/>
      <w:color w:val="4F81BD" w:themeColor="accent1"/>
    </w:rPr>
  </w:style>
  <w:style w:type="character" w:styleId="affffffff9">
    <w:name w:val="Subtle Reference"/>
    <w:basedOn w:val="a0"/>
    <w:uiPriority w:val="31"/>
    <w:qFormat/>
    <w:rsid w:val="00684B70"/>
    <w:rPr>
      <w:smallCaps/>
      <w:color w:val="404040" w:themeColor="text1" w:themeTint="BF"/>
    </w:rPr>
  </w:style>
  <w:style w:type="character" w:styleId="affffffffa">
    <w:name w:val="Intense Reference"/>
    <w:basedOn w:val="a0"/>
    <w:uiPriority w:val="32"/>
    <w:qFormat/>
    <w:rsid w:val="00684B70"/>
    <w:rPr>
      <w:b/>
      <w:bCs/>
      <w:smallCaps/>
      <w:color w:val="4F81BD" w:themeColor="accent1"/>
      <w:spacing w:val="5"/>
    </w:rPr>
  </w:style>
  <w:style w:type="character" w:styleId="affffffffb">
    <w:name w:val="Book Title"/>
    <w:basedOn w:val="a0"/>
    <w:uiPriority w:val="33"/>
    <w:qFormat/>
    <w:rsid w:val="00684B70"/>
    <w:rPr>
      <w:b/>
      <w:bCs/>
      <w:i/>
      <w:iCs/>
      <w:spacing w:val="5"/>
    </w:rPr>
  </w:style>
  <w:style w:type="character" w:customStyle="1" w:styleId="page-link">
    <w:name w:val="page-link"/>
    <w:basedOn w:val="a0"/>
    <w:rsid w:val="00684B70"/>
  </w:style>
  <w:style w:type="table" w:customStyle="1" w:styleId="1ff0">
    <w:name w:val="Сетка таблицы1"/>
    <w:basedOn w:val="a1"/>
    <w:next w:val="a3"/>
    <w:uiPriority w:val="59"/>
    <w:rsid w:val="00684B7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39"/>
    <w:rsid w:val="00684B7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аголовок 11"/>
    <w:basedOn w:val="a"/>
    <w:uiPriority w:val="1"/>
    <w:qFormat/>
    <w:rsid w:val="00BE6F7D"/>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lang w:eastAsia="en-US"/>
    </w:rPr>
  </w:style>
  <w:style w:type="paragraph" w:customStyle="1" w:styleId="ConsPlusNonformat">
    <w:name w:val="ConsPlusNonformat"/>
    <w:rsid w:val="00BE6F7D"/>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BE6F7D"/>
    <w:pPr>
      <w:widowControl w:val="0"/>
      <w:autoSpaceDE w:val="0"/>
      <w:autoSpaceDN w:val="0"/>
      <w:spacing w:after="0" w:line="240" w:lineRule="auto"/>
    </w:pPr>
    <w:rPr>
      <w:rFonts w:ascii="Tahoma" w:eastAsia="Times New Roman" w:hAnsi="Tahoma" w:cs="Tahoma"/>
      <w:sz w:val="20"/>
      <w:szCs w:val="20"/>
    </w:rPr>
  </w:style>
  <w:style w:type="character" w:customStyle="1" w:styleId="2fc">
    <w:name w:val="Заголовок №2_"/>
    <w:basedOn w:val="a0"/>
    <w:link w:val="2fd"/>
    <w:rsid w:val="00BE6F7D"/>
    <w:rPr>
      <w:rFonts w:ascii="Arial" w:eastAsia="Arial" w:hAnsi="Arial" w:cs="Arial"/>
      <w:b/>
      <w:bCs/>
      <w:color w:val="231F20"/>
      <w:shd w:val="clear" w:color="auto" w:fill="FFFFFF"/>
    </w:rPr>
  </w:style>
  <w:style w:type="paragraph" w:customStyle="1" w:styleId="2fd">
    <w:name w:val="Заголовок №2"/>
    <w:basedOn w:val="a"/>
    <w:link w:val="2fc"/>
    <w:rsid w:val="00BE6F7D"/>
    <w:pPr>
      <w:widowControl w:val="0"/>
      <w:shd w:val="clear" w:color="auto" w:fill="FFFFFF"/>
      <w:spacing w:after="160"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BE6F7D"/>
  </w:style>
  <w:style w:type="character" w:customStyle="1" w:styleId="extendedtext-short">
    <w:name w:val="extendedtext-short"/>
    <w:basedOn w:val="a0"/>
    <w:rsid w:val="00BE6F7D"/>
  </w:style>
  <w:style w:type="character" w:customStyle="1" w:styleId="affffffffc">
    <w:name w:val="Основной текст + Курсив"/>
    <w:rsid w:val="00BE6F7D"/>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3">
    <w:name w:val="Основной текст7"/>
    <w:rsid w:val="00BE6F7D"/>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BE6F7D"/>
    <w:pPr>
      <w:widowControl w:val="0"/>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paragraph" w:customStyle="1" w:styleId="pboth">
    <w:name w:val="pboth"/>
    <w:basedOn w:val="a"/>
    <w:rsid w:val="00BE6F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1">
    <w:name w:val="Текст выноски Знак1"/>
    <w:basedOn w:val="a0"/>
    <w:rsid w:val="00DA2077"/>
    <w:rPr>
      <w:rFonts w:ascii="Segoe UI" w:hAnsi="Segoe UI" w:cs="Segoe UI"/>
      <w:sz w:val="18"/>
      <w:szCs w:val="18"/>
    </w:rPr>
  </w:style>
  <w:style w:type="character" w:customStyle="1" w:styleId="1ff2">
    <w:name w:val="Текст концевой сноски Знак1"/>
    <w:basedOn w:val="a0"/>
    <w:rsid w:val="00DA2077"/>
    <w:rPr>
      <w:sz w:val="20"/>
      <w:szCs w:val="20"/>
    </w:rPr>
  </w:style>
  <w:style w:type="table" w:customStyle="1" w:styleId="117">
    <w:name w:val="Сетка таблицы11"/>
    <w:basedOn w:val="a1"/>
    <w:uiPriority w:val="59"/>
    <w:rsid w:val="00DA207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e">
    <w:name w:val="Нет списка2"/>
    <w:next w:val="a2"/>
    <w:uiPriority w:val="99"/>
    <w:semiHidden/>
    <w:unhideWhenUsed/>
    <w:rsid w:val="00DA2077"/>
  </w:style>
  <w:style w:type="table" w:customStyle="1" w:styleId="121">
    <w:name w:val="Сетка таблицы12"/>
    <w:basedOn w:val="a1"/>
    <w:uiPriority w:val="59"/>
    <w:rsid w:val="00DA207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uiPriority w:val="39"/>
    <w:rsid w:val="00DA207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A207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character" w:customStyle="1" w:styleId="affffffffd">
    <w:name w:val="Сноска_"/>
    <w:basedOn w:val="a0"/>
    <w:link w:val="affffffffe"/>
    <w:rsid w:val="00DA2077"/>
    <w:rPr>
      <w:rFonts w:ascii="Arial" w:eastAsia="Arial" w:hAnsi="Arial" w:cs="Arial"/>
      <w:sz w:val="10"/>
      <w:szCs w:val="10"/>
      <w:shd w:val="clear" w:color="auto" w:fill="FFFFFF"/>
    </w:rPr>
  </w:style>
  <w:style w:type="paragraph" w:customStyle="1" w:styleId="affffffffe">
    <w:name w:val="Сноска"/>
    <w:basedOn w:val="a"/>
    <w:link w:val="affffffffd"/>
    <w:rsid w:val="00DA2077"/>
    <w:pPr>
      <w:widowControl w:val="0"/>
      <w:shd w:val="clear" w:color="auto" w:fill="FFFFFF"/>
      <w:spacing w:after="0" w:line="252" w:lineRule="auto"/>
    </w:pPr>
    <w:rPr>
      <w:rFonts w:ascii="Arial" w:eastAsia="Arial" w:hAnsi="Arial" w:cs="Arial"/>
      <w:sz w:val="10"/>
      <w:szCs w:val="10"/>
    </w:rPr>
  </w:style>
  <w:style w:type="paragraph" w:styleId="afffffffff">
    <w:name w:val="Revision"/>
    <w:hidden/>
    <w:uiPriority w:val="99"/>
    <w:semiHidden/>
    <w:rsid w:val="00DA2077"/>
    <w:pPr>
      <w:spacing w:after="0" w:line="240" w:lineRule="auto"/>
    </w:pPr>
    <w:rPr>
      <w:lang w:eastAsia="en-US"/>
    </w:rPr>
  </w:style>
  <w:style w:type="character" w:customStyle="1" w:styleId="2ff">
    <w:name w:val="Неразрешенное упоминание2"/>
    <w:basedOn w:val="a0"/>
    <w:uiPriority w:val="99"/>
    <w:semiHidden/>
    <w:unhideWhenUsed/>
    <w:rsid w:val="00DA2077"/>
    <w:rPr>
      <w:color w:val="605E5C"/>
      <w:shd w:val="clear" w:color="auto" w:fill="E1DFDD"/>
    </w:rPr>
  </w:style>
  <w:style w:type="paragraph" w:customStyle="1" w:styleId="321">
    <w:name w:val="Основной текст с отступом 32"/>
    <w:basedOn w:val="a"/>
    <w:rsid w:val="009C125A"/>
    <w:pPr>
      <w:spacing w:after="0" w:line="240" w:lineRule="auto"/>
      <w:ind w:firstLine="709"/>
    </w:pPr>
    <w:rPr>
      <w:rFonts w:ascii="Times New Roman" w:eastAsia="Times New Roman" w:hAnsi="Times New Roman" w:cs="Times New Roman"/>
      <w:sz w:val="24"/>
      <w:szCs w:val="24"/>
      <w:lang w:eastAsia="ar-SA"/>
    </w:rPr>
  </w:style>
  <w:style w:type="paragraph" w:customStyle="1" w:styleId="311">
    <w:name w:val="Основной текст 31"/>
    <w:basedOn w:val="a"/>
    <w:rsid w:val="009C125A"/>
    <w:pPr>
      <w:spacing w:after="0" w:line="240" w:lineRule="auto"/>
      <w:jc w:val="both"/>
    </w:pPr>
    <w:rPr>
      <w:rFonts w:ascii="Times New Roman" w:eastAsia="Times New Roman" w:hAnsi="Times New Roman" w:cs="Times New Roman"/>
      <w:b/>
      <w:sz w:val="28"/>
      <w:szCs w:val="24"/>
      <w:lang w:eastAsia="ar-SA"/>
    </w:rPr>
  </w:style>
  <w:style w:type="paragraph" w:customStyle="1" w:styleId="118">
    <w:name w:val="Знак11"/>
    <w:basedOn w:val="a"/>
    <w:rsid w:val="009C125A"/>
    <w:pPr>
      <w:tabs>
        <w:tab w:val="left" w:pos="708"/>
      </w:tabs>
      <w:spacing w:after="160" w:line="240" w:lineRule="exact"/>
    </w:pPr>
    <w:rPr>
      <w:rFonts w:ascii="Verdana" w:eastAsia="Times New Roman" w:hAnsi="Verdana" w:cs="Verdana"/>
      <w:sz w:val="20"/>
      <w:szCs w:val="20"/>
      <w:lang w:val="en-US" w:eastAsia="en-US"/>
    </w:rPr>
  </w:style>
  <w:style w:type="character" w:customStyle="1" w:styleId="9pt">
    <w:name w:val="Основной текст + 9 pt"/>
    <w:uiPriority w:val="99"/>
    <w:rsid w:val="009C125A"/>
    <w:rPr>
      <w:rFonts w:ascii="Century Schoolbook" w:hAnsi="Century Schoolbook"/>
      <w:sz w:val="18"/>
      <w:u w:val="none"/>
    </w:rPr>
  </w:style>
  <w:style w:type="character" w:customStyle="1" w:styleId="FontStyle83">
    <w:name w:val="Font Style83"/>
    <w:rsid w:val="009C125A"/>
    <w:rPr>
      <w:rFonts w:ascii="Franklin Gothic Medium" w:hAnsi="Franklin Gothic Medium" w:cs="Franklin Gothic Medium"/>
      <w:sz w:val="26"/>
      <w:szCs w:val="26"/>
    </w:rPr>
  </w:style>
  <w:style w:type="paragraph" w:customStyle="1" w:styleId="Style48">
    <w:name w:val="Style48"/>
    <w:basedOn w:val="a"/>
    <w:rsid w:val="009C125A"/>
    <w:pPr>
      <w:widowControl w:val="0"/>
      <w:autoSpaceDE w:val="0"/>
      <w:autoSpaceDN w:val="0"/>
      <w:adjustRightInd w:val="0"/>
      <w:spacing w:after="0" w:line="312" w:lineRule="exact"/>
      <w:ind w:firstLine="2458"/>
    </w:pPr>
    <w:rPr>
      <w:rFonts w:ascii="Franklin Gothic Medium" w:eastAsia="Times New Roman" w:hAnsi="Franklin Gothic Medium" w:cs="Times New Roman"/>
      <w:sz w:val="24"/>
      <w:szCs w:val="24"/>
    </w:rPr>
  </w:style>
  <w:style w:type="paragraph" w:customStyle="1" w:styleId="afffffffff0">
    <w:basedOn w:val="a"/>
    <w:next w:val="a9"/>
    <w:qFormat/>
    <w:rsid w:val="00E11B90"/>
    <w:pPr>
      <w:widowControl w:val="0"/>
      <w:spacing w:after="0" w:line="240" w:lineRule="auto"/>
    </w:pPr>
    <w:rPr>
      <w:rFonts w:ascii="Times New Roman" w:eastAsia="Times New Roman" w:hAnsi="Times New Roman" w:cs="Times New Roman"/>
      <w:sz w:val="24"/>
      <w:szCs w:val="24"/>
      <w:lang w:val="en-US" w:eastAsia="nl-NL"/>
    </w:rPr>
  </w:style>
  <w:style w:type="table" w:customStyle="1" w:styleId="312">
    <w:name w:val="Таблица простая 31"/>
    <w:basedOn w:val="a1"/>
    <w:uiPriority w:val="43"/>
    <w:rsid w:val="00E11B90"/>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3f">
    <w:name w:val="Неразрешенное упоминание3"/>
    <w:uiPriority w:val="99"/>
    <w:semiHidden/>
    <w:unhideWhenUsed/>
    <w:rsid w:val="00E11B90"/>
    <w:rPr>
      <w:color w:val="605E5C"/>
      <w:shd w:val="clear" w:color="auto" w:fill="E1DFDD"/>
    </w:rPr>
  </w:style>
  <w:style w:type="table" w:customStyle="1" w:styleId="2ff0">
    <w:name w:val="Сетка таблицы2"/>
    <w:basedOn w:val="a1"/>
    <w:next w:val="a3"/>
    <w:uiPriority w:val="39"/>
    <w:rsid w:val="00E11B9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aliases w:val="Интервал 0 pt"/>
    <w:rsid w:val="00E11B90"/>
    <w:rPr>
      <w:rFonts w:ascii="Microsoft Sans Serif" w:eastAsia="Microsoft Sans Serif" w:hAnsi="Microsoft Sans Serif" w:cs="Microsoft Sans Serif" w:hint="default"/>
      <w:b w:val="0"/>
      <w:bCs w:val="0"/>
      <w:i w:val="0"/>
      <w:iCs w:val="0"/>
      <w:smallCaps w:val="0"/>
      <w:strike w:val="0"/>
      <w:dstrike w:val="0"/>
      <w:color w:val="000000"/>
      <w:spacing w:val="10"/>
      <w:w w:val="100"/>
      <w:position w:val="0"/>
      <w:sz w:val="18"/>
      <w:szCs w:val="18"/>
      <w:u w:val="none"/>
      <w:effect w:val="none"/>
      <w:lang w:val="ru-RU" w:eastAsia="ru-RU" w:bidi="ru-RU"/>
    </w:rPr>
  </w:style>
  <w:style w:type="character" w:customStyle="1" w:styleId="295pt">
    <w:name w:val="Основной текст (2) + 9;5 pt;Полужирный"/>
    <w:rsid w:val="00E11B90"/>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9pt0pt">
    <w:name w:val="Основной текст (2) + 9 pt;Интервал 0 pt"/>
    <w:rsid w:val="00E11B90"/>
    <w:rPr>
      <w:rFonts w:ascii="Microsoft Sans Serif" w:eastAsia="Microsoft Sans Serif" w:hAnsi="Microsoft Sans Serif" w:cs="Microsoft Sans Serif"/>
      <w:b w:val="0"/>
      <w:bCs w:val="0"/>
      <w:i w:val="0"/>
      <w:iCs w:val="0"/>
      <w:smallCaps w:val="0"/>
      <w:strike w:val="0"/>
      <w:color w:val="000000"/>
      <w:spacing w:val="10"/>
      <w:w w:val="100"/>
      <w:position w:val="0"/>
      <w:sz w:val="18"/>
      <w:szCs w:val="18"/>
      <w:u w:val="none"/>
      <w:lang w:val="ru-RU" w:eastAsia="ru-RU" w:bidi="ru-RU"/>
    </w:rPr>
  </w:style>
  <w:style w:type="paragraph" w:customStyle="1" w:styleId="c4">
    <w:name w:val="c4"/>
    <w:basedOn w:val="a"/>
    <w:rsid w:val="00474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7479A"/>
  </w:style>
  <w:style w:type="paragraph" w:customStyle="1" w:styleId="c9">
    <w:name w:val="c9"/>
    <w:basedOn w:val="a"/>
    <w:rsid w:val="00474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7479A"/>
  </w:style>
  <w:style w:type="character" w:customStyle="1" w:styleId="105pt">
    <w:name w:val="Основной текст + 10;5 pt;Полужирный"/>
    <w:rsid w:val="0047479A"/>
    <w:rPr>
      <w:rFonts w:ascii="Times New Roman" w:hAnsi="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
    <w:rsid w:val="0047479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1">
    <w:name w:val="Основной текст + Полужирный"/>
    <w:rsid w:val="0047479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c6">
    <w:name w:val="c6"/>
    <w:basedOn w:val="a"/>
    <w:rsid w:val="007B4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f1">
    <w:name w:val="Неразрешенное упоминание2"/>
    <w:basedOn w:val="a0"/>
    <w:uiPriority w:val="99"/>
    <w:semiHidden/>
    <w:unhideWhenUsed/>
    <w:rsid w:val="00E165D4"/>
    <w:rPr>
      <w:color w:val="605E5C"/>
      <w:shd w:val="clear" w:color="auto" w:fill="E1DFDD"/>
    </w:rPr>
  </w:style>
  <w:style w:type="character" w:customStyle="1" w:styleId="47">
    <w:name w:val="Неразрешенное упоминание4"/>
    <w:rsid w:val="00A06F90"/>
    <w:rPr>
      <w:color w:val="605E5C"/>
      <w:shd w:val="clear" w:color="auto" w:fill="E1DFDD"/>
    </w:rPr>
  </w:style>
  <w:style w:type="paragraph" w:customStyle="1" w:styleId="1ff3">
    <w:name w:val="Обычный (веб)1"/>
    <w:basedOn w:val="a"/>
    <w:rsid w:val="00A06F90"/>
    <w:pPr>
      <w:widowControl w:val="0"/>
      <w:suppressAutoHyphens/>
      <w:spacing w:after="0" w:line="240" w:lineRule="auto"/>
    </w:pPr>
    <w:rPr>
      <w:rFonts w:ascii="Times New Roman" w:eastAsia="Times New Roman" w:hAnsi="Times New Roman" w:cs="Times New Roman"/>
      <w:sz w:val="24"/>
      <w:szCs w:val="24"/>
      <w:lang w:val="en-US" w:eastAsia="zh-CN"/>
    </w:rPr>
  </w:style>
  <w:style w:type="character" w:customStyle="1" w:styleId="2ff2">
    <w:name w:val="Текст примечания Знак2"/>
    <w:basedOn w:val="a0"/>
    <w:uiPriority w:val="99"/>
    <w:semiHidden/>
    <w:rsid w:val="00A06F90"/>
    <w:rPr>
      <w:sz w:val="20"/>
      <w:szCs w:val="20"/>
    </w:rPr>
  </w:style>
  <w:style w:type="character" w:customStyle="1" w:styleId="2ff3">
    <w:name w:val="Тема примечания Знак2"/>
    <w:basedOn w:val="2ff2"/>
    <w:rsid w:val="00A06F90"/>
    <w:rPr>
      <w:rFonts w:ascii="Times New Roman" w:eastAsia="Times New Roman" w:hAnsi="Times New Roman" w:cs="Times New Roman"/>
      <w:b/>
      <w:bCs/>
      <w:sz w:val="20"/>
      <w:szCs w:val="20"/>
      <w:lang w:val="x-none" w:eastAsia="zh-CN"/>
    </w:rPr>
  </w:style>
  <w:style w:type="character" w:customStyle="1" w:styleId="FontStyle77">
    <w:name w:val="Font Style77"/>
    <w:uiPriority w:val="99"/>
    <w:rsid w:val="006D3E05"/>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2674">
      <w:bodyDiv w:val="1"/>
      <w:marLeft w:val="0"/>
      <w:marRight w:val="0"/>
      <w:marTop w:val="0"/>
      <w:marBottom w:val="0"/>
      <w:divBdr>
        <w:top w:val="none" w:sz="0" w:space="0" w:color="auto"/>
        <w:left w:val="none" w:sz="0" w:space="0" w:color="auto"/>
        <w:bottom w:val="none" w:sz="0" w:space="0" w:color="auto"/>
        <w:right w:val="none" w:sz="0" w:space="0" w:color="auto"/>
      </w:divBdr>
    </w:div>
    <w:div w:id="46805656">
      <w:bodyDiv w:val="1"/>
      <w:marLeft w:val="0"/>
      <w:marRight w:val="0"/>
      <w:marTop w:val="0"/>
      <w:marBottom w:val="0"/>
      <w:divBdr>
        <w:top w:val="none" w:sz="0" w:space="0" w:color="auto"/>
        <w:left w:val="none" w:sz="0" w:space="0" w:color="auto"/>
        <w:bottom w:val="none" w:sz="0" w:space="0" w:color="auto"/>
        <w:right w:val="none" w:sz="0" w:space="0" w:color="auto"/>
      </w:divBdr>
    </w:div>
    <w:div w:id="85810888">
      <w:bodyDiv w:val="1"/>
      <w:marLeft w:val="0"/>
      <w:marRight w:val="0"/>
      <w:marTop w:val="0"/>
      <w:marBottom w:val="0"/>
      <w:divBdr>
        <w:top w:val="none" w:sz="0" w:space="0" w:color="auto"/>
        <w:left w:val="none" w:sz="0" w:space="0" w:color="auto"/>
        <w:bottom w:val="none" w:sz="0" w:space="0" w:color="auto"/>
        <w:right w:val="none" w:sz="0" w:space="0" w:color="auto"/>
      </w:divBdr>
    </w:div>
    <w:div w:id="87241019">
      <w:bodyDiv w:val="1"/>
      <w:marLeft w:val="0"/>
      <w:marRight w:val="0"/>
      <w:marTop w:val="0"/>
      <w:marBottom w:val="0"/>
      <w:divBdr>
        <w:top w:val="none" w:sz="0" w:space="0" w:color="auto"/>
        <w:left w:val="none" w:sz="0" w:space="0" w:color="auto"/>
        <w:bottom w:val="none" w:sz="0" w:space="0" w:color="auto"/>
        <w:right w:val="none" w:sz="0" w:space="0" w:color="auto"/>
      </w:divBdr>
    </w:div>
    <w:div w:id="119345305">
      <w:bodyDiv w:val="1"/>
      <w:marLeft w:val="0"/>
      <w:marRight w:val="0"/>
      <w:marTop w:val="0"/>
      <w:marBottom w:val="0"/>
      <w:divBdr>
        <w:top w:val="none" w:sz="0" w:space="0" w:color="auto"/>
        <w:left w:val="none" w:sz="0" w:space="0" w:color="auto"/>
        <w:bottom w:val="none" w:sz="0" w:space="0" w:color="auto"/>
        <w:right w:val="none" w:sz="0" w:space="0" w:color="auto"/>
      </w:divBdr>
    </w:div>
    <w:div w:id="166747000">
      <w:bodyDiv w:val="1"/>
      <w:marLeft w:val="0"/>
      <w:marRight w:val="0"/>
      <w:marTop w:val="0"/>
      <w:marBottom w:val="0"/>
      <w:divBdr>
        <w:top w:val="none" w:sz="0" w:space="0" w:color="auto"/>
        <w:left w:val="none" w:sz="0" w:space="0" w:color="auto"/>
        <w:bottom w:val="none" w:sz="0" w:space="0" w:color="auto"/>
        <w:right w:val="none" w:sz="0" w:space="0" w:color="auto"/>
      </w:divBdr>
    </w:div>
    <w:div w:id="210121534">
      <w:bodyDiv w:val="1"/>
      <w:marLeft w:val="0"/>
      <w:marRight w:val="0"/>
      <w:marTop w:val="0"/>
      <w:marBottom w:val="0"/>
      <w:divBdr>
        <w:top w:val="none" w:sz="0" w:space="0" w:color="auto"/>
        <w:left w:val="none" w:sz="0" w:space="0" w:color="auto"/>
        <w:bottom w:val="none" w:sz="0" w:space="0" w:color="auto"/>
        <w:right w:val="none" w:sz="0" w:space="0" w:color="auto"/>
      </w:divBdr>
    </w:div>
    <w:div w:id="211964911">
      <w:bodyDiv w:val="1"/>
      <w:marLeft w:val="0"/>
      <w:marRight w:val="0"/>
      <w:marTop w:val="0"/>
      <w:marBottom w:val="0"/>
      <w:divBdr>
        <w:top w:val="none" w:sz="0" w:space="0" w:color="auto"/>
        <w:left w:val="none" w:sz="0" w:space="0" w:color="auto"/>
        <w:bottom w:val="none" w:sz="0" w:space="0" w:color="auto"/>
        <w:right w:val="none" w:sz="0" w:space="0" w:color="auto"/>
      </w:divBdr>
    </w:div>
    <w:div w:id="218251079">
      <w:bodyDiv w:val="1"/>
      <w:marLeft w:val="0"/>
      <w:marRight w:val="0"/>
      <w:marTop w:val="0"/>
      <w:marBottom w:val="0"/>
      <w:divBdr>
        <w:top w:val="none" w:sz="0" w:space="0" w:color="auto"/>
        <w:left w:val="none" w:sz="0" w:space="0" w:color="auto"/>
        <w:bottom w:val="none" w:sz="0" w:space="0" w:color="auto"/>
        <w:right w:val="none" w:sz="0" w:space="0" w:color="auto"/>
      </w:divBdr>
    </w:div>
    <w:div w:id="228733480">
      <w:bodyDiv w:val="1"/>
      <w:marLeft w:val="0"/>
      <w:marRight w:val="0"/>
      <w:marTop w:val="0"/>
      <w:marBottom w:val="0"/>
      <w:divBdr>
        <w:top w:val="none" w:sz="0" w:space="0" w:color="auto"/>
        <w:left w:val="none" w:sz="0" w:space="0" w:color="auto"/>
        <w:bottom w:val="none" w:sz="0" w:space="0" w:color="auto"/>
        <w:right w:val="none" w:sz="0" w:space="0" w:color="auto"/>
      </w:divBdr>
    </w:div>
    <w:div w:id="389159911">
      <w:bodyDiv w:val="1"/>
      <w:marLeft w:val="0"/>
      <w:marRight w:val="0"/>
      <w:marTop w:val="0"/>
      <w:marBottom w:val="0"/>
      <w:divBdr>
        <w:top w:val="none" w:sz="0" w:space="0" w:color="auto"/>
        <w:left w:val="none" w:sz="0" w:space="0" w:color="auto"/>
        <w:bottom w:val="none" w:sz="0" w:space="0" w:color="auto"/>
        <w:right w:val="none" w:sz="0" w:space="0" w:color="auto"/>
      </w:divBdr>
    </w:div>
    <w:div w:id="389496341">
      <w:bodyDiv w:val="1"/>
      <w:marLeft w:val="0"/>
      <w:marRight w:val="0"/>
      <w:marTop w:val="0"/>
      <w:marBottom w:val="0"/>
      <w:divBdr>
        <w:top w:val="none" w:sz="0" w:space="0" w:color="auto"/>
        <w:left w:val="none" w:sz="0" w:space="0" w:color="auto"/>
        <w:bottom w:val="none" w:sz="0" w:space="0" w:color="auto"/>
        <w:right w:val="none" w:sz="0" w:space="0" w:color="auto"/>
      </w:divBdr>
    </w:div>
    <w:div w:id="394470093">
      <w:bodyDiv w:val="1"/>
      <w:marLeft w:val="0"/>
      <w:marRight w:val="0"/>
      <w:marTop w:val="0"/>
      <w:marBottom w:val="0"/>
      <w:divBdr>
        <w:top w:val="none" w:sz="0" w:space="0" w:color="auto"/>
        <w:left w:val="none" w:sz="0" w:space="0" w:color="auto"/>
        <w:bottom w:val="none" w:sz="0" w:space="0" w:color="auto"/>
        <w:right w:val="none" w:sz="0" w:space="0" w:color="auto"/>
      </w:divBdr>
    </w:div>
    <w:div w:id="415177410">
      <w:bodyDiv w:val="1"/>
      <w:marLeft w:val="0"/>
      <w:marRight w:val="0"/>
      <w:marTop w:val="0"/>
      <w:marBottom w:val="0"/>
      <w:divBdr>
        <w:top w:val="none" w:sz="0" w:space="0" w:color="auto"/>
        <w:left w:val="none" w:sz="0" w:space="0" w:color="auto"/>
        <w:bottom w:val="none" w:sz="0" w:space="0" w:color="auto"/>
        <w:right w:val="none" w:sz="0" w:space="0" w:color="auto"/>
      </w:divBdr>
    </w:div>
    <w:div w:id="435058130">
      <w:bodyDiv w:val="1"/>
      <w:marLeft w:val="0"/>
      <w:marRight w:val="0"/>
      <w:marTop w:val="0"/>
      <w:marBottom w:val="0"/>
      <w:divBdr>
        <w:top w:val="none" w:sz="0" w:space="0" w:color="auto"/>
        <w:left w:val="none" w:sz="0" w:space="0" w:color="auto"/>
        <w:bottom w:val="none" w:sz="0" w:space="0" w:color="auto"/>
        <w:right w:val="none" w:sz="0" w:space="0" w:color="auto"/>
      </w:divBdr>
    </w:div>
    <w:div w:id="441462069">
      <w:bodyDiv w:val="1"/>
      <w:marLeft w:val="0"/>
      <w:marRight w:val="0"/>
      <w:marTop w:val="0"/>
      <w:marBottom w:val="0"/>
      <w:divBdr>
        <w:top w:val="none" w:sz="0" w:space="0" w:color="auto"/>
        <w:left w:val="none" w:sz="0" w:space="0" w:color="auto"/>
        <w:bottom w:val="none" w:sz="0" w:space="0" w:color="auto"/>
        <w:right w:val="none" w:sz="0" w:space="0" w:color="auto"/>
      </w:divBdr>
    </w:div>
    <w:div w:id="456798249">
      <w:bodyDiv w:val="1"/>
      <w:marLeft w:val="0"/>
      <w:marRight w:val="0"/>
      <w:marTop w:val="0"/>
      <w:marBottom w:val="0"/>
      <w:divBdr>
        <w:top w:val="none" w:sz="0" w:space="0" w:color="auto"/>
        <w:left w:val="none" w:sz="0" w:space="0" w:color="auto"/>
        <w:bottom w:val="none" w:sz="0" w:space="0" w:color="auto"/>
        <w:right w:val="none" w:sz="0" w:space="0" w:color="auto"/>
      </w:divBdr>
    </w:div>
    <w:div w:id="458306839">
      <w:bodyDiv w:val="1"/>
      <w:marLeft w:val="0"/>
      <w:marRight w:val="0"/>
      <w:marTop w:val="0"/>
      <w:marBottom w:val="0"/>
      <w:divBdr>
        <w:top w:val="none" w:sz="0" w:space="0" w:color="auto"/>
        <w:left w:val="none" w:sz="0" w:space="0" w:color="auto"/>
        <w:bottom w:val="none" w:sz="0" w:space="0" w:color="auto"/>
        <w:right w:val="none" w:sz="0" w:space="0" w:color="auto"/>
      </w:divBdr>
    </w:div>
    <w:div w:id="486820225">
      <w:bodyDiv w:val="1"/>
      <w:marLeft w:val="0"/>
      <w:marRight w:val="0"/>
      <w:marTop w:val="0"/>
      <w:marBottom w:val="0"/>
      <w:divBdr>
        <w:top w:val="none" w:sz="0" w:space="0" w:color="auto"/>
        <w:left w:val="none" w:sz="0" w:space="0" w:color="auto"/>
        <w:bottom w:val="none" w:sz="0" w:space="0" w:color="auto"/>
        <w:right w:val="none" w:sz="0" w:space="0" w:color="auto"/>
      </w:divBdr>
    </w:div>
    <w:div w:id="528956676">
      <w:bodyDiv w:val="1"/>
      <w:marLeft w:val="0"/>
      <w:marRight w:val="0"/>
      <w:marTop w:val="0"/>
      <w:marBottom w:val="0"/>
      <w:divBdr>
        <w:top w:val="none" w:sz="0" w:space="0" w:color="auto"/>
        <w:left w:val="none" w:sz="0" w:space="0" w:color="auto"/>
        <w:bottom w:val="none" w:sz="0" w:space="0" w:color="auto"/>
        <w:right w:val="none" w:sz="0" w:space="0" w:color="auto"/>
      </w:divBdr>
    </w:div>
    <w:div w:id="592206727">
      <w:bodyDiv w:val="1"/>
      <w:marLeft w:val="0"/>
      <w:marRight w:val="0"/>
      <w:marTop w:val="0"/>
      <w:marBottom w:val="0"/>
      <w:divBdr>
        <w:top w:val="none" w:sz="0" w:space="0" w:color="auto"/>
        <w:left w:val="none" w:sz="0" w:space="0" w:color="auto"/>
        <w:bottom w:val="none" w:sz="0" w:space="0" w:color="auto"/>
        <w:right w:val="none" w:sz="0" w:space="0" w:color="auto"/>
      </w:divBdr>
    </w:div>
    <w:div w:id="634723854">
      <w:bodyDiv w:val="1"/>
      <w:marLeft w:val="0"/>
      <w:marRight w:val="0"/>
      <w:marTop w:val="0"/>
      <w:marBottom w:val="0"/>
      <w:divBdr>
        <w:top w:val="none" w:sz="0" w:space="0" w:color="auto"/>
        <w:left w:val="none" w:sz="0" w:space="0" w:color="auto"/>
        <w:bottom w:val="none" w:sz="0" w:space="0" w:color="auto"/>
        <w:right w:val="none" w:sz="0" w:space="0" w:color="auto"/>
      </w:divBdr>
    </w:div>
    <w:div w:id="645626832">
      <w:bodyDiv w:val="1"/>
      <w:marLeft w:val="0"/>
      <w:marRight w:val="0"/>
      <w:marTop w:val="0"/>
      <w:marBottom w:val="0"/>
      <w:divBdr>
        <w:top w:val="none" w:sz="0" w:space="0" w:color="auto"/>
        <w:left w:val="none" w:sz="0" w:space="0" w:color="auto"/>
        <w:bottom w:val="none" w:sz="0" w:space="0" w:color="auto"/>
        <w:right w:val="none" w:sz="0" w:space="0" w:color="auto"/>
      </w:divBdr>
    </w:div>
    <w:div w:id="675497634">
      <w:bodyDiv w:val="1"/>
      <w:marLeft w:val="0"/>
      <w:marRight w:val="0"/>
      <w:marTop w:val="0"/>
      <w:marBottom w:val="0"/>
      <w:divBdr>
        <w:top w:val="none" w:sz="0" w:space="0" w:color="auto"/>
        <w:left w:val="none" w:sz="0" w:space="0" w:color="auto"/>
        <w:bottom w:val="none" w:sz="0" w:space="0" w:color="auto"/>
        <w:right w:val="none" w:sz="0" w:space="0" w:color="auto"/>
      </w:divBdr>
    </w:div>
    <w:div w:id="679430587">
      <w:bodyDiv w:val="1"/>
      <w:marLeft w:val="0"/>
      <w:marRight w:val="0"/>
      <w:marTop w:val="0"/>
      <w:marBottom w:val="0"/>
      <w:divBdr>
        <w:top w:val="none" w:sz="0" w:space="0" w:color="auto"/>
        <w:left w:val="none" w:sz="0" w:space="0" w:color="auto"/>
        <w:bottom w:val="none" w:sz="0" w:space="0" w:color="auto"/>
        <w:right w:val="none" w:sz="0" w:space="0" w:color="auto"/>
      </w:divBdr>
    </w:div>
    <w:div w:id="679545342">
      <w:bodyDiv w:val="1"/>
      <w:marLeft w:val="0"/>
      <w:marRight w:val="0"/>
      <w:marTop w:val="0"/>
      <w:marBottom w:val="0"/>
      <w:divBdr>
        <w:top w:val="none" w:sz="0" w:space="0" w:color="auto"/>
        <w:left w:val="none" w:sz="0" w:space="0" w:color="auto"/>
        <w:bottom w:val="none" w:sz="0" w:space="0" w:color="auto"/>
        <w:right w:val="none" w:sz="0" w:space="0" w:color="auto"/>
      </w:divBdr>
    </w:div>
    <w:div w:id="723067728">
      <w:bodyDiv w:val="1"/>
      <w:marLeft w:val="0"/>
      <w:marRight w:val="0"/>
      <w:marTop w:val="0"/>
      <w:marBottom w:val="0"/>
      <w:divBdr>
        <w:top w:val="none" w:sz="0" w:space="0" w:color="auto"/>
        <w:left w:val="none" w:sz="0" w:space="0" w:color="auto"/>
        <w:bottom w:val="none" w:sz="0" w:space="0" w:color="auto"/>
        <w:right w:val="none" w:sz="0" w:space="0" w:color="auto"/>
      </w:divBdr>
    </w:div>
    <w:div w:id="739331234">
      <w:bodyDiv w:val="1"/>
      <w:marLeft w:val="0"/>
      <w:marRight w:val="0"/>
      <w:marTop w:val="0"/>
      <w:marBottom w:val="0"/>
      <w:divBdr>
        <w:top w:val="none" w:sz="0" w:space="0" w:color="auto"/>
        <w:left w:val="none" w:sz="0" w:space="0" w:color="auto"/>
        <w:bottom w:val="none" w:sz="0" w:space="0" w:color="auto"/>
        <w:right w:val="none" w:sz="0" w:space="0" w:color="auto"/>
      </w:divBdr>
    </w:div>
    <w:div w:id="780488569">
      <w:bodyDiv w:val="1"/>
      <w:marLeft w:val="0"/>
      <w:marRight w:val="0"/>
      <w:marTop w:val="0"/>
      <w:marBottom w:val="0"/>
      <w:divBdr>
        <w:top w:val="none" w:sz="0" w:space="0" w:color="auto"/>
        <w:left w:val="none" w:sz="0" w:space="0" w:color="auto"/>
        <w:bottom w:val="none" w:sz="0" w:space="0" w:color="auto"/>
        <w:right w:val="none" w:sz="0" w:space="0" w:color="auto"/>
      </w:divBdr>
    </w:div>
    <w:div w:id="781925918">
      <w:bodyDiv w:val="1"/>
      <w:marLeft w:val="0"/>
      <w:marRight w:val="0"/>
      <w:marTop w:val="0"/>
      <w:marBottom w:val="0"/>
      <w:divBdr>
        <w:top w:val="none" w:sz="0" w:space="0" w:color="auto"/>
        <w:left w:val="none" w:sz="0" w:space="0" w:color="auto"/>
        <w:bottom w:val="none" w:sz="0" w:space="0" w:color="auto"/>
        <w:right w:val="none" w:sz="0" w:space="0" w:color="auto"/>
      </w:divBdr>
    </w:div>
    <w:div w:id="792482132">
      <w:bodyDiv w:val="1"/>
      <w:marLeft w:val="0"/>
      <w:marRight w:val="0"/>
      <w:marTop w:val="0"/>
      <w:marBottom w:val="0"/>
      <w:divBdr>
        <w:top w:val="none" w:sz="0" w:space="0" w:color="auto"/>
        <w:left w:val="none" w:sz="0" w:space="0" w:color="auto"/>
        <w:bottom w:val="none" w:sz="0" w:space="0" w:color="auto"/>
        <w:right w:val="none" w:sz="0" w:space="0" w:color="auto"/>
      </w:divBdr>
    </w:div>
    <w:div w:id="794517405">
      <w:bodyDiv w:val="1"/>
      <w:marLeft w:val="0"/>
      <w:marRight w:val="0"/>
      <w:marTop w:val="0"/>
      <w:marBottom w:val="0"/>
      <w:divBdr>
        <w:top w:val="none" w:sz="0" w:space="0" w:color="auto"/>
        <w:left w:val="none" w:sz="0" w:space="0" w:color="auto"/>
        <w:bottom w:val="none" w:sz="0" w:space="0" w:color="auto"/>
        <w:right w:val="none" w:sz="0" w:space="0" w:color="auto"/>
      </w:divBdr>
    </w:div>
    <w:div w:id="859127395">
      <w:bodyDiv w:val="1"/>
      <w:marLeft w:val="0"/>
      <w:marRight w:val="0"/>
      <w:marTop w:val="0"/>
      <w:marBottom w:val="0"/>
      <w:divBdr>
        <w:top w:val="none" w:sz="0" w:space="0" w:color="auto"/>
        <w:left w:val="none" w:sz="0" w:space="0" w:color="auto"/>
        <w:bottom w:val="none" w:sz="0" w:space="0" w:color="auto"/>
        <w:right w:val="none" w:sz="0" w:space="0" w:color="auto"/>
      </w:divBdr>
    </w:div>
    <w:div w:id="871380630">
      <w:bodyDiv w:val="1"/>
      <w:marLeft w:val="0"/>
      <w:marRight w:val="0"/>
      <w:marTop w:val="0"/>
      <w:marBottom w:val="0"/>
      <w:divBdr>
        <w:top w:val="none" w:sz="0" w:space="0" w:color="auto"/>
        <w:left w:val="none" w:sz="0" w:space="0" w:color="auto"/>
        <w:bottom w:val="none" w:sz="0" w:space="0" w:color="auto"/>
        <w:right w:val="none" w:sz="0" w:space="0" w:color="auto"/>
      </w:divBdr>
    </w:div>
    <w:div w:id="911701061">
      <w:bodyDiv w:val="1"/>
      <w:marLeft w:val="0"/>
      <w:marRight w:val="0"/>
      <w:marTop w:val="0"/>
      <w:marBottom w:val="0"/>
      <w:divBdr>
        <w:top w:val="none" w:sz="0" w:space="0" w:color="auto"/>
        <w:left w:val="none" w:sz="0" w:space="0" w:color="auto"/>
        <w:bottom w:val="none" w:sz="0" w:space="0" w:color="auto"/>
        <w:right w:val="none" w:sz="0" w:space="0" w:color="auto"/>
      </w:divBdr>
    </w:div>
    <w:div w:id="920064368">
      <w:bodyDiv w:val="1"/>
      <w:marLeft w:val="0"/>
      <w:marRight w:val="0"/>
      <w:marTop w:val="0"/>
      <w:marBottom w:val="0"/>
      <w:divBdr>
        <w:top w:val="none" w:sz="0" w:space="0" w:color="auto"/>
        <w:left w:val="none" w:sz="0" w:space="0" w:color="auto"/>
        <w:bottom w:val="none" w:sz="0" w:space="0" w:color="auto"/>
        <w:right w:val="none" w:sz="0" w:space="0" w:color="auto"/>
      </w:divBdr>
    </w:div>
    <w:div w:id="968366443">
      <w:bodyDiv w:val="1"/>
      <w:marLeft w:val="0"/>
      <w:marRight w:val="0"/>
      <w:marTop w:val="0"/>
      <w:marBottom w:val="0"/>
      <w:divBdr>
        <w:top w:val="none" w:sz="0" w:space="0" w:color="auto"/>
        <w:left w:val="none" w:sz="0" w:space="0" w:color="auto"/>
        <w:bottom w:val="none" w:sz="0" w:space="0" w:color="auto"/>
        <w:right w:val="none" w:sz="0" w:space="0" w:color="auto"/>
      </w:divBdr>
    </w:div>
    <w:div w:id="979267427">
      <w:bodyDiv w:val="1"/>
      <w:marLeft w:val="0"/>
      <w:marRight w:val="0"/>
      <w:marTop w:val="0"/>
      <w:marBottom w:val="0"/>
      <w:divBdr>
        <w:top w:val="none" w:sz="0" w:space="0" w:color="auto"/>
        <w:left w:val="none" w:sz="0" w:space="0" w:color="auto"/>
        <w:bottom w:val="none" w:sz="0" w:space="0" w:color="auto"/>
        <w:right w:val="none" w:sz="0" w:space="0" w:color="auto"/>
      </w:divBdr>
    </w:div>
    <w:div w:id="1012489176">
      <w:bodyDiv w:val="1"/>
      <w:marLeft w:val="0"/>
      <w:marRight w:val="0"/>
      <w:marTop w:val="0"/>
      <w:marBottom w:val="0"/>
      <w:divBdr>
        <w:top w:val="none" w:sz="0" w:space="0" w:color="auto"/>
        <w:left w:val="none" w:sz="0" w:space="0" w:color="auto"/>
        <w:bottom w:val="none" w:sz="0" w:space="0" w:color="auto"/>
        <w:right w:val="none" w:sz="0" w:space="0" w:color="auto"/>
      </w:divBdr>
    </w:div>
    <w:div w:id="1018191381">
      <w:bodyDiv w:val="1"/>
      <w:marLeft w:val="0"/>
      <w:marRight w:val="0"/>
      <w:marTop w:val="0"/>
      <w:marBottom w:val="0"/>
      <w:divBdr>
        <w:top w:val="none" w:sz="0" w:space="0" w:color="auto"/>
        <w:left w:val="none" w:sz="0" w:space="0" w:color="auto"/>
        <w:bottom w:val="none" w:sz="0" w:space="0" w:color="auto"/>
        <w:right w:val="none" w:sz="0" w:space="0" w:color="auto"/>
      </w:divBdr>
    </w:div>
    <w:div w:id="1020350256">
      <w:bodyDiv w:val="1"/>
      <w:marLeft w:val="0"/>
      <w:marRight w:val="0"/>
      <w:marTop w:val="0"/>
      <w:marBottom w:val="0"/>
      <w:divBdr>
        <w:top w:val="none" w:sz="0" w:space="0" w:color="auto"/>
        <w:left w:val="none" w:sz="0" w:space="0" w:color="auto"/>
        <w:bottom w:val="none" w:sz="0" w:space="0" w:color="auto"/>
        <w:right w:val="none" w:sz="0" w:space="0" w:color="auto"/>
      </w:divBdr>
    </w:div>
    <w:div w:id="1047027901">
      <w:bodyDiv w:val="1"/>
      <w:marLeft w:val="0"/>
      <w:marRight w:val="0"/>
      <w:marTop w:val="0"/>
      <w:marBottom w:val="0"/>
      <w:divBdr>
        <w:top w:val="none" w:sz="0" w:space="0" w:color="auto"/>
        <w:left w:val="none" w:sz="0" w:space="0" w:color="auto"/>
        <w:bottom w:val="none" w:sz="0" w:space="0" w:color="auto"/>
        <w:right w:val="none" w:sz="0" w:space="0" w:color="auto"/>
      </w:divBdr>
    </w:div>
    <w:div w:id="1047217143">
      <w:bodyDiv w:val="1"/>
      <w:marLeft w:val="0"/>
      <w:marRight w:val="0"/>
      <w:marTop w:val="0"/>
      <w:marBottom w:val="0"/>
      <w:divBdr>
        <w:top w:val="none" w:sz="0" w:space="0" w:color="auto"/>
        <w:left w:val="none" w:sz="0" w:space="0" w:color="auto"/>
        <w:bottom w:val="none" w:sz="0" w:space="0" w:color="auto"/>
        <w:right w:val="none" w:sz="0" w:space="0" w:color="auto"/>
      </w:divBdr>
    </w:div>
    <w:div w:id="1075126692">
      <w:bodyDiv w:val="1"/>
      <w:marLeft w:val="0"/>
      <w:marRight w:val="0"/>
      <w:marTop w:val="0"/>
      <w:marBottom w:val="0"/>
      <w:divBdr>
        <w:top w:val="none" w:sz="0" w:space="0" w:color="auto"/>
        <w:left w:val="none" w:sz="0" w:space="0" w:color="auto"/>
        <w:bottom w:val="none" w:sz="0" w:space="0" w:color="auto"/>
        <w:right w:val="none" w:sz="0" w:space="0" w:color="auto"/>
      </w:divBdr>
    </w:div>
    <w:div w:id="1086340921">
      <w:bodyDiv w:val="1"/>
      <w:marLeft w:val="0"/>
      <w:marRight w:val="0"/>
      <w:marTop w:val="0"/>
      <w:marBottom w:val="0"/>
      <w:divBdr>
        <w:top w:val="none" w:sz="0" w:space="0" w:color="auto"/>
        <w:left w:val="none" w:sz="0" w:space="0" w:color="auto"/>
        <w:bottom w:val="none" w:sz="0" w:space="0" w:color="auto"/>
        <w:right w:val="none" w:sz="0" w:space="0" w:color="auto"/>
      </w:divBdr>
    </w:div>
    <w:div w:id="1106461196">
      <w:bodyDiv w:val="1"/>
      <w:marLeft w:val="0"/>
      <w:marRight w:val="0"/>
      <w:marTop w:val="0"/>
      <w:marBottom w:val="0"/>
      <w:divBdr>
        <w:top w:val="none" w:sz="0" w:space="0" w:color="auto"/>
        <w:left w:val="none" w:sz="0" w:space="0" w:color="auto"/>
        <w:bottom w:val="none" w:sz="0" w:space="0" w:color="auto"/>
        <w:right w:val="none" w:sz="0" w:space="0" w:color="auto"/>
      </w:divBdr>
    </w:div>
    <w:div w:id="1120490862">
      <w:bodyDiv w:val="1"/>
      <w:marLeft w:val="0"/>
      <w:marRight w:val="0"/>
      <w:marTop w:val="0"/>
      <w:marBottom w:val="0"/>
      <w:divBdr>
        <w:top w:val="none" w:sz="0" w:space="0" w:color="auto"/>
        <w:left w:val="none" w:sz="0" w:space="0" w:color="auto"/>
        <w:bottom w:val="none" w:sz="0" w:space="0" w:color="auto"/>
        <w:right w:val="none" w:sz="0" w:space="0" w:color="auto"/>
      </w:divBdr>
    </w:div>
    <w:div w:id="1120492803">
      <w:bodyDiv w:val="1"/>
      <w:marLeft w:val="0"/>
      <w:marRight w:val="0"/>
      <w:marTop w:val="0"/>
      <w:marBottom w:val="0"/>
      <w:divBdr>
        <w:top w:val="none" w:sz="0" w:space="0" w:color="auto"/>
        <w:left w:val="none" w:sz="0" w:space="0" w:color="auto"/>
        <w:bottom w:val="none" w:sz="0" w:space="0" w:color="auto"/>
        <w:right w:val="none" w:sz="0" w:space="0" w:color="auto"/>
      </w:divBdr>
    </w:div>
    <w:div w:id="1175653197">
      <w:bodyDiv w:val="1"/>
      <w:marLeft w:val="0"/>
      <w:marRight w:val="0"/>
      <w:marTop w:val="0"/>
      <w:marBottom w:val="0"/>
      <w:divBdr>
        <w:top w:val="none" w:sz="0" w:space="0" w:color="auto"/>
        <w:left w:val="none" w:sz="0" w:space="0" w:color="auto"/>
        <w:bottom w:val="none" w:sz="0" w:space="0" w:color="auto"/>
        <w:right w:val="none" w:sz="0" w:space="0" w:color="auto"/>
      </w:divBdr>
    </w:div>
    <w:div w:id="1182548568">
      <w:bodyDiv w:val="1"/>
      <w:marLeft w:val="0"/>
      <w:marRight w:val="0"/>
      <w:marTop w:val="0"/>
      <w:marBottom w:val="0"/>
      <w:divBdr>
        <w:top w:val="none" w:sz="0" w:space="0" w:color="auto"/>
        <w:left w:val="none" w:sz="0" w:space="0" w:color="auto"/>
        <w:bottom w:val="none" w:sz="0" w:space="0" w:color="auto"/>
        <w:right w:val="none" w:sz="0" w:space="0" w:color="auto"/>
      </w:divBdr>
    </w:div>
    <w:div w:id="1277905743">
      <w:bodyDiv w:val="1"/>
      <w:marLeft w:val="0"/>
      <w:marRight w:val="0"/>
      <w:marTop w:val="0"/>
      <w:marBottom w:val="0"/>
      <w:divBdr>
        <w:top w:val="none" w:sz="0" w:space="0" w:color="auto"/>
        <w:left w:val="none" w:sz="0" w:space="0" w:color="auto"/>
        <w:bottom w:val="none" w:sz="0" w:space="0" w:color="auto"/>
        <w:right w:val="none" w:sz="0" w:space="0" w:color="auto"/>
      </w:divBdr>
    </w:div>
    <w:div w:id="1278752839">
      <w:bodyDiv w:val="1"/>
      <w:marLeft w:val="0"/>
      <w:marRight w:val="0"/>
      <w:marTop w:val="0"/>
      <w:marBottom w:val="0"/>
      <w:divBdr>
        <w:top w:val="none" w:sz="0" w:space="0" w:color="auto"/>
        <w:left w:val="none" w:sz="0" w:space="0" w:color="auto"/>
        <w:bottom w:val="none" w:sz="0" w:space="0" w:color="auto"/>
        <w:right w:val="none" w:sz="0" w:space="0" w:color="auto"/>
      </w:divBdr>
    </w:div>
    <w:div w:id="1299383440">
      <w:bodyDiv w:val="1"/>
      <w:marLeft w:val="0"/>
      <w:marRight w:val="0"/>
      <w:marTop w:val="0"/>
      <w:marBottom w:val="0"/>
      <w:divBdr>
        <w:top w:val="none" w:sz="0" w:space="0" w:color="auto"/>
        <w:left w:val="none" w:sz="0" w:space="0" w:color="auto"/>
        <w:bottom w:val="none" w:sz="0" w:space="0" w:color="auto"/>
        <w:right w:val="none" w:sz="0" w:space="0" w:color="auto"/>
      </w:divBdr>
    </w:div>
    <w:div w:id="1306466553">
      <w:bodyDiv w:val="1"/>
      <w:marLeft w:val="0"/>
      <w:marRight w:val="0"/>
      <w:marTop w:val="0"/>
      <w:marBottom w:val="0"/>
      <w:divBdr>
        <w:top w:val="none" w:sz="0" w:space="0" w:color="auto"/>
        <w:left w:val="none" w:sz="0" w:space="0" w:color="auto"/>
        <w:bottom w:val="none" w:sz="0" w:space="0" w:color="auto"/>
        <w:right w:val="none" w:sz="0" w:space="0" w:color="auto"/>
      </w:divBdr>
    </w:div>
    <w:div w:id="1390763515">
      <w:bodyDiv w:val="1"/>
      <w:marLeft w:val="0"/>
      <w:marRight w:val="0"/>
      <w:marTop w:val="0"/>
      <w:marBottom w:val="0"/>
      <w:divBdr>
        <w:top w:val="none" w:sz="0" w:space="0" w:color="auto"/>
        <w:left w:val="none" w:sz="0" w:space="0" w:color="auto"/>
        <w:bottom w:val="none" w:sz="0" w:space="0" w:color="auto"/>
        <w:right w:val="none" w:sz="0" w:space="0" w:color="auto"/>
      </w:divBdr>
    </w:div>
    <w:div w:id="1413312672">
      <w:bodyDiv w:val="1"/>
      <w:marLeft w:val="0"/>
      <w:marRight w:val="0"/>
      <w:marTop w:val="0"/>
      <w:marBottom w:val="0"/>
      <w:divBdr>
        <w:top w:val="none" w:sz="0" w:space="0" w:color="auto"/>
        <w:left w:val="none" w:sz="0" w:space="0" w:color="auto"/>
        <w:bottom w:val="none" w:sz="0" w:space="0" w:color="auto"/>
        <w:right w:val="none" w:sz="0" w:space="0" w:color="auto"/>
      </w:divBdr>
    </w:div>
    <w:div w:id="1417288183">
      <w:bodyDiv w:val="1"/>
      <w:marLeft w:val="0"/>
      <w:marRight w:val="0"/>
      <w:marTop w:val="0"/>
      <w:marBottom w:val="0"/>
      <w:divBdr>
        <w:top w:val="none" w:sz="0" w:space="0" w:color="auto"/>
        <w:left w:val="none" w:sz="0" w:space="0" w:color="auto"/>
        <w:bottom w:val="none" w:sz="0" w:space="0" w:color="auto"/>
        <w:right w:val="none" w:sz="0" w:space="0" w:color="auto"/>
      </w:divBdr>
    </w:div>
    <w:div w:id="1418014652">
      <w:bodyDiv w:val="1"/>
      <w:marLeft w:val="0"/>
      <w:marRight w:val="0"/>
      <w:marTop w:val="0"/>
      <w:marBottom w:val="0"/>
      <w:divBdr>
        <w:top w:val="none" w:sz="0" w:space="0" w:color="auto"/>
        <w:left w:val="none" w:sz="0" w:space="0" w:color="auto"/>
        <w:bottom w:val="none" w:sz="0" w:space="0" w:color="auto"/>
        <w:right w:val="none" w:sz="0" w:space="0" w:color="auto"/>
      </w:divBdr>
    </w:div>
    <w:div w:id="1424300287">
      <w:bodyDiv w:val="1"/>
      <w:marLeft w:val="0"/>
      <w:marRight w:val="0"/>
      <w:marTop w:val="0"/>
      <w:marBottom w:val="0"/>
      <w:divBdr>
        <w:top w:val="none" w:sz="0" w:space="0" w:color="auto"/>
        <w:left w:val="none" w:sz="0" w:space="0" w:color="auto"/>
        <w:bottom w:val="none" w:sz="0" w:space="0" w:color="auto"/>
        <w:right w:val="none" w:sz="0" w:space="0" w:color="auto"/>
      </w:divBdr>
    </w:div>
    <w:div w:id="1431243650">
      <w:bodyDiv w:val="1"/>
      <w:marLeft w:val="0"/>
      <w:marRight w:val="0"/>
      <w:marTop w:val="0"/>
      <w:marBottom w:val="0"/>
      <w:divBdr>
        <w:top w:val="none" w:sz="0" w:space="0" w:color="auto"/>
        <w:left w:val="none" w:sz="0" w:space="0" w:color="auto"/>
        <w:bottom w:val="none" w:sz="0" w:space="0" w:color="auto"/>
        <w:right w:val="none" w:sz="0" w:space="0" w:color="auto"/>
      </w:divBdr>
    </w:div>
    <w:div w:id="1447578935">
      <w:bodyDiv w:val="1"/>
      <w:marLeft w:val="0"/>
      <w:marRight w:val="0"/>
      <w:marTop w:val="0"/>
      <w:marBottom w:val="0"/>
      <w:divBdr>
        <w:top w:val="none" w:sz="0" w:space="0" w:color="auto"/>
        <w:left w:val="none" w:sz="0" w:space="0" w:color="auto"/>
        <w:bottom w:val="none" w:sz="0" w:space="0" w:color="auto"/>
        <w:right w:val="none" w:sz="0" w:space="0" w:color="auto"/>
      </w:divBdr>
    </w:div>
    <w:div w:id="1451781218">
      <w:bodyDiv w:val="1"/>
      <w:marLeft w:val="0"/>
      <w:marRight w:val="0"/>
      <w:marTop w:val="0"/>
      <w:marBottom w:val="0"/>
      <w:divBdr>
        <w:top w:val="none" w:sz="0" w:space="0" w:color="auto"/>
        <w:left w:val="none" w:sz="0" w:space="0" w:color="auto"/>
        <w:bottom w:val="none" w:sz="0" w:space="0" w:color="auto"/>
        <w:right w:val="none" w:sz="0" w:space="0" w:color="auto"/>
      </w:divBdr>
    </w:div>
    <w:div w:id="1469470108">
      <w:bodyDiv w:val="1"/>
      <w:marLeft w:val="0"/>
      <w:marRight w:val="0"/>
      <w:marTop w:val="0"/>
      <w:marBottom w:val="0"/>
      <w:divBdr>
        <w:top w:val="none" w:sz="0" w:space="0" w:color="auto"/>
        <w:left w:val="none" w:sz="0" w:space="0" w:color="auto"/>
        <w:bottom w:val="none" w:sz="0" w:space="0" w:color="auto"/>
        <w:right w:val="none" w:sz="0" w:space="0" w:color="auto"/>
      </w:divBdr>
    </w:div>
    <w:div w:id="1477182388">
      <w:bodyDiv w:val="1"/>
      <w:marLeft w:val="0"/>
      <w:marRight w:val="0"/>
      <w:marTop w:val="0"/>
      <w:marBottom w:val="0"/>
      <w:divBdr>
        <w:top w:val="none" w:sz="0" w:space="0" w:color="auto"/>
        <w:left w:val="none" w:sz="0" w:space="0" w:color="auto"/>
        <w:bottom w:val="none" w:sz="0" w:space="0" w:color="auto"/>
        <w:right w:val="none" w:sz="0" w:space="0" w:color="auto"/>
      </w:divBdr>
    </w:div>
    <w:div w:id="1514883223">
      <w:bodyDiv w:val="1"/>
      <w:marLeft w:val="0"/>
      <w:marRight w:val="0"/>
      <w:marTop w:val="0"/>
      <w:marBottom w:val="0"/>
      <w:divBdr>
        <w:top w:val="none" w:sz="0" w:space="0" w:color="auto"/>
        <w:left w:val="none" w:sz="0" w:space="0" w:color="auto"/>
        <w:bottom w:val="none" w:sz="0" w:space="0" w:color="auto"/>
        <w:right w:val="none" w:sz="0" w:space="0" w:color="auto"/>
      </w:divBdr>
    </w:div>
    <w:div w:id="1545943142">
      <w:bodyDiv w:val="1"/>
      <w:marLeft w:val="0"/>
      <w:marRight w:val="0"/>
      <w:marTop w:val="0"/>
      <w:marBottom w:val="0"/>
      <w:divBdr>
        <w:top w:val="none" w:sz="0" w:space="0" w:color="auto"/>
        <w:left w:val="none" w:sz="0" w:space="0" w:color="auto"/>
        <w:bottom w:val="none" w:sz="0" w:space="0" w:color="auto"/>
        <w:right w:val="none" w:sz="0" w:space="0" w:color="auto"/>
      </w:divBdr>
    </w:div>
    <w:div w:id="1546134402">
      <w:bodyDiv w:val="1"/>
      <w:marLeft w:val="0"/>
      <w:marRight w:val="0"/>
      <w:marTop w:val="0"/>
      <w:marBottom w:val="0"/>
      <w:divBdr>
        <w:top w:val="none" w:sz="0" w:space="0" w:color="auto"/>
        <w:left w:val="none" w:sz="0" w:space="0" w:color="auto"/>
        <w:bottom w:val="none" w:sz="0" w:space="0" w:color="auto"/>
        <w:right w:val="none" w:sz="0" w:space="0" w:color="auto"/>
      </w:divBdr>
    </w:div>
    <w:div w:id="1572696687">
      <w:bodyDiv w:val="1"/>
      <w:marLeft w:val="0"/>
      <w:marRight w:val="0"/>
      <w:marTop w:val="0"/>
      <w:marBottom w:val="0"/>
      <w:divBdr>
        <w:top w:val="none" w:sz="0" w:space="0" w:color="auto"/>
        <w:left w:val="none" w:sz="0" w:space="0" w:color="auto"/>
        <w:bottom w:val="none" w:sz="0" w:space="0" w:color="auto"/>
        <w:right w:val="none" w:sz="0" w:space="0" w:color="auto"/>
      </w:divBdr>
    </w:div>
    <w:div w:id="1583950642">
      <w:bodyDiv w:val="1"/>
      <w:marLeft w:val="0"/>
      <w:marRight w:val="0"/>
      <w:marTop w:val="0"/>
      <w:marBottom w:val="0"/>
      <w:divBdr>
        <w:top w:val="none" w:sz="0" w:space="0" w:color="auto"/>
        <w:left w:val="none" w:sz="0" w:space="0" w:color="auto"/>
        <w:bottom w:val="none" w:sz="0" w:space="0" w:color="auto"/>
        <w:right w:val="none" w:sz="0" w:space="0" w:color="auto"/>
      </w:divBdr>
    </w:div>
    <w:div w:id="1610622765">
      <w:bodyDiv w:val="1"/>
      <w:marLeft w:val="0"/>
      <w:marRight w:val="0"/>
      <w:marTop w:val="0"/>
      <w:marBottom w:val="0"/>
      <w:divBdr>
        <w:top w:val="none" w:sz="0" w:space="0" w:color="auto"/>
        <w:left w:val="none" w:sz="0" w:space="0" w:color="auto"/>
        <w:bottom w:val="none" w:sz="0" w:space="0" w:color="auto"/>
        <w:right w:val="none" w:sz="0" w:space="0" w:color="auto"/>
      </w:divBdr>
    </w:div>
    <w:div w:id="1643347416">
      <w:bodyDiv w:val="1"/>
      <w:marLeft w:val="0"/>
      <w:marRight w:val="0"/>
      <w:marTop w:val="0"/>
      <w:marBottom w:val="0"/>
      <w:divBdr>
        <w:top w:val="none" w:sz="0" w:space="0" w:color="auto"/>
        <w:left w:val="none" w:sz="0" w:space="0" w:color="auto"/>
        <w:bottom w:val="none" w:sz="0" w:space="0" w:color="auto"/>
        <w:right w:val="none" w:sz="0" w:space="0" w:color="auto"/>
      </w:divBdr>
    </w:div>
    <w:div w:id="1680768413">
      <w:bodyDiv w:val="1"/>
      <w:marLeft w:val="0"/>
      <w:marRight w:val="0"/>
      <w:marTop w:val="0"/>
      <w:marBottom w:val="0"/>
      <w:divBdr>
        <w:top w:val="none" w:sz="0" w:space="0" w:color="auto"/>
        <w:left w:val="none" w:sz="0" w:space="0" w:color="auto"/>
        <w:bottom w:val="none" w:sz="0" w:space="0" w:color="auto"/>
        <w:right w:val="none" w:sz="0" w:space="0" w:color="auto"/>
      </w:divBdr>
    </w:div>
    <w:div w:id="1695031667">
      <w:bodyDiv w:val="1"/>
      <w:marLeft w:val="0"/>
      <w:marRight w:val="0"/>
      <w:marTop w:val="0"/>
      <w:marBottom w:val="0"/>
      <w:divBdr>
        <w:top w:val="none" w:sz="0" w:space="0" w:color="auto"/>
        <w:left w:val="none" w:sz="0" w:space="0" w:color="auto"/>
        <w:bottom w:val="none" w:sz="0" w:space="0" w:color="auto"/>
        <w:right w:val="none" w:sz="0" w:space="0" w:color="auto"/>
      </w:divBdr>
    </w:div>
    <w:div w:id="1706060226">
      <w:bodyDiv w:val="1"/>
      <w:marLeft w:val="0"/>
      <w:marRight w:val="0"/>
      <w:marTop w:val="0"/>
      <w:marBottom w:val="0"/>
      <w:divBdr>
        <w:top w:val="none" w:sz="0" w:space="0" w:color="auto"/>
        <w:left w:val="none" w:sz="0" w:space="0" w:color="auto"/>
        <w:bottom w:val="none" w:sz="0" w:space="0" w:color="auto"/>
        <w:right w:val="none" w:sz="0" w:space="0" w:color="auto"/>
      </w:divBdr>
    </w:div>
    <w:div w:id="1782914122">
      <w:bodyDiv w:val="1"/>
      <w:marLeft w:val="0"/>
      <w:marRight w:val="0"/>
      <w:marTop w:val="0"/>
      <w:marBottom w:val="0"/>
      <w:divBdr>
        <w:top w:val="none" w:sz="0" w:space="0" w:color="auto"/>
        <w:left w:val="none" w:sz="0" w:space="0" w:color="auto"/>
        <w:bottom w:val="none" w:sz="0" w:space="0" w:color="auto"/>
        <w:right w:val="none" w:sz="0" w:space="0" w:color="auto"/>
      </w:divBdr>
    </w:div>
    <w:div w:id="1803383933">
      <w:bodyDiv w:val="1"/>
      <w:marLeft w:val="0"/>
      <w:marRight w:val="0"/>
      <w:marTop w:val="0"/>
      <w:marBottom w:val="0"/>
      <w:divBdr>
        <w:top w:val="none" w:sz="0" w:space="0" w:color="auto"/>
        <w:left w:val="none" w:sz="0" w:space="0" w:color="auto"/>
        <w:bottom w:val="none" w:sz="0" w:space="0" w:color="auto"/>
        <w:right w:val="none" w:sz="0" w:space="0" w:color="auto"/>
      </w:divBdr>
    </w:div>
    <w:div w:id="1825075889">
      <w:bodyDiv w:val="1"/>
      <w:marLeft w:val="0"/>
      <w:marRight w:val="0"/>
      <w:marTop w:val="0"/>
      <w:marBottom w:val="0"/>
      <w:divBdr>
        <w:top w:val="none" w:sz="0" w:space="0" w:color="auto"/>
        <w:left w:val="none" w:sz="0" w:space="0" w:color="auto"/>
        <w:bottom w:val="none" w:sz="0" w:space="0" w:color="auto"/>
        <w:right w:val="none" w:sz="0" w:space="0" w:color="auto"/>
      </w:divBdr>
    </w:div>
    <w:div w:id="1844734783">
      <w:bodyDiv w:val="1"/>
      <w:marLeft w:val="0"/>
      <w:marRight w:val="0"/>
      <w:marTop w:val="0"/>
      <w:marBottom w:val="0"/>
      <w:divBdr>
        <w:top w:val="none" w:sz="0" w:space="0" w:color="auto"/>
        <w:left w:val="none" w:sz="0" w:space="0" w:color="auto"/>
        <w:bottom w:val="none" w:sz="0" w:space="0" w:color="auto"/>
        <w:right w:val="none" w:sz="0" w:space="0" w:color="auto"/>
      </w:divBdr>
    </w:div>
    <w:div w:id="1859276802">
      <w:bodyDiv w:val="1"/>
      <w:marLeft w:val="0"/>
      <w:marRight w:val="0"/>
      <w:marTop w:val="0"/>
      <w:marBottom w:val="0"/>
      <w:divBdr>
        <w:top w:val="none" w:sz="0" w:space="0" w:color="auto"/>
        <w:left w:val="none" w:sz="0" w:space="0" w:color="auto"/>
        <w:bottom w:val="none" w:sz="0" w:space="0" w:color="auto"/>
        <w:right w:val="none" w:sz="0" w:space="0" w:color="auto"/>
      </w:divBdr>
    </w:div>
    <w:div w:id="1881281276">
      <w:bodyDiv w:val="1"/>
      <w:marLeft w:val="0"/>
      <w:marRight w:val="0"/>
      <w:marTop w:val="0"/>
      <w:marBottom w:val="0"/>
      <w:divBdr>
        <w:top w:val="none" w:sz="0" w:space="0" w:color="auto"/>
        <w:left w:val="none" w:sz="0" w:space="0" w:color="auto"/>
        <w:bottom w:val="none" w:sz="0" w:space="0" w:color="auto"/>
        <w:right w:val="none" w:sz="0" w:space="0" w:color="auto"/>
      </w:divBdr>
    </w:div>
    <w:div w:id="1893080561">
      <w:bodyDiv w:val="1"/>
      <w:marLeft w:val="0"/>
      <w:marRight w:val="0"/>
      <w:marTop w:val="0"/>
      <w:marBottom w:val="0"/>
      <w:divBdr>
        <w:top w:val="none" w:sz="0" w:space="0" w:color="auto"/>
        <w:left w:val="none" w:sz="0" w:space="0" w:color="auto"/>
        <w:bottom w:val="none" w:sz="0" w:space="0" w:color="auto"/>
        <w:right w:val="none" w:sz="0" w:space="0" w:color="auto"/>
      </w:divBdr>
    </w:div>
    <w:div w:id="1947348183">
      <w:bodyDiv w:val="1"/>
      <w:marLeft w:val="0"/>
      <w:marRight w:val="0"/>
      <w:marTop w:val="0"/>
      <w:marBottom w:val="0"/>
      <w:divBdr>
        <w:top w:val="none" w:sz="0" w:space="0" w:color="auto"/>
        <w:left w:val="none" w:sz="0" w:space="0" w:color="auto"/>
        <w:bottom w:val="none" w:sz="0" w:space="0" w:color="auto"/>
        <w:right w:val="none" w:sz="0" w:space="0" w:color="auto"/>
      </w:divBdr>
    </w:div>
    <w:div w:id="2024891583">
      <w:bodyDiv w:val="1"/>
      <w:marLeft w:val="0"/>
      <w:marRight w:val="0"/>
      <w:marTop w:val="0"/>
      <w:marBottom w:val="0"/>
      <w:divBdr>
        <w:top w:val="none" w:sz="0" w:space="0" w:color="auto"/>
        <w:left w:val="none" w:sz="0" w:space="0" w:color="auto"/>
        <w:bottom w:val="none" w:sz="0" w:space="0" w:color="auto"/>
        <w:right w:val="none" w:sz="0" w:space="0" w:color="auto"/>
      </w:divBdr>
    </w:div>
    <w:div w:id="209932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8FF3A4-9BB7-4CD0-BC40-AD298D40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5392</TotalTime>
  <Pages>57</Pages>
  <Words>12401</Words>
  <Characters>70691</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Aleksei Merchalov</cp:lastModifiedBy>
  <cp:revision>1154</cp:revision>
  <cp:lastPrinted>2022-09-01T02:36:00Z</cp:lastPrinted>
  <dcterms:created xsi:type="dcterms:W3CDTF">2020-03-20T16:17:00Z</dcterms:created>
  <dcterms:modified xsi:type="dcterms:W3CDTF">2024-09-12T15:00:00Z</dcterms:modified>
</cp:coreProperties>
</file>