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52970" w14:textId="2D827429" w:rsidR="00321874" w:rsidRPr="00E165D4" w:rsidRDefault="00094F85" w:rsidP="005C1DBD">
      <w:pPr>
        <w:rPr>
          <w:rFonts w:ascii="Times New Roman" w:hAnsi="Times New Roman" w:cs="Times New Roman"/>
        </w:rPr>
      </w:pPr>
      <w:r>
        <w:rPr>
          <w:rFonts w:ascii="Times New Roman" w:hAnsi="Times New Roman" w:cs="Times New Roman"/>
          <w:noProof/>
        </w:rPr>
        <w:drawing>
          <wp:inline distT="0" distB="0" distL="0" distR="0" wp14:anchorId="00AF1254" wp14:editId="51E8DCBC">
            <wp:extent cx="6390640" cy="9033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184392EB" w14:textId="77777777" w:rsidR="007B1C4A" w:rsidRPr="00E165D4" w:rsidRDefault="007B1C4A" w:rsidP="005C1DBD">
      <w:pPr>
        <w:rPr>
          <w:rFonts w:ascii="Times New Roman" w:hAnsi="Times New Roman" w:cs="Times New Roman"/>
        </w:rPr>
      </w:pPr>
    </w:p>
    <w:p w14:paraId="7368040E" w14:textId="77777777" w:rsidR="005C2227" w:rsidRPr="00E165D4" w:rsidRDefault="007B1C4A" w:rsidP="005C1DBD">
      <w:pPr>
        <w:rPr>
          <w:rFonts w:ascii="Times New Roman" w:hAnsi="Times New Roman" w:cs="Times New Roman"/>
        </w:rPr>
      </w:pPr>
      <w:r w:rsidRPr="00E165D4">
        <w:rPr>
          <w:rFonts w:ascii="Times New Roman" w:hAnsi="Times New Roman" w:cs="Times New Roman"/>
        </w:rPr>
        <w:t xml:space="preserve"> </w:t>
      </w:r>
      <w:r w:rsidR="005C2227" w:rsidRPr="00E165D4">
        <w:rPr>
          <w:rFonts w:ascii="Times New Roman" w:hAnsi="Times New Roman" w:cs="Times New Roman"/>
        </w:rPr>
        <w:t xml:space="preserve"> </w:t>
      </w:r>
      <w:r w:rsidRPr="00E165D4">
        <w:rPr>
          <w:rFonts w:ascii="Times New Roman" w:hAnsi="Times New Roman" w:cs="Times New Roman"/>
        </w:rPr>
        <w:t xml:space="preserve"> </w:t>
      </w:r>
    </w:p>
    <w:p w14:paraId="7870803F" w14:textId="77777777" w:rsidR="005C2227" w:rsidRPr="00E165D4" w:rsidRDefault="005C2227" w:rsidP="004671CD">
      <w:pPr>
        <w:pStyle w:val="a4"/>
        <w:numPr>
          <w:ilvl w:val="0"/>
          <w:numId w:val="4"/>
        </w:numPr>
        <w:ind w:left="0" w:firstLine="0"/>
        <w:rPr>
          <w:rFonts w:ascii="Times New Roman" w:hAnsi="Times New Roman"/>
          <w:sz w:val="2"/>
          <w:szCs w:val="2"/>
        </w:rPr>
        <w:sectPr w:rsidR="005C2227" w:rsidRPr="00E165D4" w:rsidSect="00F9360C">
          <w:footerReference w:type="default" r:id="rId9"/>
          <w:footerReference w:type="first" r:id="rId10"/>
          <w:pgSz w:w="11909" w:h="16838"/>
          <w:pgMar w:top="0" w:right="285" w:bottom="0" w:left="1560" w:header="0" w:footer="3" w:gutter="0"/>
          <w:cols w:space="720"/>
          <w:noEndnote/>
          <w:titlePg/>
          <w:docGrid w:linePitch="360"/>
        </w:sectPr>
      </w:pPr>
    </w:p>
    <w:p w14:paraId="4FBF19B2" w14:textId="013758E5" w:rsidR="00F9360C" w:rsidRPr="00E165D4" w:rsidRDefault="00B7253A" w:rsidP="00492911">
      <w:pPr>
        <w:autoSpaceDE w:val="0"/>
        <w:autoSpaceDN w:val="0"/>
        <w:adjustRightInd w:val="0"/>
        <w:spacing w:after="0" w:line="240" w:lineRule="auto"/>
        <w:jc w:val="center"/>
        <w:rPr>
          <w:rFonts w:ascii="Times New Roman" w:eastAsia="Times New Roman,Bold" w:hAnsi="Times New Roman" w:cs="Times New Roman"/>
          <w:b/>
          <w:bCs/>
          <w:sz w:val="24"/>
          <w:szCs w:val="28"/>
        </w:rPr>
      </w:pPr>
      <w:r w:rsidRPr="00E165D4">
        <w:rPr>
          <w:rFonts w:ascii="Times New Roman" w:eastAsia="Times New Roman,Bold" w:hAnsi="Times New Roman" w:cs="Times New Roman"/>
          <w:b/>
          <w:bCs/>
          <w:noProof/>
          <w:sz w:val="24"/>
          <w:szCs w:val="28"/>
        </w:rPr>
        <w:lastRenderedPageBreak/>
        <w:drawing>
          <wp:inline distT="0" distB="0" distL="0" distR="0" wp14:anchorId="5ACCB268" wp14:editId="04E2C7B9">
            <wp:extent cx="6306820" cy="9096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гласование ОПОП 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0514" cy="9101703"/>
                    </a:xfrm>
                    <a:prstGeom prst="rect">
                      <a:avLst/>
                    </a:prstGeom>
                  </pic:spPr>
                </pic:pic>
              </a:graphicData>
            </a:graphic>
          </wp:inline>
        </w:drawing>
      </w:r>
    </w:p>
    <w:p w14:paraId="6A1F80CF" w14:textId="77777777" w:rsidR="00916B76" w:rsidRPr="00E165D4" w:rsidRDefault="00916B76" w:rsidP="005C1DBD">
      <w:pPr>
        <w:autoSpaceDE w:val="0"/>
        <w:autoSpaceDN w:val="0"/>
        <w:adjustRightInd w:val="0"/>
        <w:spacing w:after="0" w:line="240" w:lineRule="auto"/>
        <w:jc w:val="center"/>
        <w:rPr>
          <w:rFonts w:ascii="Times New Roman" w:eastAsia="Times New Roman,Bold" w:hAnsi="Times New Roman" w:cs="Times New Roman"/>
          <w:b/>
          <w:bCs/>
          <w:sz w:val="24"/>
          <w:szCs w:val="28"/>
        </w:rPr>
      </w:pPr>
    </w:p>
    <w:p w14:paraId="7E1A7D55" w14:textId="559D663B" w:rsidR="00076597" w:rsidRPr="00904262" w:rsidRDefault="00076597" w:rsidP="005C1DBD">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904262">
        <w:rPr>
          <w:rFonts w:ascii="Times New Roman" w:eastAsia="Times New Roman,Bold" w:hAnsi="Times New Roman" w:cs="Times New Roman"/>
          <w:b/>
          <w:bCs/>
          <w:sz w:val="28"/>
          <w:szCs w:val="28"/>
        </w:rPr>
        <w:t>СОДЕРЖАНИЕ</w:t>
      </w:r>
    </w:p>
    <w:p w14:paraId="1267C7E4" w14:textId="77777777" w:rsidR="00916B76" w:rsidRPr="00904262" w:rsidRDefault="00916B76" w:rsidP="005C1DBD">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5947300C" w14:textId="23A4B080"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1. Общие положения</w:t>
      </w:r>
      <w:r w:rsidR="008C67D7" w:rsidRPr="00904262">
        <w:rPr>
          <w:rFonts w:ascii="Times New Roman" w:eastAsia="Times New Roman,Bold" w:hAnsi="Times New Roman" w:cs="Times New Roman"/>
          <w:sz w:val="28"/>
          <w:szCs w:val="24"/>
        </w:rPr>
        <w:t xml:space="preserve"> </w:t>
      </w:r>
      <w:r w:rsidR="00A625E3" w:rsidRPr="00904262">
        <w:rPr>
          <w:rFonts w:ascii="Times New Roman" w:eastAsia="Times New Roman,Bold" w:hAnsi="Times New Roman" w:cs="Times New Roman"/>
          <w:sz w:val="28"/>
          <w:szCs w:val="24"/>
        </w:rPr>
        <w:t>………………………………………………………</w:t>
      </w:r>
      <w:r w:rsidR="00904262">
        <w:rPr>
          <w:rFonts w:ascii="Times New Roman" w:eastAsia="Times New Roman,Bold" w:hAnsi="Times New Roman" w:cs="Times New Roman"/>
          <w:sz w:val="28"/>
          <w:szCs w:val="24"/>
        </w:rPr>
        <w:t>………</w:t>
      </w:r>
      <w:r w:rsidR="00CB3D4D" w:rsidRPr="00904262">
        <w:rPr>
          <w:rFonts w:ascii="Times New Roman" w:eastAsia="Times New Roman,Bold" w:hAnsi="Times New Roman" w:cs="Times New Roman"/>
          <w:sz w:val="28"/>
          <w:szCs w:val="24"/>
        </w:rPr>
        <w:t>4</w:t>
      </w:r>
    </w:p>
    <w:p w14:paraId="1B0B141A" w14:textId="7BCF1338"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1.1. Нормативно-правовые основы разработки </w:t>
      </w:r>
      <w:r w:rsidR="00E74229" w:rsidRPr="00904262">
        <w:rPr>
          <w:rFonts w:ascii="Times New Roman" w:eastAsia="Times New Roman,Bold" w:hAnsi="Times New Roman" w:cs="Times New Roman"/>
          <w:sz w:val="28"/>
          <w:szCs w:val="24"/>
        </w:rPr>
        <w:t>ОПОП-П ..</w:t>
      </w:r>
      <w:r w:rsidR="00186223" w:rsidRPr="00904262">
        <w:rPr>
          <w:rFonts w:ascii="Times New Roman" w:eastAsia="Times New Roman,Bold" w:hAnsi="Times New Roman" w:cs="Times New Roman"/>
          <w:sz w:val="28"/>
          <w:szCs w:val="24"/>
        </w:rPr>
        <w:t>……………………</w:t>
      </w:r>
      <w:r w:rsidR="00904262">
        <w:rPr>
          <w:rFonts w:ascii="Times New Roman" w:eastAsia="Times New Roman,Bold" w:hAnsi="Times New Roman" w:cs="Times New Roman"/>
          <w:sz w:val="28"/>
          <w:szCs w:val="24"/>
        </w:rPr>
        <w:t>..</w:t>
      </w:r>
      <w:r w:rsidR="00551502">
        <w:rPr>
          <w:rFonts w:ascii="Times New Roman" w:eastAsia="Times New Roman,Bold" w:hAnsi="Times New Roman" w:cs="Times New Roman"/>
          <w:sz w:val="28"/>
          <w:szCs w:val="24"/>
        </w:rPr>
        <w:t>5</w:t>
      </w:r>
    </w:p>
    <w:p w14:paraId="130EF7D3" w14:textId="70E9562A"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1.2. Цель разработки </w:t>
      </w:r>
      <w:r w:rsidR="00F047B1" w:rsidRPr="00904262">
        <w:rPr>
          <w:rFonts w:ascii="Times New Roman" w:eastAsia="Times New Roman,Bold" w:hAnsi="Times New Roman" w:cs="Times New Roman"/>
          <w:sz w:val="28"/>
          <w:szCs w:val="24"/>
        </w:rPr>
        <w:t xml:space="preserve">ПООП-П </w:t>
      </w:r>
      <w:r w:rsidR="00186223" w:rsidRPr="00904262">
        <w:rPr>
          <w:rFonts w:ascii="Times New Roman" w:eastAsia="Times New Roman,Bold" w:hAnsi="Times New Roman" w:cs="Times New Roman"/>
          <w:sz w:val="28"/>
          <w:szCs w:val="24"/>
        </w:rPr>
        <w:t>………………………………………</w:t>
      </w:r>
      <w:r w:rsidR="00100DA9" w:rsidRPr="00904262">
        <w:rPr>
          <w:rFonts w:ascii="Times New Roman" w:eastAsia="Times New Roman,Bold" w:hAnsi="Times New Roman" w:cs="Times New Roman"/>
          <w:sz w:val="28"/>
          <w:szCs w:val="24"/>
        </w:rPr>
        <w:t>…………</w:t>
      </w:r>
      <w:r w:rsidR="00904262">
        <w:rPr>
          <w:rFonts w:ascii="Times New Roman" w:eastAsia="Times New Roman,Bold" w:hAnsi="Times New Roman" w:cs="Times New Roman"/>
          <w:sz w:val="28"/>
          <w:szCs w:val="24"/>
        </w:rPr>
        <w:t>…</w:t>
      </w:r>
      <w:r w:rsidR="00CB3D4D" w:rsidRPr="00904262">
        <w:rPr>
          <w:rFonts w:ascii="Times New Roman" w:eastAsia="Times New Roman,Bold" w:hAnsi="Times New Roman" w:cs="Times New Roman"/>
          <w:sz w:val="28"/>
          <w:szCs w:val="24"/>
        </w:rPr>
        <w:t>5</w:t>
      </w:r>
    </w:p>
    <w:p w14:paraId="40460CFB" w14:textId="31EAC9B0"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1.3. Характеристика </w:t>
      </w:r>
      <w:r w:rsidR="00F047B1" w:rsidRPr="00904262">
        <w:rPr>
          <w:rFonts w:ascii="Times New Roman" w:eastAsia="Times New Roman,Bold" w:hAnsi="Times New Roman" w:cs="Times New Roman"/>
          <w:sz w:val="28"/>
          <w:szCs w:val="24"/>
        </w:rPr>
        <w:t xml:space="preserve">ПООП-П </w:t>
      </w:r>
      <w:r w:rsidR="00186223" w:rsidRPr="00904262">
        <w:rPr>
          <w:rFonts w:ascii="Times New Roman" w:eastAsia="Times New Roman,Bold" w:hAnsi="Times New Roman" w:cs="Times New Roman"/>
          <w:sz w:val="28"/>
          <w:szCs w:val="24"/>
        </w:rPr>
        <w:t>………………………………………</w:t>
      </w:r>
      <w:r w:rsidR="00673550" w:rsidRPr="00904262">
        <w:rPr>
          <w:rFonts w:ascii="Times New Roman" w:eastAsia="Times New Roman,Bold" w:hAnsi="Times New Roman" w:cs="Times New Roman"/>
          <w:sz w:val="28"/>
          <w:szCs w:val="24"/>
        </w:rPr>
        <w:t>…………</w:t>
      </w:r>
      <w:r w:rsidR="00904262">
        <w:rPr>
          <w:rFonts w:ascii="Times New Roman" w:eastAsia="Times New Roman,Bold" w:hAnsi="Times New Roman" w:cs="Times New Roman"/>
          <w:sz w:val="28"/>
          <w:szCs w:val="24"/>
        </w:rPr>
        <w:t>….</w:t>
      </w:r>
      <w:r w:rsidR="00CB3D4D" w:rsidRPr="00904262">
        <w:rPr>
          <w:rFonts w:ascii="Times New Roman" w:eastAsia="Times New Roman,Bold" w:hAnsi="Times New Roman" w:cs="Times New Roman"/>
          <w:sz w:val="28"/>
          <w:szCs w:val="24"/>
        </w:rPr>
        <w:t>5</w:t>
      </w:r>
    </w:p>
    <w:p w14:paraId="5A6CBCEB" w14:textId="4B6B98AC"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2. Характеристика профессиональной деятельности выпускников</w:t>
      </w:r>
      <w:r w:rsidR="00186223" w:rsidRPr="00904262">
        <w:rPr>
          <w:rFonts w:ascii="Times New Roman" w:eastAsia="Times New Roman,Bold" w:hAnsi="Times New Roman" w:cs="Times New Roman"/>
          <w:sz w:val="28"/>
          <w:szCs w:val="24"/>
        </w:rPr>
        <w:t xml:space="preserve"> …</w:t>
      </w:r>
      <w:r w:rsidR="00904262">
        <w:rPr>
          <w:rFonts w:ascii="Times New Roman" w:eastAsia="Times New Roman,Bold" w:hAnsi="Times New Roman" w:cs="Times New Roman"/>
          <w:sz w:val="28"/>
          <w:szCs w:val="24"/>
        </w:rPr>
        <w:t>…………</w:t>
      </w:r>
      <w:r w:rsidR="00551502">
        <w:rPr>
          <w:rFonts w:ascii="Times New Roman" w:eastAsia="Times New Roman,Bold" w:hAnsi="Times New Roman" w:cs="Times New Roman"/>
          <w:sz w:val="28"/>
          <w:szCs w:val="24"/>
        </w:rPr>
        <w:t>6</w:t>
      </w:r>
    </w:p>
    <w:p w14:paraId="2967A4D7" w14:textId="1408C56E"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2.1.Область профессиональной деятельности выпускников</w:t>
      </w:r>
      <w:r w:rsidR="008C67D7" w:rsidRPr="00904262">
        <w:rPr>
          <w:rFonts w:ascii="Times New Roman" w:eastAsia="Times New Roman,Bold" w:hAnsi="Times New Roman" w:cs="Times New Roman"/>
          <w:sz w:val="28"/>
          <w:szCs w:val="24"/>
        </w:rPr>
        <w:t xml:space="preserve"> </w:t>
      </w:r>
      <w:r w:rsidR="00186223" w:rsidRPr="00904262">
        <w:rPr>
          <w:rFonts w:ascii="Times New Roman" w:eastAsia="Times New Roman,Bold" w:hAnsi="Times New Roman" w:cs="Times New Roman"/>
          <w:sz w:val="28"/>
          <w:szCs w:val="24"/>
        </w:rPr>
        <w:t>……………</w:t>
      </w:r>
      <w:r w:rsidR="00904262">
        <w:rPr>
          <w:rFonts w:ascii="Times New Roman" w:eastAsia="Times New Roman,Bold" w:hAnsi="Times New Roman" w:cs="Times New Roman"/>
          <w:sz w:val="28"/>
          <w:szCs w:val="24"/>
        </w:rPr>
        <w:t>………</w:t>
      </w:r>
      <w:r w:rsidR="00551502">
        <w:rPr>
          <w:rFonts w:ascii="Times New Roman" w:eastAsia="Times New Roman,Bold" w:hAnsi="Times New Roman" w:cs="Times New Roman"/>
          <w:sz w:val="28"/>
          <w:szCs w:val="24"/>
        </w:rPr>
        <w:t>6</w:t>
      </w:r>
    </w:p>
    <w:p w14:paraId="082B9EE8" w14:textId="17D63DDF" w:rsidR="00076597" w:rsidRPr="00904262" w:rsidRDefault="00AC5895"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2.2</w:t>
      </w:r>
      <w:r w:rsidR="00ED6FC9" w:rsidRPr="00904262">
        <w:rPr>
          <w:rFonts w:ascii="Times New Roman" w:eastAsia="Times New Roman,Bold" w:hAnsi="Times New Roman" w:cs="Times New Roman"/>
          <w:sz w:val="28"/>
          <w:szCs w:val="24"/>
        </w:rPr>
        <w:t>.Соответствие профессиональных модулей присваиваемым  квалификац</w:t>
      </w:r>
      <w:r w:rsidR="00904262">
        <w:rPr>
          <w:rFonts w:ascii="Times New Roman" w:eastAsia="Times New Roman,Bold" w:hAnsi="Times New Roman" w:cs="Times New Roman"/>
          <w:sz w:val="28"/>
          <w:szCs w:val="24"/>
        </w:rPr>
        <w:t>иям……………………………………………………..........................</w:t>
      </w:r>
      <w:r w:rsidR="00551502">
        <w:rPr>
          <w:rFonts w:ascii="Times New Roman" w:eastAsia="Times New Roman,Bold" w:hAnsi="Times New Roman" w:cs="Times New Roman"/>
          <w:sz w:val="28"/>
          <w:szCs w:val="24"/>
        </w:rPr>
        <w:t>6</w:t>
      </w:r>
    </w:p>
    <w:p w14:paraId="0C7BD2BF" w14:textId="4590A340"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3. Требования к результатам освоения основной образовательной программы</w:t>
      </w:r>
      <w:r w:rsidR="00904262">
        <w:rPr>
          <w:rFonts w:ascii="Times New Roman" w:eastAsia="Times New Roman,Bold" w:hAnsi="Times New Roman" w:cs="Times New Roman"/>
          <w:sz w:val="28"/>
          <w:szCs w:val="24"/>
        </w:rPr>
        <w:t>.</w:t>
      </w:r>
      <w:r w:rsidR="00CB3D4D" w:rsidRPr="00904262">
        <w:rPr>
          <w:rFonts w:ascii="Times New Roman" w:eastAsia="Times New Roman,Bold" w:hAnsi="Times New Roman" w:cs="Times New Roman"/>
          <w:sz w:val="28"/>
          <w:szCs w:val="24"/>
        </w:rPr>
        <w:t>6</w:t>
      </w:r>
      <w:r w:rsidR="008C67D7" w:rsidRPr="00904262">
        <w:rPr>
          <w:rFonts w:ascii="Times New Roman" w:eastAsia="Times New Roman,Bold" w:hAnsi="Times New Roman" w:cs="Times New Roman"/>
          <w:sz w:val="28"/>
          <w:szCs w:val="24"/>
        </w:rPr>
        <w:t xml:space="preserve"> </w:t>
      </w:r>
    </w:p>
    <w:p w14:paraId="0550A02A" w14:textId="0540F738"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3.1 Требования к результатам освоения ФГОС СПО </w:t>
      </w:r>
      <w:r w:rsidR="00F047B1" w:rsidRPr="00904262">
        <w:rPr>
          <w:rFonts w:ascii="Times New Roman" w:eastAsia="Times New Roman,Bold" w:hAnsi="Times New Roman" w:cs="Times New Roman"/>
          <w:sz w:val="28"/>
          <w:szCs w:val="24"/>
        </w:rPr>
        <w:t xml:space="preserve">ПООП-П </w:t>
      </w:r>
      <w:r w:rsidR="00904262">
        <w:rPr>
          <w:rFonts w:ascii="Times New Roman" w:eastAsia="Times New Roman,Bold" w:hAnsi="Times New Roman" w:cs="Times New Roman"/>
          <w:sz w:val="28"/>
          <w:szCs w:val="24"/>
        </w:rPr>
        <w:t>………………..</w:t>
      </w:r>
      <w:r w:rsidR="00E5046E">
        <w:rPr>
          <w:rFonts w:ascii="Times New Roman" w:eastAsia="Times New Roman,Bold" w:hAnsi="Times New Roman" w:cs="Times New Roman"/>
          <w:sz w:val="28"/>
          <w:szCs w:val="24"/>
        </w:rPr>
        <w:t>.</w:t>
      </w:r>
      <w:r w:rsidR="00CB3D4D" w:rsidRPr="00904262">
        <w:rPr>
          <w:rFonts w:ascii="Times New Roman" w:eastAsia="Times New Roman,Bold" w:hAnsi="Times New Roman" w:cs="Times New Roman"/>
          <w:sz w:val="28"/>
          <w:szCs w:val="24"/>
        </w:rPr>
        <w:t>6</w:t>
      </w:r>
    </w:p>
    <w:p w14:paraId="011D1645" w14:textId="7AA4A4F2"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3.2 Требования к рез</w:t>
      </w:r>
      <w:r w:rsidR="00F047B1" w:rsidRPr="00904262">
        <w:rPr>
          <w:rFonts w:ascii="Times New Roman" w:eastAsia="Times New Roman,Bold" w:hAnsi="Times New Roman" w:cs="Times New Roman"/>
          <w:sz w:val="28"/>
          <w:szCs w:val="24"/>
        </w:rPr>
        <w:t>ультатам освоения ФГОС СОО………..</w:t>
      </w:r>
      <w:r w:rsidR="00E5046E">
        <w:rPr>
          <w:rFonts w:ascii="Times New Roman" w:eastAsia="Times New Roman,Bold" w:hAnsi="Times New Roman" w:cs="Times New Roman"/>
          <w:sz w:val="28"/>
          <w:szCs w:val="24"/>
        </w:rPr>
        <w:t>.………………...</w:t>
      </w:r>
      <w:r w:rsidR="00551502">
        <w:rPr>
          <w:rFonts w:ascii="Times New Roman" w:eastAsia="Times New Roman,Bold" w:hAnsi="Times New Roman" w:cs="Times New Roman"/>
          <w:sz w:val="28"/>
          <w:szCs w:val="24"/>
        </w:rPr>
        <w:t>33</w:t>
      </w:r>
    </w:p>
    <w:p w14:paraId="53EC1295" w14:textId="25EE556E"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4. Структура </w:t>
      </w:r>
      <w:r w:rsidR="00F047B1" w:rsidRPr="00904262">
        <w:rPr>
          <w:rFonts w:ascii="Times New Roman" w:eastAsia="Times New Roman,Bold" w:hAnsi="Times New Roman" w:cs="Times New Roman"/>
          <w:sz w:val="28"/>
          <w:szCs w:val="24"/>
        </w:rPr>
        <w:t>ПООП-П</w:t>
      </w:r>
      <w:r w:rsidRPr="00904262">
        <w:rPr>
          <w:rFonts w:ascii="Times New Roman" w:eastAsia="Times New Roman,Bold" w:hAnsi="Times New Roman" w:cs="Times New Roman"/>
          <w:sz w:val="28"/>
          <w:szCs w:val="24"/>
        </w:rPr>
        <w:t>. Документы, определяющие содержание и организацию образовательного процесса</w:t>
      </w:r>
      <w:r w:rsidR="00E5046E">
        <w:rPr>
          <w:rFonts w:ascii="Times New Roman" w:eastAsia="Times New Roman,Bold" w:hAnsi="Times New Roman" w:cs="Times New Roman"/>
          <w:sz w:val="28"/>
          <w:szCs w:val="24"/>
        </w:rPr>
        <w:t xml:space="preserve"> ……………………………………………………</w:t>
      </w:r>
      <w:r w:rsidR="00551502">
        <w:rPr>
          <w:rFonts w:ascii="Times New Roman" w:eastAsia="Times New Roman,Bold" w:hAnsi="Times New Roman" w:cs="Times New Roman"/>
          <w:sz w:val="28"/>
          <w:szCs w:val="24"/>
        </w:rPr>
        <w:t>…43</w:t>
      </w:r>
    </w:p>
    <w:p w14:paraId="2291BCD7" w14:textId="545464A2"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4.1. Учебный план</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551502">
        <w:rPr>
          <w:rFonts w:ascii="Times New Roman" w:eastAsia="Times New Roman,Bold" w:hAnsi="Times New Roman" w:cs="Times New Roman"/>
          <w:sz w:val="28"/>
          <w:szCs w:val="24"/>
        </w:rPr>
        <w:t>..44</w:t>
      </w:r>
    </w:p>
    <w:p w14:paraId="4C0659D3" w14:textId="444C299C"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4.2. Календарный учебный график</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F35F83">
        <w:rPr>
          <w:rFonts w:ascii="Times New Roman" w:eastAsia="Times New Roman,Bold" w:hAnsi="Times New Roman" w:cs="Times New Roman"/>
          <w:sz w:val="28"/>
          <w:szCs w:val="24"/>
        </w:rPr>
        <w:t xml:space="preserve"> 45</w:t>
      </w:r>
    </w:p>
    <w:p w14:paraId="2AB0C5B3" w14:textId="05BA9431"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4.3 </w:t>
      </w:r>
      <w:r w:rsidR="00EC77EE" w:rsidRPr="00904262">
        <w:rPr>
          <w:rFonts w:ascii="Times New Roman" w:eastAsia="Times New Roman,Bold" w:hAnsi="Times New Roman" w:cs="Times New Roman"/>
          <w:sz w:val="28"/>
          <w:szCs w:val="24"/>
        </w:rPr>
        <w:t>Перечень рабочих программ</w:t>
      </w:r>
      <w:r w:rsidR="00A61F3A" w:rsidRPr="00904262">
        <w:rPr>
          <w:rFonts w:ascii="Times New Roman" w:eastAsia="Times New Roman,Bold" w:hAnsi="Times New Roman" w:cs="Times New Roman"/>
          <w:sz w:val="28"/>
          <w:szCs w:val="24"/>
        </w:rPr>
        <w:t xml:space="preserve">учебных </w:t>
      </w:r>
      <w:r w:rsidR="00EC77EE" w:rsidRPr="00904262">
        <w:rPr>
          <w:rFonts w:ascii="Times New Roman" w:eastAsia="Times New Roman,Bold" w:hAnsi="Times New Roman" w:cs="Times New Roman"/>
          <w:sz w:val="28"/>
          <w:szCs w:val="24"/>
        </w:rPr>
        <w:t xml:space="preserve"> дисциплин и профессиональных модулей</w:t>
      </w:r>
      <w:r w:rsidR="00A61F3A" w:rsidRPr="00904262">
        <w:rPr>
          <w:rFonts w:ascii="Times New Roman" w:eastAsia="Times New Roman,Bold" w:hAnsi="Times New Roman" w:cs="Times New Roman"/>
          <w:sz w:val="28"/>
          <w:szCs w:val="24"/>
        </w:rPr>
        <w:t>…</w:t>
      </w:r>
      <w:r w:rsidR="00E5046E">
        <w:rPr>
          <w:rFonts w:ascii="Times New Roman" w:eastAsia="Times New Roman,Bold" w:hAnsi="Times New Roman" w:cs="Times New Roman"/>
          <w:sz w:val="28"/>
          <w:szCs w:val="24"/>
        </w:rPr>
        <w:t>…………………………………………………………………………</w:t>
      </w:r>
      <w:r w:rsidR="00F35F83">
        <w:rPr>
          <w:rFonts w:ascii="Times New Roman" w:eastAsia="Times New Roman,Bold" w:hAnsi="Times New Roman" w:cs="Times New Roman"/>
          <w:sz w:val="28"/>
          <w:szCs w:val="24"/>
        </w:rPr>
        <w:t>49</w:t>
      </w:r>
    </w:p>
    <w:p w14:paraId="5A9D39E5" w14:textId="0994970A"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5. Требования к условиям реализации </w:t>
      </w:r>
      <w:r w:rsidR="00F047B1" w:rsidRPr="00904262">
        <w:rPr>
          <w:rFonts w:ascii="Times New Roman" w:eastAsia="Times New Roman,Bold" w:hAnsi="Times New Roman" w:cs="Times New Roman"/>
          <w:sz w:val="28"/>
          <w:szCs w:val="24"/>
        </w:rPr>
        <w:t>ПООП-П…</w:t>
      </w:r>
      <w:r w:rsidR="00E5046E">
        <w:rPr>
          <w:rFonts w:ascii="Times New Roman" w:eastAsia="Times New Roman,Bold" w:hAnsi="Times New Roman" w:cs="Times New Roman"/>
          <w:sz w:val="28"/>
          <w:szCs w:val="24"/>
        </w:rPr>
        <w:t>…………………………….</w:t>
      </w:r>
      <w:r w:rsidR="00F35F83">
        <w:rPr>
          <w:rFonts w:ascii="Times New Roman" w:eastAsia="Times New Roman,Bold" w:hAnsi="Times New Roman" w:cs="Times New Roman"/>
          <w:sz w:val="28"/>
          <w:szCs w:val="24"/>
        </w:rPr>
        <w:t>50</w:t>
      </w:r>
    </w:p>
    <w:p w14:paraId="5CC2E62C" w14:textId="6770A2FC"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5.1 Требования к вступительным испытаниям абитуриентов</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F35F83">
        <w:rPr>
          <w:rFonts w:ascii="Times New Roman" w:eastAsia="Times New Roman,Bold" w:hAnsi="Times New Roman" w:cs="Times New Roman"/>
          <w:sz w:val="28"/>
          <w:szCs w:val="24"/>
        </w:rPr>
        <w:t>50</w:t>
      </w:r>
    </w:p>
    <w:p w14:paraId="62158A1B" w14:textId="77777777" w:rsidR="00926B3E"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5.2 Использование активных и интерактивных форм проведения занятий в </w:t>
      </w:r>
    </w:p>
    <w:p w14:paraId="3C0519F9" w14:textId="60E254FA"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образовательном процессе</w:t>
      </w:r>
      <w:r w:rsidR="00100DA9" w:rsidRPr="00904262">
        <w:rPr>
          <w:rFonts w:ascii="Times New Roman" w:eastAsia="Times New Roman,Bold" w:hAnsi="Times New Roman" w:cs="Times New Roman"/>
          <w:sz w:val="28"/>
          <w:szCs w:val="24"/>
        </w:rPr>
        <w:t xml:space="preserve"> </w:t>
      </w:r>
      <w:r w:rsidR="00926B3E" w:rsidRPr="00904262">
        <w:rPr>
          <w:rFonts w:ascii="Times New Roman" w:eastAsia="Times New Roman,Bold" w:hAnsi="Times New Roman" w:cs="Times New Roman"/>
          <w:sz w:val="28"/>
          <w:szCs w:val="24"/>
        </w:rPr>
        <w:t>….</w:t>
      </w:r>
      <w:r w:rsidR="00E5046E">
        <w:rPr>
          <w:rFonts w:ascii="Times New Roman" w:eastAsia="Times New Roman,Bold" w:hAnsi="Times New Roman" w:cs="Times New Roman"/>
          <w:sz w:val="28"/>
          <w:szCs w:val="24"/>
        </w:rPr>
        <w:t>…………………………………………………..</w:t>
      </w:r>
      <w:r w:rsidR="00F35F83">
        <w:rPr>
          <w:rFonts w:ascii="Times New Roman" w:eastAsia="Times New Roman,Bold" w:hAnsi="Times New Roman" w:cs="Times New Roman"/>
          <w:sz w:val="28"/>
          <w:szCs w:val="24"/>
        </w:rPr>
        <w:t>50</w:t>
      </w:r>
    </w:p>
    <w:p w14:paraId="2AC24631" w14:textId="1038C26A"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5.3 Организация внеаудиторной самостоятельной работы</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50</w:t>
      </w:r>
    </w:p>
    <w:p w14:paraId="7A0B8C61" w14:textId="67F1E6C0"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5.4 Ресурсное обеспечение программы</w:t>
      </w:r>
      <w:r w:rsidR="00E5046E">
        <w:rPr>
          <w:rFonts w:ascii="Times New Roman" w:eastAsia="Times New Roman,Bold" w:hAnsi="Times New Roman" w:cs="Times New Roman"/>
          <w:sz w:val="28"/>
          <w:szCs w:val="24"/>
        </w:rPr>
        <w:t xml:space="preserve"> ………………………………………..</w:t>
      </w:r>
      <w:r w:rsidR="004E3AAA">
        <w:rPr>
          <w:rFonts w:ascii="Times New Roman" w:eastAsia="Times New Roman,Bold" w:hAnsi="Times New Roman" w:cs="Times New Roman"/>
          <w:sz w:val="28"/>
          <w:szCs w:val="24"/>
        </w:rPr>
        <w:t>52</w:t>
      </w:r>
    </w:p>
    <w:p w14:paraId="2815697D" w14:textId="7DB9DD3C"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5.5. Кадровое обеспечение программы</w:t>
      </w:r>
      <w:r w:rsidR="00E5046E">
        <w:rPr>
          <w:rFonts w:ascii="Times New Roman" w:eastAsia="Times New Roman,Bold" w:hAnsi="Times New Roman" w:cs="Times New Roman"/>
          <w:sz w:val="28"/>
          <w:szCs w:val="24"/>
        </w:rPr>
        <w:t xml:space="preserve"> ………………………………………</w:t>
      </w:r>
      <w:r w:rsidR="00DC7DAD">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52</w:t>
      </w:r>
    </w:p>
    <w:p w14:paraId="587CAAD0" w14:textId="78CF157F"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5.6. Учебно-методическое обеспечение программы</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53</w:t>
      </w:r>
    </w:p>
    <w:p w14:paraId="41B1D590" w14:textId="52D8CCF1"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5.7. Материально-техническое обеспечение программы</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53</w:t>
      </w:r>
    </w:p>
    <w:p w14:paraId="5E5AD3A5" w14:textId="3E04D866"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5.8 Рекомендации по использованию образовательных технологий</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59</w:t>
      </w:r>
    </w:p>
    <w:p w14:paraId="5D765514" w14:textId="308C09C3"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5.9 Требования </w:t>
      </w:r>
      <w:r w:rsidR="009F1116" w:rsidRPr="00904262">
        <w:rPr>
          <w:rFonts w:ascii="Times New Roman" w:eastAsia="Times New Roman,Bold" w:hAnsi="Times New Roman" w:cs="Times New Roman"/>
          <w:sz w:val="28"/>
          <w:szCs w:val="24"/>
        </w:rPr>
        <w:t xml:space="preserve">к </w:t>
      </w:r>
      <w:r w:rsidRPr="00904262">
        <w:rPr>
          <w:rFonts w:ascii="Times New Roman" w:eastAsia="Times New Roman,Bold" w:hAnsi="Times New Roman" w:cs="Times New Roman"/>
          <w:sz w:val="28"/>
          <w:szCs w:val="24"/>
        </w:rPr>
        <w:t>практик</w:t>
      </w:r>
      <w:r w:rsidR="00313CC3" w:rsidRPr="00904262">
        <w:rPr>
          <w:rFonts w:ascii="Times New Roman" w:eastAsia="Times New Roman,Bold" w:hAnsi="Times New Roman" w:cs="Times New Roman"/>
          <w:sz w:val="28"/>
          <w:szCs w:val="24"/>
        </w:rPr>
        <w:t>тическо</w:t>
      </w:r>
      <w:r w:rsidR="009F1116" w:rsidRPr="00904262">
        <w:rPr>
          <w:rFonts w:ascii="Times New Roman" w:eastAsia="Times New Roman,Bold" w:hAnsi="Times New Roman" w:cs="Times New Roman"/>
          <w:sz w:val="28"/>
          <w:szCs w:val="24"/>
        </w:rPr>
        <w:t>й подготовке</w:t>
      </w:r>
      <w:r w:rsidR="00313CC3" w:rsidRPr="00904262">
        <w:rPr>
          <w:rFonts w:ascii="Times New Roman" w:eastAsia="Times New Roman,Bold" w:hAnsi="Times New Roman" w:cs="Times New Roman"/>
          <w:sz w:val="28"/>
          <w:szCs w:val="24"/>
        </w:rPr>
        <w:t xml:space="preserve"> обуч</w:t>
      </w:r>
      <w:r w:rsidR="009F1116" w:rsidRPr="00904262">
        <w:rPr>
          <w:rFonts w:ascii="Times New Roman" w:eastAsia="Times New Roman,Bold" w:hAnsi="Times New Roman" w:cs="Times New Roman"/>
          <w:sz w:val="28"/>
          <w:szCs w:val="24"/>
        </w:rPr>
        <w:t>ающихся</w:t>
      </w:r>
      <w:r w:rsidR="00313CC3" w:rsidRPr="00904262">
        <w:rPr>
          <w:rFonts w:ascii="Times New Roman" w:eastAsia="Times New Roman,Bold" w:hAnsi="Times New Roman" w:cs="Times New Roman"/>
          <w:sz w:val="28"/>
          <w:szCs w:val="24"/>
        </w:rPr>
        <w:t>…</w:t>
      </w:r>
      <w:r w:rsidR="00835746" w:rsidRPr="00904262">
        <w:rPr>
          <w:rFonts w:ascii="Times New Roman" w:eastAsia="Times New Roman,Bold" w:hAnsi="Times New Roman" w:cs="Times New Roman"/>
          <w:sz w:val="28"/>
          <w:szCs w:val="24"/>
        </w:rPr>
        <w:t>…</w:t>
      </w:r>
      <w:r w:rsidR="009F1116" w:rsidRPr="00904262">
        <w:rPr>
          <w:rFonts w:ascii="Times New Roman" w:eastAsia="Times New Roman,Bold" w:hAnsi="Times New Roman" w:cs="Times New Roman"/>
          <w:sz w:val="28"/>
          <w:szCs w:val="24"/>
        </w:rPr>
        <w:t>.</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60</w:t>
      </w:r>
    </w:p>
    <w:p w14:paraId="76D18B86" w14:textId="565ED581"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5.10 Нормативно-методическое обеспечение с</w:t>
      </w:r>
      <w:r w:rsidR="00E5046E">
        <w:rPr>
          <w:rFonts w:ascii="Times New Roman" w:eastAsia="Times New Roman,Bold" w:hAnsi="Times New Roman" w:cs="Times New Roman"/>
          <w:sz w:val="28"/>
          <w:szCs w:val="24"/>
        </w:rPr>
        <w:t xml:space="preserve">истемы оценки качества освоения </w:t>
      </w:r>
      <w:r w:rsidR="00F047B1" w:rsidRPr="00904262">
        <w:rPr>
          <w:rFonts w:ascii="Times New Roman" w:eastAsia="Times New Roman,Bold" w:hAnsi="Times New Roman" w:cs="Times New Roman"/>
          <w:sz w:val="28"/>
          <w:szCs w:val="24"/>
        </w:rPr>
        <w:t xml:space="preserve">обучающимися ПООП-П </w:t>
      </w:r>
      <w:r w:rsidR="00E5046E">
        <w:rPr>
          <w:rFonts w:ascii="Times New Roman" w:eastAsia="Times New Roman,Bold" w:hAnsi="Times New Roman" w:cs="Times New Roman"/>
          <w:sz w:val="28"/>
          <w:szCs w:val="24"/>
        </w:rPr>
        <w:t xml:space="preserve"> ……………………………………………</w:t>
      </w:r>
      <w:r w:rsidR="004E3AAA">
        <w:rPr>
          <w:rFonts w:ascii="Times New Roman" w:eastAsia="Times New Roman,Bold" w:hAnsi="Times New Roman" w:cs="Times New Roman"/>
          <w:sz w:val="28"/>
          <w:szCs w:val="24"/>
        </w:rPr>
        <w:t>84</w:t>
      </w:r>
    </w:p>
    <w:p w14:paraId="5FE298AD" w14:textId="2F43BDFA"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6. Программа формирования универсальных учебных действий</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89</w:t>
      </w:r>
    </w:p>
    <w:p w14:paraId="13080E93" w14:textId="2E597365"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7. Программа коррекционной работы</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111</w:t>
      </w:r>
    </w:p>
    <w:p w14:paraId="3723DC31" w14:textId="11F5218C"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8. Программа воспитания </w:t>
      </w:r>
      <w:r w:rsidR="009E255B" w:rsidRPr="00904262">
        <w:rPr>
          <w:rFonts w:ascii="Times New Roman" w:eastAsia="Times New Roman,Bold" w:hAnsi="Times New Roman" w:cs="Times New Roman"/>
          <w:sz w:val="28"/>
          <w:szCs w:val="24"/>
        </w:rPr>
        <w:t>………………….</w:t>
      </w:r>
      <w:r w:rsidR="00835746" w:rsidRPr="00904262">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…………………...118</w:t>
      </w:r>
    </w:p>
    <w:p w14:paraId="75C325E1" w14:textId="2C9C115E" w:rsidR="00076597" w:rsidRPr="00904262" w:rsidRDefault="00076597"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9. Программа государственной итоговой аттестации</w:t>
      </w:r>
      <w:r w:rsidR="008C67D7" w:rsidRPr="00904262">
        <w:rPr>
          <w:rFonts w:ascii="Times New Roman" w:eastAsia="Times New Roman,Bold" w:hAnsi="Times New Roman" w:cs="Times New Roman"/>
          <w:sz w:val="28"/>
          <w:szCs w:val="24"/>
        </w:rPr>
        <w:t xml:space="preserve"> </w:t>
      </w:r>
      <w:r w:rsidR="00E5046E">
        <w:rPr>
          <w:rFonts w:ascii="Times New Roman" w:eastAsia="Times New Roman,Bold" w:hAnsi="Times New Roman" w:cs="Times New Roman"/>
          <w:sz w:val="28"/>
          <w:szCs w:val="24"/>
        </w:rPr>
        <w:t>………………………</w:t>
      </w:r>
      <w:r w:rsidR="004E3AAA">
        <w:rPr>
          <w:rFonts w:ascii="Times New Roman" w:eastAsia="Times New Roman,Bold" w:hAnsi="Times New Roman" w:cs="Times New Roman"/>
          <w:sz w:val="28"/>
          <w:szCs w:val="24"/>
        </w:rPr>
        <w:t>..118</w:t>
      </w:r>
    </w:p>
    <w:p w14:paraId="27FFC577" w14:textId="421FE497" w:rsidR="00127F26" w:rsidRPr="00904262" w:rsidRDefault="00127F26"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Приложение 1. Рабочий учебный план</w:t>
      </w:r>
    </w:p>
    <w:p w14:paraId="5A546B35" w14:textId="77777777" w:rsidR="00492911" w:rsidRDefault="00127F26"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Приложение 2. </w:t>
      </w:r>
      <w:r w:rsidR="003E4A29" w:rsidRPr="00904262">
        <w:rPr>
          <w:rFonts w:ascii="Times New Roman" w:eastAsia="Times New Roman,Bold" w:hAnsi="Times New Roman" w:cs="Times New Roman"/>
          <w:sz w:val="28"/>
          <w:szCs w:val="24"/>
        </w:rPr>
        <w:t xml:space="preserve">Программы учебных дисциплин, профессиональных модулей и практик </w:t>
      </w:r>
    </w:p>
    <w:p w14:paraId="37192AC0" w14:textId="348480F8" w:rsidR="00127F26" w:rsidRPr="00904262" w:rsidRDefault="00127F26" w:rsidP="005C1DBD">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Приложение 3. Рабочая программа воспитания</w:t>
      </w:r>
    </w:p>
    <w:p w14:paraId="434C276F" w14:textId="282D0D12" w:rsidR="00127F26" w:rsidRPr="00904262" w:rsidRDefault="00127F26" w:rsidP="003E4A29">
      <w:pPr>
        <w:autoSpaceDE w:val="0"/>
        <w:autoSpaceDN w:val="0"/>
        <w:adjustRightInd w:val="0"/>
        <w:spacing w:after="0" w:line="240" w:lineRule="auto"/>
        <w:rPr>
          <w:rFonts w:ascii="Times New Roman" w:eastAsia="Times New Roman,Bold" w:hAnsi="Times New Roman" w:cs="Times New Roman"/>
          <w:sz w:val="28"/>
          <w:szCs w:val="24"/>
        </w:rPr>
      </w:pPr>
      <w:r w:rsidRPr="00904262">
        <w:rPr>
          <w:rFonts w:ascii="Times New Roman" w:eastAsia="Times New Roman,Bold" w:hAnsi="Times New Roman" w:cs="Times New Roman"/>
          <w:sz w:val="28"/>
          <w:szCs w:val="24"/>
        </w:rPr>
        <w:t xml:space="preserve">Приложение 4. </w:t>
      </w:r>
      <w:r w:rsidR="003E4A29" w:rsidRPr="00904262">
        <w:rPr>
          <w:rFonts w:ascii="Times New Roman" w:eastAsia="Times New Roman,Bold" w:hAnsi="Times New Roman" w:cs="Times New Roman"/>
          <w:sz w:val="28"/>
          <w:szCs w:val="24"/>
        </w:rPr>
        <w:t xml:space="preserve">ФОС для государственной итоговой аттестации по профессии </w:t>
      </w:r>
    </w:p>
    <w:p w14:paraId="4E3FA8B3" w14:textId="44A38B7F" w:rsidR="006E2E55" w:rsidRPr="00E165D4" w:rsidRDefault="006E2E55" w:rsidP="005C1DBD">
      <w:pPr>
        <w:spacing w:after="0" w:line="240" w:lineRule="auto"/>
        <w:jc w:val="both"/>
        <w:rPr>
          <w:rFonts w:ascii="Times New Roman" w:hAnsi="Times New Roman" w:cs="Times New Roman"/>
          <w:sz w:val="20"/>
          <w:szCs w:val="20"/>
        </w:rPr>
      </w:pPr>
    </w:p>
    <w:p w14:paraId="4FCD6732" w14:textId="54967342" w:rsidR="0024533A" w:rsidRDefault="0024533A" w:rsidP="005C1DBD">
      <w:pPr>
        <w:spacing w:after="0" w:line="240" w:lineRule="auto"/>
        <w:jc w:val="both"/>
        <w:rPr>
          <w:rFonts w:ascii="Times New Roman" w:hAnsi="Times New Roman" w:cs="Times New Roman"/>
          <w:sz w:val="20"/>
          <w:szCs w:val="20"/>
        </w:rPr>
      </w:pPr>
    </w:p>
    <w:p w14:paraId="2AD0997F" w14:textId="62FD4F9B" w:rsidR="00492911" w:rsidRDefault="00492911" w:rsidP="005C1DBD">
      <w:pPr>
        <w:spacing w:after="0" w:line="240" w:lineRule="auto"/>
        <w:jc w:val="both"/>
        <w:rPr>
          <w:rFonts w:ascii="Times New Roman" w:hAnsi="Times New Roman" w:cs="Times New Roman"/>
          <w:sz w:val="20"/>
          <w:szCs w:val="20"/>
        </w:rPr>
      </w:pPr>
    </w:p>
    <w:p w14:paraId="2AE3E678" w14:textId="0334DEE0" w:rsidR="00492911" w:rsidRDefault="00492911" w:rsidP="005C1DBD">
      <w:pPr>
        <w:spacing w:after="0" w:line="240" w:lineRule="auto"/>
        <w:jc w:val="both"/>
        <w:rPr>
          <w:rFonts w:ascii="Times New Roman" w:hAnsi="Times New Roman" w:cs="Times New Roman"/>
          <w:sz w:val="20"/>
          <w:szCs w:val="20"/>
        </w:rPr>
      </w:pPr>
    </w:p>
    <w:p w14:paraId="1E56E9BB" w14:textId="365DCBFB" w:rsidR="00492911" w:rsidRDefault="00492911" w:rsidP="005C1DBD">
      <w:pPr>
        <w:spacing w:after="0" w:line="240" w:lineRule="auto"/>
        <w:jc w:val="both"/>
        <w:rPr>
          <w:rFonts w:ascii="Times New Roman" w:hAnsi="Times New Roman" w:cs="Times New Roman"/>
          <w:sz w:val="20"/>
          <w:szCs w:val="20"/>
        </w:rPr>
      </w:pPr>
    </w:p>
    <w:p w14:paraId="47671AAC" w14:textId="77777777" w:rsidR="00492911" w:rsidRPr="00E165D4" w:rsidRDefault="00492911" w:rsidP="005C1DBD">
      <w:pPr>
        <w:spacing w:after="0" w:line="240" w:lineRule="auto"/>
        <w:jc w:val="both"/>
        <w:rPr>
          <w:rFonts w:ascii="Times New Roman" w:hAnsi="Times New Roman" w:cs="Times New Roman"/>
          <w:sz w:val="20"/>
          <w:szCs w:val="20"/>
        </w:rPr>
      </w:pPr>
    </w:p>
    <w:p w14:paraId="15FCCC4C" w14:textId="77777777" w:rsidR="0024533A" w:rsidRPr="00E74193" w:rsidRDefault="0024533A" w:rsidP="005C1DBD">
      <w:pPr>
        <w:autoSpaceDE w:val="0"/>
        <w:autoSpaceDN w:val="0"/>
        <w:adjustRightInd w:val="0"/>
        <w:spacing w:after="0" w:line="240" w:lineRule="auto"/>
        <w:jc w:val="center"/>
        <w:rPr>
          <w:rFonts w:ascii="Times New Roman" w:eastAsia="Times New Roman,Bold" w:hAnsi="Times New Roman" w:cs="Times New Roman"/>
          <w:b/>
          <w:bCs/>
          <w:sz w:val="28"/>
          <w:szCs w:val="24"/>
        </w:rPr>
      </w:pPr>
      <w:r w:rsidRPr="00E74193">
        <w:rPr>
          <w:rFonts w:ascii="Times New Roman" w:hAnsi="Times New Roman" w:cs="Times New Roman"/>
          <w:b/>
          <w:bCs/>
          <w:sz w:val="28"/>
          <w:szCs w:val="24"/>
        </w:rPr>
        <w:t xml:space="preserve">1. </w:t>
      </w:r>
      <w:r w:rsidRPr="00E74193">
        <w:rPr>
          <w:rFonts w:ascii="Times New Roman" w:eastAsia="Times New Roman,Bold" w:hAnsi="Times New Roman" w:cs="Times New Roman"/>
          <w:b/>
          <w:bCs/>
          <w:sz w:val="28"/>
          <w:szCs w:val="24"/>
        </w:rPr>
        <w:t>ОБЩИЕ ПОЛОЖЕНИЯ</w:t>
      </w:r>
    </w:p>
    <w:p w14:paraId="1E363F00" w14:textId="40D3721A" w:rsidR="0024533A" w:rsidRPr="00E74193" w:rsidRDefault="0024533A" w:rsidP="005C1DBD">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hAnsi="Times New Roman" w:cs="Times New Roman"/>
          <w:b/>
          <w:bCs/>
          <w:sz w:val="28"/>
          <w:szCs w:val="24"/>
        </w:rPr>
        <w:t xml:space="preserve">1.1. </w:t>
      </w:r>
      <w:r w:rsidRPr="00E74193">
        <w:rPr>
          <w:rFonts w:ascii="Times New Roman" w:eastAsia="Times New Roman,Bold" w:hAnsi="Times New Roman" w:cs="Times New Roman"/>
          <w:b/>
          <w:bCs/>
          <w:sz w:val="28"/>
          <w:szCs w:val="24"/>
        </w:rPr>
        <w:t>Нормативно</w:t>
      </w:r>
      <w:r w:rsidRPr="00E74193">
        <w:rPr>
          <w:rFonts w:ascii="Times New Roman" w:hAnsi="Times New Roman" w:cs="Times New Roman"/>
          <w:b/>
          <w:bCs/>
          <w:sz w:val="28"/>
          <w:szCs w:val="24"/>
        </w:rPr>
        <w:t>-</w:t>
      </w:r>
      <w:r w:rsidRPr="00E74193">
        <w:rPr>
          <w:rFonts w:ascii="Times New Roman" w:eastAsia="Times New Roman,Bold" w:hAnsi="Times New Roman" w:cs="Times New Roman"/>
          <w:b/>
          <w:bCs/>
          <w:sz w:val="28"/>
          <w:szCs w:val="24"/>
        </w:rPr>
        <w:t>правовые основы разработки</w:t>
      </w:r>
      <w:r w:rsidR="00E74229" w:rsidRPr="00E74193">
        <w:rPr>
          <w:sz w:val="24"/>
        </w:rPr>
        <w:t xml:space="preserve"> </w:t>
      </w:r>
      <w:r w:rsidR="00E74229" w:rsidRPr="00E74193">
        <w:rPr>
          <w:rFonts w:ascii="Times New Roman" w:eastAsia="Times New Roman,Bold" w:hAnsi="Times New Roman" w:cs="Times New Roman"/>
          <w:b/>
          <w:bCs/>
          <w:sz w:val="28"/>
          <w:szCs w:val="24"/>
        </w:rPr>
        <w:t>ОПОП-П</w:t>
      </w:r>
    </w:p>
    <w:p w14:paraId="1B3FABC4" w14:textId="77786B7A" w:rsidR="0024533A" w:rsidRPr="00E74193" w:rsidRDefault="00F047B1" w:rsidP="00F047B1">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Основная профессиональная образовательная программа «Профессионалитет» (</w:t>
      </w:r>
      <w:r w:rsidR="009B0DF3" w:rsidRPr="00E74193">
        <w:rPr>
          <w:rFonts w:ascii="Times New Roman" w:hAnsi="Times New Roman" w:cs="Times New Roman"/>
          <w:sz w:val="28"/>
          <w:szCs w:val="24"/>
        </w:rPr>
        <w:t>ОПОП-</w:t>
      </w:r>
      <w:r w:rsidRPr="00E74193">
        <w:rPr>
          <w:rFonts w:ascii="Times New Roman" w:eastAsia="Times New Roman,Bold" w:hAnsi="Times New Roman" w:cs="Times New Roman"/>
          <w:sz w:val="28"/>
          <w:szCs w:val="24"/>
        </w:rPr>
        <w:t>П</w:t>
      </w:r>
      <w:r w:rsidR="00114F06" w:rsidRPr="00E74193">
        <w:rPr>
          <w:rFonts w:ascii="Times New Roman" w:eastAsia="Times New Roman,Bold" w:hAnsi="Times New Roman" w:cs="Times New Roman"/>
          <w:sz w:val="28"/>
          <w:szCs w:val="24"/>
        </w:rPr>
        <w:t>)</w:t>
      </w:r>
      <w:r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реализуемая в</w:t>
      </w:r>
      <w:r w:rsidR="0027597D"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 xml:space="preserve">КГБПОУ «Смоленский лицей профессионального образования» по профессии </w:t>
      </w:r>
      <w:r w:rsidR="0024533A" w:rsidRPr="00E74193">
        <w:rPr>
          <w:rFonts w:ascii="Times New Roman" w:hAnsi="Times New Roman" w:cs="Times New Roman"/>
          <w:b/>
          <w:sz w:val="28"/>
          <w:szCs w:val="24"/>
        </w:rPr>
        <w:t>35.01.</w:t>
      </w:r>
      <w:r w:rsidR="00E32FB9" w:rsidRPr="00E74193">
        <w:rPr>
          <w:rFonts w:ascii="Times New Roman" w:hAnsi="Times New Roman" w:cs="Times New Roman"/>
          <w:b/>
          <w:sz w:val="28"/>
          <w:szCs w:val="24"/>
        </w:rPr>
        <w:t>27</w:t>
      </w:r>
      <w:r w:rsidR="00FE135D" w:rsidRPr="00E74193">
        <w:rPr>
          <w:rFonts w:ascii="Times New Roman" w:hAnsi="Times New Roman" w:cs="Times New Roman"/>
          <w:b/>
          <w:sz w:val="28"/>
          <w:szCs w:val="24"/>
        </w:rPr>
        <w:t xml:space="preserve">. </w:t>
      </w:r>
      <w:r w:rsidR="00E32FB9" w:rsidRPr="00E74193">
        <w:rPr>
          <w:rFonts w:ascii="Times New Roman" w:hAnsi="Times New Roman" w:cs="Times New Roman"/>
          <w:b/>
          <w:sz w:val="28"/>
          <w:szCs w:val="24"/>
        </w:rPr>
        <w:t xml:space="preserve">Мастер </w:t>
      </w:r>
      <w:r w:rsidR="0024533A" w:rsidRPr="00E74193">
        <w:rPr>
          <w:rFonts w:ascii="Times New Roman" w:hAnsi="Times New Roman" w:cs="Times New Roman"/>
          <w:b/>
          <w:sz w:val="28"/>
          <w:szCs w:val="24"/>
        </w:rPr>
        <w:t>сел</w:t>
      </w:r>
      <w:r w:rsidR="00FE135D" w:rsidRPr="00E74193">
        <w:rPr>
          <w:rFonts w:ascii="Times New Roman" w:hAnsi="Times New Roman" w:cs="Times New Roman"/>
          <w:b/>
          <w:sz w:val="28"/>
          <w:szCs w:val="24"/>
        </w:rPr>
        <w:t>ьскохозяйственного производства</w:t>
      </w:r>
      <w:r w:rsidR="0024533A" w:rsidRPr="00E74193">
        <w:rPr>
          <w:rFonts w:ascii="Times New Roman" w:hAnsi="Times New Roman" w:cs="Times New Roman"/>
          <w:sz w:val="28"/>
          <w:szCs w:val="24"/>
        </w:rPr>
        <w:t xml:space="preserve"> 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данной профессии, утвержденного приказом Министерства </w:t>
      </w:r>
      <w:r w:rsidR="00FE135D" w:rsidRPr="00E74193">
        <w:rPr>
          <w:rFonts w:ascii="Times New Roman" w:hAnsi="Times New Roman" w:cs="Times New Roman"/>
          <w:sz w:val="28"/>
          <w:szCs w:val="24"/>
        </w:rPr>
        <w:t>просвещения</w:t>
      </w:r>
      <w:r w:rsidR="0024533A" w:rsidRPr="00E74193">
        <w:rPr>
          <w:rFonts w:ascii="Times New Roman" w:hAnsi="Times New Roman" w:cs="Times New Roman"/>
          <w:sz w:val="28"/>
          <w:szCs w:val="24"/>
        </w:rPr>
        <w:t xml:space="preserve"> Российской Федерации </w:t>
      </w:r>
      <w:r w:rsidR="00800546" w:rsidRPr="00E74193">
        <w:rPr>
          <w:rFonts w:ascii="Times New Roman" w:eastAsia="Times New Roman" w:hAnsi="Times New Roman" w:cs="Times New Roman"/>
          <w:bCs/>
          <w:sz w:val="28"/>
          <w:szCs w:val="24"/>
        </w:rPr>
        <w:t>от 2</w:t>
      </w:r>
      <w:r w:rsidR="00FE135D" w:rsidRPr="00E74193">
        <w:rPr>
          <w:rFonts w:ascii="Times New Roman" w:eastAsia="Times New Roman" w:hAnsi="Times New Roman" w:cs="Times New Roman"/>
          <w:bCs/>
          <w:sz w:val="28"/>
          <w:szCs w:val="24"/>
        </w:rPr>
        <w:t>4 мая</w:t>
      </w:r>
      <w:r w:rsidR="00800546" w:rsidRPr="00E74193">
        <w:rPr>
          <w:rFonts w:ascii="Times New Roman" w:eastAsia="Times New Roman" w:hAnsi="Times New Roman" w:cs="Times New Roman"/>
          <w:bCs/>
          <w:sz w:val="28"/>
          <w:szCs w:val="24"/>
        </w:rPr>
        <w:t xml:space="preserve"> 20</w:t>
      </w:r>
      <w:r w:rsidR="00FE135D" w:rsidRPr="00E74193">
        <w:rPr>
          <w:rFonts w:ascii="Times New Roman" w:eastAsia="Times New Roman" w:hAnsi="Times New Roman" w:cs="Times New Roman"/>
          <w:bCs/>
          <w:sz w:val="28"/>
          <w:szCs w:val="24"/>
        </w:rPr>
        <w:t xml:space="preserve">22 </w:t>
      </w:r>
      <w:r w:rsidR="00800546" w:rsidRPr="00E74193">
        <w:rPr>
          <w:rFonts w:ascii="Times New Roman" w:eastAsia="Times New Roman" w:hAnsi="Times New Roman" w:cs="Times New Roman"/>
          <w:bCs/>
          <w:sz w:val="28"/>
          <w:szCs w:val="24"/>
        </w:rPr>
        <w:t xml:space="preserve">г. </w:t>
      </w:r>
      <w:r w:rsidR="00B242BF" w:rsidRPr="00E74193">
        <w:rPr>
          <w:rFonts w:ascii="Times New Roman" w:eastAsia="Times New Roman" w:hAnsi="Times New Roman" w:cs="Times New Roman"/>
          <w:bCs/>
          <w:sz w:val="28"/>
          <w:szCs w:val="24"/>
        </w:rPr>
        <w:t>№</w:t>
      </w:r>
      <w:r w:rsidR="00FE135D" w:rsidRPr="00E74193">
        <w:rPr>
          <w:rFonts w:ascii="Times New Roman" w:eastAsia="Times New Roman" w:hAnsi="Times New Roman" w:cs="Times New Roman"/>
          <w:bCs/>
          <w:sz w:val="28"/>
          <w:szCs w:val="24"/>
        </w:rPr>
        <w:t>355</w:t>
      </w:r>
      <w:r w:rsidR="0024533A" w:rsidRPr="00E74193">
        <w:rPr>
          <w:rFonts w:ascii="Times New Roman" w:hAnsi="Times New Roman" w:cs="Times New Roman"/>
          <w:sz w:val="28"/>
          <w:szCs w:val="24"/>
        </w:rPr>
        <w:t xml:space="preserve"> и определяет состав, содержание, организацию и оценку качества подготовки обучающихся и выпускников по профессии 35.01.</w:t>
      </w:r>
      <w:r w:rsidR="00FE135D" w:rsidRPr="00E74193">
        <w:rPr>
          <w:rFonts w:ascii="Times New Roman" w:hAnsi="Times New Roman" w:cs="Times New Roman"/>
          <w:sz w:val="28"/>
          <w:szCs w:val="24"/>
        </w:rPr>
        <w:t>27</w:t>
      </w:r>
      <w:r w:rsidR="0024533A" w:rsidRPr="00E74193">
        <w:rPr>
          <w:rFonts w:ascii="Times New Roman" w:hAnsi="Times New Roman" w:cs="Times New Roman"/>
          <w:sz w:val="28"/>
          <w:szCs w:val="24"/>
        </w:rPr>
        <w:t xml:space="preserve">. </w:t>
      </w:r>
      <w:r w:rsidR="00FE135D" w:rsidRPr="00E74193">
        <w:rPr>
          <w:rFonts w:ascii="Times New Roman" w:hAnsi="Times New Roman" w:cs="Times New Roman"/>
          <w:sz w:val="28"/>
          <w:szCs w:val="24"/>
        </w:rPr>
        <w:t>Мастер</w:t>
      </w:r>
      <w:r w:rsidR="0024533A" w:rsidRPr="00E74193">
        <w:rPr>
          <w:rFonts w:ascii="Times New Roman" w:hAnsi="Times New Roman" w:cs="Times New Roman"/>
          <w:sz w:val="28"/>
          <w:szCs w:val="24"/>
        </w:rPr>
        <w:t xml:space="preserve"> сельскохозяйственного производства</w:t>
      </w:r>
      <w:r w:rsidR="00594CE1" w:rsidRPr="00E74193">
        <w:rPr>
          <w:rFonts w:ascii="Times New Roman" w:hAnsi="Times New Roman" w:cs="Times New Roman"/>
          <w:sz w:val="28"/>
          <w:szCs w:val="24"/>
        </w:rPr>
        <w:t>.</w:t>
      </w:r>
    </w:p>
    <w:p w14:paraId="74AD3B44" w14:textId="6D267502" w:rsidR="0024533A" w:rsidRPr="00E74193" w:rsidRDefault="0027597D"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В настоящей программе используются следующие сокращения:</w:t>
      </w:r>
    </w:p>
    <w:p w14:paraId="34C7A155"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СПО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среднее профессиональное образование;</w:t>
      </w:r>
    </w:p>
    <w:p w14:paraId="6984F6A5"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ФГОС СПО – федеральный государственный образовательный стандарт среднего профессионального образования;</w:t>
      </w:r>
    </w:p>
    <w:p w14:paraId="2CF6FDB2"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ФГОС СОО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федеральный государственный образовательный стандарт среднего общего образования;</w:t>
      </w:r>
    </w:p>
    <w:p w14:paraId="1A6F62C5" w14:textId="36D0CF96" w:rsidR="0024533A" w:rsidRPr="00E74193" w:rsidRDefault="00114F06" w:rsidP="00114F06">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ОПОП-П – основная профессиональная образовательная программа «Профессионалитет»;</w:t>
      </w:r>
    </w:p>
    <w:p w14:paraId="3E2CCF85"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ОК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общая компетенция;</w:t>
      </w:r>
    </w:p>
    <w:p w14:paraId="582204BF" w14:textId="004ECC39"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ПК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профессиональная компетенция;</w:t>
      </w:r>
    </w:p>
    <w:p w14:paraId="69FD56A9" w14:textId="5734A5EE" w:rsidR="00B72F16" w:rsidRPr="00E74193" w:rsidRDefault="00B72F16"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ЛР – личностные результаты;</w:t>
      </w:r>
    </w:p>
    <w:p w14:paraId="2C1CEEA7"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ПМ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профессиональный модуль;</w:t>
      </w:r>
    </w:p>
    <w:p w14:paraId="6CFC3948" w14:textId="22400E46" w:rsidR="00224EDA" w:rsidRPr="00E74193" w:rsidRDefault="00224ED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О</w:t>
      </w:r>
      <w:r w:rsidR="00C1160E" w:rsidRPr="00E74193">
        <w:rPr>
          <w:rFonts w:ascii="Times New Roman" w:hAnsi="Times New Roman" w:cs="Times New Roman"/>
          <w:sz w:val="28"/>
          <w:szCs w:val="24"/>
        </w:rPr>
        <w:t>О</w:t>
      </w:r>
      <w:r w:rsidRPr="00E74193">
        <w:rPr>
          <w:rFonts w:ascii="Times New Roman" w:hAnsi="Times New Roman" w:cs="Times New Roman"/>
          <w:sz w:val="28"/>
          <w:szCs w:val="24"/>
        </w:rPr>
        <w:t>Д – общеоб</w:t>
      </w:r>
      <w:r w:rsidR="00114F06" w:rsidRPr="00E74193">
        <w:rPr>
          <w:rFonts w:ascii="Times New Roman" w:hAnsi="Times New Roman" w:cs="Times New Roman"/>
          <w:sz w:val="28"/>
          <w:szCs w:val="24"/>
        </w:rPr>
        <w:t>разовательная дисциплина</w:t>
      </w:r>
      <w:r w:rsidRPr="00E74193">
        <w:rPr>
          <w:rFonts w:ascii="Times New Roman" w:hAnsi="Times New Roman" w:cs="Times New Roman"/>
          <w:sz w:val="28"/>
          <w:szCs w:val="24"/>
        </w:rPr>
        <w:t xml:space="preserve">; </w:t>
      </w:r>
    </w:p>
    <w:p w14:paraId="498B2196" w14:textId="0FC23C7D" w:rsidR="00A205FC" w:rsidRPr="00E74193" w:rsidRDefault="00C1160E"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УД</w:t>
      </w:r>
      <w:r w:rsidR="00A205FC" w:rsidRPr="00E74193">
        <w:rPr>
          <w:rFonts w:ascii="Times New Roman" w:hAnsi="Times New Roman" w:cs="Times New Roman"/>
          <w:sz w:val="28"/>
          <w:szCs w:val="24"/>
        </w:rPr>
        <w:t xml:space="preserve"> – дополнительная дисциплина</w:t>
      </w:r>
      <w:r w:rsidR="00224EDA" w:rsidRPr="00E74193">
        <w:rPr>
          <w:rFonts w:ascii="Times New Roman" w:hAnsi="Times New Roman" w:cs="Times New Roman"/>
          <w:sz w:val="28"/>
          <w:szCs w:val="24"/>
        </w:rPr>
        <w:t>;</w:t>
      </w:r>
    </w:p>
    <w:p w14:paraId="79944D0F" w14:textId="12341360" w:rsidR="00224EDA" w:rsidRPr="00E74193" w:rsidRDefault="00224ED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ОП – дисциплина общепрофессионального цикла;</w:t>
      </w:r>
    </w:p>
    <w:p w14:paraId="72D8000C" w14:textId="278DC74E" w:rsidR="00B72F16" w:rsidRPr="00E74193" w:rsidRDefault="00B72F16"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СГ – социально-гуманитарный цикл;</w:t>
      </w:r>
    </w:p>
    <w:p w14:paraId="495D22EC"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УУД – универсальные учебные действия;</w:t>
      </w:r>
    </w:p>
    <w:p w14:paraId="151195EC"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МДК </w:t>
      </w:r>
      <w:r w:rsidR="00594CE1" w:rsidRPr="00E74193">
        <w:rPr>
          <w:rFonts w:ascii="Times New Roman" w:hAnsi="Times New Roman" w:cs="Times New Roman"/>
          <w:sz w:val="28"/>
          <w:szCs w:val="24"/>
        </w:rPr>
        <w:t>–</w:t>
      </w:r>
      <w:r w:rsidRPr="00E74193">
        <w:rPr>
          <w:rFonts w:ascii="Times New Roman" w:hAnsi="Times New Roman" w:cs="Times New Roman"/>
          <w:sz w:val="28"/>
          <w:szCs w:val="24"/>
        </w:rPr>
        <w:t xml:space="preserve"> междисциплинарный курс;</w:t>
      </w:r>
    </w:p>
    <w:p w14:paraId="5EB13E92"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УП- учебная практика;</w:t>
      </w:r>
    </w:p>
    <w:p w14:paraId="50BA5DF3" w14:textId="77777777"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ПП – производственная практика</w:t>
      </w:r>
    </w:p>
    <w:p w14:paraId="18B3173C" w14:textId="6992A3EB"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Нормативно-правовая основа разработки </w:t>
      </w:r>
      <w:r w:rsidR="00114F06" w:rsidRPr="00E74193">
        <w:rPr>
          <w:rFonts w:ascii="Times New Roman" w:hAnsi="Times New Roman" w:cs="Times New Roman"/>
          <w:sz w:val="28"/>
          <w:szCs w:val="24"/>
        </w:rPr>
        <w:t>ОПОП-П</w:t>
      </w:r>
      <w:r w:rsidRPr="00E74193">
        <w:rPr>
          <w:rFonts w:ascii="Times New Roman" w:hAnsi="Times New Roman" w:cs="Times New Roman"/>
          <w:sz w:val="28"/>
          <w:szCs w:val="24"/>
        </w:rPr>
        <w:t>:</w:t>
      </w:r>
    </w:p>
    <w:p w14:paraId="555236AE" w14:textId="2D8FCA3D"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 Федеральный закон Российской Федерации «Об образовании Российской Федерации» от 29.12.2012 г. № 273–ФЗ ( </w:t>
      </w:r>
      <w:r w:rsidR="00FE135D" w:rsidRPr="00E74193">
        <w:rPr>
          <w:rFonts w:ascii="Times New Roman" w:hAnsi="Times New Roman" w:cs="Times New Roman"/>
          <w:sz w:val="28"/>
          <w:szCs w:val="24"/>
        </w:rPr>
        <w:t>последняя редакция</w:t>
      </w:r>
      <w:r w:rsidRPr="00E74193">
        <w:rPr>
          <w:rFonts w:ascii="Times New Roman" w:hAnsi="Times New Roman" w:cs="Times New Roman"/>
          <w:sz w:val="28"/>
          <w:szCs w:val="24"/>
        </w:rPr>
        <w:t>);</w:t>
      </w:r>
    </w:p>
    <w:p w14:paraId="66F37723" w14:textId="328DDCA1"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Федеральный государственный образовательный стандарт среднего профессионального образования по профессии  35.01.</w:t>
      </w:r>
      <w:r w:rsidR="00666F1F" w:rsidRPr="00E74193">
        <w:rPr>
          <w:rFonts w:ascii="Times New Roman" w:hAnsi="Times New Roman" w:cs="Times New Roman"/>
          <w:sz w:val="28"/>
          <w:szCs w:val="24"/>
        </w:rPr>
        <w:t>27</w:t>
      </w:r>
      <w:r w:rsidRPr="00E74193">
        <w:rPr>
          <w:rFonts w:ascii="Times New Roman" w:hAnsi="Times New Roman" w:cs="Times New Roman"/>
          <w:sz w:val="28"/>
          <w:szCs w:val="24"/>
        </w:rPr>
        <w:t xml:space="preserve">. </w:t>
      </w:r>
      <w:r w:rsidR="00666F1F" w:rsidRPr="00E74193">
        <w:rPr>
          <w:rFonts w:ascii="Times New Roman" w:hAnsi="Times New Roman" w:cs="Times New Roman"/>
          <w:sz w:val="28"/>
          <w:szCs w:val="24"/>
        </w:rPr>
        <w:t xml:space="preserve">Мастер </w:t>
      </w:r>
      <w:r w:rsidRPr="00E74193">
        <w:rPr>
          <w:rFonts w:ascii="Times New Roman" w:hAnsi="Times New Roman" w:cs="Times New Roman"/>
          <w:sz w:val="28"/>
          <w:szCs w:val="24"/>
        </w:rPr>
        <w:t xml:space="preserve">сельскохозяйственного производства </w:t>
      </w:r>
      <w:r w:rsidRPr="00E74193">
        <w:rPr>
          <w:rFonts w:ascii="Times New Roman" w:eastAsia="Times New Roman" w:hAnsi="Times New Roman" w:cs="Times New Roman"/>
          <w:bCs/>
          <w:sz w:val="28"/>
          <w:szCs w:val="24"/>
        </w:rPr>
        <w:t>от 2</w:t>
      </w:r>
      <w:r w:rsidR="00666F1F" w:rsidRPr="00E74193">
        <w:rPr>
          <w:rFonts w:ascii="Times New Roman" w:eastAsia="Times New Roman" w:hAnsi="Times New Roman" w:cs="Times New Roman"/>
          <w:bCs/>
          <w:sz w:val="28"/>
          <w:szCs w:val="24"/>
        </w:rPr>
        <w:t>4 мая</w:t>
      </w:r>
      <w:r w:rsidRPr="00E74193">
        <w:rPr>
          <w:rFonts w:ascii="Times New Roman" w:eastAsia="Times New Roman" w:hAnsi="Times New Roman" w:cs="Times New Roman"/>
          <w:bCs/>
          <w:sz w:val="28"/>
          <w:szCs w:val="24"/>
        </w:rPr>
        <w:t xml:space="preserve"> 20</w:t>
      </w:r>
      <w:r w:rsidR="00666F1F" w:rsidRPr="00E74193">
        <w:rPr>
          <w:rFonts w:ascii="Times New Roman" w:eastAsia="Times New Roman" w:hAnsi="Times New Roman" w:cs="Times New Roman"/>
          <w:bCs/>
          <w:sz w:val="28"/>
          <w:szCs w:val="24"/>
        </w:rPr>
        <w:t>22</w:t>
      </w:r>
      <w:r w:rsidRPr="00E74193">
        <w:rPr>
          <w:rFonts w:ascii="Times New Roman" w:eastAsia="Times New Roman" w:hAnsi="Times New Roman" w:cs="Times New Roman"/>
          <w:bCs/>
          <w:sz w:val="28"/>
          <w:szCs w:val="24"/>
        </w:rPr>
        <w:t xml:space="preserve"> г. № </w:t>
      </w:r>
      <w:r w:rsidR="00666F1F" w:rsidRPr="00E74193">
        <w:rPr>
          <w:rFonts w:ascii="Times New Roman" w:eastAsia="Times New Roman" w:hAnsi="Times New Roman" w:cs="Times New Roman"/>
          <w:bCs/>
          <w:sz w:val="28"/>
          <w:szCs w:val="24"/>
        </w:rPr>
        <w:t>355</w:t>
      </w:r>
      <w:r w:rsidRPr="00E74193">
        <w:rPr>
          <w:rFonts w:ascii="Times New Roman" w:hAnsi="Times New Roman" w:cs="Times New Roman"/>
          <w:sz w:val="28"/>
          <w:szCs w:val="24"/>
        </w:rPr>
        <w:t>;</w:t>
      </w:r>
    </w:p>
    <w:p w14:paraId="3AE7AB15" w14:textId="77777777"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Федеральный государственный образовательный стандарт среднего общего образования, утвержденный приказом Минобразования России от 17 мая 2012 г. № 413</w:t>
      </w:r>
    </w:p>
    <w:p w14:paraId="649B1686" w14:textId="1151C4B1"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lastRenderedPageBreak/>
        <w:t xml:space="preserve">− Приказ Министерства </w:t>
      </w:r>
      <w:r w:rsidR="00753DD3" w:rsidRPr="00E74193">
        <w:rPr>
          <w:rFonts w:ascii="Times New Roman" w:hAnsi="Times New Roman" w:cs="Times New Roman"/>
          <w:sz w:val="28"/>
          <w:szCs w:val="24"/>
        </w:rPr>
        <w:t>просвещения Р</w:t>
      </w:r>
      <w:r w:rsidRPr="00E74193">
        <w:rPr>
          <w:rFonts w:ascii="Times New Roman" w:hAnsi="Times New Roman" w:cs="Times New Roman"/>
          <w:sz w:val="28"/>
          <w:szCs w:val="24"/>
        </w:rPr>
        <w:t xml:space="preserve">оссийской Федерации от </w:t>
      </w:r>
      <w:r w:rsidR="00753DD3" w:rsidRPr="00E74193">
        <w:rPr>
          <w:rFonts w:ascii="Times New Roman" w:hAnsi="Times New Roman" w:cs="Times New Roman"/>
          <w:sz w:val="28"/>
          <w:szCs w:val="24"/>
        </w:rPr>
        <w:t>24 августа 2022</w:t>
      </w:r>
      <w:r w:rsidRPr="00E74193">
        <w:rPr>
          <w:rFonts w:ascii="Times New Roman" w:hAnsi="Times New Roman" w:cs="Times New Roman"/>
          <w:sz w:val="28"/>
          <w:szCs w:val="24"/>
        </w:rPr>
        <w:t xml:space="preserve"> г. № </w:t>
      </w:r>
      <w:r w:rsidR="00753DD3" w:rsidRPr="00E74193">
        <w:rPr>
          <w:rFonts w:ascii="Times New Roman" w:hAnsi="Times New Roman" w:cs="Times New Roman"/>
          <w:sz w:val="28"/>
          <w:szCs w:val="24"/>
        </w:rPr>
        <w:t>762</w:t>
      </w:r>
      <w:r w:rsidRPr="00E74193">
        <w:rPr>
          <w:rFonts w:ascii="Times New Roman" w:hAnsi="Times New Roman" w:cs="Times New Roman"/>
          <w:sz w:val="28"/>
          <w:szCs w:val="24"/>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2CBC00FA" w14:textId="77777777"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bookmarkStart w:id="0" w:name="_Hlk106276130"/>
      <w:r w:rsidRPr="00E74193">
        <w:rPr>
          <w:rFonts w:ascii="Times New Roman" w:hAnsi="Times New Roman" w:cs="Times New Roman"/>
          <w:sz w:val="28"/>
          <w:szCs w:val="24"/>
        </w:rPr>
        <w:t>− Положение о практической подготовке обучающихся (с изменениями на 18 ноября 2020 года), утвержденное приказом Министерства науки и высшего образования Российской Федерации и Министерства просвещения Российской Федерации от 5 августа 2020 года № 885/390</w:t>
      </w:r>
      <w:bookmarkEnd w:id="0"/>
      <w:r w:rsidRPr="00E74193">
        <w:rPr>
          <w:rFonts w:ascii="Times New Roman" w:hAnsi="Times New Roman" w:cs="Times New Roman"/>
          <w:sz w:val="28"/>
          <w:szCs w:val="24"/>
        </w:rPr>
        <w:t>.</w:t>
      </w:r>
    </w:p>
    <w:p w14:paraId="500691AD" w14:textId="77777777" w:rsidR="00C42A7A"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 </w:t>
      </w:r>
      <w:r w:rsidR="00C42A7A" w:rsidRPr="00E74193">
        <w:rPr>
          <w:rFonts w:ascii="Times New Roman" w:hAnsi="Times New Roman" w:cs="Times New Roman"/>
          <w:sz w:val="28"/>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E8F0753" w14:textId="77777777"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Устав лицея;</w:t>
      </w:r>
    </w:p>
    <w:p w14:paraId="4119196D" w14:textId="559FD49C" w:rsidR="005B5D38" w:rsidRPr="00E74193" w:rsidRDefault="005B5D38"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Локальные нормативные акты лицея.</w:t>
      </w:r>
    </w:p>
    <w:p w14:paraId="2FF8156A" w14:textId="35AA8B63" w:rsidR="00555B93" w:rsidRPr="00E74193" w:rsidRDefault="0024533A" w:rsidP="004671CD">
      <w:pPr>
        <w:pStyle w:val="a4"/>
        <w:numPr>
          <w:ilvl w:val="1"/>
          <w:numId w:val="4"/>
        </w:numPr>
        <w:autoSpaceDE w:val="0"/>
        <w:autoSpaceDN w:val="0"/>
        <w:adjustRightInd w:val="0"/>
        <w:spacing w:after="0" w:line="240" w:lineRule="auto"/>
        <w:ind w:left="0" w:firstLine="0"/>
        <w:jc w:val="both"/>
        <w:rPr>
          <w:rFonts w:ascii="Times New Roman" w:hAnsi="Times New Roman"/>
          <w:b/>
          <w:sz w:val="28"/>
          <w:szCs w:val="24"/>
          <w:lang w:val="ru-RU"/>
        </w:rPr>
      </w:pPr>
      <w:r w:rsidRPr="00E74193">
        <w:rPr>
          <w:rFonts w:ascii="Times New Roman" w:eastAsia="Times New Roman,Bold" w:hAnsi="Times New Roman"/>
          <w:b/>
          <w:bCs/>
          <w:sz w:val="28"/>
          <w:szCs w:val="24"/>
          <w:lang w:val="ru-RU"/>
        </w:rPr>
        <w:t xml:space="preserve">Цель разработки </w:t>
      </w:r>
      <w:r w:rsidR="00C67E44" w:rsidRPr="00E74193">
        <w:rPr>
          <w:rFonts w:ascii="Times New Roman" w:eastAsia="Times New Roman,Bold" w:hAnsi="Times New Roman"/>
          <w:b/>
          <w:bCs/>
          <w:sz w:val="28"/>
          <w:szCs w:val="24"/>
        </w:rPr>
        <w:t>ОПОП-П</w:t>
      </w:r>
      <w:r w:rsidR="00C67E44" w:rsidRPr="00E74193">
        <w:rPr>
          <w:rFonts w:ascii="Times New Roman" w:eastAsia="Times New Roman,Bold" w:hAnsi="Times New Roman"/>
          <w:b/>
          <w:bCs/>
          <w:sz w:val="28"/>
          <w:szCs w:val="24"/>
          <w:lang w:val="ru-RU"/>
        </w:rPr>
        <w:t xml:space="preserve"> </w:t>
      </w:r>
    </w:p>
    <w:p w14:paraId="5B5A5C5F" w14:textId="1B79AD4E"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Цель </w:t>
      </w:r>
      <w:r w:rsidR="00C67E44" w:rsidRPr="00E74193">
        <w:rPr>
          <w:rFonts w:ascii="Times New Roman" w:hAnsi="Times New Roman" w:cs="Times New Roman"/>
          <w:sz w:val="28"/>
          <w:szCs w:val="24"/>
        </w:rPr>
        <w:t>Основная профессиональная образовательная программа «Профессионалитет»</w:t>
      </w:r>
      <w:r w:rsidR="00555B93" w:rsidRPr="00E74193">
        <w:rPr>
          <w:rFonts w:ascii="Times New Roman" w:hAnsi="Times New Roman" w:cs="Times New Roman"/>
          <w:sz w:val="28"/>
          <w:szCs w:val="24"/>
        </w:rPr>
        <w:t xml:space="preserve"> (далее </w:t>
      </w:r>
      <w:r w:rsidR="00C67E44" w:rsidRPr="00E74193">
        <w:rPr>
          <w:rFonts w:ascii="Times New Roman" w:hAnsi="Times New Roman" w:cs="Times New Roman"/>
          <w:sz w:val="28"/>
          <w:szCs w:val="24"/>
        </w:rPr>
        <w:t>ОПОП-П</w:t>
      </w:r>
      <w:r w:rsidRPr="00E74193">
        <w:rPr>
          <w:rFonts w:ascii="Times New Roman" w:hAnsi="Times New Roman" w:cs="Times New Roman"/>
          <w:sz w:val="28"/>
          <w:szCs w:val="24"/>
        </w:rPr>
        <w:t>) – комплексное освоение обучающимися всех в</w:t>
      </w:r>
      <w:r w:rsidR="00555B93" w:rsidRPr="00E74193">
        <w:rPr>
          <w:rFonts w:ascii="Times New Roman" w:hAnsi="Times New Roman" w:cs="Times New Roman"/>
          <w:sz w:val="28"/>
          <w:szCs w:val="24"/>
        </w:rPr>
        <w:t>идов профессиональной деятельно</w:t>
      </w:r>
      <w:r w:rsidRPr="00E74193">
        <w:rPr>
          <w:rFonts w:ascii="Times New Roman" w:hAnsi="Times New Roman" w:cs="Times New Roman"/>
          <w:sz w:val="28"/>
          <w:szCs w:val="24"/>
        </w:rPr>
        <w:t>сти по профессии</w:t>
      </w:r>
      <w:r w:rsidR="00555B93" w:rsidRPr="00E74193">
        <w:rPr>
          <w:rFonts w:ascii="Times New Roman" w:hAnsi="Times New Roman" w:cs="Times New Roman"/>
          <w:sz w:val="28"/>
          <w:szCs w:val="24"/>
        </w:rPr>
        <w:t xml:space="preserve"> 35.01.</w:t>
      </w:r>
      <w:r w:rsidR="002E1080" w:rsidRPr="00E74193">
        <w:rPr>
          <w:rFonts w:ascii="Times New Roman" w:hAnsi="Times New Roman" w:cs="Times New Roman"/>
          <w:sz w:val="28"/>
          <w:szCs w:val="24"/>
        </w:rPr>
        <w:t>27</w:t>
      </w:r>
      <w:r w:rsidR="00555B93" w:rsidRPr="00E74193">
        <w:rPr>
          <w:rFonts w:ascii="Times New Roman" w:hAnsi="Times New Roman" w:cs="Times New Roman"/>
          <w:sz w:val="28"/>
          <w:szCs w:val="24"/>
        </w:rPr>
        <w:t xml:space="preserve">. </w:t>
      </w:r>
      <w:r w:rsidR="002E1080" w:rsidRPr="00E74193">
        <w:rPr>
          <w:rFonts w:ascii="Times New Roman" w:hAnsi="Times New Roman" w:cs="Times New Roman"/>
          <w:sz w:val="28"/>
          <w:szCs w:val="24"/>
        </w:rPr>
        <w:t xml:space="preserve">Мастер </w:t>
      </w:r>
      <w:r w:rsidR="00555B93" w:rsidRPr="00E74193">
        <w:rPr>
          <w:rFonts w:ascii="Times New Roman" w:hAnsi="Times New Roman" w:cs="Times New Roman"/>
          <w:sz w:val="28"/>
          <w:szCs w:val="24"/>
        </w:rPr>
        <w:t>сельскохозяйственного производства;</w:t>
      </w:r>
      <w:r w:rsidRPr="00E74193">
        <w:rPr>
          <w:rFonts w:ascii="Times New Roman" w:hAnsi="Times New Roman" w:cs="Times New Roman"/>
          <w:sz w:val="28"/>
          <w:szCs w:val="24"/>
        </w:rPr>
        <w:t xml:space="preserve"> формирование </w:t>
      </w:r>
      <w:r w:rsidR="00555B93" w:rsidRPr="00E74193">
        <w:rPr>
          <w:rFonts w:ascii="Times New Roman" w:hAnsi="Times New Roman" w:cs="Times New Roman"/>
          <w:sz w:val="28"/>
          <w:szCs w:val="24"/>
        </w:rPr>
        <w:t>общих и профессиональных компе</w:t>
      </w:r>
      <w:r w:rsidRPr="00E74193">
        <w:rPr>
          <w:rFonts w:ascii="Times New Roman" w:hAnsi="Times New Roman" w:cs="Times New Roman"/>
          <w:sz w:val="28"/>
          <w:szCs w:val="24"/>
        </w:rPr>
        <w:t>тенций в соответствии с требованиями ФГОС СПО, ФГО</w:t>
      </w:r>
      <w:r w:rsidR="00555B93" w:rsidRPr="00E74193">
        <w:rPr>
          <w:rFonts w:ascii="Times New Roman" w:hAnsi="Times New Roman" w:cs="Times New Roman"/>
          <w:sz w:val="28"/>
          <w:szCs w:val="24"/>
        </w:rPr>
        <w:t>С СОО, а также развитие личност</w:t>
      </w:r>
      <w:r w:rsidRPr="00E74193">
        <w:rPr>
          <w:rFonts w:ascii="Times New Roman" w:hAnsi="Times New Roman" w:cs="Times New Roman"/>
          <w:sz w:val="28"/>
          <w:szCs w:val="24"/>
        </w:rPr>
        <w:t>ных качеств обучающихся.</w:t>
      </w:r>
    </w:p>
    <w:p w14:paraId="349692B0" w14:textId="36DF97FC" w:rsidR="00555B93" w:rsidRPr="00E74193" w:rsidRDefault="00B242BF" w:rsidP="004671CD">
      <w:pPr>
        <w:pStyle w:val="a4"/>
        <w:numPr>
          <w:ilvl w:val="1"/>
          <w:numId w:val="4"/>
        </w:numPr>
        <w:autoSpaceDE w:val="0"/>
        <w:autoSpaceDN w:val="0"/>
        <w:adjustRightInd w:val="0"/>
        <w:spacing w:after="0" w:line="240" w:lineRule="auto"/>
        <w:ind w:left="0" w:firstLine="0"/>
        <w:jc w:val="both"/>
        <w:rPr>
          <w:rFonts w:ascii="Times New Roman" w:hAnsi="Times New Roman"/>
          <w:b/>
          <w:sz w:val="28"/>
          <w:szCs w:val="24"/>
          <w:lang w:val="ru-RU"/>
        </w:rPr>
      </w:pPr>
      <w:r w:rsidRPr="00E74193">
        <w:rPr>
          <w:rFonts w:ascii="Times New Roman" w:eastAsia="Times New Roman,Bold" w:hAnsi="Times New Roman"/>
          <w:b/>
          <w:bCs/>
          <w:sz w:val="28"/>
          <w:szCs w:val="24"/>
          <w:lang w:val="ru-RU"/>
        </w:rPr>
        <w:t xml:space="preserve"> </w:t>
      </w:r>
      <w:r w:rsidR="0024533A" w:rsidRPr="00E74193">
        <w:rPr>
          <w:rFonts w:ascii="Times New Roman" w:eastAsia="Times New Roman,Bold" w:hAnsi="Times New Roman"/>
          <w:b/>
          <w:bCs/>
          <w:sz w:val="28"/>
          <w:szCs w:val="24"/>
          <w:lang w:val="ru-RU"/>
        </w:rPr>
        <w:t xml:space="preserve">Характеристика </w:t>
      </w:r>
      <w:r w:rsidR="00C67E44" w:rsidRPr="00E74193">
        <w:rPr>
          <w:rFonts w:ascii="Times New Roman" w:eastAsia="Times New Roman,Bold" w:hAnsi="Times New Roman"/>
          <w:b/>
          <w:bCs/>
          <w:sz w:val="28"/>
          <w:szCs w:val="24"/>
        </w:rPr>
        <w:t>ОПОП-П</w:t>
      </w:r>
      <w:r w:rsidR="00C67E44" w:rsidRPr="00E74193">
        <w:rPr>
          <w:rFonts w:ascii="Times New Roman" w:eastAsia="Times New Roman,Bold" w:hAnsi="Times New Roman"/>
          <w:b/>
          <w:bCs/>
          <w:sz w:val="28"/>
          <w:szCs w:val="24"/>
          <w:lang w:val="ru-RU"/>
        </w:rPr>
        <w:t xml:space="preserve"> </w:t>
      </w:r>
      <w:r w:rsidR="0024533A" w:rsidRPr="00E74193">
        <w:rPr>
          <w:rFonts w:ascii="Times New Roman" w:eastAsia="Times New Roman,Bold" w:hAnsi="Times New Roman"/>
          <w:b/>
          <w:bCs/>
          <w:sz w:val="28"/>
          <w:szCs w:val="24"/>
          <w:lang w:val="ru-RU"/>
        </w:rPr>
        <w:t xml:space="preserve"> </w:t>
      </w:r>
    </w:p>
    <w:p w14:paraId="0F862C2D" w14:textId="47D12E4E" w:rsidR="00555B93" w:rsidRPr="00E74193" w:rsidRDefault="00C67E44"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ОПОП-П </w:t>
      </w:r>
      <w:r w:rsidR="0024533A" w:rsidRPr="00E74193">
        <w:rPr>
          <w:rFonts w:ascii="Times New Roman" w:hAnsi="Times New Roman" w:cs="Times New Roman"/>
          <w:sz w:val="28"/>
          <w:szCs w:val="24"/>
        </w:rPr>
        <w:t xml:space="preserve">по профессии </w:t>
      </w:r>
      <w:r w:rsidR="00555B93" w:rsidRPr="00E74193">
        <w:rPr>
          <w:rFonts w:ascii="Times New Roman" w:hAnsi="Times New Roman" w:cs="Times New Roman"/>
          <w:sz w:val="28"/>
          <w:szCs w:val="24"/>
        </w:rPr>
        <w:t>35.01.</w:t>
      </w:r>
      <w:r w:rsidR="002E1080" w:rsidRPr="00E74193">
        <w:rPr>
          <w:rFonts w:ascii="Times New Roman" w:hAnsi="Times New Roman" w:cs="Times New Roman"/>
          <w:sz w:val="28"/>
          <w:szCs w:val="24"/>
        </w:rPr>
        <w:t>27</w:t>
      </w:r>
      <w:r w:rsidR="00555B93" w:rsidRPr="00E74193">
        <w:rPr>
          <w:rFonts w:ascii="Times New Roman" w:hAnsi="Times New Roman" w:cs="Times New Roman"/>
          <w:sz w:val="28"/>
          <w:szCs w:val="24"/>
        </w:rPr>
        <w:t>.</w:t>
      </w:r>
      <w:r w:rsidR="002E1080" w:rsidRPr="00E74193">
        <w:rPr>
          <w:rFonts w:ascii="Times New Roman" w:hAnsi="Times New Roman" w:cs="Times New Roman"/>
          <w:sz w:val="28"/>
          <w:szCs w:val="24"/>
        </w:rPr>
        <w:t xml:space="preserve"> Мастер </w:t>
      </w:r>
      <w:r w:rsidR="00555B93" w:rsidRPr="00E74193">
        <w:rPr>
          <w:rFonts w:ascii="Times New Roman" w:hAnsi="Times New Roman" w:cs="Times New Roman"/>
          <w:sz w:val="28"/>
          <w:szCs w:val="24"/>
        </w:rPr>
        <w:t xml:space="preserve">сельскохозяйственного производства </w:t>
      </w:r>
      <w:r w:rsidR="0024533A" w:rsidRPr="00E74193">
        <w:rPr>
          <w:rFonts w:ascii="Times New Roman" w:hAnsi="Times New Roman" w:cs="Times New Roman"/>
          <w:sz w:val="28"/>
          <w:szCs w:val="24"/>
        </w:rPr>
        <w:t xml:space="preserve"> рег</w:t>
      </w:r>
      <w:r w:rsidR="00555B93" w:rsidRPr="00E74193">
        <w:rPr>
          <w:rFonts w:ascii="Times New Roman" w:hAnsi="Times New Roman" w:cs="Times New Roman"/>
          <w:sz w:val="28"/>
          <w:szCs w:val="24"/>
        </w:rPr>
        <w:t>ламентирует цель, ожидаемые ре</w:t>
      </w:r>
      <w:r w:rsidR="0024533A" w:rsidRPr="00E74193">
        <w:rPr>
          <w:rFonts w:ascii="Times New Roman" w:hAnsi="Times New Roman" w:cs="Times New Roman"/>
          <w:sz w:val="28"/>
          <w:szCs w:val="24"/>
        </w:rPr>
        <w:t>зультаты, содержание, условия и технологии организации образовательного процесса,</w:t>
      </w:r>
      <w:r w:rsidR="00555B93"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оценку качества подготовки выпускника по данной профессии и включает в себя учебный</w:t>
      </w:r>
      <w:r w:rsidR="00555B93"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план, рабочие программы учебных дисциплин, профес</w:t>
      </w:r>
      <w:r w:rsidR="00555B93" w:rsidRPr="00E74193">
        <w:rPr>
          <w:rFonts w:ascii="Times New Roman" w:hAnsi="Times New Roman" w:cs="Times New Roman"/>
          <w:sz w:val="28"/>
          <w:szCs w:val="24"/>
        </w:rPr>
        <w:t>сиональных модулей, учебной, про</w:t>
      </w:r>
      <w:r w:rsidR="0024533A" w:rsidRPr="00E74193">
        <w:rPr>
          <w:rFonts w:ascii="Times New Roman" w:hAnsi="Times New Roman" w:cs="Times New Roman"/>
          <w:sz w:val="28"/>
          <w:szCs w:val="24"/>
        </w:rPr>
        <w:t>изводственной практики и другие методические мате</w:t>
      </w:r>
      <w:r w:rsidR="00555B93" w:rsidRPr="00E74193">
        <w:rPr>
          <w:rFonts w:ascii="Times New Roman" w:hAnsi="Times New Roman" w:cs="Times New Roman"/>
          <w:sz w:val="28"/>
          <w:szCs w:val="24"/>
        </w:rPr>
        <w:t xml:space="preserve">риалы, обеспечивающие качественную подготовку обучающихся. </w:t>
      </w:r>
    </w:p>
    <w:p w14:paraId="295983B4" w14:textId="2D401F77" w:rsidR="0024533A" w:rsidRPr="00E74193" w:rsidRDefault="00C67E44"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ОПОП-П </w:t>
      </w:r>
      <w:r w:rsidR="0024533A" w:rsidRPr="00E74193">
        <w:rPr>
          <w:rFonts w:ascii="Times New Roman" w:hAnsi="Times New Roman" w:cs="Times New Roman"/>
          <w:sz w:val="28"/>
          <w:szCs w:val="24"/>
        </w:rPr>
        <w:t>должна ежегодно пересматриваться и</w:t>
      </w:r>
      <w:r w:rsidR="00555B93" w:rsidRPr="00E74193">
        <w:rPr>
          <w:rFonts w:ascii="Times New Roman" w:hAnsi="Times New Roman" w:cs="Times New Roman"/>
          <w:sz w:val="28"/>
          <w:szCs w:val="24"/>
        </w:rPr>
        <w:t xml:space="preserve"> обновляться в части содержания </w:t>
      </w:r>
      <w:r w:rsidR="0024533A" w:rsidRPr="00E74193">
        <w:rPr>
          <w:rFonts w:ascii="Times New Roman" w:hAnsi="Times New Roman" w:cs="Times New Roman"/>
          <w:sz w:val="28"/>
          <w:szCs w:val="24"/>
        </w:rPr>
        <w:t>учебных планов, состава модулей и/или содержания</w:t>
      </w:r>
      <w:r w:rsidR="00555B93" w:rsidRPr="00E74193">
        <w:rPr>
          <w:rFonts w:ascii="Times New Roman" w:hAnsi="Times New Roman" w:cs="Times New Roman"/>
          <w:sz w:val="28"/>
          <w:szCs w:val="24"/>
        </w:rPr>
        <w:t xml:space="preserve"> рабочих программ учебных дисци</w:t>
      </w:r>
      <w:r w:rsidR="0024533A" w:rsidRPr="00E74193">
        <w:rPr>
          <w:rFonts w:ascii="Times New Roman" w:hAnsi="Times New Roman" w:cs="Times New Roman"/>
          <w:sz w:val="28"/>
          <w:szCs w:val="24"/>
        </w:rPr>
        <w:t>плин, профессиональных модулей, производственной</w:t>
      </w:r>
      <w:r w:rsidR="00555B93" w:rsidRPr="00E74193">
        <w:rPr>
          <w:rFonts w:ascii="Times New Roman" w:hAnsi="Times New Roman" w:cs="Times New Roman"/>
          <w:sz w:val="28"/>
          <w:szCs w:val="24"/>
        </w:rPr>
        <w:t xml:space="preserve"> практики, методи</w:t>
      </w:r>
      <w:r w:rsidR="0024533A" w:rsidRPr="00E74193">
        <w:rPr>
          <w:rFonts w:ascii="Times New Roman" w:hAnsi="Times New Roman" w:cs="Times New Roman"/>
          <w:sz w:val="28"/>
          <w:szCs w:val="24"/>
        </w:rPr>
        <w:t>ческих материалов при условии изменений в системе р</w:t>
      </w:r>
      <w:r w:rsidR="00555B93" w:rsidRPr="00E74193">
        <w:rPr>
          <w:rFonts w:ascii="Times New Roman" w:hAnsi="Times New Roman" w:cs="Times New Roman"/>
          <w:sz w:val="28"/>
          <w:szCs w:val="24"/>
        </w:rPr>
        <w:t>егионального рынка труда, требо</w:t>
      </w:r>
      <w:r w:rsidR="0024533A" w:rsidRPr="00E74193">
        <w:rPr>
          <w:rFonts w:ascii="Times New Roman" w:hAnsi="Times New Roman" w:cs="Times New Roman"/>
          <w:sz w:val="28"/>
          <w:szCs w:val="24"/>
        </w:rPr>
        <w:t>ваний работодателей для обеспечения качества подготовки специалистов.</w:t>
      </w:r>
    </w:p>
    <w:p w14:paraId="6A1E638F" w14:textId="61732C36" w:rsidR="0024533A" w:rsidRPr="00E74193" w:rsidRDefault="00C67E44"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ОПОП-П </w:t>
      </w:r>
      <w:r w:rsidR="0024533A" w:rsidRPr="00E74193">
        <w:rPr>
          <w:rFonts w:ascii="Times New Roman" w:hAnsi="Times New Roman" w:cs="Times New Roman"/>
          <w:sz w:val="28"/>
          <w:szCs w:val="24"/>
        </w:rPr>
        <w:t>реализуется в совместной образовательн</w:t>
      </w:r>
      <w:r w:rsidR="00555B93" w:rsidRPr="00E74193">
        <w:rPr>
          <w:rFonts w:ascii="Times New Roman" w:hAnsi="Times New Roman" w:cs="Times New Roman"/>
          <w:sz w:val="28"/>
          <w:szCs w:val="24"/>
        </w:rPr>
        <w:t>ой, научно-методической, произ</w:t>
      </w:r>
      <w:r w:rsidR="0024533A" w:rsidRPr="00E74193">
        <w:rPr>
          <w:rFonts w:ascii="Times New Roman" w:hAnsi="Times New Roman" w:cs="Times New Roman"/>
          <w:sz w:val="28"/>
          <w:szCs w:val="24"/>
        </w:rPr>
        <w:t>водственной, общественной и иной деятельности обучающихся и работников</w:t>
      </w:r>
      <w:r w:rsidR="00555B93" w:rsidRPr="00E74193">
        <w:rPr>
          <w:rFonts w:ascii="Times New Roman" w:hAnsi="Times New Roman" w:cs="Times New Roman"/>
          <w:sz w:val="28"/>
          <w:szCs w:val="24"/>
        </w:rPr>
        <w:t xml:space="preserve"> лицея.</w:t>
      </w:r>
    </w:p>
    <w:p w14:paraId="2ADE569E" w14:textId="27CCC960" w:rsidR="0024533A" w:rsidRPr="00E74193" w:rsidRDefault="00C67E44"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t xml:space="preserve">ОПОП-П </w:t>
      </w:r>
      <w:r w:rsidR="0024533A" w:rsidRPr="00E74193">
        <w:rPr>
          <w:rFonts w:ascii="Times New Roman" w:hAnsi="Times New Roman" w:cs="Times New Roman"/>
          <w:sz w:val="28"/>
          <w:szCs w:val="24"/>
        </w:rPr>
        <w:t>направлена на развитие у обучающих</w:t>
      </w:r>
      <w:r w:rsidR="00555B93" w:rsidRPr="00E74193">
        <w:rPr>
          <w:rFonts w:ascii="Times New Roman" w:hAnsi="Times New Roman" w:cs="Times New Roman"/>
          <w:sz w:val="28"/>
          <w:szCs w:val="24"/>
        </w:rPr>
        <w:t>ся личностных характеристик вы</w:t>
      </w:r>
      <w:r w:rsidR="0024533A" w:rsidRPr="00E74193">
        <w:rPr>
          <w:rFonts w:ascii="Times New Roman" w:hAnsi="Times New Roman" w:cs="Times New Roman"/>
          <w:sz w:val="28"/>
          <w:szCs w:val="24"/>
        </w:rPr>
        <w:t>пускника, достижения требований к результатам освоения образовательной программы, а</w:t>
      </w:r>
      <w:r w:rsidR="00555B93" w:rsidRPr="00E74193">
        <w:rPr>
          <w:rFonts w:ascii="Times New Roman" w:hAnsi="Times New Roman" w:cs="Times New Roman"/>
          <w:sz w:val="28"/>
          <w:szCs w:val="24"/>
        </w:rPr>
        <w:t xml:space="preserve"> </w:t>
      </w:r>
      <w:r w:rsidR="0024533A" w:rsidRPr="00E74193">
        <w:rPr>
          <w:rFonts w:ascii="Times New Roman" w:hAnsi="Times New Roman" w:cs="Times New Roman"/>
          <w:sz w:val="28"/>
          <w:szCs w:val="24"/>
        </w:rPr>
        <w:t>также формирование общих и профессиональных компетенций в соответс</w:t>
      </w:r>
      <w:r w:rsidR="00555B93" w:rsidRPr="00E74193">
        <w:rPr>
          <w:rFonts w:ascii="Times New Roman" w:hAnsi="Times New Roman" w:cs="Times New Roman"/>
          <w:sz w:val="28"/>
          <w:szCs w:val="24"/>
        </w:rPr>
        <w:t>твии с требова</w:t>
      </w:r>
      <w:r w:rsidR="0024533A" w:rsidRPr="00E74193">
        <w:rPr>
          <w:rFonts w:ascii="Times New Roman" w:hAnsi="Times New Roman" w:cs="Times New Roman"/>
          <w:sz w:val="28"/>
          <w:szCs w:val="24"/>
        </w:rPr>
        <w:t>ниями ФГОС СПО по данной профессии.</w:t>
      </w:r>
    </w:p>
    <w:p w14:paraId="2EADB3EE" w14:textId="4EB455FB" w:rsidR="0024533A"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eastAsia="Times New Roman,Bold" w:hAnsi="Times New Roman" w:cs="Times New Roman"/>
          <w:b/>
          <w:bCs/>
          <w:sz w:val="28"/>
          <w:szCs w:val="24"/>
        </w:rPr>
        <w:t xml:space="preserve">Нормативный срок </w:t>
      </w:r>
      <w:r w:rsidRPr="00E74193">
        <w:rPr>
          <w:rFonts w:ascii="Times New Roman" w:hAnsi="Times New Roman" w:cs="Times New Roman"/>
          <w:sz w:val="28"/>
          <w:szCs w:val="24"/>
        </w:rPr>
        <w:t xml:space="preserve">освоения </w:t>
      </w:r>
      <w:r w:rsidR="00C67E44" w:rsidRPr="00E74193">
        <w:rPr>
          <w:rFonts w:ascii="Times New Roman" w:hAnsi="Times New Roman" w:cs="Times New Roman"/>
          <w:sz w:val="28"/>
          <w:szCs w:val="24"/>
        </w:rPr>
        <w:t xml:space="preserve">ОПОП-П </w:t>
      </w:r>
      <w:r w:rsidRPr="00E74193">
        <w:rPr>
          <w:rFonts w:ascii="Times New Roman" w:hAnsi="Times New Roman" w:cs="Times New Roman"/>
          <w:sz w:val="28"/>
          <w:szCs w:val="24"/>
        </w:rPr>
        <w:t xml:space="preserve"> по очной </w:t>
      </w:r>
      <w:r w:rsidR="00555B93" w:rsidRPr="00E74193">
        <w:rPr>
          <w:rFonts w:ascii="Times New Roman" w:hAnsi="Times New Roman" w:cs="Times New Roman"/>
          <w:sz w:val="28"/>
          <w:szCs w:val="24"/>
        </w:rPr>
        <w:t>форме обучения на базе основно</w:t>
      </w:r>
      <w:r w:rsidRPr="00E74193">
        <w:rPr>
          <w:rFonts w:ascii="Times New Roman" w:hAnsi="Times New Roman" w:cs="Times New Roman"/>
          <w:sz w:val="28"/>
          <w:szCs w:val="24"/>
        </w:rPr>
        <w:t xml:space="preserve">го общего образования составляет </w:t>
      </w:r>
      <w:r w:rsidR="002E1080" w:rsidRPr="00E74193">
        <w:rPr>
          <w:rFonts w:ascii="Times New Roman" w:hAnsi="Times New Roman" w:cs="Times New Roman"/>
          <w:b/>
          <w:sz w:val="28"/>
          <w:szCs w:val="24"/>
        </w:rPr>
        <w:t>1</w:t>
      </w:r>
      <w:r w:rsidRPr="00E74193">
        <w:rPr>
          <w:rFonts w:ascii="Times New Roman" w:hAnsi="Times New Roman" w:cs="Times New Roman"/>
          <w:b/>
          <w:bCs/>
          <w:sz w:val="28"/>
          <w:szCs w:val="24"/>
        </w:rPr>
        <w:t xml:space="preserve"> </w:t>
      </w:r>
      <w:r w:rsidRPr="00E74193">
        <w:rPr>
          <w:rFonts w:ascii="Times New Roman" w:eastAsia="Times New Roman,Bold" w:hAnsi="Times New Roman" w:cs="Times New Roman"/>
          <w:b/>
          <w:bCs/>
          <w:sz w:val="28"/>
          <w:szCs w:val="24"/>
        </w:rPr>
        <w:t>год 10 месяцев.</w:t>
      </w:r>
    </w:p>
    <w:p w14:paraId="58DC84B5" w14:textId="6757EAD1" w:rsidR="00555B93" w:rsidRPr="00E74193" w:rsidRDefault="0024533A" w:rsidP="005C1DBD">
      <w:pPr>
        <w:autoSpaceDE w:val="0"/>
        <w:autoSpaceDN w:val="0"/>
        <w:adjustRightInd w:val="0"/>
        <w:spacing w:after="0" w:line="240" w:lineRule="auto"/>
        <w:jc w:val="both"/>
        <w:rPr>
          <w:rFonts w:ascii="Times New Roman" w:hAnsi="Times New Roman" w:cs="Times New Roman"/>
          <w:sz w:val="28"/>
          <w:szCs w:val="24"/>
        </w:rPr>
      </w:pPr>
      <w:r w:rsidRPr="00E74193">
        <w:rPr>
          <w:rFonts w:ascii="Times New Roman" w:hAnsi="Times New Roman" w:cs="Times New Roman"/>
          <w:sz w:val="28"/>
          <w:szCs w:val="24"/>
        </w:rPr>
        <w:lastRenderedPageBreak/>
        <w:t xml:space="preserve">Получение среднего профессионального образования по профессии </w:t>
      </w:r>
      <w:r w:rsidR="00555B93" w:rsidRPr="00E74193">
        <w:rPr>
          <w:rFonts w:ascii="Times New Roman" w:hAnsi="Times New Roman" w:cs="Times New Roman"/>
          <w:sz w:val="28"/>
          <w:szCs w:val="24"/>
        </w:rPr>
        <w:t>35.01.</w:t>
      </w:r>
      <w:r w:rsidR="002E1080" w:rsidRPr="00E74193">
        <w:rPr>
          <w:rFonts w:ascii="Times New Roman" w:hAnsi="Times New Roman" w:cs="Times New Roman"/>
          <w:sz w:val="28"/>
          <w:szCs w:val="24"/>
        </w:rPr>
        <w:t xml:space="preserve">27. Мастер </w:t>
      </w:r>
      <w:r w:rsidR="00555B93" w:rsidRPr="00E74193">
        <w:rPr>
          <w:rFonts w:ascii="Times New Roman" w:hAnsi="Times New Roman" w:cs="Times New Roman"/>
          <w:sz w:val="28"/>
          <w:szCs w:val="24"/>
        </w:rPr>
        <w:t>сел</w:t>
      </w:r>
      <w:r w:rsidR="002E1080" w:rsidRPr="00E74193">
        <w:rPr>
          <w:rFonts w:ascii="Times New Roman" w:hAnsi="Times New Roman" w:cs="Times New Roman"/>
          <w:sz w:val="28"/>
          <w:szCs w:val="24"/>
        </w:rPr>
        <w:t>ьскохозяйственного производства</w:t>
      </w:r>
      <w:r w:rsidR="00555B93" w:rsidRPr="00E74193">
        <w:rPr>
          <w:rFonts w:ascii="Times New Roman" w:hAnsi="Times New Roman" w:cs="Times New Roman"/>
          <w:sz w:val="28"/>
          <w:szCs w:val="24"/>
        </w:rPr>
        <w:t xml:space="preserve"> </w:t>
      </w:r>
      <w:r w:rsidRPr="00E74193">
        <w:rPr>
          <w:rFonts w:ascii="Times New Roman" w:hAnsi="Times New Roman" w:cs="Times New Roman"/>
          <w:sz w:val="28"/>
          <w:szCs w:val="24"/>
        </w:rPr>
        <w:t>на базе основного общего образования осуще</w:t>
      </w:r>
      <w:r w:rsidR="00555B93" w:rsidRPr="00E74193">
        <w:rPr>
          <w:rFonts w:ascii="Times New Roman" w:hAnsi="Times New Roman" w:cs="Times New Roman"/>
          <w:sz w:val="28"/>
          <w:szCs w:val="24"/>
        </w:rPr>
        <w:t>ствляется с одновременным полу</w:t>
      </w:r>
      <w:r w:rsidRPr="00E74193">
        <w:rPr>
          <w:rFonts w:ascii="Times New Roman" w:hAnsi="Times New Roman" w:cs="Times New Roman"/>
          <w:sz w:val="28"/>
          <w:szCs w:val="24"/>
        </w:rPr>
        <w:t>чением среднего общего образования в предела</w:t>
      </w:r>
      <w:r w:rsidR="00555B93" w:rsidRPr="00E74193">
        <w:rPr>
          <w:rFonts w:ascii="Times New Roman" w:hAnsi="Times New Roman" w:cs="Times New Roman"/>
          <w:sz w:val="28"/>
          <w:szCs w:val="24"/>
        </w:rPr>
        <w:t xml:space="preserve">х образовательной программы СПО </w:t>
      </w:r>
      <w:r w:rsidRPr="00E74193">
        <w:rPr>
          <w:rFonts w:ascii="Times New Roman" w:hAnsi="Times New Roman" w:cs="Times New Roman"/>
          <w:sz w:val="28"/>
          <w:szCs w:val="24"/>
        </w:rPr>
        <w:t>(</w:t>
      </w:r>
      <w:r w:rsidR="00C67E44" w:rsidRPr="00E74193">
        <w:rPr>
          <w:rFonts w:ascii="Times New Roman" w:hAnsi="Times New Roman" w:cs="Times New Roman"/>
          <w:sz w:val="28"/>
          <w:szCs w:val="24"/>
        </w:rPr>
        <w:t>ОПОП-П</w:t>
      </w:r>
      <w:r w:rsidRPr="00E74193">
        <w:rPr>
          <w:rFonts w:ascii="Times New Roman" w:hAnsi="Times New Roman" w:cs="Times New Roman"/>
          <w:sz w:val="28"/>
          <w:szCs w:val="24"/>
        </w:rPr>
        <w:t>), поэтому образовательная программа разработана на основе требований двух</w:t>
      </w:r>
      <w:r w:rsidR="00555B93" w:rsidRPr="00E74193">
        <w:rPr>
          <w:rFonts w:ascii="Times New Roman" w:hAnsi="Times New Roman" w:cs="Times New Roman"/>
          <w:sz w:val="28"/>
          <w:szCs w:val="24"/>
        </w:rPr>
        <w:t xml:space="preserve"> </w:t>
      </w:r>
      <w:r w:rsidRPr="00E74193">
        <w:rPr>
          <w:rFonts w:ascii="Times New Roman" w:hAnsi="Times New Roman" w:cs="Times New Roman"/>
          <w:sz w:val="28"/>
          <w:szCs w:val="24"/>
        </w:rPr>
        <w:t>стандартов: ФГОС СОО с учетом профиля получае</w:t>
      </w:r>
      <w:r w:rsidR="00555B93" w:rsidRPr="00E74193">
        <w:rPr>
          <w:rFonts w:ascii="Times New Roman" w:hAnsi="Times New Roman" w:cs="Times New Roman"/>
          <w:sz w:val="28"/>
          <w:szCs w:val="24"/>
        </w:rPr>
        <w:t>мой профессии и ФГОС СПО по про</w:t>
      </w:r>
      <w:r w:rsidRPr="00E74193">
        <w:rPr>
          <w:rFonts w:ascii="Times New Roman" w:hAnsi="Times New Roman" w:cs="Times New Roman"/>
          <w:sz w:val="28"/>
          <w:szCs w:val="24"/>
        </w:rPr>
        <w:t xml:space="preserve">фессии </w:t>
      </w:r>
      <w:r w:rsidR="00555B93" w:rsidRPr="00E74193">
        <w:rPr>
          <w:rFonts w:ascii="Times New Roman" w:hAnsi="Times New Roman" w:cs="Times New Roman"/>
          <w:sz w:val="28"/>
          <w:szCs w:val="24"/>
        </w:rPr>
        <w:t>35.01.</w:t>
      </w:r>
      <w:r w:rsidR="002E1080" w:rsidRPr="00E74193">
        <w:rPr>
          <w:rFonts w:ascii="Times New Roman" w:hAnsi="Times New Roman" w:cs="Times New Roman"/>
          <w:sz w:val="28"/>
          <w:szCs w:val="24"/>
        </w:rPr>
        <w:t xml:space="preserve">27. Мастер </w:t>
      </w:r>
      <w:r w:rsidR="00555B93" w:rsidRPr="00E74193">
        <w:rPr>
          <w:rFonts w:ascii="Times New Roman" w:hAnsi="Times New Roman" w:cs="Times New Roman"/>
          <w:sz w:val="28"/>
          <w:szCs w:val="24"/>
        </w:rPr>
        <w:t>сельскохозяйственного производства.</w:t>
      </w:r>
    </w:p>
    <w:p w14:paraId="1EDBE607" w14:textId="77777777" w:rsidR="00555B93" w:rsidRPr="00E74193" w:rsidRDefault="00555B93" w:rsidP="005C1DBD">
      <w:pPr>
        <w:autoSpaceDE w:val="0"/>
        <w:autoSpaceDN w:val="0"/>
        <w:adjustRightInd w:val="0"/>
        <w:spacing w:after="0" w:line="240" w:lineRule="auto"/>
        <w:jc w:val="center"/>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2. ХАРАКТЕРИСТИКА ПРОФЕССИОНАЛЬНОЙ ДЕЯТЕЛЬНОСТИ</w:t>
      </w:r>
      <w:r w:rsidR="0054507A" w:rsidRPr="00E74193">
        <w:rPr>
          <w:rFonts w:ascii="Times New Roman" w:eastAsia="Times New Roman,Bold" w:hAnsi="Times New Roman" w:cs="Times New Roman"/>
          <w:b/>
          <w:bCs/>
          <w:sz w:val="28"/>
          <w:szCs w:val="24"/>
        </w:rPr>
        <w:t xml:space="preserve"> </w:t>
      </w:r>
      <w:r w:rsidRPr="00E74193">
        <w:rPr>
          <w:rFonts w:ascii="Times New Roman" w:eastAsia="Times New Roman,Bold" w:hAnsi="Times New Roman" w:cs="Times New Roman"/>
          <w:b/>
          <w:bCs/>
          <w:sz w:val="28"/>
          <w:szCs w:val="24"/>
        </w:rPr>
        <w:t>ВЫПУСКНИКОВ</w:t>
      </w:r>
    </w:p>
    <w:p w14:paraId="75145EF3" w14:textId="572CC819" w:rsidR="00555B93" w:rsidRPr="00E74193" w:rsidRDefault="00555B93" w:rsidP="005C1DBD">
      <w:pPr>
        <w:autoSpaceDE w:val="0"/>
        <w:autoSpaceDN w:val="0"/>
        <w:adjustRightInd w:val="0"/>
        <w:spacing w:after="0" w:line="240" w:lineRule="auto"/>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2.1.</w:t>
      </w:r>
      <w:r w:rsidR="00885558">
        <w:rPr>
          <w:rFonts w:ascii="Times New Roman" w:eastAsia="Times New Roman,Bold" w:hAnsi="Times New Roman" w:cs="Times New Roman"/>
          <w:b/>
          <w:bCs/>
          <w:sz w:val="28"/>
          <w:szCs w:val="24"/>
        </w:rPr>
        <w:t xml:space="preserve"> </w:t>
      </w:r>
      <w:r w:rsidRPr="00E74193">
        <w:rPr>
          <w:rFonts w:ascii="Times New Roman" w:eastAsia="Times New Roman,Bold" w:hAnsi="Times New Roman" w:cs="Times New Roman"/>
          <w:b/>
          <w:bCs/>
          <w:sz w:val="28"/>
          <w:szCs w:val="24"/>
        </w:rPr>
        <w:t>Область профессиональной деятельности выпускников:</w:t>
      </w:r>
    </w:p>
    <w:p w14:paraId="04CBFBB6" w14:textId="21A0AF86" w:rsidR="002E1080" w:rsidRPr="00E74193" w:rsidRDefault="002E1080" w:rsidP="002E1080">
      <w:pPr>
        <w:spacing w:after="0" w:line="240" w:lineRule="auto"/>
        <w:contextualSpacing/>
        <w:jc w:val="both"/>
        <w:rPr>
          <w:rFonts w:ascii="Times New Roman" w:eastAsia="Times New Roman" w:hAnsi="Times New Roman" w:cs="Times New Roman"/>
          <w:sz w:val="28"/>
          <w:szCs w:val="24"/>
        </w:rPr>
      </w:pPr>
      <w:r w:rsidRPr="00E74193">
        <w:rPr>
          <w:rFonts w:ascii="Times New Roman" w:eastAsia="Times New Roman" w:hAnsi="Times New Roman" w:cs="Times New Roman"/>
          <w:sz w:val="28"/>
          <w:szCs w:val="24"/>
        </w:rPr>
        <w:t>Область профессиональной деятельности, в которой выпускники, освоившие образовательную программу, могут осуществлять профессиональную деяте</w:t>
      </w:r>
      <w:r w:rsidR="00C42A7A" w:rsidRPr="00E74193">
        <w:rPr>
          <w:rFonts w:ascii="Times New Roman" w:eastAsia="Times New Roman" w:hAnsi="Times New Roman" w:cs="Times New Roman"/>
          <w:sz w:val="28"/>
          <w:szCs w:val="24"/>
        </w:rPr>
        <w:t>льность: «</w:t>
      </w:r>
      <w:r w:rsidRPr="00E74193">
        <w:rPr>
          <w:rFonts w:ascii="Times New Roman" w:eastAsia="Times New Roman" w:hAnsi="Times New Roman" w:cs="Times New Roman"/>
          <w:sz w:val="28"/>
          <w:szCs w:val="24"/>
        </w:rPr>
        <w:t>Сельское хозяйство</w:t>
      </w:r>
      <w:r w:rsidR="00C42A7A" w:rsidRPr="00E74193">
        <w:rPr>
          <w:rFonts w:ascii="Times New Roman" w:eastAsia="Times New Roman" w:hAnsi="Times New Roman" w:cs="Times New Roman"/>
          <w:sz w:val="28"/>
          <w:szCs w:val="24"/>
        </w:rPr>
        <w:t>» (</w:t>
      </w:r>
      <w:r w:rsidR="00C42A7A" w:rsidRPr="00E74193">
        <w:rPr>
          <w:rFonts w:ascii="Times New Roman" w:hAnsi="Times New Roman" w:cs="Times New Roman"/>
          <w:sz w:val="28"/>
          <w:szCs w:val="24"/>
        </w:rPr>
        <w:t>в сфере использования, технического обслуживания и ремонта сельскохозяйственной техники, машин и оборудования, при производстве, хранении и переработке продукции растениеводства и животноводства).</w:t>
      </w:r>
    </w:p>
    <w:p w14:paraId="77973091" w14:textId="77777777" w:rsidR="002E1080" w:rsidRPr="00E74193" w:rsidRDefault="002E1080" w:rsidP="002E1080">
      <w:pPr>
        <w:spacing w:after="0" w:line="240" w:lineRule="auto"/>
        <w:contextualSpacing/>
        <w:jc w:val="both"/>
        <w:rPr>
          <w:rFonts w:ascii="Times New Roman" w:eastAsia="Times New Roman" w:hAnsi="Times New Roman" w:cs="Times New Roman"/>
          <w:sz w:val="28"/>
          <w:szCs w:val="24"/>
        </w:rPr>
      </w:pPr>
      <w:r w:rsidRPr="00E74193">
        <w:rPr>
          <w:rFonts w:ascii="Times New Roman" w:eastAsia="Times New Roman" w:hAnsi="Times New Roman" w:cs="Times New Roman"/>
          <w:sz w:val="28"/>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144A1022" w14:textId="2A96EB81" w:rsidR="00555B93" w:rsidRPr="00E74193" w:rsidRDefault="00AC5895" w:rsidP="007666A0">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2.2</w:t>
      </w:r>
      <w:r w:rsidR="00555B93" w:rsidRPr="00E74193">
        <w:rPr>
          <w:rFonts w:ascii="Times New Roman" w:eastAsia="Times New Roman,Bold" w:hAnsi="Times New Roman" w:cs="Times New Roman"/>
          <w:b/>
          <w:bCs/>
          <w:sz w:val="28"/>
          <w:szCs w:val="24"/>
        </w:rPr>
        <w:t xml:space="preserve">. </w:t>
      </w:r>
      <w:r w:rsidR="007C1C0E" w:rsidRPr="00E74193">
        <w:rPr>
          <w:rFonts w:ascii="Times New Roman" w:eastAsia="Times New Roman,Bold" w:hAnsi="Times New Roman" w:cs="Times New Roman"/>
          <w:b/>
          <w:bCs/>
          <w:sz w:val="28"/>
          <w:szCs w:val="24"/>
        </w:rPr>
        <w:t xml:space="preserve">Соответствие </w:t>
      </w:r>
      <w:r w:rsidR="007666A0" w:rsidRPr="00E74193">
        <w:rPr>
          <w:rFonts w:ascii="Times New Roman" w:eastAsia="Times New Roman,Bold" w:hAnsi="Times New Roman" w:cs="Times New Roman"/>
          <w:b/>
          <w:bCs/>
          <w:sz w:val="28"/>
          <w:szCs w:val="24"/>
        </w:rPr>
        <w:t>видов деятельности профессиональным модулям и присваиваемой квалификации</w:t>
      </w:r>
    </w:p>
    <w:tbl>
      <w:tblPr>
        <w:tblW w:w="0" w:type="auto"/>
        <w:tblInd w:w="-5" w:type="dxa"/>
        <w:tblLayout w:type="fixed"/>
        <w:tblLook w:val="0000" w:firstRow="0" w:lastRow="0" w:firstColumn="0" w:lastColumn="0" w:noHBand="0" w:noVBand="0"/>
      </w:tblPr>
      <w:tblGrid>
        <w:gridCol w:w="5358"/>
        <w:gridCol w:w="4253"/>
      </w:tblGrid>
      <w:tr w:rsidR="00AC5895" w:rsidRPr="00E74193" w14:paraId="45028C88" w14:textId="77777777" w:rsidTr="00885558">
        <w:trPr>
          <w:trHeight w:val="336"/>
        </w:trPr>
        <w:tc>
          <w:tcPr>
            <w:tcW w:w="5358" w:type="dxa"/>
            <w:tcBorders>
              <w:top w:val="single" w:sz="4" w:space="0" w:color="000000"/>
              <w:left w:val="single" w:sz="4" w:space="0" w:color="000000"/>
              <w:bottom w:val="single" w:sz="4" w:space="0" w:color="000000"/>
            </w:tcBorders>
            <w:shd w:val="clear" w:color="auto" w:fill="auto"/>
          </w:tcPr>
          <w:p w14:paraId="3A277352" w14:textId="77777777" w:rsidR="00AC5895" w:rsidRPr="00E74193" w:rsidRDefault="00AC5895" w:rsidP="00AC5895">
            <w:pPr>
              <w:spacing w:after="0" w:line="240" w:lineRule="auto"/>
              <w:jc w:val="center"/>
              <w:rPr>
                <w:rFonts w:ascii="Times New Roman" w:hAnsi="Times New Roman" w:cs="Times New Roman"/>
                <w:b/>
                <w:sz w:val="24"/>
              </w:rPr>
            </w:pPr>
            <w:r w:rsidRPr="00E74193">
              <w:rPr>
                <w:rFonts w:ascii="Times New Roman" w:hAnsi="Times New Roman" w:cs="Times New Roman"/>
                <w:b/>
                <w:sz w:val="24"/>
              </w:rPr>
              <w:t>Наименование видов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67FEF0D" w14:textId="77777777" w:rsidR="00AC5895" w:rsidRPr="00E74193" w:rsidRDefault="00AC5895" w:rsidP="00AC5895">
            <w:pPr>
              <w:spacing w:after="0" w:line="240" w:lineRule="auto"/>
              <w:jc w:val="center"/>
              <w:rPr>
                <w:rFonts w:ascii="Times New Roman" w:hAnsi="Times New Roman" w:cs="Times New Roman"/>
                <w:b/>
                <w:sz w:val="24"/>
              </w:rPr>
            </w:pPr>
            <w:r w:rsidRPr="00E74193">
              <w:rPr>
                <w:rFonts w:ascii="Times New Roman" w:hAnsi="Times New Roman" w:cs="Times New Roman"/>
                <w:b/>
                <w:sz w:val="24"/>
              </w:rPr>
              <w:t>Наименование профессиональных модулей</w:t>
            </w:r>
          </w:p>
        </w:tc>
      </w:tr>
      <w:tr w:rsidR="00AC5895" w:rsidRPr="00E74193" w14:paraId="39DB45E9" w14:textId="77777777" w:rsidTr="00885558">
        <w:trPr>
          <w:trHeight w:val="431"/>
        </w:trPr>
        <w:tc>
          <w:tcPr>
            <w:tcW w:w="5358" w:type="dxa"/>
            <w:tcBorders>
              <w:top w:val="single" w:sz="4" w:space="0" w:color="000000"/>
              <w:left w:val="single" w:sz="4" w:space="0" w:color="000000"/>
              <w:bottom w:val="single" w:sz="4" w:space="0" w:color="000000"/>
            </w:tcBorders>
            <w:shd w:val="clear" w:color="auto" w:fill="auto"/>
          </w:tcPr>
          <w:p w14:paraId="0DD609D6" w14:textId="77777777" w:rsidR="00AC5895" w:rsidRPr="00E74193" w:rsidRDefault="00AC5895" w:rsidP="00AC5895">
            <w:pPr>
              <w:spacing w:after="0" w:line="240" w:lineRule="auto"/>
              <w:jc w:val="center"/>
              <w:rPr>
                <w:rFonts w:ascii="Times New Roman" w:hAnsi="Times New Roman" w:cs="Times New Roman"/>
                <w:b/>
                <w:sz w:val="24"/>
              </w:rPr>
            </w:pPr>
            <w:r w:rsidRPr="00E74193">
              <w:rPr>
                <w:rFonts w:ascii="Times New Roman" w:hAnsi="Times New Roman" w:cs="Times New Roman"/>
                <w:b/>
                <w:sz w:val="24"/>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74414B5" w14:textId="77777777" w:rsidR="00AC5895" w:rsidRPr="00E74193" w:rsidRDefault="00AC5895" w:rsidP="00AC5895">
            <w:pPr>
              <w:spacing w:after="0" w:line="240" w:lineRule="auto"/>
              <w:jc w:val="center"/>
              <w:rPr>
                <w:rFonts w:ascii="Times New Roman" w:hAnsi="Times New Roman" w:cs="Times New Roman"/>
                <w:b/>
                <w:sz w:val="24"/>
              </w:rPr>
            </w:pPr>
            <w:r w:rsidRPr="00E74193">
              <w:rPr>
                <w:rFonts w:ascii="Times New Roman" w:hAnsi="Times New Roman" w:cs="Times New Roman"/>
                <w:b/>
                <w:sz w:val="24"/>
              </w:rPr>
              <w:t>2</w:t>
            </w:r>
          </w:p>
        </w:tc>
      </w:tr>
      <w:tr w:rsidR="00AC5895" w:rsidRPr="00E74193" w14:paraId="11F2F614" w14:textId="77777777" w:rsidTr="00885558">
        <w:tc>
          <w:tcPr>
            <w:tcW w:w="5358" w:type="dxa"/>
            <w:tcBorders>
              <w:top w:val="single" w:sz="4" w:space="0" w:color="000000"/>
              <w:left w:val="single" w:sz="4" w:space="0" w:color="000000"/>
              <w:bottom w:val="single" w:sz="4" w:space="0" w:color="000000"/>
            </w:tcBorders>
            <w:shd w:val="clear" w:color="auto" w:fill="auto"/>
          </w:tcPr>
          <w:p w14:paraId="2C15D389" w14:textId="77777777" w:rsidR="00AC5895" w:rsidRPr="00E74193" w:rsidRDefault="00AC5895" w:rsidP="00AC5895">
            <w:pPr>
              <w:spacing w:after="0" w:line="240" w:lineRule="auto"/>
              <w:rPr>
                <w:rFonts w:ascii="Times New Roman" w:hAnsi="Times New Roman" w:cs="Times New Roman"/>
                <w:b/>
                <w:i/>
                <w:sz w:val="24"/>
              </w:rPr>
            </w:pPr>
            <w:r w:rsidRPr="00E74193">
              <w:rPr>
                <w:rFonts w:ascii="Times New Roman" w:hAnsi="Times New Roman" w:cs="Times New Roman"/>
                <w:b/>
                <w:i/>
                <w:iCs/>
                <w:sz w:val="24"/>
              </w:rPr>
              <w:t>Виды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C610B14" w14:textId="77777777" w:rsidR="00AC5895" w:rsidRPr="00E74193" w:rsidRDefault="00AC5895" w:rsidP="00AC5895">
            <w:pPr>
              <w:snapToGrid w:val="0"/>
              <w:spacing w:after="0" w:line="240" w:lineRule="auto"/>
              <w:rPr>
                <w:rFonts w:ascii="Times New Roman" w:hAnsi="Times New Roman" w:cs="Times New Roman"/>
                <w:sz w:val="24"/>
              </w:rPr>
            </w:pPr>
          </w:p>
        </w:tc>
      </w:tr>
      <w:tr w:rsidR="00AC5895" w:rsidRPr="00E74193" w14:paraId="723EDD3B" w14:textId="77777777" w:rsidTr="00885558">
        <w:tc>
          <w:tcPr>
            <w:tcW w:w="5358" w:type="dxa"/>
            <w:tcBorders>
              <w:top w:val="single" w:sz="4" w:space="0" w:color="000000"/>
              <w:left w:val="single" w:sz="4" w:space="0" w:color="000000"/>
              <w:bottom w:val="single" w:sz="4" w:space="0" w:color="000000"/>
            </w:tcBorders>
            <w:shd w:val="clear" w:color="auto" w:fill="auto"/>
          </w:tcPr>
          <w:p w14:paraId="30D721C0" w14:textId="77777777" w:rsidR="00AC5895" w:rsidRPr="00E74193" w:rsidRDefault="00AC5895" w:rsidP="00AC5895">
            <w:pPr>
              <w:spacing w:after="0" w:line="240" w:lineRule="auto"/>
              <w:rPr>
                <w:rFonts w:ascii="Times New Roman" w:hAnsi="Times New Roman" w:cs="Times New Roman"/>
                <w:sz w:val="24"/>
              </w:rPr>
            </w:pPr>
            <w:r w:rsidRPr="00E74193">
              <w:rPr>
                <w:rFonts w:ascii="Times New Roman" w:hAnsi="Times New Roman" w:cs="Times New Roman"/>
                <w:sz w:val="24"/>
              </w:rPr>
              <w:t>Выполнение работ по ремонту и наладке сельскохозяйственных машин и оборудования</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369D57" w14:textId="77777777" w:rsidR="00AC5895" w:rsidRPr="00E74193" w:rsidRDefault="00AC5895" w:rsidP="00AC5895">
            <w:pPr>
              <w:spacing w:after="0" w:line="240" w:lineRule="auto"/>
              <w:rPr>
                <w:rFonts w:ascii="Times New Roman" w:hAnsi="Times New Roman" w:cs="Times New Roman"/>
                <w:sz w:val="24"/>
              </w:rPr>
            </w:pPr>
            <w:r w:rsidRPr="00E74193">
              <w:rPr>
                <w:rFonts w:ascii="Times New Roman" w:hAnsi="Times New Roman" w:cs="Times New Roman"/>
                <w:sz w:val="24"/>
              </w:rPr>
              <w:t>ПМ.01 Выполнение работ по ремонту и наладке сельскохозяйственных машин и оборудования</w:t>
            </w:r>
          </w:p>
        </w:tc>
      </w:tr>
      <w:tr w:rsidR="00AC5895" w:rsidRPr="00E74193" w14:paraId="5696309C" w14:textId="77777777" w:rsidTr="00885558">
        <w:tc>
          <w:tcPr>
            <w:tcW w:w="5358" w:type="dxa"/>
            <w:tcBorders>
              <w:top w:val="single" w:sz="4" w:space="0" w:color="000000"/>
              <w:left w:val="single" w:sz="4" w:space="0" w:color="000000"/>
              <w:bottom w:val="single" w:sz="4" w:space="0" w:color="000000"/>
            </w:tcBorders>
            <w:shd w:val="clear" w:color="auto" w:fill="auto"/>
          </w:tcPr>
          <w:p w14:paraId="70BA1D56" w14:textId="77777777" w:rsidR="00AC5895" w:rsidRPr="00E74193" w:rsidRDefault="00AC5895" w:rsidP="00AC5895">
            <w:pPr>
              <w:spacing w:after="0" w:line="240" w:lineRule="auto"/>
              <w:rPr>
                <w:rFonts w:ascii="Times New Roman" w:hAnsi="Times New Roman" w:cs="Times New Roman"/>
                <w:sz w:val="24"/>
              </w:rPr>
            </w:pPr>
            <w:r w:rsidRPr="00E74193">
              <w:rPr>
                <w:rFonts w:ascii="Times New Roman" w:hAnsi="Times New Roman" w:cs="Times New Roman"/>
                <w:sz w:val="24"/>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F0464A7" w14:textId="77777777" w:rsidR="00AC5895" w:rsidRPr="00E74193" w:rsidRDefault="00AC5895" w:rsidP="00AC5895">
            <w:pPr>
              <w:spacing w:after="0" w:line="240" w:lineRule="auto"/>
              <w:rPr>
                <w:rFonts w:ascii="Times New Roman" w:hAnsi="Times New Roman" w:cs="Times New Roman"/>
                <w:sz w:val="24"/>
              </w:rPr>
            </w:pPr>
            <w:r w:rsidRPr="00E74193">
              <w:rPr>
                <w:rFonts w:ascii="Times New Roman" w:hAnsi="Times New Roman" w:cs="Times New Roman"/>
                <w:sz w:val="24"/>
              </w:rPr>
              <w:t>ПМ.02 Выполнение механизированных работ в сельскохозяйственном производстве с поддержанием технического состояния средств механизации</w:t>
            </w:r>
          </w:p>
        </w:tc>
      </w:tr>
      <w:tr w:rsidR="00AC5895" w:rsidRPr="00E74193" w14:paraId="07383EA2" w14:textId="77777777" w:rsidTr="00345A90">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3B79F" w14:textId="77777777" w:rsidR="00AC5895" w:rsidRPr="00E74193" w:rsidRDefault="00AC5895" w:rsidP="00AC5895">
            <w:pPr>
              <w:spacing w:after="0" w:line="240" w:lineRule="auto"/>
              <w:rPr>
                <w:rFonts w:ascii="Times New Roman" w:hAnsi="Times New Roman" w:cs="Times New Roman"/>
                <w:i/>
                <w:iCs/>
                <w:sz w:val="24"/>
              </w:rPr>
            </w:pPr>
            <w:r w:rsidRPr="00E74193">
              <w:rPr>
                <w:rFonts w:ascii="Times New Roman" w:hAnsi="Times New Roman" w:cs="Times New Roman"/>
                <w:sz w:val="24"/>
              </w:rPr>
              <w:t xml:space="preserve">ВД, сформированные ОО совместно с работодателем </w:t>
            </w:r>
          </w:p>
        </w:tc>
      </w:tr>
      <w:tr w:rsidR="00AC5895" w:rsidRPr="00E74193" w14:paraId="52907238" w14:textId="77777777" w:rsidTr="00885558">
        <w:tc>
          <w:tcPr>
            <w:tcW w:w="5358" w:type="dxa"/>
            <w:tcBorders>
              <w:top w:val="single" w:sz="4" w:space="0" w:color="000000"/>
              <w:left w:val="single" w:sz="4" w:space="0" w:color="000000"/>
              <w:bottom w:val="single" w:sz="4" w:space="0" w:color="000000"/>
            </w:tcBorders>
            <w:shd w:val="clear" w:color="auto" w:fill="auto"/>
          </w:tcPr>
          <w:p w14:paraId="13C78799" w14:textId="77777777" w:rsidR="00AC5895" w:rsidRPr="00E74193" w:rsidRDefault="00AC5895" w:rsidP="00AC5895">
            <w:pPr>
              <w:spacing w:after="0" w:line="240" w:lineRule="auto"/>
              <w:rPr>
                <w:rFonts w:ascii="Times New Roman" w:hAnsi="Times New Roman" w:cs="Times New Roman"/>
                <w:iCs/>
                <w:sz w:val="24"/>
              </w:rPr>
            </w:pPr>
            <w:r w:rsidRPr="00E74193">
              <w:rPr>
                <w:rFonts w:ascii="Times New Roman" w:hAnsi="Times New Roman" w:cs="Times New Roman"/>
                <w:iCs/>
                <w:sz w:val="24"/>
              </w:rPr>
              <w:t>Транспортировка грузов</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A9BBA4" w14:textId="77777777" w:rsidR="00AC5895" w:rsidRPr="00E74193" w:rsidRDefault="00AC5895" w:rsidP="00AC5895">
            <w:pPr>
              <w:spacing w:after="0" w:line="240" w:lineRule="auto"/>
              <w:rPr>
                <w:rFonts w:ascii="Times New Roman" w:hAnsi="Times New Roman" w:cs="Times New Roman"/>
                <w:sz w:val="24"/>
              </w:rPr>
            </w:pPr>
            <w:r w:rsidRPr="00E74193">
              <w:rPr>
                <w:rFonts w:ascii="Times New Roman" w:hAnsi="Times New Roman" w:cs="Times New Roman"/>
                <w:iCs/>
                <w:sz w:val="24"/>
              </w:rPr>
              <w:t>ПМ.03 Транспортировка грузов</w:t>
            </w:r>
          </w:p>
        </w:tc>
      </w:tr>
    </w:tbl>
    <w:p w14:paraId="5D64252F" w14:textId="73B6BF3A" w:rsidR="003772C0" w:rsidRPr="00E165D4" w:rsidRDefault="003772C0" w:rsidP="005C1DBD">
      <w:pPr>
        <w:autoSpaceDE w:val="0"/>
        <w:autoSpaceDN w:val="0"/>
        <w:adjustRightInd w:val="0"/>
        <w:spacing w:after="0" w:line="240" w:lineRule="auto"/>
        <w:rPr>
          <w:rFonts w:ascii="Times New Roman" w:eastAsia="Times New Roman,Bold" w:hAnsi="Times New Roman" w:cs="Times New Roman"/>
          <w:b/>
          <w:bCs/>
          <w:sz w:val="24"/>
          <w:szCs w:val="24"/>
        </w:rPr>
      </w:pPr>
    </w:p>
    <w:p w14:paraId="240A15EA" w14:textId="77777777" w:rsidR="00752633" w:rsidRPr="00E74193" w:rsidRDefault="00752633" w:rsidP="005C1DBD">
      <w:pPr>
        <w:autoSpaceDE w:val="0"/>
        <w:autoSpaceDN w:val="0"/>
        <w:adjustRightInd w:val="0"/>
        <w:spacing w:after="0" w:line="240" w:lineRule="auto"/>
        <w:jc w:val="center"/>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3. ТРЕБОВАНИЯ К РЕЗУ</w:t>
      </w:r>
      <w:r w:rsidR="0054507A" w:rsidRPr="00E74193">
        <w:rPr>
          <w:rFonts w:ascii="Times New Roman" w:eastAsia="Times New Roman,Bold" w:hAnsi="Times New Roman" w:cs="Times New Roman"/>
          <w:b/>
          <w:bCs/>
          <w:sz w:val="28"/>
          <w:szCs w:val="24"/>
        </w:rPr>
        <w:t>ЛЬТАТАМ ОСВОЕНИЯ ОСНОВНОЙ ОБРАЗОВАТЕЛЬНО</w:t>
      </w:r>
      <w:r w:rsidR="00A37F1D" w:rsidRPr="00E74193">
        <w:rPr>
          <w:rFonts w:ascii="Times New Roman" w:eastAsia="Times New Roman,Bold" w:hAnsi="Times New Roman" w:cs="Times New Roman"/>
          <w:b/>
          <w:bCs/>
          <w:sz w:val="28"/>
          <w:szCs w:val="24"/>
        </w:rPr>
        <w:t>Й</w:t>
      </w:r>
      <w:r w:rsidR="0054507A" w:rsidRPr="00E74193">
        <w:rPr>
          <w:rFonts w:ascii="Times New Roman" w:eastAsia="Times New Roman,Bold" w:hAnsi="Times New Roman" w:cs="Times New Roman"/>
          <w:b/>
          <w:bCs/>
          <w:sz w:val="28"/>
          <w:szCs w:val="24"/>
        </w:rPr>
        <w:t xml:space="preserve"> </w:t>
      </w:r>
      <w:r w:rsidRPr="00E74193">
        <w:rPr>
          <w:rFonts w:ascii="Times New Roman" w:eastAsia="Times New Roman,Bold" w:hAnsi="Times New Roman" w:cs="Times New Roman"/>
          <w:b/>
          <w:bCs/>
          <w:sz w:val="28"/>
          <w:szCs w:val="24"/>
        </w:rPr>
        <w:t>ПРОГРАММЫ</w:t>
      </w:r>
    </w:p>
    <w:p w14:paraId="31F788B3" w14:textId="1343865F" w:rsidR="00752633" w:rsidRPr="00E74193" w:rsidRDefault="00752633" w:rsidP="005C1DBD">
      <w:pPr>
        <w:autoSpaceDE w:val="0"/>
        <w:autoSpaceDN w:val="0"/>
        <w:adjustRightInd w:val="0"/>
        <w:spacing w:after="0" w:line="240" w:lineRule="auto"/>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 xml:space="preserve">3.1 Требования к результатам освоения ФГОС СПО </w:t>
      </w:r>
      <w:r w:rsidR="00607656" w:rsidRPr="00E74193">
        <w:rPr>
          <w:rFonts w:ascii="Times New Roman" w:eastAsia="Times New Roman,Bold" w:hAnsi="Times New Roman" w:cs="Times New Roman"/>
          <w:b/>
          <w:bCs/>
          <w:sz w:val="28"/>
          <w:szCs w:val="24"/>
        </w:rPr>
        <w:t>ОПОП-П</w:t>
      </w:r>
      <w:r w:rsidR="00607656" w:rsidRPr="00E74193">
        <w:rPr>
          <w:rFonts w:ascii="Times New Roman" w:eastAsia="Times New Roman,Bold" w:hAnsi="Times New Roman"/>
          <w:b/>
          <w:bCs/>
          <w:sz w:val="28"/>
          <w:szCs w:val="24"/>
        </w:rPr>
        <w:t xml:space="preserve"> </w:t>
      </w:r>
    </w:p>
    <w:p w14:paraId="0287B6D6" w14:textId="5F4E9BFA" w:rsidR="00C27899" w:rsidRPr="00E165D4" w:rsidRDefault="00C27899" w:rsidP="005C1DBD">
      <w:pPr>
        <w:autoSpaceDE w:val="0"/>
        <w:autoSpaceDN w:val="0"/>
        <w:adjustRightInd w:val="0"/>
        <w:spacing w:after="0" w:line="240" w:lineRule="auto"/>
        <w:rPr>
          <w:rFonts w:ascii="Times New Roman" w:eastAsia="Times New Roman,Bold" w:hAnsi="Times New Roman" w:cs="Times New Roman"/>
          <w:b/>
          <w:bCs/>
          <w:sz w:val="24"/>
          <w:szCs w:val="28"/>
        </w:rPr>
      </w:pPr>
      <w:r w:rsidRPr="00E74193">
        <w:rPr>
          <w:rFonts w:ascii="Times New Roman" w:eastAsia="Times New Roman,Bold" w:hAnsi="Times New Roman" w:cs="Times New Roman"/>
          <w:b/>
          <w:bCs/>
          <w:sz w:val="28"/>
          <w:szCs w:val="28"/>
        </w:rPr>
        <w:t>Общие компетенции</w:t>
      </w:r>
    </w:p>
    <w:tbl>
      <w:tblPr>
        <w:tblW w:w="9837" w:type="dxa"/>
        <w:jc w:val="center"/>
        <w:tblLayout w:type="fixed"/>
        <w:tblLook w:val="0000" w:firstRow="0" w:lastRow="0" w:firstColumn="0" w:lastColumn="0" w:noHBand="0" w:noVBand="0"/>
      </w:tblPr>
      <w:tblGrid>
        <w:gridCol w:w="959"/>
        <w:gridCol w:w="2551"/>
        <w:gridCol w:w="1134"/>
        <w:gridCol w:w="5193"/>
      </w:tblGrid>
      <w:tr w:rsidR="00345A90" w:rsidRPr="00E74193" w14:paraId="398B3C80" w14:textId="77777777" w:rsidTr="00345A90">
        <w:trPr>
          <w:cantSplit/>
          <w:trHeight w:val="181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B3F9BA"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b/>
                <w:sz w:val="24"/>
                <w:szCs w:val="24"/>
              </w:rPr>
              <w:lastRenderedPageBreak/>
              <w:t>Код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34B3" w14:textId="77777777" w:rsidR="00345A90" w:rsidRPr="00E74193" w:rsidRDefault="00345A90" w:rsidP="00294050">
            <w:pPr>
              <w:spacing w:after="0" w:line="240" w:lineRule="auto"/>
              <w:jc w:val="center"/>
              <w:rPr>
                <w:rFonts w:ascii="Times New Roman" w:hAnsi="Times New Roman" w:cs="Times New Roman"/>
                <w:b/>
                <w:iCs/>
                <w:sz w:val="24"/>
                <w:szCs w:val="24"/>
              </w:rPr>
            </w:pPr>
            <w:r w:rsidRPr="00E74193">
              <w:rPr>
                <w:rFonts w:ascii="Times New Roman" w:hAnsi="Times New Roman" w:cs="Times New Roman"/>
                <w:b/>
                <w:iCs/>
                <w:sz w:val="24"/>
                <w:szCs w:val="24"/>
              </w:rPr>
              <w:t>Формулировка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B8F3"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b/>
                <w:iCs/>
                <w:sz w:val="24"/>
                <w:szCs w:val="24"/>
              </w:rPr>
              <w:t>Код</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4147" w14:textId="77777777" w:rsidR="00345A90" w:rsidRPr="00E74193" w:rsidRDefault="00345A90" w:rsidP="00294050">
            <w:pPr>
              <w:spacing w:after="0" w:line="240" w:lineRule="auto"/>
              <w:jc w:val="center"/>
              <w:rPr>
                <w:rFonts w:ascii="Times New Roman" w:hAnsi="Times New Roman" w:cs="Times New Roman"/>
                <w:iCs/>
                <w:sz w:val="24"/>
                <w:szCs w:val="24"/>
              </w:rPr>
            </w:pPr>
            <w:r w:rsidRPr="00E74193">
              <w:rPr>
                <w:rFonts w:ascii="Times New Roman" w:hAnsi="Times New Roman" w:cs="Times New Roman"/>
                <w:b/>
                <w:iCs/>
                <w:sz w:val="24"/>
                <w:szCs w:val="24"/>
              </w:rPr>
              <w:t xml:space="preserve">Знания, умения </w:t>
            </w:r>
          </w:p>
        </w:tc>
      </w:tr>
      <w:tr w:rsidR="00345A90" w:rsidRPr="00E74193" w14:paraId="62006E01"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9CD025"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E9E684"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E74193">
              <w:rPr>
                <w:rFonts w:ascii="Times New Roman" w:hAnsi="Times New Roman" w:cs="Times New Roman"/>
                <w:iCs/>
                <w:sz w:val="24"/>
                <w:szCs w:val="24"/>
              </w:rPr>
              <w:br/>
              <w:t>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3D564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4CE0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Умения: </w:t>
            </w:r>
            <w:r w:rsidRPr="00E74193">
              <w:rPr>
                <w:rFonts w:ascii="Times New Roman" w:hAnsi="Times New Roman" w:cs="Times New Roman"/>
                <w:iCs/>
                <w:sz w:val="24"/>
                <w:szCs w:val="24"/>
              </w:rPr>
              <w:t xml:space="preserve">распознавать задачу и/или проблему </w:t>
            </w:r>
            <w:r w:rsidRPr="00E74193">
              <w:rPr>
                <w:rFonts w:ascii="Times New Roman" w:hAnsi="Times New Roman" w:cs="Times New Roman"/>
                <w:iCs/>
                <w:sz w:val="24"/>
                <w:szCs w:val="24"/>
              </w:rPr>
              <w:br/>
              <w:t>в профессиональном и/или социальном контексте;</w:t>
            </w:r>
          </w:p>
        </w:tc>
      </w:tr>
      <w:tr w:rsidR="00345A90" w:rsidRPr="00E74193" w14:paraId="3D28F39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589148C"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6E62630"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53C56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98CB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анализировать задачу и/или проблему и выделять её составные части; </w:t>
            </w:r>
          </w:p>
        </w:tc>
      </w:tr>
      <w:tr w:rsidR="00345A90" w:rsidRPr="00E74193" w14:paraId="7E23E89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715EC40"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F1551E1"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F2FD8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074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определять этапы решения задачи;</w:t>
            </w:r>
          </w:p>
        </w:tc>
      </w:tr>
      <w:tr w:rsidR="00345A90" w:rsidRPr="00E74193" w14:paraId="3F31A6D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29F71A7"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9D7EA8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4C6B1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767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345A90" w:rsidRPr="00E74193" w14:paraId="62A859A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DA90CC"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1F1C44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033CB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E2F4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составлять план действия; </w:t>
            </w:r>
          </w:p>
        </w:tc>
      </w:tr>
      <w:tr w:rsidR="00345A90" w:rsidRPr="00E74193" w14:paraId="5F29D50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838785"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3F2FA3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7513D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605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определять необходимые ресурсы;</w:t>
            </w:r>
          </w:p>
        </w:tc>
      </w:tr>
      <w:tr w:rsidR="00345A90" w:rsidRPr="00E74193" w14:paraId="41E8BCF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2DE1999"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D88FB4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1D37A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01.07</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BC4C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владеть актуальными методами работы </w:t>
            </w:r>
            <w:r w:rsidRPr="00E74193">
              <w:rPr>
                <w:rFonts w:ascii="Times New Roman" w:hAnsi="Times New Roman" w:cs="Times New Roman"/>
                <w:iCs/>
                <w:sz w:val="24"/>
                <w:szCs w:val="24"/>
              </w:rPr>
              <w:br/>
              <w:t>в профессиональной и смежных сферах;</w:t>
            </w:r>
          </w:p>
        </w:tc>
      </w:tr>
      <w:tr w:rsidR="00345A90" w:rsidRPr="00E74193" w14:paraId="499188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8A726D4"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F896296"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9810F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01.08</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08C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реализовывать составленный план;</w:t>
            </w:r>
          </w:p>
        </w:tc>
      </w:tr>
      <w:tr w:rsidR="00345A90" w:rsidRPr="00E74193" w14:paraId="390371B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1F08F0"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4A6C19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CC48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01.09</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05C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345A90" w:rsidRPr="00E74193" w14:paraId="6E80E31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2F66C1"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985E70F"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FE085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C92959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Знания: </w:t>
            </w:r>
            <w:r w:rsidRPr="00E74193">
              <w:rPr>
                <w:rFonts w:ascii="Times New Roman" w:hAnsi="Times New Roman" w:cs="Times New Roman"/>
                <w:iCs/>
                <w:sz w:val="24"/>
                <w:szCs w:val="24"/>
              </w:rPr>
              <w:t>а</w:t>
            </w:r>
            <w:r w:rsidRPr="00E74193">
              <w:rPr>
                <w:rFonts w:ascii="Times New Roman" w:hAnsi="Times New Roman" w:cs="Times New Roman"/>
                <w:bCs/>
                <w:sz w:val="24"/>
                <w:szCs w:val="24"/>
              </w:rPr>
              <w:t xml:space="preserve">ктуальный профессиональный </w:t>
            </w:r>
            <w:r w:rsidRPr="00E74193">
              <w:rPr>
                <w:rFonts w:ascii="Times New Roman" w:hAnsi="Times New Roman" w:cs="Times New Roman"/>
                <w:bCs/>
                <w:sz w:val="24"/>
                <w:szCs w:val="24"/>
              </w:rPr>
              <w:br/>
              <w:t xml:space="preserve">и социальный контекст, в котором приходится работать и жить; </w:t>
            </w:r>
          </w:p>
        </w:tc>
      </w:tr>
      <w:tr w:rsidR="00345A90" w:rsidRPr="00E74193" w14:paraId="0D0077B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1940BFE"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79D0331"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90223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D7CEF9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основные источники информации </w:t>
            </w:r>
            <w:r w:rsidRPr="00E74193">
              <w:rPr>
                <w:rFonts w:ascii="Times New Roman" w:hAnsi="Times New Roman" w:cs="Times New Roman"/>
                <w:bCs/>
                <w:sz w:val="24"/>
                <w:szCs w:val="24"/>
              </w:rPr>
              <w:br/>
              <w:t xml:space="preserve">и ресурсы для решения задач и проблем </w:t>
            </w:r>
            <w:r w:rsidRPr="00E74193">
              <w:rPr>
                <w:rFonts w:ascii="Times New Roman" w:hAnsi="Times New Roman" w:cs="Times New Roman"/>
                <w:bCs/>
                <w:sz w:val="24"/>
                <w:szCs w:val="24"/>
              </w:rPr>
              <w:br/>
              <w:t>в профессиональном и/или социальном контексте;</w:t>
            </w:r>
          </w:p>
        </w:tc>
      </w:tr>
      <w:tr w:rsidR="00345A90" w:rsidRPr="00E74193" w14:paraId="48C7394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5FE0EC8"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E8A044B"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D391D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8E510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алгоритмы выполнения работ в профессиональной </w:t>
            </w:r>
            <w:r w:rsidRPr="00E74193">
              <w:rPr>
                <w:rFonts w:ascii="Times New Roman" w:hAnsi="Times New Roman" w:cs="Times New Roman"/>
                <w:bCs/>
                <w:sz w:val="24"/>
                <w:szCs w:val="24"/>
              </w:rPr>
              <w:br/>
              <w:t xml:space="preserve">и смежных областях; </w:t>
            </w:r>
          </w:p>
        </w:tc>
      </w:tr>
      <w:tr w:rsidR="00345A90" w:rsidRPr="00E74193" w14:paraId="42B92B4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DEE5548"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B4A6CDE"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3F65F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8370B4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методы работы в профессиональной и смежных сферах;</w:t>
            </w:r>
          </w:p>
        </w:tc>
      </w:tr>
      <w:tr w:rsidR="00345A90" w:rsidRPr="00E74193" w14:paraId="30ED85E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BE9710"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EB63135"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8A836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E0461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структуру плана для решения задач; </w:t>
            </w:r>
          </w:p>
        </w:tc>
      </w:tr>
      <w:tr w:rsidR="00345A90" w:rsidRPr="00E74193" w14:paraId="175D605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3367C1C"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C43F07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C410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8381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порядок оценки результатов решения задач профессиональной деятельности</w:t>
            </w:r>
          </w:p>
        </w:tc>
      </w:tr>
      <w:tr w:rsidR="00345A90" w:rsidRPr="00E74193" w14:paraId="75BAF15D"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45BF19"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10597"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современные средства поиска, анализа </w:t>
            </w:r>
            <w:r w:rsidRPr="00E74193">
              <w:rPr>
                <w:rFonts w:ascii="Times New Roman" w:hAnsi="Times New Roman" w:cs="Times New Roman"/>
                <w:sz w:val="24"/>
                <w:szCs w:val="24"/>
              </w:rPr>
              <w:br/>
              <w:t xml:space="preserve">и интерпретации информации, </w:t>
            </w:r>
            <w:r w:rsidRPr="00E74193">
              <w:rPr>
                <w:rFonts w:ascii="Times New Roman" w:hAnsi="Times New Roman" w:cs="Times New Roman"/>
                <w:sz w:val="24"/>
                <w:szCs w:val="24"/>
              </w:rPr>
              <w:br/>
              <w:t>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002DB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BE6F11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Умения: </w:t>
            </w:r>
            <w:r w:rsidRPr="00E74193">
              <w:rPr>
                <w:rFonts w:ascii="Times New Roman" w:hAnsi="Times New Roman" w:cs="Times New Roman"/>
                <w:iCs/>
                <w:sz w:val="24"/>
                <w:szCs w:val="24"/>
              </w:rPr>
              <w:t xml:space="preserve">определять задачи для поиска информации; </w:t>
            </w:r>
          </w:p>
        </w:tc>
      </w:tr>
      <w:tr w:rsidR="00345A90" w:rsidRPr="00E74193" w14:paraId="1DD41FC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FCA74F9"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4F6356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6C363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668CED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определять необходимые источники информации;</w:t>
            </w:r>
          </w:p>
        </w:tc>
      </w:tr>
      <w:tr w:rsidR="00345A90" w:rsidRPr="00E74193" w14:paraId="3F80F12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DD3803C"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5EB7C6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113A8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FF8AE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планировать процесс поиска; структурировать получаемую информацию; </w:t>
            </w:r>
          </w:p>
        </w:tc>
      </w:tr>
      <w:tr w:rsidR="00345A90" w:rsidRPr="00E74193" w14:paraId="1DF5828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0AF225B"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9C5CCB5"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4B18D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03D45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выделять наиболее значимое в перечне информации; </w:t>
            </w:r>
          </w:p>
        </w:tc>
      </w:tr>
      <w:tr w:rsidR="00345A90" w:rsidRPr="00E74193" w14:paraId="5BF1BA5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9CE049"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35544A9"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37CFD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D2DAA7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оценивать практическую значимость результатов поиска;</w:t>
            </w:r>
          </w:p>
        </w:tc>
      </w:tr>
      <w:tr w:rsidR="00345A90" w:rsidRPr="00E74193" w14:paraId="54734C8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386D2CE"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65206F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E1512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F2F37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оформлять результаты поиска, применять средства информационных технологий для </w:t>
            </w:r>
            <w:r w:rsidRPr="00E74193">
              <w:rPr>
                <w:rFonts w:ascii="Times New Roman" w:hAnsi="Times New Roman" w:cs="Times New Roman"/>
                <w:iCs/>
                <w:sz w:val="24"/>
                <w:szCs w:val="24"/>
              </w:rPr>
              <w:lastRenderedPageBreak/>
              <w:t>решения профессиональных задач;</w:t>
            </w:r>
          </w:p>
        </w:tc>
      </w:tr>
      <w:tr w:rsidR="00345A90" w:rsidRPr="00E74193" w14:paraId="27B495B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64C0CF8"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E9A60D6"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81A3F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7B493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использовать современное программное обеспечение;</w:t>
            </w:r>
          </w:p>
        </w:tc>
      </w:tr>
      <w:tr w:rsidR="00345A90" w:rsidRPr="00E74193" w14:paraId="4D84874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5DFE23F"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F76C26"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FC987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02.08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70E81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345A90" w:rsidRPr="00E74193" w14:paraId="2862968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047AA27"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578CD0"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C1B7B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FB2C5F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Знания: </w:t>
            </w:r>
            <w:r w:rsidRPr="00E74193">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345A90" w:rsidRPr="00E74193" w14:paraId="1FDAE29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935E9DF"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45A03A0"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49F56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C57656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приемы структурирования информации; </w:t>
            </w:r>
          </w:p>
        </w:tc>
      </w:tr>
      <w:tr w:rsidR="00345A90" w:rsidRPr="00E74193" w14:paraId="478590F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34569C"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1EB73A5"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C033A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8AFFD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формат оформления результатов поиска информации, </w:t>
            </w:r>
            <w:r w:rsidRPr="00E74193">
              <w:rPr>
                <w:rFonts w:ascii="Times New Roman" w:hAnsi="Times New Roman" w:cs="Times New Roman"/>
                <w:bCs/>
                <w:iCs/>
                <w:sz w:val="24"/>
                <w:szCs w:val="24"/>
              </w:rPr>
              <w:t>современные средства и устройства информатизации;</w:t>
            </w:r>
          </w:p>
        </w:tc>
      </w:tr>
      <w:tr w:rsidR="00345A90" w:rsidRPr="00E74193" w14:paraId="73C4BE06"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A17B7A9"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AEDBD5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8672F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F6952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345A90" w:rsidRPr="00E74193" w14:paraId="59A43875"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BAE99C"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03</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A0E235"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Планировать </w:t>
            </w:r>
            <w:r w:rsidRPr="00E74193">
              <w:rPr>
                <w:rFonts w:ascii="Times New Roman" w:hAnsi="Times New Roman" w:cs="Times New Roman"/>
                <w:sz w:val="24"/>
                <w:szCs w:val="24"/>
              </w:rPr>
              <w:br/>
              <w:t xml:space="preserve">и реализовывать собственное профессиональное </w:t>
            </w:r>
            <w:r w:rsidRPr="00E74193">
              <w:rPr>
                <w:rFonts w:ascii="Times New Roman" w:hAnsi="Times New Roman" w:cs="Times New Roman"/>
                <w:sz w:val="24"/>
                <w:szCs w:val="24"/>
              </w:rPr>
              <w:br/>
              <w:t xml:space="preserve">и личностное развитие, предпринимательскую деятельность </w:t>
            </w:r>
            <w:r w:rsidRPr="00E74193">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E74193">
              <w:rPr>
                <w:rFonts w:ascii="Times New Roman" w:hAnsi="Times New Roman" w:cs="Times New Roman"/>
                <w:sz w:val="24"/>
                <w:szCs w:val="24"/>
              </w:rPr>
              <w:br/>
              <w:t>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12F19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2CBA5C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Умения: </w:t>
            </w:r>
            <w:r w:rsidRPr="00E74193">
              <w:rPr>
                <w:rFonts w:ascii="Times New Roman" w:hAnsi="Times New Roman" w:cs="Times New Roman"/>
                <w:bCs/>
                <w:iCs/>
                <w:sz w:val="24"/>
                <w:szCs w:val="24"/>
              </w:rPr>
              <w:t xml:space="preserve">определять актуальность нормативно-правовой документации в профессиональной деятельности; </w:t>
            </w:r>
          </w:p>
        </w:tc>
      </w:tr>
      <w:tr w:rsidR="00345A90" w:rsidRPr="00E74193" w14:paraId="28ED5CC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C16C6F0"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0DA94E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8FC9E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413DD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применять современную научную профессиональную терминологию;</w:t>
            </w:r>
          </w:p>
        </w:tc>
      </w:tr>
      <w:tr w:rsidR="00345A90" w:rsidRPr="00E74193" w14:paraId="3C8B042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50D4730"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970D0CE"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075CE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84039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определять и выстраивать траектории профессионального развития и самообразования; </w:t>
            </w:r>
          </w:p>
        </w:tc>
      </w:tr>
      <w:tr w:rsidR="00345A90" w:rsidRPr="00E74193" w14:paraId="07FEE7D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C2C65BA"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E476491"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E9D9E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D595AD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выявлять достоинства и недостатки коммерческой идеи; </w:t>
            </w:r>
          </w:p>
        </w:tc>
      </w:tr>
      <w:tr w:rsidR="00345A90" w:rsidRPr="00E74193" w14:paraId="73F324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910CEA3"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4D4318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7C307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65B9F1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345A90" w:rsidRPr="00E74193" w14:paraId="2544F97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1BCBEC1"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0EECCB3"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2FE00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BB1F65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рассчитывать размеры выплат по процентным ставкам кредитования;</w:t>
            </w:r>
          </w:p>
        </w:tc>
      </w:tr>
      <w:tr w:rsidR="00345A90" w:rsidRPr="00E74193" w14:paraId="06CDDD0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2234689"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E55DCB8"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016EB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11D4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определять инвестиционную привлекательность коммерческих идей в рамках профессиональной деятельности; </w:t>
            </w:r>
          </w:p>
        </w:tc>
      </w:tr>
      <w:tr w:rsidR="00345A90" w:rsidRPr="00E74193" w14:paraId="7CFFCC4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2A43486"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07FC542"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F40E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428D1A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презентовать бизнес-идею; </w:t>
            </w:r>
          </w:p>
        </w:tc>
      </w:tr>
      <w:tr w:rsidR="00345A90" w:rsidRPr="00E74193" w14:paraId="0FEF8A2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C4DC7F7"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EFD43D8"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208BB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03.09</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C9CA19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определять источники финансирования</w:t>
            </w:r>
          </w:p>
        </w:tc>
      </w:tr>
      <w:tr w:rsidR="00345A90" w:rsidRPr="00E74193" w14:paraId="5BAB4D7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393B668"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4C9B57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4419B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49B0F6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bCs/>
                <w:iCs/>
                <w:sz w:val="24"/>
                <w:szCs w:val="24"/>
              </w:rPr>
              <w:t xml:space="preserve">содержание актуальной нормативно-правовой документации; </w:t>
            </w:r>
          </w:p>
        </w:tc>
      </w:tr>
      <w:tr w:rsidR="00345A90" w:rsidRPr="00E74193" w14:paraId="69B4F68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5C7C704"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C2AB6C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B3A1D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54F7D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современная научная и профессиональная терминология;</w:t>
            </w:r>
          </w:p>
        </w:tc>
      </w:tr>
      <w:tr w:rsidR="00345A90" w:rsidRPr="00E74193" w14:paraId="346E761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E6289CF"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54DB23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A2CD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157E80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возможные траектории профессионального развития и самообразования;</w:t>
            </w:r>
          </w:p>
        </w:tc>
      </w:tr>
      <w:tr w:rsidR="00345A90" w:rsidRPr="00E74193" w14:paraId="0057068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CB6419B"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6FF8F9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340A6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88062B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основы предпринимательской деятельности; основы финансовой грамотности;</w:t>
            </w:r>
          </w:p>
        </w:tc>
      </w:tr>
      <w:tr w:rsidR="00345A90" w:rsidRPr="00E74193" w14:paraId="14C482E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5A1536A"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909C71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7FE2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44DB92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правила разработки бизнес-планов;</w:t>
            </w:r>
          </w:p>
        </w:tc>
      </w:tr>
      <w:tr w:rsidR="00345A90" w:rsidRPr="00E74193" w14:paraId="60FA1ED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1DEB62D"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7FFC98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E2BFB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7E2C05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порядок выстраивания презентации; </w:t>
            </w:r>
          </w:p>
        </w:tc>
      </w:tr>
      <w:tr w:rsidR="00345A90" w:rsidRPr="00E74193" w14:paraId="4BE4707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67E6915"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A924D4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AC7AC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EF358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кредитные банковские продукты</w:t>
            </w:r>
          </w:p>
        </w:tc>
      </w:tr>
      <w:tr w:rsidR="00345A90" w:rsidRPr="00E74193" w14:paraId="56362BC9"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BADCC6"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B4481C"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Эффективно взаимодействовать </w:t>
            </w:r>
            <w:r w:rsidRPr="00E74193">
              <w:rPr>
                <w:rFonts w:ascii="Times New Roman" w:hAnsi="Times New Roman" w:cs="Times New Roman"/>
                <w:sz w:val="24"/>
                <w:szCs w:val="24"/>
              </w:rPr>
              <w:br/>
              <w:t>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3F2C2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18D565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pacing w:val="-4"/>
                <w:sz w:val="24"/>
                <w:szCs w:val="24"/>
              </w:rPr>
              <w:t xml:space="preserve">Умения: </w:t>
            </w:r>
            <w:r w:rsidRPr="00E74193">
              <w:rPr>
                <w:rFonts w:ascii="Times New Roman" w:hAnsi="Times New Roman" w:cs="Times New Roman"/>
                <w:bCs/>
                <w:spacing w:val="-4"/>
                <w:sz w:val="24"/>
                <w:szCs w:val="24"/>
              </w:rPr>
              <w:t xml:space="preserve">организовывать работу коллектива </w:t>
            </w:r>
            <w:r w:rsidRPr="00E74193">
              <w:rPr>
                <w:rFonts w:ascii="Times New Roman" w:hAnsi="Times New Roman" w:cs="Times New Roman"/>
                <w:bCs/>
                <w:spacing w:val="-4"/>
                <w:sz w:val="24"/>
                <w:szCs w:val="24"/>
              </w:rPr>
              <w:br/>
              <w:t xml:space="preserve">и команды; </w:t>
            </w:r>
          </w:p>
        </w:tc>
      </w:tr>
      <w:tr w:rsidR="00345A90" w:rsidRPr="00E74193" w14:paraId="29458C2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73A9250"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D0BEE2B"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BC98B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73AE3E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pacing w:val="-4"/>
                <w:sz w:val="24"/>
                <w:szCs w:val="24"/>
              </w:rPr>
              <w:t xml:space="preserve">взаимодействовать с коллегами, руководством, клиентами в ходе профессиональной </w:t>
            </w:r>
            <w:r w:rsidRPr="00E74193">
              <w:rPr>
                <w:rFonts w:ascii="Times New Roman" w:hAnsi="Times New Roman" w:cs="Times New Roman"/>
                <w:bCs/>
                <w:spacing w:val="-4"/>
                <w:sz w:val="24"/>
                <w:szCs w:val="24"/>
              </w:rPr>
              <w:lastRenderedPageBreak/>
              <w:t>деятельности</w:t>
            </w:r>
          </w:p>
        </w:tc>
      </w:tr>
      <w:tr w:rsidR="00345A90" w:rsidRPr="00E74193" w14:paraId="2DCA30E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C1E846A" w14:textId="77777777" w:rsidR="00345A90" w:rsidRPr="00E74193" w:rsidRDefault="00345A90" w:rsidP="00294050">
            <w:pPr>
              <w:snapToGrid w:val="0"/>
              <w:spacing w:after="0" w:line="240" w:lineRule="auto"/>
              <w:jc w:val="center"/>
              <w:rPr>
                <w:rFonts w:ascii="Times New Roman" w:hAnsi="Times New Roman" w:cs="Times New Roman"/>
                <w:b/>
                <w:bCs/>
                <w:iCs/>
                <w:spacing w:val="-4"/>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9CAC4F3"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F2949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F3B376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345A90" w:rsidRPr="00E74193" w14:paraId="532FB86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0C2113D" w14:textId="77777777" w:rsidR="00345A90" w:rsidRPr="00E74193" w:rsidRDefault="00345A90" w:rsidP="00294050">
            <w:pPr>
              <w:snapToGrid w:val="0"/>
              <w:spacing w:after="0" w:line="240" w:lineRule="auto"/>
              <w:jc w:val="center"/>
              <w:rPr>
                <w:rFonts w:ascii="Times New Roman" w:hAnsi="Times New Roman" w:cs="Times New Roman"/>
                <w:b/>
                <w:bCs/>
                <w:iCs/>
                <w:spacing w:val="-4"/>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01C2168"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3A813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97C5E0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основы проектной деятельности</w:t>
            </w:r>
          </w:p>
        </w:tc>
      </w:tr>
      <w:tr w:rsidR="00345A90" w:rsidRPr="00E74193" w14:paraId="61A2AFE4"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C1A540"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ED68AE"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Осуществлять устную </w:t>
            </w:r>
            <w:r w:rsidRPr="00E74193">
              <w:rPr>
                <w:rFonts w:ascii="Times New Roman" w:hAnsi="Times New Roman" w:cs="Times New Roman"/>
                <w:sz w:val="24"/>
                <w:szCs w:val="24"/>
              </w:rPr>
              <w:br/>
              <w:t xml:space="preserve">и письменную коммуникацию </w:t>
            </w:r>
            <w:r w:rsidRPr="00E74193">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E74193">
              <w:rPr>
                <w:rFonts w:ascii="Times New Roman" w:hAnsi="Times New Roman" w:cs="Times New Roman"/>
                <w:sz w:val="24"/>
                <w:szCs w:val="24"/>
              </w:rPr>
              <w:br/>
              <w:t>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D5D2A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AFEF25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Умения:</w:t>
            </w:r>
            <w:r w:rsidRPr="00E74193">
              <w:rPr>
                <w:rFonts w:ascii="Times New Roman" w:hAnsi="Times New Roman" w:cs="Times New Roman"/>
                <w:iCs/>
                <w:sz w:val="24"/>
                <w:szCs w:val="24"/>
              </w:rPr>
              <w:t xml:space="preserve"> грамотно </w:t>
            </w:r>
            <w:r w:rsidRPr="00E74193">
              <w:rPr>
                <w:rFonts w:ascii="Times New Roman" w:hAnsi="Times New Roman" w:cs="Times New Roman"/>
                <w:bCs/>
                <w:sz w:val="24"/>
                <w:szCs w:val="24"/>
              </w:rPr>
              <w:t xml:space="preserve">излагать свои мысли </w:t>
            </w:r>
            <w:r w:rsidRPr="00E74193">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E74193">
              <w:rPr>
                <w:rFonts w:ascii="Times New Roman" w:hAnsi="Times New Roman" w:cs="Times New Roman"/>
                <w:iCs/>
                <w:sz w:val="24"/>
                <w:szCs w:val="24"/>
              </w:rPr>
              <w:t>проявлять толерантность в рабочем коллективе</w:t>
            </w:r>
          </w:p>
        </w:tc>
      </w:tr>
      <w:tr w:rsidR="00345A90" w:rsidRPr="00E74193" w14:paraId="5806DB19"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942ACF3"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DF1A810"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C95A1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91C38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bCs/>
                <w:sz w:val="24"/>
                <w:szCs w:val="24"/>
              </w:rPr>
              <w:t xml:space="preserve">особенности социального и культурного контекста; </w:t>
            </w:r>
          </w:p>
        </w:tc>
      </w:tr>
      <w:tr w:rsidR="00345A90" w:rsidRPr="00E74193" w14:paraId="4D1FC23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A102BBF"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96AF3CF"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18399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05.02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7665D8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 xml:space="preserve">правила оформления документов </w:t>
            </w:r>
            <w:r w:rsidRPr="00E74193">
              <w:rPr>
                <w:rFonts w:ascii="Times New Roman" w:hAnsi="Times New Roman" w:cs="Times New Roman"/>
                <w:bCs/>
                <w:sz w:val="24"/>
                <w:szCs w:val="24"/>
              </w:rPr>
              <w:br/>
              <w:t>и построения устных сообщений</w:t>
            </w:r>
          </w:p>
        </w:tc>
      </w:tr>
      <w:tr w:rsidR="00345A90" w:rsidRPr="00E74193" w14:paraId="58A3AF28"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698EB7"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94F62C"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E74193">
              <w:rPr>
                <w:rFonts w:ascii="Times New Roman" w:hAnsi="Times New Roman" w:cs="Times New Roman"/>
                <w:sz w:val="24"/>
                <w:szCs w:val="24"/>
              </w:rPr>
              <w:br/>
              <w:t xml:space="preserve">на основе традиционных общечеловеческих ценностей, в том числе </w:t>
            </w:r>
            <w:r w:rsidRPr="00E74193">
              <w:rPr>
                <w:rFonts w:ascii="Times New Roman" w:hAnsi="Times New Roman" w:cs="Times New Roman"/>
                <w:sz w:val="24"/>
                <w:szCs w:val="24"/>
              </w:rPr>
              <w:br/>
              <w:t xml:space="preserve">с учетом гармонизации межнациональных </w:t>
            </w:r>
            <w:r w:rsidRPr="00E74193">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B4BAD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370C789" w14:textId="10308CCC"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Умения:</w:t>
            </w:r>
            <w:r w:rsidRPr="00E74193">
              <w:rPr>
                <w:rFonts w:ascii="Times New Roman" w:hAnsi="Times New Roman" w:cs="Times New Roman"/>
                <w:bCs/>
                <w:iCs/>
                <w:sz w:val="24"/>
                <w:szCs w:val="24"/>
              </w:rPr>
              <w:t xml:space="preserve"> описывать значимость своей </w:t>
            </w:r>
            <w:r w:rsidRPr="00E74193">
              <w:rPr>
                <w:rFonts w:ascii="Times New Roman" w:hAnsi="Times New Roman" w:cs="Times New Roman"/>
                <w:bCs/>
                <w:sz w:val="24"/>
                <w:szCs w:val="24"/>
              </w:rPr>
              <w:t>профессии);</w:t>
            </w:r>
            <w:r w:rsidRPr="00E74193">
              <w:rPr>
                <w:rFonts w:ascii="Times New Roman" w:hAnsi="Times New Roman" w:cs="Times New Roman"/>
                <w:bCs/>
                <w:i/>
                <w:iCs/>
                <w:sz w:val="24"/>
                <w:szCs w:val="24"/>
              </w:rPr>
              <w:t xml:space="preserve"> </w:t>
            </w:r>
          </w:p>
        </w:tc>
      </w:tr>
      <w:tr w:rsidR="00345A90" w:rsidRPr="00E74193" w14:paraId="2B42345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A8369F3"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E844FA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F0218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43989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применять стандарты антикоррупционного поведения</w:t>
            </w:r>
          </w:p>
        </w:tc>
      </w:tr>
      <w:tr w:rsidR="00345A90" w:rsidRPr="00E74193" w14:paraId="12754004"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5DE089B"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1FCDB7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7CC7D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A0C3C6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bCs/>
                <w:iCs/>
                <w:sz w:val="24"/>
                <w:szCs w:val="24"/>
              </w:rPr>
              <w:t xml:space="preserve">сущность гражданско-патриотической позиции, общечеловеческих ценностей; </w:t>
            </w:r>
          </w:p>
        </w:tc>
      </w:tr>
      <w:tr w:rsidR="00345A90" w:rsidRPr="00E74193" w14:paraId="004A4B6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72586B6"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5ADC2DE"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1994D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E6EEB6A" w14:textId="6D9F4413"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значимость профессиональной деятельности по професси</w:t>
            </w:r>
            <w:r w:rsidR="009B13C3" w:rsidRPr="00E74193">
              <w:rPr>
                <w:rFonts w:ascii="Times New Roman" w:hAnsi="Times New Roman" w:cs="Times New Roman"/>
                <w:bCs/>
                <w:iCs/>
                <w:sz w:val="24"/>
                <w:szCs w:val="24"/>
              </w:rPr>
              <w:t>и</w:t>
            </w:r>
            <w:r w:rsidRPr="00E74193">
              <w:rPr>
                <w:rFonts w:ascii="Times New Roman" w:hAnsi="Times New Roman" w:cs="Times New Roman"/>
                <w:bCs/>
                <w:iCs/>
                <w:sz w:val="24"/>
                <w:szCs w:val="24"/>
              </w:rPr>
              <w:t>;</w:t>
            </w:r>
          </w:p>
        </w:tc>
      </w:tr>
      <w:tr w:rsidR="00345A90" w:rsidRPr="00E74193" w14:paraId="3A67947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D3A841B" w14:textId="77777777" w:rsidR="00345A90" w:rsidRPr="00E74193" w:rsidRDefault="00345A90" w:rsidP="00294050">
            <w:pPr>
              <w:snapToGrid w:val="0"/>
              <w:spacing w:after="0" w:line="240" w:lineRule="auto"/>
              <w:jc w:val="center"/>
              <w:rPr>
                <w:rFonts w:ascii="Times New Roman" w:hAnsi="Times New Roman" w:cs="Times New Roman"/>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8EADEA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6D2CB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06.03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589C0E"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стандарты антикоррупционного поведения и последствия его нарушения</w:t>
            </w:r>
          </w:p>
        </w:tc>
      </w:tr>
      <w:tr w:rsidR="00345A90" w:rsidRPr="00E74193" w14:paraId="22298B84"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B64DE0"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07</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D66544"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E74193">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F7A1D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C08A18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Умения: </w:t>
            </w:r>
            <w:r w:rsidRPr="00E74193">
              <w:rPr>
                <w:rFonts w:ascii="Times New Roman" w:hAnsi="Times New Roman" w:cs="Times New Roman"/>
                <w:bCs/>
                <w:iCs/>
                <w:sz w:val="24"/>
                <w:szCs w:val="24"/>
              </w:rPr>
              <w:t xml:space="preserve">соблюдать нормы экологической безопасности; </w:t>
            </w:r>
          </w:p>
        </w:tc>
      </w:tr>
      <w:tr w:rsidR="00345A90" w:rsidRPr="00E74193" w14:paraId="11E652C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EDA07EB"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D6E885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71D79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7745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E74193">
              <w:rPr>
                <w:rFonts w:ascii="Times New Roman" w:hAnsi="Times New Roman" w:cs="Times New Roman"/>
                <w:sz w:val="24"/>
                <w:szCs w:val="24"/>
              </w:rPr>
              <w:t xml:space="preserve"> </w:t>
            </w:r>
            <w:r w:rsidRPr="00E74193">
              <w:rPr>
                <w:rFonts w:ascii="Times New Roman" w:hAnsi="Times New Roman" w:cs="Times New Roman"/>
                <w:bCs/>
                <w:sz w:val="24"/>
                <w:szCs w:val="24"/>
              </w:rPr>
              <w:t>осуществлять работу с соблюдением принципов бережливого производства;</w:t>
            </w:r>
          </w:p>
        </w:tc>
      </w:tr>
      <w:tr w:rsidR="00345A90" w:rsidRPr="00E74193" w14:paraId="4019721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C0309E4"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9F48FF"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017F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C63EA1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345A90" w:rsidRPr="00E74193" w14:paraId="398F4CC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3BADFC"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8E6228"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58688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AAFE92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tc>
      </w:tr>
      <w:tr w:rsidR="00345A90" w:rsidRPr="00E74193" w14:paraId="79F7634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981A4E5"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D9FB1EC"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795E3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5200F4A"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основные ресурсы, задействованные в профессиональной деятельности;</w:t>
            </w:r>
          </w:p>
        </w:tc>
      </w:tr>
      <w:tr w:rsidR="00345A90" w:rsidRPr="00E74193" w14:paraId="02F791D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2A842A8"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C11F2C9"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9BD4F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0471B8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пути обеспечения ресурсосбережения;</w:t>
            </w:r>
          </w:p>
        </w:tc>
      </w:tr>
      <w:tr w:rsidR="00345A90" w:rsidRPr="00E74193" w14:paraId="6D21FCDF"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A29462"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E23650B"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E8481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07.04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0216B6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принципы бережливого производства;</w:t>
            </w:r>
          </w:p>
        </w:tc>
      </w:tr>
      <w:tr w:rsidR="00345A90" w:rsidRPr="00E74193" w14:paraId="5E6AAF8E"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BEEE887"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75B6414"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1B0F5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07.05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12909D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 xml:space="preserve">основные направления изменения </w:t>
            </w:r>
            <w:r w:rsidRPr="00E74193">
              <w:rPr>
                <w:rFonts w:ascii="Times New Roman" w:hAnsi="Times New Roman" w:cs="Times New Roman"/>
                <w:bCs/>
                <w:iCs/>
                <w:sz w:val="24"/>
                <w:szCs w:val="24"/>
              </w:rPr>
              <w:lastRenderedPageBreak/>
              <w:t>климатических условий региона</w:t>
            </w:r>
          </w:p>
        </w:tc>
      </w:tr>
      <w:tr w:rsidR="00345A90" w:rsidRPr="00E74193" w14:paraId="58B30DCC"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DDB480"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lastRenderedPageBreak/>
              <w:t>ОК 08</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626B23"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средства физической культуры для сохранения </w:t>
            </w:r>
            <w:r w:rsidRPr="00E74193">
              <w:rPr>
                <w:rFonts w:ascii="Times New Roman" w:hAnsi="Times New Roman" w:cs="Times New Roman"/>
                <w:sz w:val="24"/>
                <w:szCs w:val="24"/>
              </w:rPr>
              <w:br/>
              <w:t xml:space="preserve">и укрепления здоровья </w:t>
            </w:r>
            <w:r w:rsidRPr="00E74193">
              <w:rPr>
                <w:rFonts w:ascii="Times New Roman" w:hAnsi="Times New Roman" w:cs="Times New Roman"/>
                <w:sz w:val="24"/>
                <w:szCs w:val="24"/>
              </w:rPr>
              <w:br/>
              <w:t xml:space="preserve">в процессе профессиональной деятельности </w:t>
            </w:r>
            <w:r w:rsidRPr="00E74193">
              <w:rPr>
                <w:rFonts w:ascii="Times New Roman" w:hAnsi="Times New Roman" w:cs="Times New Roman"/>
                <w:sz w:val="24"/>
                <w:szCs w:val="24"/>
              </w:rPr>
              <w:br/>
              <w:t>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B5195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59A3A1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Умения: </w:t>
            </w:r>
            <w:r w:rsidRPr="00E74193">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w:t>
            </w:r>
            <w:r w:rsidRPr="00E74193">
              <w:rPr>
                <w:rFonts w:ascii="Times New Roman" w:hAnsi="Times New Roman" w:cs="Times New Roman"/>
                <w:iCs/>
                <w:sz w:val="24"/>
                <w:szCs w:val="24"/>
              </w:rPr>
              <w:br/>
              <w:t xml:space="preserve">и профессиональных целей; </w:t>
            </w:r>
          </w:p>
        </w:tc>
      </w:tr>
      <w:tr w:rsidR="00345A90" w:rsidRPr="00E74193" w14:paraId="77F7528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825209A"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3609773"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9EF90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CC3A0A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345A90" w:rsidRPr="00E74193" w14:paraId="69BED29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626DF6F"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C569B09"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868FD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48465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пользоваться средствами профилактики перенапряжения, характерными для данной профессии </w:t>
            </w:r>
          </w:p>
        </w:tc>
      </w:tr>
      <w:tr w:rsidR="00345A90" w:rsidRPr="00E74193" w14:paraId="447D9AF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8A1CF09"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290607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D27B8C"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DA5F0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iCs/>
                <w:sz w:val="24"/>
                <w:szCs w:val="24"/>
              </w:rPr>
              <w:t xml:space="preserve">Знания: </w:t>
            </w:r>
            <w:r w:rsidRPr="00E74193">
              <w:rPr>
                <w:rFonts w:ascii="Times New Roman" w:hAnsi="Times New Roman" w:cs="Times New Roman"/>
                <w:iCs/>
                <w:sz w:val="24"/>
                <w:szCs w:val="24"/>
              </w:rPr>
              <w:t xml:space="preserve">роль физической культуры </w:t>
            </w:r>
            <w:r w:rsidRPr="00E74193">
              <w:rPr>
                <w:rFonts w:ascii="Times New Roman" w:hAnsi="Times New Roman" w:cs="Times New Roman"/>
                <w:iCs/>
                <w:sz w:val="24"/>
                <w:szCs w:val="24"/>
              </w:rPr>
              <w:br/>
              <w:t xml:space="preserve">в общекультурном, профессиональном </w:t>
            </w:r>
            <w:r w:rsidRPr="00E74193">
              <w:rPr>
                <w:rFonts w:ascii="Times New Roman" w:hAnsi="Times New Roman" w:cs="Times New Roman"/>
                <w:iCs/>
                <w:sz w:val="24"/>
                <w:szCs w:val="24"/>
              </w:rPr>
              <w:br/>
              <w:t>и социальном развитии человека;</w:t>
            </w:r>
          </w:p>
        </w:tc>
      </w:tr>
      <w:tr w:rsidR="00345A90" w:rsidRPr="00E74193" w14:paraId="7187493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1ADD6E2" w14:textId="77777777" w:rsidR="00345A90" w:rsidRPr="00E74193" w:rsidRDefault="00345A90" w:rsidP="00294050">
            <w:pPr>
              <w:snapToGrid w:val="0"/>
              <w:spacing w:after="0" w:line="240" w:lineRule="auto"/>
              <w:jc w:val="center"/>
              <w:rPr>
                <w:rFonts w:ascii="Times New Roman" w:hAnsi="Times New Roman" w:cs="Times New Roman"/>
                <w:b/>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51972F2" w14:textId="77777777" w:rsidR="00345A90" w:rsidRPr="00E74193" w:rsidRDefault="00345A90" w:rsidP="00294050">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B756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B38878"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основы здорового образа жизни; </w:t>
            </w:r>
          </w:p>
        </w:tc>
      </w:tr>
      <w:tr w:rsidR="00345A90" w:rsidRPr="00E74193" w14:paraId="116BFB0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0FE8B0"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35EACEF" w14:textId="77777777" w:rsidR="00345A90" w:rsidRPr="00E74193" w:rsidRDefault="00345A90" w:rsidP="00294050">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1D368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C27E17"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условия профессиональной деятельности и зоны риска физического здоровья для профессии;</w:t>
            </w:r>
          </w:p>
        </w:tc>
      </w:tr>
      <w:tr w:rsidR="00345A90" w:rsidRPr="00E74193" w14:paraId="0852C35B"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768AA1CB"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F6DEFEB" w14:textId="77777777" w:rsidR="00345A90" w:rsidRPr="00E74193" w:rsidRDefault="00345A90" w:rsidP="00294050">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99D7E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08.04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3FD527F"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средства профилактики перенапряжения</w:t>
            </w:r>
          </w:p>
        </w:tc>
      </w:tr>
      <w:tr w:rsidR="00345A90" w:rsidRPr="00E74193" w14:paraId="62BE4E42" w14:textId="77777777" w:rsidTr="00345A90">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1D3F24" w14:textId="77777777" w:rsidR="00345A90" w:rsidRPr="00E74193" w:rsidRDefault="00345A90" w:rsidP="00294050">
            <w:pPr>
              <w:spacing w:after="0" w:line="240" w:lineRule="auto"/>
              <w:jc w:val="center"/>
              <w:rPr>
                <w:rFonts w:ascii="Times New Roman" w:hAnsi="Times New Roman" w:cs="Times New Roman"/>
                <w:sz w:val="24"/>
                <w:szCs w:val="24"/>
              </w:rPr>
            </w:pPr>
            <w:r w:rsidRPr="00E74193">
              <w:rPr>
                <w:rFonts w:ascii="Times New Roman" w:hAnsi="Times New Roman" w:cs="Times New Roman"/>
                <w:iCs/>
                <w:sz w:val="24"/>
                <w:szCs w:val="24"/>
              </w:rPr>
              <w:t>ОК 09</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0C340C" w14:textId="77777777" w:rsidR="00345A90" w:rsidRPr="00E74193" w:rsidRDefault="00345A90" w:rsidP="00294050">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Пользоваться профессиональной документацией </w:t>
            </w:r>
            <w:r w:rsidRPr="00E74193">
              <w:rPr>
                <w:rFonts w:ascii="Times New Roman" w:hAnsi="Times New Roman" w:cs="Times New Roman"/>
                <w:sz w:val="24"/>
                <w:szCs w:val="24"/>
              </w:rPr>
              <w:br/>
              <w:t xml:space="preserve">на государственном </w:t>
            </w:r>
            <w:r w:rsidRPr="00E74193">
              <w:rPr>
                <w:rFonts w:ascii="Times New Roman" w:hAnsi="Times New Roman" w:cs="Times New Roman"/>
                <w:sz w:val="24"/>
                <w:szCs w:val="24"/>
              </w:rPr>
              <w:br/>
              <w:t>и иностранном языках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35A6C0"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4AC6ED"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Умения:</w:t>
            </w:r>
            <w:r w:rsidRPr="00E74193">
              <w:rPr>
                <w:rFonts w:ascii="Times New Roman" w:hAnsi="Times New Roman" w:cs="Times New Roman"/>
                <w:iCs/>
                <w:sz w:val="24"/>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345A90" w:rsidRPr="00E74193" w14:paraId="58CE9C4A"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9CD23DA" w14:textId="77777777" w:rsidR="00345A90" w:rsidRPr="00E74193" w:rsidRDefault="00345A90" w:rsidP="00294050">
            <w:pPr>
              <w:snapToGrid w:val="0"/>
              <w:spacing w:after="0" w:line="240" w:lineRule="auto"/>
              <w:jc w:val="center"/>
              <w:rPr>
                <w:rFonts w:ascii="Times New Roman" w:hAnsi="Times New Roman" w:cs="Times New Roman"/>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DE52EE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45ED93"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1B7F21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участвовать в диалогах на знакомые общие и профессиональные темы; </w:t>
            </w:r>
          </w:p>
        </w:tc>
      </w:tr>
      <w:tr w:rsidR="00345A90" w:rsidRPr="00E74193" w14:paraId="647D0777"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94EB77A"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BE168B6"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7ADA1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10DAB9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tc>
      </w:tr>
      <w:tr w:rsidR="00345A90" w:rsidRPr="00E74193" w14:paraId="55EC5000"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B944157"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19B69AA"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318E6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230D1C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кратко обосновывать и объяснять свои действия (текущие и планируемые); </w:t>
            </w:r>
          </w:p>
        </w:tc>
      </w:tr>
      <w:tr w:rsidR="00345A90" w:rsidRPr="00E74193" w14:paraId="61BB5408"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5C5FD52"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77940D26"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96D4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Уо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B71399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345A90" w:rsidRPr="00E74193" w14:paraId="1566966C"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A93B29C"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F38069B"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622C6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84EE2F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
                <w:bCs/>
                <w:iCs/>
                <w:sz w:val="24"/>
                <w:szCs w:val="24"/>
              </w:rPr>
              <w:t xml:space="preserve">Знания: </w:t>
            </w:r>
            <w:r w:rsidRPr="00E74193">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345A90" w:rsidRPr="00E74193" w14:paraId="74A770D2"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BA55B8B"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1B5A0B7"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E34F52"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6B129"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 xml:space="preserve">основные общеупотребительные глаголы (бытовая </w:t>
            </w:r>
            <w:r w:rsidRPr="00E74193">
              <w:rPr>
                <w:rFonts w:ascii="Times New Roman" w:hAnsi="Times New Roman" w:cs="Times New Roman"/>
                <w:iCs/>
                <w:sz w:val="24"/>
                <w:szCs w:val="24"/>
              </w:rPr>
              <w:br/>
              <w:t>и профессиональная лексика);</w:t>
            </w:r>
          </w:p>
        </w:tc>
      </w:tr>
      <w:tr w:rsidR="00345A90" w:rsidRPr="00E74193" w14:paraId="7BEC7FAD"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6A01D1A"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7894F2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AF5E4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7C14121"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345A90" w:rsidRPr="00E74193" w14:paraId="0D6EB7F1"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3AEB173E"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7E7880D"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5B5575"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EA3136"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особенности произношения;</w:t>
            </w:r>
          </w:p>
        </w:tc>
      </w:tr>
      <w:tr w:rsidR="00345A90" w:rsidRPr="00E74193" w14:paraId="0B124A65" w14:textId="77777777" w:rsidTr="00345A90">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B934B6D" w14:textId="77777777" w:rsidR="00345A90" w:rsidRPr="00E74193" w:rsidRDefault="00345A90" w:rsidP="00294050">
            <w:pPr>
              <w:snapToGrid w:val="0"/>
              <w:spacing w:after="0" w:line="240" w:lineRule="auto"/>
              <w:jc w:val="center"/>
              <w:rPr>
                <w:rFonts w:ascii="Times New Roman" w:hAnsi="Times New Roman" w:cs="Times New Roman"/>
                <w:b/>
                <w:bCs/>
                <w:iCs/>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0CC17B41" w14:textId="77777777" w:rsidR="00345A90" w:rsidRPr="00E74193" w:rsidRDefault="00345A90" w:rsidP="00294050">
            <w:pPr>
              <w:snapToGrid w:val="0"/>
              <w:spacing w:after="0" w:line="240" w:lineRule="auto"/>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21A64"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bCs/>
                <w:iCs/>
                <w:sz w:val="24"/>
                <w:szCs w:val="24"/>
              </w:rPr>
              <w:t>Зо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6DB6DDB" w14:textId="77777777" w:rsidR="00345A90" w:rsidRPr="00E74193" w:rsidRDefault="00345A90" w:rsidP="00294050">
            <w:pPr>
              <w:spacing w:after="0" w:line="240" w:lineRule="auto"/>
              <w:jc w:val="both"/>
              <w:rPr>
                <w:rFonts w:ascii="Times New Roman" w:hAnsi="Times New Roman" w:cs="Times New Roman"/>
                <w:sz w:val="24"/>
                <w:szCs w:val="24"/>
              </w:rPr>
            </w:pPr>
            <w:r w:rsidRPr="00E74193">
              <w:rPr>
                <w:rFonts w:ascii="Times New Roman" w:hAnsi="Times New Roman" w:cs="Times New Roman"/>
                <w:iCs/>
                <w:sz w:val="24"/>
                <w:szCs w:val="24"/>
              </w:rPr>
              <w:t>правила чтения текстов профессиональной направленности.</w:t>
            </w:r>
          </w:p>
        </w:tc>
      </w:tr>
    </w:tbl>
    <w:p w14:paraId="102BAE6D" w14:textId="7070370F" w:rsidR="00F611F6" w:rsidRPr="00E74193" w:rsidRDefault="00F611F6" w:rsidP="005C1DBD">
      <w:pPr>
        <w:pStyle w:val="2"/>
        <w:spacing w:before="0" w:line="240" w:lineRule="auto"/>
        <w:jc w:val="both"/>
        <w:rPr>
          <w:rFonts w:ascii="Times New Roman" w:hAnsi="Times New Roman" w:cs="Times New Roman"/>
          <w:color w:val="auto"/>
          <w:sz w:val="28"/>
          <w:szCs w:val="24"/>
        </w:rPr>
      </w:pPr>
      <w:r w:rsidRPr="00E74193">
        <w:rPr>
          <w:rFonts w:ascii="Times New Roman" w:hAnsi="Times New Roman" w:cs="Times New Roman"/>
          <w:color w:val="auto"/>
          <w:sz w:val="28"/>
          <w:szCs w:val="24"/>
        </w:rPr>
        <w:t>Профессиональные компетенции</w:t>
      </w:r>
    </w:p>
    <w:tbl>
      <w:tblPr>
        <w:tblW w:w="9961" w:type="dxa"/>
        <w:jc w:val="center"/>
        <w:tblLayout w:type="fixed"/>
        <w:tblLook w:val="0000" w:firstRow="0" w:lastRow="0" w:firstColumn="0" w:lastColumn="0" w:noHBand="0" w:noVBand="0"/>
      </w:tblPr>
      <w:tblGrid>
        <w:gridCol w:w="2165"/>
        <w:gridCol w:w="3030"/>
        <w:gridCol w:w="1134"/>
        <w:gridCol w:w="3632"/>
      </w:tblGrid>
      <w:tr w:rsidR="00547470" w:rsidRPr="00E74193" w14:paraId="2DC8FDB8" w14:textId="77777777" w:rsidTr="00BD44B7">
        <w:trPr>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90BD481" w14:textId="77777777" w:rsidR="00547470" w:rsidRPr="00E74193" w:rsidRDefault="00547470" w:rsidP="00123809">
            <w:pPr>
              <w:spacing w:after="0" w:line="240" w:lineRule="auto"/>
              <w:jc w:val="center"/>
              <w:rPr>
                <w:rFonts w:ascii="Times New Roman" w:hAnsi="Times New Roman" w:cs="Times New Roman"/>
                <w:sz w:val="24"/>
                <w:szCs w:val="24"/>
              </w:rPr>
            </w:pPr>
            <w:r w:rsidRPr="00E74193">
              <w:rPr>
                <w:rFonts w:ascii="Times New Roman" w:hAnsi="Times New Roman" w:cs="Times New Roman"/>
                <w:b/>
                <w:sz w:val="24"/>
                <w:szCs w:val="24"/>
              </w:rPr>
              <w:t>Виды деятельности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5E412DB" w14:textId="77777777" w:rsidR="00547470" w:rsidRPr="00E74193" w:rsidRDefault="00547470" w:rsidP="00123809">
            <w:pPr>
              <w:spacing w:after="0" w:line="240" w:lineRule="auto"/>
              <w:jc w:val="center"/>
              <w:rPr>
                <w:rFonts w:ascii="Times New Roman" w:hAnsi="Times New Roman" w:cs="Times New Roman"/>
                <w:sz w:val="24"/>
                <w:szCs w:val="24"/>
              </w:rPr>
            </w:pPr>
            <w:r w:rsidRPr="00E74193">
              <w:rPr>
                <w:rFonts w:ascii="Times New Roman" w:hAnsi="Times New Roman" w:cs="Times New Roman"/>
                <w:b/>
                <w:sz w:val="24"/>
                <w:szCs w:val="24"/>
              </w:rPr>
              <w:t>Код и наименование</w:t>
            </w:r>
          </w:p>
          <w:p w14:paraId="49B44C07" w14:textId="77777777" w:rsidR="00547470" w:rsidRPr="00E74193" w:rsidRDefault="00547470" w:rsidP="00123809">
            <w:pPr>
              <w:spacing w:after="0" w:line="240" w:lineRule="auto"/>
              <w:jc w:val="center"/>
              <w:rPr>
                <w:rFonts w:ascii="Times New Roman" w:hAnsi="Times New Roman" w:cs="Times New Roman"/>
                <w:b/>
                <w:iCs/>
                <w:sz w:val="24"/>
                <w:szCs w:val="24"/>
              </w:rPr>
            </w:pPr>
            <w:r w:rsidRPr="00E74193">
              <w:rPr>
                <w:rFonts w:ascii="Times New Roman" w:hAnsi="Times New Roman" w:cs="Times New Roman"/>
                <w:b/>
                <w:sz w:val="24"/>
                <w:szCs w:val="24"/>
              </w:rPr>
              <w:t>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D574BF" w14:textId="77777777" w:rsidR="00547470" w:rsidRPr="00E74193" w:rsidRDefault="00547470" w:rsidP="00123809">
            <w:pPr>
              <w:spacing w:after="0" w:line="240" w:lineRule="auto"/>
              <w:jc w:val="center"/>
              <w:rPr>
                <w:rFonts w:ascii="Times New Roman" w:hAnsi="Times New Roman" w:cs="Times New Roman"/>
                <w:sz w:val="24"/>
                <w:szCs w:val="24"/>
              </w:rPr>
            </w:pPr>
            <w:r w:rsidRPr="00E74193">
              <w:rPr>
                <w:rFonts w:ascii="Times New Roman" w:hAnsi="Times New Roman" w:cs="Times New Roman"/>
                <w:b/>
                <w:iCs/>
                <w:sz w:val="24"/>
                <w:szCs w:val="24"/>
              </w:rPr>
              <w:t>Код</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EC92D0" w14:textId="77777777" w:rsidR="00547470" w:rsidRPr="00E74193" w:rsidRDefault="00547470" w:rsidP="00123809">
            <w:pPr>
              <w:spacing w:after="0" w:line="240" w:lineRule="auto"/>
              <w:jc w:val="center"/>
              <w:rPr>
                <w:rFonts w:ascii="Times New Roman" w:hAnsi="Times New Roman" w:cs="Times New Roman"/>
                <w:sz w:val="24"/>
                <w:szCs w:val="24"/>
              </w:rPr>
            </w:pPr>
            <w:r w:rsidRPr="00E74193">
              <w:rPr>
                <w:rFonts w:ascii="Times New Roman" w:hAnsi="Times New Roman" w:cs="Times New Roman"/>
                <w:b/>
                <w:iCs/>
                <w:sz w:val="24"/>
                <w:szCs w:val="24"/>
              </w:rPr>
              <w:t>Показатели освоения компетенции</w:t>
            </w:r>
          </w:p>
        </w:tc>
      </w:tr>
      <w:tr w:rsidR="00547470" w:rsidRPr="00E74193" w14:paraId="48F904C8" w14:textId="77777777" w:rsidTr="00BD44B7">
        <w:trPr>
          <w:trHeight w:val="489"/>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BA529D" w14:textId="77777777" w:rsidR="00547470" w:rsidRPr="00E74193" w:rsidRDefault="00547470" w:rsidP="00123809">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Выполнение работ по ремонту и наладке сельскохозяйственных машин и </w:t>
            </w:r>
            <w:r w:rsidRPr="00E74193">
              <w:rPr>
                <w:rFonts w:ascii="Times New Roman" w:hAnsi="Times New Roman" w:cs="Times New Roman"/>
                <w:sz w:val="24"/>
                <w:szCs w:val="24"/>
              </w:rPr>
              <w:lastRenderedPageBreak/>
              <w:t>оборудования (по выбору)</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00118D" w14:textId="77777777" w:rsidR="00547470" w:rsidRPr="00E74193" w:rsidRDefault="00547470" w:rsidP="00123809">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lastRenderedPageBreak/>
              <w:t xml:space="preserve">ПК 1.1 Выполнять работы по разборке (сборке), монтажу (демонтажу) сельскохозяйственных машин и оборудования. </w:t>
            </w:r>
          </w:p>
          <w:p w14:paraId="4AAE10C2" w14:textId="77777777" w:rsidR="00547470" w:rsidRPr="00E74193" w:rsidRDefault="00547470" w:rsidP="00123809">
            <w:pPr>
              <w:spacing w:after="0" w:line="240" w:lineRule="auto"/>
              <w:jc w:val="both"/>
              <w:rPr>
                <w:rFonts w:ascii="Times New Roman" w:hAnsi="Times New Roman" w:cs="Times New Roman"/>
                <w:sz w:val="24"/>
                <w:szCs w:val="24"/>
              </w:rPr>
            </w:pPr>
          </w:p>
          <w:p w14:paraId="12C5C7B5" w14:textId="77777777" w:rsidR="00547470" w:rsidRPr="00E74193" w:rsidRDefault="00547470" w:rsidP="00123809">
            <w:pPr>
              <w:spacing w:after="0" w:line="240" w:lineRule="auto"/>
              <w:jc w:val="both"/>
              <w:rPr>
                <w:rFonts w:ascii="Times New Roman" w:hAnsi="Times New Roman" w:cs="Times New Roman"/>
                <w:sz w:val="24"/>
                <w:szCs w:val="24"/>
              </w:rPr>
            </w:pPr>
          </w:p>
          <w:p w14:paraId="488B2D71" w14:textId="77777777" w:rsidR="00547470" w:rsidRPr="00E74193" w:rsidRDefault="00547470" w:rsidP="00123809">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3BD001" w14:textId="60BAE90F" w:rsidR="00547470" w:rsidRPr="00E74193" w:rsidRDefault="00547470" w:rsidP="00123809">
            <w:pPr>
              <w:spacing w:after="0" w:line="240" w:lineRule="auto"/>
              <w:rPr>
                <w:rFonts w:ascii="Times New Roman" w:hAnsi="Times New Roman" w:cs="Times New Roman"/>
                <w:sz w:val="24"/>
                <w:szCs w:val="24"/>
              </w:rPr>
            </w:pPr>
          </w:p>
          <w:p w14:paraId="3CA783E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1.1.01</w:t>
            </w:r>
          </w:p>
          <w:p w14:paraId="017C81C7" w14:textId="77777777" w:rsidR="00547470" w:rsidRPr="00E74193" w:rsidRDefault="00547470" w:rsidP="00123809">
            <w:pPr>
              <w:spacing w:after="0" w:line="240" w:lineRule="auto"/>
              <w:rPr>
                <w:rFonts w:ascii="Times New Roman" w:hAnsi="Times New Roman" w:cs="Times New Roman"/>
                <w:sz w:val="24"/>
                <w:szCs w:val="24"/>
              </w:rPr>
            </w:pPr>
          </w:p>
          <w:p w14:paraId="208B53A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1.1.02</w:t>
            </w:r>
          </w:p>
          <w:p w14:paraId="1C144B5E" w14:textId="77777777" w:rsidR="00547470" w:rsidRPr="00E74193" w:rsidRDefault="00547470" w:rsidP="00123809">
            <w:pPr>
              <w:spacing w:after="0" w:line="240" w:lineRule="auto"/>
              <w:rPr>
                <w:rFonts w:ascii="Times New Roman" w:hAnsi="Times New Roman" w:cs="Times New Roman"/>
                <w:sz w:val="24"/>
                <w:szCs w:val="24"/>
              </w:rPr>
            </w:pPr>
          </w:p>
          <w:p w14:paraId="69F104A3" w14:textId="479F5AE6" w:rsidR="00547470" w:rsidRPr="00E74193" w:rsidRDefault="00547470" w:rsidP="00123809">
            <w:pPr>
              <w:spacing w:after="0" w:line="240" w:lineRule="auto"/>
              <w:rPr>
                <w:rFonts w:ascii="Times New Roman" w:hAnsi="Times New Roman" w:cs="Times New Roman"/>
                <w:sz w:val="24"/>
                <w:szCs w:val="24"/>
              </w:rPr>
            </w:pPr>
          </w:p>
          <w:p w14:paraId="5E4BC22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1.1.03</w:t>
            </w:r>
          </w:p>
          <w:p w14:paraId="1B64ED79" w14:textId="77777777" w:rsidR="00547470" w:rsidRPr="00E74193" w:rsidRDefault="00547470" w:rsidP="00123809">
            <w:pPr>
              <w:spacing w:after="0" w:line="240" w:lineRule="auto"/>
              <w:rPr>
                <w:rFonts w:ascii="Times New Roman" w:hAnsi="Times New Roman" w:cs="Times New Roman"/>
                <w:sz w:val="24"/>
                <w:szCs w:val="24"/>
              </w:rPr>
            </w:pPr>
          </w:p>
          <w:p w14:paraId="65A69622" w14:textId="6CCA9EEB" w:rsidR="00547470" w:rsidRPr="00E74193" w:rsidRDefault="00547470" w:rsidP="00123809">
            <w:pPr>
              <w:spacing w:after="0" w:line="240" w:lineRule="auto"/>
              <w:rPr>
                <w:rFonts w:ascii="Times New Roman" w:hAnsi="Times New Roman" w:cs="Times New Roman"/>
                <w:sz w:val="24"/>
                <w:szCs w:val="24"/>
              </w:rPr>
            </w:pPr>
          </w:p>
          <w:p w14:paraId="42DA932F"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1.1.04</w:t>
            </w:r>
          </w:p>
          <w:p w14:paraId="564D3D14" w14:textId="77777777" w:rsidR="00547470" w:rsidRPr="00E74193" w:rsidRDefault="00547470" w:rsidP="00123809">
            <w:pPr>
              <w:spacing w:after="0" w:line="240" w:lineRule="auto"/>
              <w:rPr>
                <w:rFonts w:ascii="Times New Roman" w:hAnsi="Times New Roman" w:cs="Times New Roman"/>
                <w:sz w:val="24"/>
                <w:szCs w:val="24"/>
              </w:rPr>
            </w:pPr>
          </w:p>
          <w:p w14:paraId="14B10341" w14:textId="5C2D7059" w:rsidR="00547470" w:rsidRPr="00E74193" w:rsidRDefault="00547470" w:rsidP="00123809">
            <w:pPr>
              <w:spacing w:after="0" w:line="240" w:lineRule="auto"/>
              <w:rPr>
                <w:rFonts w:ascii="Times New Roman" w:hAnsi="Times New Roman" w:cs="Times New Roman"/>
                <w:sz w:val="24"/>
                <w:szCs w:val="24"/>
              </w:rPr>
            </w:pPr>
          </w:p>
          <w:p w14:paraId="20DF43CB" w14:textId="5D5A653C"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1.1.05</w:t>
            </w:r>
          </w:p>
          <w:p w14:paraId="6FEA8629" w14:textId="32F37A8D" w:rsidR="00BD44B7" w:rsidRPr="00E74193" w:rsidRDefault="00BD44B7" w:rsidP="00123809">
            <w:pPr>
              <w:spacing w:after="0" w:line="240" w:lineRule="auto"/>
              <w:rPr>
                <w:rFonts w:ascii="Times New Roman" w:hAnsi="Times New Roman" w:cs="Times New Roman"/>
                <w:sz w:val="24"/>
                <w:szCs w:val="24"/>
              </w:rPr>
            </w:pPr>
          </w:p>
          <w:p w14:paraId="41B13C34" w14:textId="77777777" w:rsidR="00BD44B7" w:rsidRPr="00E74193" w:rsidRDefault="00BD44B7" w:rsidP="00123809">
            <w:pPr>
              <w:spacing w:after="0" w:line="240" w:lineRule="auto"/>
              <w:rPr>
                <w:rFonts w:ascii="Times New Roman" w:hAnsi="Times New Roman" w:cs="Times New Roman"/>
                <w:sz w:val="24"/>
                <w:szCs w:val="24"/>
              </w:rPr>
            </w:pPr>
          </w:p>
          <w:p w14:paraId="3038962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1.1.06</w:t>
            </w:r>
          </w:p>
          <w:p w14:paraId="3424AA0D" w14:textId="3E8CBB23" w:rsidR="00547470" w:rsidRPr="00E74193" w:rsidRDefault="00547470" w:rsidP="00123809">
            <w:pPr>
              <w:spacing w:after="0" w:line="240" w:lineRule="auto"/>
              <w:rPr>
                <w:rFonts w:ascii="Times New Roman" w:hAnsi="Times New Roman" w:cs="Times New Roman"/>
                <w:sz w:val="24"/>
                <w:szCs w:val="24"/>
              </w:rPr>
            </w:pPr>
          </w:p>
          <w:p w14:paraId="7D9C8917"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1.1.07</w:t>
            </w:r>
          </w:p>
          <w:p w14:paraId="7944256C" w14:textId="77777777" w:rsidR="00547470" w:rsidRPr="00E74193" w:rsidRDefault="00547470" w:rsidP="00123809">
            <w:pPr>
              <w:spacing w:after="0" w:line="240" w:lineRule="auto"/>
              <w:rPr>
                <w:rFonts w:ascii="Times New Roman" w:hAnsi="Times New Roman" w:cs="Times New Roman"/>
                <w:sz w:val="24"/>
                <w:szCs w:val="24"/>
              </w:rPr>
            </w:pPr>
          </w:p>
          <w:p w14:paraId="465C99FE" w14:textId="77777777" w:rsidR="00547470" w:rsidRPr="00E74193" w:rsidRDefault="00547470" w:rsidP="00123809">
            <w:pPr>
              <w:spacing w:after="0" w:line="240" w:lineRule="auto"/>
              <w:rPr>
                <w:rFonts w:ascii="Times New Roman" w:hAnsi="Times New Roman" w:cs="Times New Roman"/>
                <w:sz w:val="24"/>
                <w:szCs w:val="24"/>
              </w:rPr>
            </w:pPr>
          </w:p>
          <w:p w14:paraId="698C858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1.1.08</w:t>
            </w:r>
          </w:p>
          <w:p w14:paraId="6247563D" w14:textId="55F35C86" w:rsidR="00547470" w:rsidRPr="00E74193" w:rsidRDefault="00547470" w:rsidP="00123809">
            <w:pPr>
              <w:spacing w:after="0" w:line="240" w:lineRule="auto"/>
              <w:rPr>
                <w:rFonts w:ascii="Times New Roman" w:hAnsi="Times New Roman" w:cs="Times New Roman"/>
                <w:sz w:val="24"/>
                <w:szCs w:val="24"/>
              </w:rPr>
            </w:pPr>
          </w:p>
          <w:p w14:paraId="65C4509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1.1.09</w:t>
            </w:r>
          </w:p>
          <w:p w14:paraId="20DC8F5D" w14:textId="7FF145F7" w:rsidR="00547470" w:rsidRPr="00E74193" w:rsidRDefault="00547470" w:rsidP="00123809">
            <w:pPr>
              <w:spacing w:after="0" w:line="240" w:lineRule="auto"/>
              <w:rPr>
                <w:rFonts w:ascii="Times New Roman" w:hAnsi="Times New Roman" w:cs="Times New Roman"/>
                <w:sz w:val="24"/>
                <w:szCs w:val="24"/>
              </w:rPr>
            </w:pPr>
          </w:p>
          <w:p w14:paraId="7397CFB8" w14:textId="77777777" w:rsidR="00BD44B7" w:rsidRPr="00E74193" w:rsidRDefault="00BD44B7" w:rsidP="00123809">
            <w:pPr>
              <w:spacing w:after="0" w:line="240" w:lineRule="auto"/>
              <w:rPr>
                <w:rFonts w:ascii="Times New Roman" w:hAnsi="Times New Roman" w:cs="Times New Roman"/>
                <w:sz w:val="24"/>
                <w:szCs w:val="24"/>
              </w:rPr>
            </w:pPr>
          </w:p>
          <w:p w14:paraId="4B94B37F" w14:textId="77777777" w:rsidR="00BD44B7" w:rsidRPr="00E74193" w:rsidRDefault="00BD44B7" w:rsidP="00123809">
            <w:pPr>
              <w:spacing w:after="0" w:line="240" w:lineRule="auto"/>
              <w:rPr>
                <w:rFonts w:ascii="Times New Roman" w:hAnsi="Times New Roman" w:cs="Times New Roman"/>
                <w:sz w:val="24"/>
                <w:szCs w:val="24"/>
              </w:rPr>
            </w:pPr>
          </w:p>
          <w:p w14:paraId="70074EB8" w14:textId="47C78060"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1.1.10</w:t>
            </w:r>
          </w:p>
          <w:p w14:paraId="74A2CE09" w14:textId="77777777" w:rsidR="00BD44B7" w:rsidRPr="00E74193" w:rsidRDefault="00BD44B7" w:rsidP="00123809">
            <w:pPr>
              <w:spacing w:after="0" w:line="240" w:lineRule="auto"/>
              <w:rPr>
                <w:rFonts w:ascii="Times New Roman" w:hAnsi="Times New Roman" w:cs="Times New Roman"/>
                <w:sz w:val="24"/>
                <w:szCs w:val="24"/>
              </w:rPr>
            </w:pPr>
          </w:p>
          <w:p w14:paraId="2E4B4EC6" w14:textId="77777777" w:rsidR="00BD44B7" w:rsidRPr="00E74193" w:rsidRDefault="00BD44B7" w:rsidP="00123809">
            <w:pPr>
              <w:spacing w:after="0" w:line="240" w:lineRule="auto"/>
              <w:rPr>
                <w:rFonts w:ascii="Times New Roman" w:hAnsi="Times New Roman" w:cs="Times New Roman"/>
                <w:sz w:val="24"/>
                <w:szCs w:val="24"/>
              </w:rPr>
            </w:pPr>
          </w:p>
          <w:p w14:paraId="7BAF2748" w14:textId="7C92FEF1"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1.1.11</w:t>
            </w:r>
          </w:p>
          <w:p w14:paraId="3EB5B350" w14:textId="77777777" w:rsidR="00BD44B7" w:rsidRPr="00E74193" w:rsidRDefault="00BD44B7" w:rsidP="00123809">
            <w:pPr>
              <w:spacing w:after="0" w:line="240" w:lineRule="auto"/>
              <w:rPr>
                <w:rFonts w:ascii="Times New Roman" w:hAnsi="Times New Roman" w:cs="Times New Roman"/>
                <w:sz w:val="24"/>
                <w:szCs w:val="24"/>
              </w:rPr>
            </w:pPr>
          </w:p>
          <w:p w14:paraId="0982ED6B" w14:textId="4F850FA3"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1.1.12</w:t>
            </w:r>
          </w:p>
          <w:p w14:paraId="7EDAE9E0" w14:textId="77777777"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4B2592"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70ED1ACB"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Очистки и мойки машин, агрегатов, узлов и деталей Снятия агрегатов, узлов и механизмов </w:t>
            </w:r>
            <w:r w:rsidRPr="00E74193">
              <w:rPr>
                <w:rFonts w:ascii="Times New Roman" w:hAnsi="Times New Roman" w:cs="Times New Roman"/>
                <w:sz w:val="24"/>
                <w:szCs w:val="24"/>
              </w:rPr>
              <w:lastRenderedPageBreak/>
              <w:t xml:space="preserve">сельскохозяйственных машин и оборудования </w:t>
            </w:r>
          </w:p>
          <w:p w14:paraId="5329C5E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Разборки агрегатов, узлов и механизмов сельскохозяйственных машин и оборудования на детали </w:t>
            </w:r>
          </w:p>
          <w:p w14:paraId="0499CE9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Сборки агрегатов, узлов и механизмов сельскохозяйственных машин и оборудования </w:t>
            </w:r>
          </w:p>
          <w:p w14:paraId="1B983082"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Установки узлов и механизмов сельскохозяйственных машин и оборудования </w:t>
            </w:r>
          </w:p>
          <w:p w14:paraId="3889AC0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Оценки качества проведенных разборочных и сборочных работ</w:t>
            </w:r>
          </w:p>
          <w:p w14:paraId="1499DA0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Подготовки к демонтажу сельскохозяйственного оборудования </w:t>
            </w:r>
          </w:p>
          <w:p w14:paraId="6D4EACB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Демонтажу сельскохозяйственного оборудования</w:t>
            </w:r>
          </w:p>
          <w:p w14:paraId="7E45B93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Проверки комплектности монтируемого сельскохозяйственного оборудования </w:t>
            </w:r>
          </w:p>
          <w:p w14:paraId="53DF0B7B"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Подготовки к монтажу сельскохозяйственного оборудования </w:t>
            </w:r>
          </w:p>
          <w:p w14:paraId="2EC856CF"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Монтажу сельскохозяйственного оборудования </w:t>
            </w:r>
          </w:p>
          <w:p w14:paraId="56B716F8"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Оценки качества демонтажных и монтажных работ</w:t>
            </w:r>
          </w:p>
        </w:tc>
      </w:tr>
      <w:tr w:rsidR="00547470" w:rsidRPr="00E74193" w14:paraId="47EDA6DB" w14:textId="77777777" w:rsidTr="00BD44B7">
        <w:trPr>
          <w:trHeight w:val="41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14393A96"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72893C5E"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DDE4FA" w14:textId="77777777" w:rsidR="00547470" w:rsidRPr="00E74193" w:rsidRDefault="00547470" w:rsidP="00123809">
            <w:pPr>
              <w:snapToGrid w:val="0"/>
              <w:spacing w:after="0" w:line="240" w:lineRule="auto"/>
              <w:rPr>
                <w:rFonts w:ascii="Times New Roman" w:hAnsi="Times New Roman" w:cs="Times New Roman"/>
                <w:sz w:val="24"/>
                <w:szCs w:val="24"/>
              </w:rPr>
            </w:pPr>
          </w:p>
          <w:p w14:paraId="7CA603F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1.1.01</w:t>
            </w:r>
          </w:p>
          <w:p w14:paraId="07F3F175" w14:textId="77777777" w:rsidR="00547470" w:rsidRPr="00E74193" w:rsidRDefault="00547470" w:rsidP="00123809">
            <w:pPr>
              <w:spacing w:after="0" w:line="240" w:lineRule="auto"/>
              <w:rPr>
                <w:rFonts w:ascii="Times New Roman" w:hAnsi="Times New Roman" w:cs="Times New Roman"/>
                <w:sz w:val="24"/>
                <w:szCs w:val="24"/>
              </w:rPr>
            </w:pPr>
          </w:p>
          <w:p w14:paraId="3482C263" w14:textId="77777777" w:rsidR="00547470" w:rsidRPr="00E74193" w:rsidRDefault="00547470" w:rsidP="00123809">
            <w:pPr>
              <w:spacing w:after="0" w:line="240" w:lineRule="auto"/>
              <w:rPr>
                <w:rFonts w:ascii="Times New Roman" w:hAnsi="Times New Roman" w:cs="Times New Roman"/>
                <w:sz w:val="24"/>
                <w:szCs w:val="24"/>
              </w:rPr>
            </w:pPr>
          </w:p>
          <w:p w14:paraId="1768223D" w14:textId="77777777" w:rsidR="00547470" w:rsidRPr="00E74193" w:rsidRDefault="00547470" w:rsidP="00123809">
            <w:pPr>
              <w:spacing w:after="0" w:line="240" w:lineRule="auto"/>
              <w:rPr>
                <w:rFonts w:ascii="Times New Roman" w:hAnsi="Times New Roman" w:cs="Times New Roman"/>
                <w:sz w:val="24"/>
                <w:szCs w:val="24"/>
              </w:rPr>
            </w:pPr>
          </w:p>
          <w:p w14:paraId="10F6429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1.1.02</w:t>
            </w:r>
          </w:p>
          <w:p w14:paraId="5264AEA9" w14:textId="77777777" w:rsidR="00547470" w:rsidRPr="00E74193" w:rsidRDefault="00547470" w:rsidP="00123809">
            <w:pPr>
              <w:spacing w:after="0" w:line="240" w:lineRule="auto"/>
              <w:rPr>
                <w:rFonts w:ascii="Times New Roman" w:hAnsi="Times New Roman" w:cs="Times New Roman"/>
                <w:sz w:val="24"/>
                <w:szCs w:val="24"/>
              </w:rPr>
            </w:pPr>
          </w:p>
          <w:p w14:paraId="7B8D5824" w14:textId="77777777" w:rsidR="00547470" w:rsidRPr="00E74193" w:rsidRDefault="00547470" w:rsidP="00123809">
            <w:pPr>
              <w:spacing w:after="0" w:line="240" w:lineRule="auto"/>
              <w:rPr>
                <w:rFonts w:ascii="Times New Roman" w:hAnsi="Times New Roman" w:cs="Times New Roman"/>
                <w:sz w:val="24"/>
                <w:szCs w:val="24"/>
              </w:rPr>
            </w:pPr>
          </w:p>
          <w:p w14:paraId="2F298B51" w14:textId="43C158F3" w:rsidR="00547470" w:rsidRPr="00E74193" w:rsidRDefault="00547470" w:rsidP="00123809">
            <w:pPr>
              <w:spacing w:after="0" w:line="240" w:lineRule="auto"/>
              <w:rPr>
                <w:rFonts w:ascii="Times New Roman" w:hAnsi="Times New Roman" w:cs="Times New Roman"/>
                <w:sz w:val="24"/>
                <w:szCs w:val="24"/>
              </w:rPr>
            </w:pPr>
          </w:p>
          <w:p w14:paraId="67D26D9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1.1.03</w:t>
            </w:r>
          </w:p>
          <w:p w14:paraId="0EC2A7BA" w14:textId="77777777" w:rsidR="00547470" w:rsidRPr="00E74193" w:rsidRDefault="00547470" w:rsidP="00123809">
            <w:pPr>
              <w:spacing w:after="0" w:line="240" w:lineRule="auto"/>
              <w:rPr>
                <w:rFonts w:ascii="Times New Roman" w:hAnsi="Times New Roman" w:cs="Times New Roman"/>
                <w:sz w:val="24"/>
                <w:szCs w:val="24"/>
              </w:rPr>
            </w:pPr>
          </w:p>
          <w:p w14:paraId="5CA93FB1" w14:textId="77777777" w:rsidR="00547470" w:rsidRPr="00E74193" w:rsidRDefault="00547470" w:rsidP="00123809">
            <w:pPr>
              <w:spacing w:after="0" w:line="240" w:lineRule="auto"/>
              <w:rPr>
                <w:rFonts w:ascii="Times New Roman" w:hAnsi="Times New Roman" w:cs="Times New Roman"/>
                <w:sz w:val="24"/>
                <w:szCs w:val="24"/>
              </w:rPr>
            </w:pPr>
          </w:p>
          <w:p w14:paraId="63FD612F" w14:textId="77777777" w:rsidR="00547470" w:rsidRPr="00E74193" w:rsidRDefault="00547470" w:rsidP="00123809">
            <w:pPr>
              <w:spacing w:after="0" w:line="240" w:lineRule="auto"/>
              <w:rPr>
                <w:rFonts w:ascii="Times New Roman" w:hAnsi="Times New Roman" w:cs="Times New Roman"/>
                <w:sz w:val="24"/>
                <w:szCs w:val="24"/>
              </w:rPr>
            </w:pPr>
          </w:p>
          <w:p w14:paraId="0A8639E5" w14:textId="77777777" w:rsidR="00547470" w:rsidRPr="00E74193" w:rsidRDefault="00547470" w:rsidP="00123809">
            <w:pPr>
              <w:spacing w:after="0" w:line="240" w:lineRule="auto"/>
              <w:rPr>
                <w:rFonts w:ascii="Times New Roman" w:hAnsi="Times New Roman" w:cs="Times New Roman"/>
                <w:sz w:val="24"/>
                <w:szCs w:val="24"/>
              </w:rPr>
            </w:pPr>
          </w:p>
          <w:p w14:paraId="1AC85AD1" w14:textId="0D724CB9" w:rsidR="00547470" w:rsidRPr="00E74193" w:rsidRDefault="00547470" w:rsidP="00123809">
            <w:pPr>
              <w:spacing w:after="0" w:line="240" w:lineRule="auto"/>
              <w:rPr>
                <w:rFonts w:ascii="Times New Roman" w:hAnsi="Times New Roman" w:cs="Times New Roman"/>
                <w:sz w:val="24"/>
                <w:szCs w:val="24"/>
              </w:rPr>
            </w:pPr>
          </w:p>
          <w:p w14:paraId="74F61B0A" w14:textId="77777777" w:rsidR="008612E6" w:rsidRPr="00E74193" w:rsidRDefault="008612E6" w:rsidP="00123809">
            <w:pPr>
              <w:spacing w:after="0" w:line="240" w:lineRule="auto"/>
              <w:rPr>
                <w:rFonts w:ascii="Times New Roman" w:hAnsi="Times New Roman" w:cs="Times New Roman"/>
                <w:sz w:val="24"/>
                <w:szCs w:val="24"/>
              </w:rPr>
            </w:pPr>
          </w:p>
          <w:p w14:paraId="1350D4B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1.1.04</w:t>
            </w:r>
          </w:p>
          <w:p w14:paraId="1EFCA987" w14:textId="77777777" w:rsidR="00547470" w:rsidRPr="00E74193" w:rsidRDefault="00547470" w:rsidP="00123809">
            <w:pPr>
              <w:spacing w:after="0" w:line="240" w:lineRule="auto"/>
              <w:rPr>
                <w:rFonts w:ascii="Times New Roman" w:hAnsi="Times New Roman" w:cs="Times New Roman"/>
                <w:sz w:val="24"/>
                <w:szCs w:val="24"/>
              </w:rPr>
            </w:pPr>
          </w:p>
          <w:p w14:paraId="4D7CC7E5" w14:textId="6BAA56AA" w:rsidR="00547470" w:rsidRPr="00E74193" w:rsidRDefault="00547470" w:rsidP="00123809">
            <w:pPr>
              <w:spacing w:after="0" w:line="240" w:lineRule="auto"/>
              <w:rPr>
                <w:rFonts w:ascii="Times New Roman" w:hAnsi="Times New Roman" w:cs="Times New Roman"/>
                <w:sz w:val="24"/>
                <w:szCs w:val="24"/>
              </w:rPr>
            </w:pPr>
          </w:p>
          <w:p w14:paraId="470D6C1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У 1.1.05</w:t>
            </w:r>
          </w:p>
          <w:p w14:paraId="68F793C7" w14:textId="77777777" w:rsidR="00547470" w:rsidRPr="00E74193" w:rsidRDefault="00547470" w:rsidP="00123809">
            <w:pPr>
              <w:spacing w:after="0" w:line="240" w:lineRule="auto"/>
              <w:rPr>
                <w:rFonts w:ascii="Times New Roman" w:hAnsi="Times New Roman" w:cs="Times New Roman"/>
                <w:sz w:val="24"/>
                <w:szCs w:val="24"/>
              </w:rPr>
            </w:pPr>
          </w:p>
          <w:p w14:paraId="7CED1DB2" w14:textId="77777777" w:rsidR="00547470" w:rsidRPr="00E74193" w:rsidRDefault="00547470" w:rsidP="00123809">
            <w:pPr>
              <w:spacing w:after="0" w:line="240" w:lineRule="auto"/>
              <w:rPr>
                <w:rFonts w:ascii="Times New Roman" w:hAnsi="Times New Roman" w:cs="Times New Roman"/>
                <w:sz w:val="24"/>
                <w:szCs w:val="24"/>
              </w:rPr>
            </w:pPr>
          </w:p>
          <w:p w14:paraId="2F991ECA" w14:textId="77777777" w:rsidR="00547470" w:rsidRPr="00E74193" w:rsidRDefault="00547470" w:rsidP="00123809">
            <w:pPr>
              <w:spacing w:after="0" w:line="240" w:lineRule="auto"/>
              <w:rPr>
                <w:rFonts w:ascii="Times New Roman" w:hAnsi="Times New Roman" w:cs="Times New Roman"/>
                <w:sz w:val="24"/>
                <w:szCs w:val="24"/>
              </w:rPr>
            </w:pPr>
          </w:p>
          <w:p w14:paraId="203EFF3B" w14:textId="77777777" w:rsidR="00547470" w:rsidRPr="00E74193" w:rsidRDefault="00547470" w:rsidP="00123809">
            <w:pPr>
              <w:spacing w:after="0" w:line="240" w:lineRule="auto"/>
              <w:rPr>
                <w:rFonts w:ascii="Times New Roman" w:hAnsi="Times New Roman" w:cs="Times New Roman"/>
                <w:sz w:val="24"/>
                <w:szCs w:val="24"/>
              </w:rPr>
            </w:pPr>
          </w:p>
          <w:p w14:paraId="2BD237B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1.1.06</w:t>
            </w:r>
          </w:p>
          <w:p w14:paraId="3AB0A460" w14:textId="77777777" w:rsidR="00547470" w:rsidRPr="00E74193" w:rsidRDefault="00547470" w:rsidP="00123809">
            <w:pPr>
              <w:spacing w:after="0" w:line="240" w:lineRule="auto"/>
              <w:rPr>
                <w:rFonts w:ascii="Times New Roman" w:hAnsi="Times New Roman" w:cs="Times New Roman"/>
                <w:sz w:val="24"/>
                <w:szCs w:val="24"/>
              </w:rPr>
            </w:pPr>
          </w:p>
          <w:p w14:paraId="259ECD7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1.1.07</w:t>
            </w:r>
          </w:p>
          <w:p w14:paraId="3259CE75" w14:textId="64CE07EF" w:rsidR="00547470" w:rsidRPr="00E74193" w:rsidRDefault="00547470" w:rsidP="00123809">
            <w:pPr>
              <w:spacing w:after="0" w:line="240" w:lineRule="auto"/>
              <w:rPr>
                <w:rFonts w:ascii="Times New Roman" w:hAnsi="Times New Roman" w:cs="Times New Roman"/>
                <w:sz w:val="24"/>
                <w:szCs w:val="24"/>
              </w:rPr>
            </w:pPr>
          </w:p>
          <w:p w14:paraId="3A52283C" w14:textId="767A5585" w:rsidR="00547470" w:rsidRPr="00E74193" w:rsidRDefault="00547470" w:rsidP="00123809">
            <w:pPr>
              <w:spacing w:after="0" w:line="240" w:lineRule="auto"/>
              <w:rPr>
                <w:rFonts w:ascii="Times New Roman" w:hAnsi="Times New Roman" w:cs="Times New Roman"/>
                <w:sz w:val="24"/>
                <w:szCs w:val="24"/>
              </w:rPr>
            </w:pPr>
          </w:p>
          <w:p w14:paraId="4E2FCE79" w14:textId="77777777" w:rsidR="008612E6" w:rsidRPr="00E74193" w:rsidRDefault="008612E6" w:rsidP="00123809">
            <w:pPr>
              <w:spacing w:after="0" w:line="240" w:lineRule="auto"/>
              <w:rPr>
                <w:rFonts w:ascii="Times New Roman" w:hAnsi="Times New Roman" w:cs="Times New Roman"/>
                <w:sz w:val="24"/>
                <w:szCs w:val="24"/>
              </w:rPr>
            </w:pPr>
          </w:p>
          <w:p w14:paraId="7CDE557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1.1.08</w:t>
            </w:r>
          </w:p>
          <w:p w14:paraId="7880D379" w14:textId="77777777" w:rsidR="00547470" w:rsidRPr="00E74193" w:rsidRDefault="00547470" w:rsidP="00123809">
            <w:pPr>
              <w:spacing w:after="0" w:line="240" w:lineRule="auto"/>
              <w:rPr>
                <w:rFonts w:ascii="Times New Roman" w:hAnsi="Times New Roman" w:cs="Times New Roman"/>
                <w:sz w:val="24"/>
                <w:szCs w:val="24"/>
              </w:rPr>
            </w:pPr>
          </w:p>
          <w:p w14:paraId="013DB9E1" w14:textId="77777777" w:rsidR="00547470" w:rsidRPr="00E74193" w:rsidRDefault="00547470" w:rsidP="00123809">
            <w:pPr>
              <w:spacing w:after="0" w:line="240" w:lineRule="auto"/>
              <w:rPr>
                <w:rFonts w:ascii="Times New Roman" w:hAnsi="Times New Roman" w:cs="Times New Roman"/>
                <w:sz w:val="24"/>
                <w:szCs w:val="24"/>
              </w:rPr>
            </w:pPr>
          </w:p>
          <w:p w14:paraId="38109606" w14:textId="77777777" w:rsidR="00547470" w:rsidRPr="00E74193" w:rsidRDefault="00547470" w:rsidP="00123809">
            <w:pPr>
              <w:spacing w:after="0" w:line="240" w:lineRule="auto"/>
              <w:rPr>
                <w:rFonts w:ascii="Times New Roman" w:hAnsi="Times New Roman" w:cs="Times New Roman"/>
                <w:sz w:val="24"/>
                <w:szCs w:val="24"/>
              </w:rPr>
            </w:pPr>
          </w:p>
          <w:p w14:paraId="6F58413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1.1.09</w:t>
            </w:r>
          </w:p>
          <w:p w14:paraId="27CBBD65" w14:textId="77777777" w:rsidR="00547470" w:rsidRPr="00E74193" w:rsidRDefault="00547470" w:rsidP="00123809">
            <w:pPr>
              <w:spacing w:after="0" w:line="240" w:lineRule="auto"/>
              <w:rPr>
                <w:rFonts w:ascii="Times New Roman" w:hAnsi="Times New Roman" w:cs="Times New Roman"/>
                <w:sz w:val="24"/>
                <w:szCs w:val="24"/>
              </w:rPr>
            </w:pPr>
          </w:p>
          <w:p w14:paraId="4E2D8576" w14:textId="77777777" w:rsidR="00547470" w:rsidRPr="00E74193" w:rsidRDefault="00547470" w:rsidP="00123809">
            <w:pPr>
              <w:spacing w:after="0" w:line="240" w:lineRule="auto"/>
              <w:rPr>
                <w:rFonts w:ascii="Times New Roman" w:hAnsi="Times New Roman" w:cs="Times New Roman"/>
                <w:sz w:val="24"/>
                <w:szCs w:val="24"/>
              </w:rPr>
            </w:pPr>
          </w:p>
          <w:p w14:paraId="359FE374" w14:textId="4127B7CA"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1E5A079"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714A18C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Подбирать технологическое оборудование и режимы для очистки и мойки машин, узлов и деталей </w:t>
            </w:r>
          </w:p>
          <w:p w14:paraId="42A637F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Осуществлять выбор инструментов, приспособлений для разборки и сборки сельскохозяйственных машин и оборудования </w:t>
            </w:r>
          </w:p>
          <w:p w14:paraId="7DBD709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 </w:t>
            </w:r>
          </w:p>
          <w:p w14:paraId="67945E37"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Производить операции по разборке и сборке </w:t>
            </w:r>
            <w:r w:rsidRPr="00E74193">
              <w:rPr>
                <w:rFonts w:ascii="Times New Roman" w:hAnsi="Times New Roman" w:cs="Times New Roman"/>
                <w:sz w:val="24"/>
                <w:szCs w:val="24"/>
              </w:rPr>
              <w:lastRenderedPageBreak/>
              <w:t xml:space="preserve">сельскохозяйственных машин и оборудования при ремонте </w:t>
            </w:r>
          </w:p>
          <w:p w14:paraId="41EF416B"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нормативно-техническую документацию по разборке и сборке сельскохозяйственных машин и оборудования </w:t>
            </w:r>
          </w:p>
          <w:p w14:paraId="12AD6CC2"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Подбирать технологическое оборудование и остнаску Использовать пневматическое, электрическое, слесарно-механическое оборудование и оснастку </w:t>
            </w:r>
          </w:p>
          <w:p w14:paraId="2231FB8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Пользоваться технической документацией на монтаж сельскохозяйственного оборудования </w:t>
            </w:r>
          </w:p>
          <w:p w14:paraId="728A8A6F"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Пользоваться средствами индивидуальной защиты в соответствии с инструкциями и правилами охраны труда</w:t>
            </w:r>
          </w:p>
        </w:tc>
      </w:tr>
      <w:tr w:rsidR="00547470" w:rsidRPr="00E74193" w14:paraId="59864EF4" w14:textId="77777777" w:rsidTr="00BD44B7">
        <w:trPr>
          <w:trHeight w:val="417"/>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0326F402"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86B990B"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DAE3D6" w14:textId="77777777" w:rsidR="00547470" w:rsidRPr="00E74193" w:rsidRDefault="00547470" w:rsidP="00123809">
            <w:pPr>
              <w:snapToGrid w:val="0"/>
              <w:spacing w:after="0" w:line="240" w:lineRule="auto"/>
              <w:rPr>
                <w:rFonts w:ascii="Times New Roman" w:hAnsi="Times New Roman" w:cs="Times New Roman"/>
                <w:sz w:val="24"/>
                <w:szCs w:val="24"/>
              </w:rPr>
            </w:pPr>
          </w:p>
          <w:p w14:paraId="426352F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1.1.01</w:t>
            </w:r>
          </w:p>
          <w:p w14:paraId="77737EB9" w14:textId="77777777" w:rsidR="00547470" w:rsidRPr="00E74193" w:rsidRDefault="00547470" w:rsidP="00123809">
            <w:pPr>
              <w:spacing w:after="0" w:line="240" w:lineRule="auto"/>
              <w:rPr>
                <w:rFonts w:ascii="Times New Roman" w:hAnsi="Times New Roman" w:cs="Times New Roman"/>
                <w:sz w:val="24"/>
                <w:szCs w:val="24"/>
              </w:rPr>
            </w:pPr>
          </w:p>
          <w:p w14:paraId="24D17A64" w14:textId="77777777" w:rsidR="00547470" w:rsidRPr="00E74193" w:rsidRDefault="00547470" w:rsidP="00123809">
            <w:pPr>
              <w:spacing w:after="0" w:line="240" w:lineRule="auto"/>
              <w:rPr>
                <w:rFonts w:ascii="Times New Roman" w:hAnsi="Times New Roman" w:cs="Times New Roman"/>
                <w:sz w:val="24"/>
                <w:szCs w:val="24"/>
              </w:rPr>
            </w:pPr>
          </w:p>
          <w:p w14:paraId="1351197C" w14:textId="77777777" w:rsidR="00547470" w:rsidRPr="00E74193" w:rsidRDefault="00547470" w:rsidP="00123809">
            <w:pPr>
              <w:spacing w:after="0" w:line="240" w:lineRule="auto"/>
              <w:rPr>
                <w:rFonts w:ascii="Times New Roman" w:hAnsi="Times New Roman" w:cs="Times New Roman"/>
                <w:sz w:val="24"/>
                <w:szCs w:val="24"/>
              </w:rPr>
            </w:pPr>
          </w:p>
          <w:p w14:paraId="4C60C311" w14:textId="263162B7" w:rsidR="00547470" w:rsidRPr="00E74193" w:rsidRDefault="00547470" w:rsidP="00123809">
            <w:pPr>
              <w:spacing w:after="0" w:line="240" w:lineRule="auto"/>
              <w:rPr>
                <w:rFonts w:ascii="Times New Roman" w:hAnsi="Times New Roman" w:cs="Times New Roman"/>
                <w:sz w:val="24"/>
                <w:szCs w:val="24"/>
              </w:rPr>
            </w:pPr>
          </w:p>
          <w:p w14:paraId="372834B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1.1.02</w:t>
            </w:r>
          </w:p>
          <w:p w14:paraId="1C7A827C" w14:textId="77777777" w:rsidR="00547470" w:rsidRPr="00E74193" w:rsidRDefault="00547470" w:rsidP="00123809">
            <w:pPr>
              <w:spacing w:after="0" w:line="240" w:lineRule="auto"/>
              <w:rPr>
                <w:rFonts w:ascii="Times New Roman" w:hAnsi="Times New Roman" w:cs="Times New Roman"/>
                <w:sz w:val="24"/>
                <w:szCs w:val="24"/>
              </w:rPr>
            </w:pPr>
          </w:p>
          <w:p w14:paraId="65D6C62B" w14:textId="61A9B428" w:rsidR="00547470" w:rsidRPr="00E74193" w:rsidRDefault="00547470" w:rsidP="00123809">
            <w:pPr>
              <w:spacing w:after="0" w:line="240" w:lineRule="auto"/>
              <w:rPr>
                <w:rFonts w:ascii="Times New Roman" w:hAnsi="Times New Roman" w:cs="Times New Roman"/>
                <w:sz w:val="24"/>
                <w:szCs w:val="24"/>
              </w:rPr>
            </w:pPr>
          </w:p>
          <w:p w14:paraId="7B7D5900"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1.1.03</w:t>
            </w:r>
          </w:p>
          <w:p w14:paraId="12CC5F19" w14:textId="77777777" w:rsidR="00547470" w:rsidRPr="00E74193" w:rsidRDefault="00547470" w:rsidP="00123809">
            <w:pPr>
              <w:spacing w:after="0" w:line="240" w:lineRule="auto"/>
              <w:rPr>
                <w:rFonts w:ascii="Times New Roman" w:hAnsi="Times New Roman" w:cs="Times New Roman"/>
                <w:sz w:val="24"/>
                <w:szCs w:val="24"/>
              </w:rPr>
            </w:pPr>
          </w:p>
          <w:p w14:paraId="4568EC91" w14:textId="77777777" w:rsidR="00547470" w:rsidRPr="00E74193" w:rsidRDefault="00547470" w:rsidP="00123809">
            <w:pPr>
              <w:spacing w:after="0" w:line="240" w:lineRule="auto"/>
              <w:rPr>
                <w:rFonts w:ascii="Times New Roman" w:hAnsi="Times New Roman" w:cs="Times New Roman"/>
                <w:sz w:val="24"/>
                <w:szCs w:val="24"/>
              </w:rPr>
            </w:pPr>
          </w:p>
          <w:p w14:paraId="22374A46" w14:textId="216CC9F2" w:rsidR="00547470" w:rsidRPr="00E74193" w:rsidRDefault="00547470" w:rsidP="00123809">
            <w:pPr>
              <w:spacing w:after="0" w:line="240" w:lineRule="auto"/>
              <w:rPr>
                <w:rFonts w:ascii="Times New Roman" w:hAnsi="Times New Roman" w:cs="Times New Roman"/>
                <w:sz w:val="24"/>
                <w:szCs w:val="24"/>
              </w:rPr>
            </w:pPr>
          </w:p>
          <w:p w14:paraId="3E292710"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1.1.04</w:t>
            </w:r>
          </w:p>
          <w:p w14:paraId="4BCC5D2A" w14:textId="77777777" w:rsidR="00547470" w:rsidRPr="00E74193" w:rsidRDefault="00547470" w:rsidP="00123809">
            <w:pPr>
              <w:spacing w:after="0" w:line="240" w:lineRule="auto"/>
              <w:rPr>
                <w:rFonts w:ascii="Times New Roman" w:hAnsi="Times New Roman" w:cs="Times New Roman"/>
                <w:sz w:val="24"/>
                <w:szCs w:val="24"/>
              </w:rPr>
            </w:pPr>
          </w:p>
          <w:p w14:paraId="7A1EF19E" w14:textId="77777777" w:rsidR="00547470" w:rsidRPr="00E74193" w:rsidRDefault="00547470" w:rsidP="00123809">
            <w:pPr>
              <w:spacing w:after="0" w:line="240" w:lineRule="auto"/>
              <w:rPr>
                <w:rFonts w:ascii="Times New Roman" w:hAnsi="Times New Roman" w:cs="Times New Roman"/>
                <w:sz w:val="24"/>
                <w:szCs w:val="24"/>
              </w:rPr>
            </w:pPr>
          </w:p>
          <w:p w14:paraId="102820AE" w14:textId="77777777" w:rsidR="00547470" w:rsidRPr="00E74193" w:rsidRDefault="00547470" w:rsidP="00123809">
            <w:pPr>
              <w:spacing w:after="0" w:line="240" w:lineRule="auto"/>
              <w:rPr>
                <w:rFonts w:ascii="Times New Roman" w:hAnsi="Times New Roman" w:cs="Times New Roman"/>
                <w:sz w:val="24"/>
                <w:szCs w:val="24"/>
              </w:rPr>
            </w:pPr>
          </w:p>
          <w:p w14:paraId="12CEB458" w14:textId="175FC8DA" w:rsidR="00547470" w:rsidRPr="00E74193" w:rsidRDefault="00547470" w:rsidP="00123809">
            <w:pPr>
              <w:spacing w:after="0" w:line="240" w:lineRule="auto"/>
              <w:rPr>
                <w:rFonts w:ascii="Times New Roman" w:hAnsi="Times New Roman" w:cs="Times New Roman"/>
                <w:sz w:val="24"/>
                <w:szCs w:val="24"/>
              </w:rPr>
            </w:pPr>
          </w:p>
          <w:p w14:paraId="1EE956F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1.1.05</w:t>
            </w:r>
          </w:p>
          <w:p w14:paraId="78B9B750" w14:textId="77777777" w:rsidR="00547470" w:rsidRPr="00E74193" w:rsidRDefault="00547470" w:rsidP="00123809">
            <w:pPr>
              <w:spacing w:after="0" w:line="240" w:lineRule="auto"/>
              <w:rPr>
                <w:rFonts w:ascii="Times New Roman" w:hAnsi="Times New Roman" w:cs="Times New Roman"/>
                <w:sz w:val="24"/>
                <w:szCs w:val="24"/>
              </w:rPr>
            </w:pPr>
          </w:p>
          <w:p w14:paraId="07BA6EC1" w14:textId="77777777" w:rsidR="00547470" w:rsidRPr="00E74193" w:rsidRDefault="00547470" w:rsidP="00123809">
            <w:pPr>
              <w:spacing w:after="0" w:line="240" w:lineRule="auto"/>
              <w:rPr>
                <w:rFonts w:ascii="Times New Roman" w:hAnsi="Times New Roman" w:cs="Times New Roman"/>
                <w:sz w:val="24"/>
                <w:szCs w:val="24"/>
              </w:rPr>
            </w:pPr>
          </w:p>
          <w:p w14:paraId="16378AC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1.1.06</w:t>
            </w:r>
          </w:p>
          <w:p w14:paraId="6BD4A626" w14:textId="77777777" w:rsidR="00547470" w:rsidRPr="00E74193" w:rsidRDefault="00547470" w:rsidP="00123809">
            <w:pPr>
              <w:spacing w:after="0" w:line="240" w:lineRule="auto"/>
              <w:rPr>
                <w:rFonts w:ascii="Times New Roman" w:hAnsi="Times New Roman" w:cs="Times New Roman"/>
                <w:sz w:val="24"/>
                <w:szCs w:val="24"/>
              </w:rPr>
            </w:pPr>
          </w:p>
          <w:p w14:paraId="6E5F5EC9" w14:textId="77777777" w:rsidR="008612E6" w:rsidRPr="00E74193" w:rsidRDefault="008612E6" w:rsidP="00123809">
            <w:pPr>
              <w:spacing w:after="0" w:line="240" w:lineRule="auto"/>
              <w:rPr>
                <w:rFonts w:ascii="Times New Roman" w:hAnsi="Times New Roman" w:cs="Times New Roman"/>
                <w:sz w:val="24"/>
                <w:szCs w:val="24"/>
              </w:rPr>
            </w:pPr>
          </w:p>
          <w:p w14:paraId="36A9026D" w14:textId="48FB5E59"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1.1.07</w:t>
            </w:r>
          </w:p>
          <w:p w14:paraId="790F1D28" w14:textId="3EC10E29" w:rsidR="00547470" w:rsidRPr="00E74193" w:rsidRDefault="00547470" w:rsidP="00123809">
            <w:pPr>
              <w:spacing w:after="0" w:line="240" w:lineRule="auto"/>
              <w:rPr>
                <w:rFonts w:ascii="Times New Roman" w:hAnsi="Times New Roman" w:cs="Times New Roman"/>
                <w:sz w:val="24"/>
                <w:szCs w:val="24"/>
              </w:rPr>
            </w:pPr>
          </w:p>
          <w:p w14:paraId="53DE8DF4" w14:textId="77777777" w:rsidR="00547470" w:rsidRPr="00E74193" w:rsidRDefault="00547470" w:rsidP="00123809">
            <w:pPr>
              <w:spacing w:after="0" w:line="240" w:lineRule="auto"/>
              <w:rPr>
                <w:rFonts w:ascii="Times New Roman" w:hAnsi="Times New Roman" w:cs="Times New Roman"/>
                <w:sz w:val="24"/>
                <w:szCs w:val="24"/>
              </w:rPr>
            </w:pPr>
          </w:p>
          <w:p w14:paraId="1BF89E6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1.1.08</w:t>
            </w:r>
          </w:p>
          <w:p w14:paraId="2BE10027" w14:textId="77777777" w:rsidR="00547470" w:rsidRPr="00E74193" w:rsidRDefault="00547470" w:rsidP="00123809">
            <w:pPr>
              <w:spacing w:after="0" w:line="240" w:lineRule="auto"/>
              <w:rPr>
                <w:rFonts w:ascii="Times New Roman" w:hAnsi="Times New Roman" w:cs="Times New Roman"/>
                <w:sz w:val="24"/>
                <w:szCs w:val="24"/>
              </w:rPr>
            </w:pPr>
          </w:p>
          <w:p w14:paraId="43DC3737" w14:textId="47918D17" w:rsidR="00547470" w:rsidRPr="00E74193" w:rsidRDefault="00547470" w:rsidP="00123809">
            <w:pPr>
              <w:spacing w:after="0" w:line="240" w:lineRule="auto"/>
              <w:rPr>
                <w:rFonts w:ascii="Times New Roman" w:hAnsi="Times New Roman" w:cs="Times New Roman"/>
                <w:sz w:val="24"/>
                <w:szCs w:val="24"/>
              </w:rPr>
            </w:pPr>
          </w:p>
          <w:p w14:paraId="723F0E0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З 1.1.09</w:t>
            </w:r>
          </w:p>
          <w:p w14:paraId="2D52E4E8" w14:textId="6C421FA2" w:rsidR="00547470" w:rsidRPr="00E74193" w:rsidRDefault="00547470" w:rsidP="00123809">
            <w:pPr>
              <w:spacing w:after="0" w:line="240" w:lineRule="auto"/>
              <w:rPr>
                <w:rFonts w:ascii="Times New Roman" w:hAnsi="Times New Roman" w:cs="Times New Roman"/>
                <w:sz w:val="24"/>
                <w:szCs w:val="24"/>
              </w:rPr>
            </w:pPr>
          </w:p>
          <w:p w14:paraId="60245C8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1.1.10</w:t>
            </w:r>
          </w:p>
          <w:p w14:paraId="6DFF062D" w14:textId="77777777" w:rsidR="00547470" w:rsidRPr="00E74193" w:rsidRDefault="00547470" w:rsidP="00123809">
            <w:pPr>
              <w:spacing w:after="0" w:line="240" w:lineRule="auto"/>
              <w:rPr>
                <w:rFonts w:ascii="Times New Roman" w:hAnsi="Times New Roman" w:cs="Times New Roman"/>
                <w:sz w:val="24"/>
                <w:szCs w:val="24"/>
              </w:rPr>
            </w:pPr>
          </w:p>
          <w:p w14:paraId="6B9CE9B3" w14:textId="77777777" w:rsidR="00547470" w:rsidRPr="00E74193" w:rsidRDefault="00547470" w:rsidP="00123809">
            <w:pPr>
              <w:spacing w:after="0" w:line="240" w:lineRule="auto"/>
              <w:rPr>
                <w:rFonts w:ascii="Times New Roman" w:hAnsi="Times New Roman" w:cs="Times New Roman"/>
                <w:sz w:val="24"/>
                <w:szCs w:val="24"/>
              </w:rPr>
            </w:pPr>
          </w:p>
          <w:p w14:paraId="7DBE73E1" w14:textId="77777777" w:rsidR="00547470" w:rsidRPr="00E74193" w:rsidRDefault="00547470" w:rsidP="00123809">
            <w:pPr>
              <w:spacing w:after="0" w:line="240" w:lineRule="auto"/>
              <w:rPr>
                <w:rFonts w:ascii="Times New Roman" w:hAnsi="Times New Roman" w:cs="Times New Roman"/>
                <w:sz w:val="24"/>
                <w:szCs w:val="24"/>
              </w:rPr>
            </w:pPr>
          </w:p>
          <w:p w14:paraId="0E38647D" w14:textId="3740A959" w:rsidR="00547470" w:rsidRPr="00E74193" w:rsidRDefault="00547470" w:rsidP="00123809">
            <w:pPr>
              <w:spacing w:after="0" w:line="240" w:lineRule="auto"/>
              <w:rPr>
                <w:rFonts w:ascii="Times New Roman" w:hAnsi="Times New Roman" w:cs="Times New Roman"/>
                <w:sz w:val="24"/>
                <w:szCs w:val="24"/>
              </w:rPr>
            </w:pPr>
          </w:p>
          <w:p w14:paraId="2473CAC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1.1.11</w:t>
            </w:r>
          </w:p>
          <w:p w14:paraId="09362290" w14:textId="77777777" w:rsidR="00547470" w:rsidRPr="00E74193" w:rsidRDefault="00547470" w:rsidP="00123809">
            <w:pPr>
              <w:spacing w:after="0" w:line="240" w:lineRule="auto"/>
              <w:rPr>
                <w:rFonts w:ascii="Times New Roman" w:hAnsi="Times New Roman" w:cs="Times New Roman"/>
                <w:sz w:val="24"/>
                <w:szCs w:val="24"/>
              </w:rPr>
            </w:pPr>
          </w:p>
          <w:p w14:paraId="7CD8969F" w14:textId="77777777" w:rsidR="00547470" w:rsidRPr="00E74193" w:rsidRDefault="00547470" w:rsidP="00123809">
            <w:pPr>
              <w:spacing w:after="0" w:line="240" w:lineRule="auto"/>
              <w:rPr>
                <w:rFonts w:ascii="Times New Roman" w:hAnsi="Times New Roman" w:cs="Times New Roman"/>
                <w:sz w:val="24"/>
                <w:szCs w:val="24"/>
              </w:rPr>
            </w:pPr>
          </w:p>
          <w:p w14:paraId="1C174754" w14:textId="77777777" w:rsidR="00547470" w:rsidRPr="00E74193" w:rsidRDefault="00547470" w:rsidP="00123809">
            <w:pPr>
              <w:spacing w:after="0" w:line="240" w:lineRule="auto"/>
              <w:rPr>
                <w:rFonts w:ascii="Times New Roman" w:hAnsi="Times New Roman" w:cs="Times New Roman"/>
                <w:sz w:val="24"/>
                <w:szCs w:val="24"/>
              </w:rPr>
            </w:pPr>
          </w:p>
          <w:p w14:paraId="441814D7"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1.1.12</w:t>
            </w:r>
          </w:p>
          <w:p w14:paraId="6AE46634" w14:textId="77777777" w:rsidR="00547470" w:rsidRPr="00E74193" w:rsidRDefault="00547470" w:rsidP="00123809">
            <w:pPr>
              <w:spacing w:after="0" w:line="240" w:lineRule="auto"/>
              <w:rPr>
                <w:rFonts w:ascii="Times New Roman" w:hAnsi="Times New Roman" w:cs="Times New Roman"/>
                <w:sz w:val="24"/>
                <w:szCs w:val="24"/>
              </w:rPr>
            </w:pPr>
          </w:p>
          <w:p w14:paraId="29CD743B" w14:textId="402750F6" w:rsidR="00547470" w:rsidRPr="00E74193" w:rsidRDefault="00547470" w:rsidP="00123809">
            <w:pPr>
              <w:spacing w:after="0" w:line="240" w:lineRule="auto"/>
              <w:rPr>
                <w:rFonts w:ascii="Times New Roman" w:hAnsi="Times New Roman" w:cs="Times New Roman"/>
                <w:sz w:val="24"/>
                <w:szCs w:val="24"/>
              </w:rPr>
            </w:pPr>
          </w:p>
          <w:p w14:paraId="49F0D53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1.1.13</w:t>
            </w:r>
          </w:p>
          <w:p w14:paraId="372FD03B" w14:textId="77777777" w:rsidR="00547470" w:rsidRPr="00E74193" w:rsidRDefault="00547470" w:rsidP="00123809">
            <w:pPr>
              <w:spacing w:after="0" w:line="240" w:lineRule="auto"/>
              <w:rPr>
                <w:rFonts w:ascii="Times New Roman" w:hAnsi="Times New Roman" w:cs="Times New Roman"/>
                <w:sz w:val="24"/>
                <w:szCs w:val="24"/>
              </w:rPr>
            </w:pPr>
          </w:p>
          <w:p w14:paraId="405444F2" w14:textId="77777777" w:rsidR="00547470" w:rsidRPr="00E74193" w:rsidRDefault="00547470" w:rsidP="00123809">
            <w:pPr>
              <w:spacing w:after="0" w:line="240" w:lineRule="auto"/>
              <w:rPr>
                <w:rFonts w:ascii="Times New Roman" w:hAnsi="Times New Roman" w:cs="Times New Roman"/>
                <w:sz w:val="24"/>
                <w:szCs w:val="24"/>
              </w:rPr>
            </w:pPr>
          </w:p>
          <w:p w14:paraId="7BE5C5C3" w14:textId="77777777" w:rsidR="00547470" w:rsidRPr="00E74193" w:rsidRDefault="00547470" w:rsidP="00123809">
            <w:pPr>
              <w:spacing w:after="0" w:line="240" w:lineRule="auto"/>
              <w:rPr>
                <w:rFonts w:ascii="Times New Roman" w:hAnsi="Times New Roman" w:cs="Times New Roman"/>
                <w:sz w:val="24"/>
                <w:szCs w:val="24"/>
              </w:rPr>
            </w:pPr>
          </w:p>
          <w:p w14:paraId="211E8C0E" w14:textId="5B67D4E8" w:rsidR="00547470" w:rsidRPr="00E74193" w:rsidRDefault="00547470" w:rsidP="00123809">
            <w:pPr>
              <w:spacing w:after="0" w:line="240" w:lineRule="auto"/>
              <w:rPr>
                <w:rFonts w:ascii="Times New Roman" w:hAnsi="Times New Roman" w:cs="Times New Roman"/>
                <w:sz w:val="24"/>
                <w:szCs w:val="24"/>
              </w:rPr>
            </w:pPr>
          </w:p>
          <w:p w14:paraId="2BEFBBA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1.1.14</w:t>
            </w:r>
          </w:p>
          <w:p w14:paraId="26FF6D02" w14:textId="77777777" w:rsidR="00547470" w:rsidRPr="00E74193" w:rsidRDefault="00547470" w:rsidP="00123809">
            <w:pPr>
              <w:spacing w:after="0" w:line="240" w:lineRule="auto"/>
              <w:rPr>
                <w:rFonts w:ascii="Times New Roman" w:hAnsi="Times New Roman" w:cs="Times New Roman"/>
                <w:sz w:val="24"/>
                <w:szCs w:val="24"/>
              </w:rPr>
            </w:pPr>
          </w:p>
          <w:p w14:paraId="3005B00F" w14:textId="77777777"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53FEA1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6005635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и принцип действия моечного оборудования, способы очистки и мойки сельскохозяйственных машин и оборудования, виды моечных средств </w:t>
            </w:r>
          </w:p>
          <w:p w14:paraId="49C1677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Назначение и конструктивное устройство сельскохозяйственных машин и оборудования Технологическая последовательность разборки и сборки сельскохозяйственных машин и оборудования </w:t>
            </w:r>
          </w:p>
          <w:p w14:paraId="15118771" w14:textId="77777777" w:rsidR="008612E6"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Назначение и правила применения слесарных инструментов и приспособлений для разборки и сборки сельскохозяйственных машин и оборудования Наименование и маркировка металлов, масел, топлива, смазок и моющих составов</w:t>
            </w:r>
          </w:p>
          <w:p w14:paraId="1BAAE5B2" w14:textId="214D71BC" w:rsidR="00547470" w:rsidRPr="00E74193" w:rsidRDefault="008612E6"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 Назначение и виды </w:t>
            </w:r>
            <w:r w:rsidR="00547470" w:rsidRPr="00E74193">
              <w:rPr>
                <w:rFonts w:ascii="Times New Roman" w:hAnsi="Times New Roman" w:cs="Times New Roman"/>
                <w:sz w:val="24"/>
                <w:szCs w:val="24"/>
              </w:rPr>
              <w:t xml:space="preserve">стандартизованных и унифицированных деталей Назначение и правила применения и контрольно-измерительных инструментов и приборов </w:t>
            </w:r>
          </w:p>
          <w:p w14:paraId="063AB09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Способы и параметры оценки качества проведенных разборочно-сборочных работ</w:t>
            </w:r>
          </w:p>
          <w:p w14:paraId="14962D70"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Инструкции и правила охраны труда, в том числе на рабочем месте</w:t>
            </w:r>
          </w:p>
          <w:p w14:paraId="6059D037"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Назначение, конструктивное устройство монтируемого сельскохозяйственного оборудования и взаимодействие его основных узлов </w:t>
            </w:r>
          </w:p>
          <w:p w14:paraId="7095C67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Способы проверки размеров фундаментов под сельскохозяйственное оборудование </w:t>
            </w:r>
          </w:p>
          <w:p w14:paraId="3CEBA01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Методы монтажа и демонтажа сельскохозяйственного оборудования</w:t>
            </w:r>
          </w:p>
          <w:p w14:paraId="3668881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Способы применения механизированного инструмента при монтаже и демонтаже сельскохозяйственного оборудования </w:t>
            </w:r>
          </w:p>
          <w:p w14:paraId="633A958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Способы и параметры оценки качества проведенных работ по монтажу и демонтажу сельскохозяйственного оборудования</w:t>
            </w:r>
          </w:p>
        </w:tc>
      </w:tr>
      <w:tr w:rsidR="00547470" w:rsidRPr="00E74193" w14:paraId="2BC3C6F1"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8FBF5C"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5ACE24B" w14:textId="77777777" w:rsidR="00547470" w:rsidRPr="00E74193" w:rsidRDefault="00547470" w:rsidP="00123809">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1.2 Производить ремонт узлов и механизмов сельскохозяйственных машин и оборудования. </w:t>
            </w:r>
          </w:p>
          <w:p w14:paraId="04724818" w14:textId="77777777" w:rsidR="00547470" w:rsidRPr="00E74193" w:rsidRDefault="00547470" w:rsidP="0012380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9B1152" w14:textId="19299CD5" w:rsidR="00547470" w:rsidRPr="00E74193" w:rsidRDefault="00547470" w:rsidP="00123809">
            <w:pPr>
              <w:spacing w:after="0" w:line="240" w:lineRule="auto"/>
              <w:rPr>
                <w:rFonts w:ascii="Times New Roman" w:hAnsi="Times New Roman" w:cs="Times New Roman"/>
                <w:sz w:val="24"/>
                <w:szCs w:val="24"/>
              </w:rPr>
            </w:pPr>
          </w:p>
          <w:p w14:paraId="70F4630F"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1.2.01</w:t>
            </w:r>
          </w:p>
          <w:p w14:paraId="6A89226B" w14:textId="77777777" w:rsidR="00547470" w:rsidRPr="00E74193" w:rsidRDefault="00547470" w:rsidP="00123809">
            <w:pPr>
              <w:spacing w:after="0" w:line="240" w:lineRule="auto"/>
              <w:rPr>
                <w:rFonts w:ascii="Times New Roman" w:hAnsi="Times New Roman" w:cs="Times New Roman"/>
                <w:sz w:val="24"/>
                <w:szCs w:val="24"/>
              </w:rPr>
            </w:pPr>
          </w:p>
          <w:p w14:paraId="0441F264" w14:textId="22A8DD3E" w:rsidR="00547470" w:rsidRPr="00E74193" w:rsidRDefault="00547470" w:rsidP="00123809">
            <w:pPr>
              <w:spacing w:after="0" w:line="240" w:lineRule="auto"/>
              <w:rPr>
                <w:rFonts w:ascii="Times New Roman" w:hAnsi="Times New Roman" w:cs="Times New Roman"/>
                <w:sz w:val="24"/>
                <w:szCs w:val="24"/>
              </w:rPr>
            </w:pPr>
          </w:p>
          <w:p w14:paraId="70FC980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1.2.02</w:t>
            </w:r>
          </w:p>
          <w:p w14:paraId="2560489D" w14:textId="77777777" w:rsidR="00547470" w:rsidRPr="00E74193" w:rsidRDefault="00547470" w:rsidP="00123809">
            <w:pPr>
              <w:spacing w:after="0" w:line="240" w:lineRule="auto"/>
              <w:rPr>
                <w:rFonts w:ascii="Times New Roman" w:hAnsi="Times New Roman" w:cs="Times New Roman"/>
                <w:sz w:val="24"/>
                <w:szCs w:val="24"/>
              </w:rPr>
            </w:pPr>
          </w:p>
          <w:p w14:paraId="79CE7863" w14:textId="77777777" w:rsidR="00547470" w:rsidRPr="00E74193" w:rsidRDefault="00547470" w:rsidP="00123809">
            <w:pPr>
              <w:spacing w:after="0" w:line="240" w:lineRule="auto"/>
              <w:rPr>
                <w:rFonts w:ascii="Times New Roman" w:hAnsi="Times New Roman" w:cs="Times New Roman"/>
                <w:sz w:val="24"/>
                <w:szCs w:val="24"/>
              </w:rPr>
            </w:pPr>
          </w:p>
          <w:p w14:paraId="00ED678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1.2.03</w:t>
            </w:r>
          </w:p>
          <w:p w14:paraId="0D35BB1D" w14:textId="46A08571" w:rsidR="00547470" w:rsidRPr="00E74193" w:rsidRDefault="00547470" w:rsidP="00123809">
            <w:pPr>
              <w:spacing w:after="0" w:line="240" w:lineRule="auto"/>
              <w:rPr>
                <w:rFonts w:ascii="Times New Roman" w:hAnsi="Times New Roman" w:cs="Times New Roman"/>
                <w:sz w:val="24"/>
                <w:szCs w:val="24"/>
              </w:rPr>
            </w:pPr>
          </w:p>
          <w:p w14:paraId="6157F7AD" w14:textId="77777777" w:rsidR="00547470" w:rsidRPr="00E74193" w:rsidRDefault="00547470" w:rsidP="00123809">
            <w:pPr>
              <w:spacing w:after="0" w:line="240" w:lineRule="auto"/>
              <w:rPr>
                <w:rFonts w:ascii="Times New Roman" w:hAnsi="Times New Roman" w:cs="Times New Roman"/>
                <w:sz w:val="24"/>
                <w:szCs w:val="24"/>
              </w:rPr>
            </w:pPr>
          </w:p>
          <w:p w14:paraId="06C5898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1.2.04</w:t>
            </w:r>
          </w:p>
          <w:p w14:paraId="6339710E" w14:textId="77777777" w:rsidR="00547470" w:rsidRPr="00E74193" w:rsidRDefault="00547470" w:rsidP="00123809">
            <w:pPr>
              <w:spacing w:after="0" w:line="240" w:lineRule="auto"/>
              <w:rPr>
                <w:rFonts w:ascii="Times New Roman" w:hAnsi="Times New Roman" w:cs="Times New Roman"/>
                <w:sz w:val="24"/>
                <w:szCs w:val="24"/>
              </w:rPr>
            </w:pPr>
          </w:p>
          <w:p w14:paraId="4AEDCC48" w14:textId="65BEB291" w:rsidR="00547470" w:rsidRPr="00E74193" w:rsidRDefault="00547470" w:rsidP="00123809">
            <w:pPr>
              <w:spacing w:after="0" w:line="240" w:lineRule="auto"/>
              <w:rPr>
                <w:rFonts w:ascii="Times New Roman" w:hAnsi="Times New Roman" w:cs="Times New Roman"/>
                <w:sz w:val="24"/>
                <w:szCs w:val="24"/>
              </w:rPr>
            </w:pPr>
          </w:p>
          <w:p w14:paraId="1FC2C159"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1.2.05</w:t>
            </w:r>
          </w:p>
          <w:p w14:paraId="0D8028FC" w14:textId="77777777"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8B10120"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0984D73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Выявления неисправных узлов и механизмов сельскохозяйственных машин и оборудования </w:t>
            </w:r>
          </w:p>
          <w:p w14:paraId="3DFB1E62" w14:textId="77777777" w:rsidR="008612E6"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Ремонту узлов и механизмов сельскохозяйственных машин и оборудования</w:t>
            </w:r>
          </w:p>
          <w:p w14:paraId="4841CB86" w14:textId="46A21CFA"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Комплектации узлов и механизмов сельскохозяйственных машин и оборудования </w:t>
            </w:r>
          </w:p>
          <w:p w14:paraId="1F29AC6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Проверки комплектности узлов и механизмов сельскохозяйственных машин и оборудования </w:t>
            </w:r>
          </w:p>
          <w:p w14:paraId="1CC77AE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Оценки качества работ по ремонту узлов и механизмов сельскохозяйственных машин и оборудования</w:t>
            </w:r>
          </w:p>
        </w:tc>
      </w:tr>
      <w:tr w:rsidR="00547470" w:rsidRPr="00E74193" w14:paraId="148250E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B3D429"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DDEDCBE"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C75989" w14:textId="77777777" w:rsidR="00547470" w:rsidRPr="00E74193" w:rsidRDefault="00547470" w:rsidP="00123809">
            <w:pPr>
              <w:snapToGrid w:val="0"/>
              <w:spacing w:after="0" w:line="240" w:lineRule="auto"/>
              <w:rPr>
                <w:rFonts w:ascii="Times New Roman" w:hAnsi="Times New Roman" w:cs="Times New Roman"/>
                <w:sz w:val="24"/>
                <w:szCs w:val="24"/>
              </w:rPr>
            </w:pPr>
          </w:p>
          <w:p w14:paraId="7FC2C7E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1.2.01</w:t>
            </w:r>
          </w:p>
          <w:p w14:paraId="6E7C5278" w14:textId="77777777" w:rsidR="00547470" w:rsidRPr="00E74193" w:rsidRDefault="00547470" w:rsidP="00123809">
            <w:pPr>
              <w:spacing w:after="0" w:line="240" w:lineRule="auto"/>
              <w:rPr>
                <w:rFonts w:ascii="Times New Roman" w:hAnsi="Times New Roman" w:cs="Times New Roman"/>
                <w:sz w:val="24"/>
                <w:szCs w:val="24"/>
              </w:rPr>
            </w:pPr>
          </w:p>
          <w:p w14:paraId="3274A62D" w14:textId="77777777" w:rsidR="00547470" w:rsidRPr="00E74193" w:rsidRDefault="00547470" w:rsidP="00123809">
            <w:pPr>
              <w:spacing w:after="0" w:line="240" w:lineRule="auto"/>
              <w:rPr>
                <w:rFonts w:ascii="Times New Roman" w:hAnsi="Times New Roman" w:cs="Times New Roman"/>
                <w:sz w:val="24"/>
                <w:szCs w:val="24"/>
              </w:rPr>
            </w:pPr>
          </w:p>
          <w:p w14:paraId="4017EB6F" w14:textId="77777777" w:rsidR="00547470" w:rsidRPr="00E74193" w:rsidRDefault="00547470" w:rsidP="00123809">
            <w:pPr>
              <w:spacing w:after="0" w:line="240" w:lineRule="auto"/>
              <w:rPr>
                <w:rFonts w:ascii="Times New Roman" w:hAnsi="Times New Roman" w:cs="Times New Roman"/>
                <w:sz w:val="24"/>
                <w:szCs w:val="24"/>
              </w:rPr>
            </w:pPr>
          </w:p>
          <w:p w14:paraId="70AFC80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1.2.02</w:t>
            </w:r>
          </w:p>
          <w:p w14:paraId="229AACE9" w14:textId="77777777" w:rsidR="00547470" w:rsidRPr="00E74193" w:rsidRDefault="00547470" w:rsidP="00123809">
            <w:pPr>
              <w:spacing w:after="0" w:line="240" w:lineRule="auto"/>
              <w:rPr>
                <w:rFonts w:ascii="Times New Roman" w:hAnsi="Times New Roman" w:cs="Times New Roman"/>
                <w:sz w:val="24"/>
                <w:szCs w:val="24"/>
              </w:rPr>
            </w:pPr>
          </w:p>
          <w:p w14:paraId="22E828CF" w14:textId="77777777" w:rsidR="00547470" w:rsidRPr="00E74193" w:rsidRDefault="00547470" w:rsidP="00123809">
            <w:pPr>
              <w:spacing w:after="0" w:line="240" w:lineRule="auto"/>
              <w:rPr>
                <w:rFonts w:ascii="Times New Roman" w:hAnsi="Times New Roman" w:cs="Times New Roman"/>
                <w:sz w:val="24"/>
                <w:szCs w:val="24"/>
              </w:rPr>
            </w:pPr>
          </w:p>
          <w:p w14:paraId="1F6404C9" w14:textId="50CDE92F" w:rsidR="00547470" w:rsidRPr="00E74193" w:rsidRDefault="00547470" w:rsidP="00123809">
            <w:pPr>
              <w:spacing w:after="0" w:line="240" w:lineRule="auto"/>
              <w:rPr>
                <w:rFonts w:ascii="Times New Roman" w:hAnsi="Times New Roman" w:cs="Times New Roman"/>
                <w:sz w:val="24"/>
                <w:szCs w:val="24"/>
              </w:rPr>
            </w:pPr>
          </w:p>
          <w:p w14:paraId="5B185DF2"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1.2.03</w:t>
            </w:r>
          </w:p>
          <w:p w14:paraId="50D8FF54" w14:textId="77777777" w:rsidR="00547470" w:rsidRPr="00E74193" w:rsidRDefault="00547470" w:rsidP="00123809">
            <w:pPr>
              <w:spacing w:after="0" w:line="240" w:lineRule="auto"/>
              <w:rPr>
                <w:rFonts w:ascii="Times New Roman" w:hAnsi="Times New Roman" w:cs="Times New Roman"/>
                <w:sz w:val="24"/>
                <w:szCs w:val="24"/>
              </w:rPr>
            </w:pPr>
          </w:p>
          <w:p w14:paraId="2FC8215E" w14:textId="77777777" w:rsidR="00547470" w:rsidRPr="00E74193" w:rsidRDefault="00547470" w:rsidP="00123809">
            <w:pPr>
              <w:spacing w:after="0" w:line="240" w:lineRule="auto"/>
              <w:rPr>
                <w:rFonts w:ascii="Times New Roman" w:hAnsi="Times New Roman" w:cs="Times New Roman"/>
                <w:sz w:val="24"/>
                <w:szCs w:val="24"/>
              </w:rPr>
            </w:pPr>
          </w:p>
          <w:p w14:paraId="2BB4E38C" w14:textId="77777777" w:rsidR="00547470" w:rsidRPr="00E74193" w:rsidRDefault="00547470" w:rsidP="00123809">
            <w:pPr>
              <w:spacing w:after="0" w:line="240" w:lineRule="auto"/>
              <w:rPr>
                <w:rFonts w:ascii="Times New Roman" w:hAnsi="Times New Roman" w:cs="Times New Roman"/>
                <w:sz w:val="24"/>
                <w:szCs w:val="24"/>
              </w:rPr>
            </w:pPr>
          </w:p>
          <w:p w14:paraId="558A47E0" w14:textId="77777777" w:rsidR="00547470" w:rsidRPr="00E74193" w:rsidRDefault="00547470" w:rsidP="00123809">
            <w:pPr>
              <w:spacing w:after="0" w:line="240" w:lineRule="auto"/>
              <w:rPr>
                <w:rFonts w:ascii="Times New Roman" w:hAnsi="Times New Roman" w:cs="Times New Roman"/>
                <w:sz w:val="24"/>
                <w:szCs w:val="24"/>
              </w:rPr>
            </w:pPr>
          </w:p>
          <w:p w14:paraId="34F44A4C" w14:textId="77777777" w:rsidR="00547470" w:rsidRPr="00E74193" w:rsidRDefault="00547470" w:rsidP="00123809">
            <w:pPr>
              <w:spacing w:after="0" w:line="240" w:lineRule="auto"/>
              <w:rPr>
                <w:rFonts w:ascii="Times New Roman" w:hAnsi="Times New Roman" w:cs="Times New Roman"/>
                <w:sz w:val="24"/>
                <w:szCs w:val="24"/>
              </w:rPr>
            </w:pPr>
          </w:p>
          <w:p w14:paraId="2D5993C2" w14:textId="1DCB8678" w:rsidR="00547470" w:rsidRPr="00E74193" w:rsidRDefault="00547470" w:rsidP="00123809">
            <w:pPr>
              <w:spacing w:after="0" w:line="240" w:lineRule="auto"/>
              <w:rPr>
                <w:rFonts w:ascii="Times New Roman" w:hAnsi="Times New Roman" w:cs="Times New Roman"/>
                <w:sz w:val="24"/>
                <w:szCs w:val="24"/>
              </w:rPr>
            </w:pPr>
          </w:p>
          <w:p w14:paraId="6086390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1.2.04</w:t>
            </w:r>
          </w:p>
          <w:p w14:paraId="1846297E" w14:textId="77777777" w:rsidR="00547470" w:rsidRPr="00E74193" w:rsidRDefault="00547470" w:rsidP="00123809">
            <w:pPr>
              <w:spacing w:after="0" w:line="240" w:lineRule="auto"/>
              <w:rPr>
                <w:rFonts w:ascii="Times New Roman" w:hAnsi="Times New Roman" w:cs="Times New Roman"/>
                <w:sz w:val="24"/>
                <w:szCs w:val="24"/>
              </w:rPr>
            </w:pPr>
          </w:p>
          <w:p w14:paraId="56B294D9" w14:textId="77777777" w:rsidR="00547470" w:rsidRPr="00E74193" w:rsidRDefault="00547470" w:rsidP="00123809">
            <w:pPr>
              <w:spacing w:after="0" w:line="240" w:lineRule="auto"/>
              <w:rPr>
                <w:rFonts w:ascii="Times New Roman" w:hAnsi="Times New Roman" w:cs="Times New Roman"/>
                <w:sz w:val="24"/>
                <w:szCs w:val="24"/>
              </w:rPr>
            </w:pPr>
          </w:p>
          <w:p w14:paraId="1C052D04" w14:textId="77777777" w:rsidR="00547470" w:rsidRPr="00E74193" w:rsidRDefault="00547470" w:rsidP="00123809">
            <w:pPr>
              <w:spacing w:after="0" w:line="240" w:lineRule="auto"/>
              <w:rPr>
                <w:rFonts w:ascii="Times New Roman" w:hAnsi="Times New Roman" w:cs="Times New Roman"/>
                <w:sz w:val="24"/>
                <w:szCs w:val="24"/>
              </w:rPr>
            </w:pPr>
          </w:p>
          <w:p w14:paraId="4CBED6D5" w14:textId="1F35552B"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04484F1"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6FACEA0A"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контрольно-измерительный инструмент для </w:t>
            </w:r>
            <w:r w:rsidRPr="00E74193">
              <w:rPr>
                <w:rFonts w:ascii="Times New Roman" w:hAnsi="Times New Roman" w:cs="Times New Roman"/>
                <w:sz w:val="24"/>
                <w:szCs w:val="24"/>
              </w:rPr>
              <w:lastRenderedPageBreak/>
              <w:t xml:space="preserve">выявления неисправных узлов и механизмов Осуществлять выбор оборудования, оснастки для ремонта узлов и механизмов сельскохозяйственных машин и оборудования </w:t>
            </w:r>
          </w:p>
          <w:p w14:paraId="579B6F5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оснастку, пневматическое, электрическое, слесарно-механическое оборудование и инструмент при ремонте узлов и механизмов сельскохозяйственных машин и оборудования </w:t>
            </w:r>
          </w:p>
          <w:p w14:paraId="010AC05D"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нормативно-техническую документацию по ремонту узлов и механизмов сельскохозяйственных машин и оборудования </w:t>
            </w:r>
          </w:p>
        </w:tc>
      </w:tr>
      <w:tr w:rsidR="00547470" w:rsidRPr="00E74193" w14:paraId="2B0DEBB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66692B2"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816A7C6"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2EFE57" w14:textId="77777777" w:rsidR="00547470" w:rsidRPr="00E74193" w:rsidRDefault="00547470" w:rsidP="00123809">
            <w:pPr>
              <w:snapToGrid w:val="0"/>
              <w:spacing w:after="0" w:line="240" w:lineRule="auto"/>
              <w:rPr>
                <w:rFonts w:ascii="Times New Roman" w:hAnsi="Times New Roman" w:cs="Times New Roman"/>
                <w:sz w:val="24"/>
                <w:szCs w:val="24"/>
              </w:rPr>
            </w:pPr>
          </w:p>
          <w:p w14:paraId="6DE03E4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1.2.01</w:t>
            </w:r>
          </w:p>
          <w:p w14:paraId="4EC1E822" w14:textId="77777777" w:rsidR="00547470" w:rsidRPr="00E74193" w:rsidRDefault="00547470" w:rsidP="00123809">
            <w:pPr>
              <w:spacing w:after="0" w:line="240" w:lineRule="auto"/>
              <w:rPr>
                <w:rFonts w:ascii="Times New Roman" w:hAnsi="Times New Roman" w:cs="Times New Roman"/>
                <w:sz w:val="24"/>
                <w:szCs w:val="24"/>
              </w:rPr>
            </w:pPr>
          </w:p>
          <w:p w14:paraId="7FF33EFB" w14:textId="77777777" w:rsidR="00547470" w:rsidRPr="00E74193" w:rsidRDefault="00547470" w:rsidP="00123809">
            <w:pPr>
              <w:spacing w:after="0" w:line="240" w:lineRule="auto"/>
              <w:rPr>
                <w:rFonts w:ascii="Times New Roman" w:hAnsi="Times New Roman" w:cs="Times New Roman"/>
                <w:sz w:val="24"/>
                <w:szCs w:val="24"/>
              </w:rPr>
            </w:pPr>
          </w:p>
          <w:p w14:paraId="4EECE380" w14:textId="67C1D3BB" w:rsidR="00547470" w:rsidRPr="00E74193" w:rsidRDefault="00547470" w:rsidP="00123809">
            <w:pPr>
              <w:spacing w:after="0" w:line="240" w:lineRule="auto"/>
              <w:rPr>
                <w:rFonts w:ascii="Times New Roman" w:hAnsi="Times New Roman" w:cs="Times New Roman"/>
                <w:sz w:val="24"/>
                <w:szCs w:val="24"/>
              </w:rPr>
            </w:pPr>
          </w:p>
          <w:p w14:paraId="70E0734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1.2.02</w:t>
            </w:r>
          </w:p>
          <w:p w14:paraId="6DB33319" w14:textId="77777777" w:rsidR="00547470" w:rsidRPr="00E74193" w:rsidRDefault="00547470" w:rsidP="00123809">
            <w:pPr>
              <w:spacing w:after="0" w:line="240" w:lineRule="auto"/>
              <w:rPr>
                <w:rFonts w:ascii="Times New Roman" w:hAnsi="Times New Roman" w:cs="Times New Roman"/>
                <w:sz w:val="24"/>
                <w:szCs w:val="24"/>
              </w:rPr>
            </w:pPr>
          </w:p>
          <w:p w14:paraId="0EBC2ADD" w14:textId="77777777" w:rsidR="00547470" w:rsidRPr="00E74193" w:rsidRDefault="00547470" w:rsidP="00123809">
            <w:pPr>
              <w:spacing w:after="0" w:line="240" w:lineRule="auto"/>
              <w:rPr>
                <w:rFonts w:ascii="Times New Roman" w:hAnsi="Times New Roman" w:cs="Times New Roman"/>
                <w:sz w:val="24"/>
                <w:szCs w:val="24"/>
              </w:rPr>
            </w:pPr>
          </w:p>
          <w:p w14:paraId="1C5A1D15" w14:textId="1D4A8E60" w:rsidR="00547470" w:rsidRPr="00E74193" w:rsidRDefault="00547470" w:rsidP="00123809">
            <w:pPr>
              <w:spacing w:after="0" w:line="240" w:lineRule="auto"/>
              <w:rPr>
                <w:rFonts w:ascii="Times New Roman" w:hAnsi="Times New Roman" w:cs="Times New Roman"/>
                <w:sz w:val="24"/>
                <w:szCs w:val="24"/>
              </w:rPr>
            </w:pPr>
          </w:p>
          <w:p w14:paraId="481A62B4"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1.2.03</w:t>
            </w:r>
          </w:p>
          <w:p w14:paraId="37497672" w14:textId="77777777" w:rsidR="00547470" w:rsidRPr="00E74193" w:rsidRDefault="00547470" w:rsidP="00123809">
            <w:pPr>
              <w:spacing w:after="0" w:line="240" w:lineRule="auto"/>
              <w:rPr>
                <w:rFonts w:ascii="Times New Roman" w:hAnsi="Times New Roman" w:cs="Times New Roman"/>
                <w:sz w:val="24"/>
                <w:szCs w:val="24"/>
              </w:rPr>
            </w:pPr>
          </w:p>
          <w:p w14:paraId="1851D233" w14:textId="77777777" w:rsidR="00547470" w:rsidRPr="00E74193" w:rsidRDefault="00547470" w:rsidP="00123809">
            <w:pPr>
              <w:spacing w:after="0" w:line="240" w:lineRule="auto"/>
              <w:rPr>
                <w:rFonts w:ascii="Times New Roman" w:hAnsi="Times New Roman" w:cs="Times New Roman"/>
                <w:sz w:val="24"/>
                <w:szCs w:val="24"/>
              </w:rPr>
            </w:pPr>
          </w:p>
          <w:p w14:paraId="15F9BFC1" w14:textId="77777777" w:rsidR="00547470" w:rsidRPr="00E74193" w:rsidRDefault="00547470" w:rsidP="00123809">
            <w:pPr>
              <w:spacing w:after="0" w:line="240" w:lineRule="auto"/>
              <w:rPr>
                <w:rFonts w:ascii="Times New Roman" w:hAnsi="Times New Roman" w:cs="Times New Roman"/>
                <w:sz w:val="24"/>
                <w:szCs w:val="24"/>
              </w:rPr>
            </w:pPr>
          </w:p>
          <w:p w14:paraId="293DFEB2"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1.2.04</w:t>
            </w:r>
          </w:p>
          <w:p w14:paraId="4A60B340" w14:textId="77777777" w:rsidR="00547470" w:rsidRPr="00E74193" w:rsidRDefault="00547470" w:rsidP="00123809">
            <w:pPr>
              <w:spacing w:after="0" w:line="240" w:lineRule="auto"/>
              <w:rPr>
                <w:rFonts w:ascii="Times New Roman" w:hAnsi="Times New Roman" w:cs="Times New Roman"/>
                <w:sz w:val="24"/>
                <w:szCs w:val="24"/>
              </w:rPr>
            </w:pPr>
          </w:p>
          <w:p w14:paraId="7AC98E1D" w14:textId="77777777" w:rsidR="00547470" w:rsidRPr="00E74193" w:rsidRDefault="00547470" w:rsidP="00123809">
            <w:pPr>
              <w:spacing w:after="0" w:line="240" w:lineRule="auto"/>
              <w:rPr>
                <w:rFonts w:ascii="Times New Roman" w:hAnsi="Times New Roman" w:cs="Times New Roman"/>
                <w:sz w:val="24"/>
                <w:szCs w:val="24"/>
              </w:rPr>
            </w:pPr>
          </w:p>
          <w:p w14:paraId="215DF602" w14:textId="77777777" w:rsidR="00547470" w:rsidRPr="00E74193" w:rsidRDefault="00547470" w:rsidP="00123809">
            <w:pPr>
              <w:spacing w:after="0" w:line="240" w:lineRule="auto"/>
              <w:rPr>
                <w:rFonts w:ascii="Times New Roman" w:hAnsi="Times New Roman" w:cs="Times New Roman"/>
                <w:sz w:val="24"/>
                <w:szCs w:val="24"/>
              </w:rPr>
            </w:pPr>
          </w:p>
          <w:p w14:paraId="2CB36DCA" w14:textId="77777777"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A87A7A9"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Знания:</w:t>
            </w:r>
          </w:p>
          <w:p w14:paraId="4137F0F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Назначение и конструктивное устройство узлов и механизмов сельскохозяйственных машин и оборудования </w:t>
            </w:r>
          </w:p>
          <w:p w14:paraId="1A23DCDE"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Основные приемы слесарных работ по ремонту узлов и механизмов сельскохозяйственных машин и оборудования </w:t>
            </w:r>
          </w:p>
          <w:p w14:paraId="6CDCFFC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Технические условия на ремонт узлов и механизмов сельскохозяйственных машин и оборудования </w:t>
            </w:r>
          </w:p>
          <w:p w14:paraId="754D219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Методы выявления и способы устранения дефектов в работе узлов и механизмов сельскохозяйственных машин и оборудования </w:t>
            </w:r>
          </w:p>
        </w:tc>
      </w:tr>
      <w:tr w:rsidR="00547470" w:rsidRPr="00E74193" w14:paraId="1C33B5E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0192AFE" w14:textId="77777777" w:rsidR="00547470" w:rsidRPr="00E74193" w:rsidRDefault="00547470" w:rsidP="00123809">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09325BE" w14:textId="77777777" w:rsidR="00547470" w:rsidRPr="00E74193" w:rsidRDefault="00547470" w:rsidP="00123809">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1.3 Производить восстановление деталей сельскохозяйственных машин и оборудования. </w:t>
            </w:r>
          </w:p>
          <w:p w14:paraId="581BD133" w14:textId="77777777" w:rsidR="00547470" w:rsidRPr="00E74193" w:rsidRDefault="00547470" w:rsidP="00123809">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357003" w14:textId="77777777" w:rsidR="00547470" w:rsidRPr="00E74193" w:rsidRDefault="00547470" w:rsidP="00123809">
            <w:pPr>
              <w:snapToGrid w:val="0"/>
              <w:spacing w:after="0" w:line="240" w:lineRule="auto"/>
              <w:rPr>
                <w:rFonts w:ascii="Times New Roman" w:hAnsi="Times New Roman" w:cs="Times New Roman"/>
                <w:sz w:val="24"/>
                <w:szCs w:val="24"/>
              </w:rPr>
            </w:pPr>
          </w:p>
          <w:p w14:paraId="2316FECE" w14:textId="77777777" w:rsidR="00547470" w:rsidRPr="00E74193" w:rsidRDefault="00547470" w:rsidP="00123809">
            <w:pPr>
              <w:spacing w:after="0" w:line="240" w:lineRule="auto"/>
              <w:rPr>
                <w:rFonts w:ascii="Times New Roman" w:hAnsi="Times New Roman" w:cs="Times New Roman"/>
                <w:sz w:val="24"/>
                <w:szCs w:val="24"/>
              </w:rPr>
            </w:pPr>
          </w:p>
          <w:p w14:paraId="4439E4E6"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1.3.01</w:t>
            </w:r>
          </w:p>
          <w:p w14:paraId="1051974E" w14:textId="25E8E9F8" w:rsidR="00547470" w:rsidRPr="00E74193" w:rsidRDefault="00547470" w:rsidP="00123809">
            <w:pPr>
              <w:spacing w:after="0" w:line="240" w:lineRule="auto"/>
              <w:rPr>
                <w:rFonts w:ascii="Times New Roman" w:hAnsi="Times New Roman" w:cs="Times New Roman"/>
                <w:sz w:val="24"/>
                <w:szCs w:val="24"/>
              </w:rPr>
            </w:pPr>
          </w:p>
          <w:p w14:paraId="25264DF3"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1.3.02</w:t>
            </w:r>
          </w:p>
          <w:p w14:paraId="4989291C" w14:textId="77777777" w:rsidR="00547470" w:rsidRPr="00E74193" w:rsidRDefault="00547470" w:rsidP="00123809">
            <w:pPr>
              <w:spacing w:after="0" w:line="240" w:lineRule="auto"/>
              <w:rPr>
                <w:rFonts w:ascii="Times New Roman" w:hAnsi="Times New Roman" w:cs="Times New Roman"/>
                <w:sz w:val="24"/>
                <w:szCs w:val="24"/>
              </w:rPr>
            </w:pPr>
          </w:p>
          <w:p w14:paraId="2DFAFC1A" w14:textId="77777777" w:rsidR="00547470" w:rsidRPr="00E74193" w:rsidRDefault="00547470" w:rsidP="00123809">
            <w:pPr>
              <w:spacing w:after="0" w:line="240" w:lineRule="auto"/>
              <w:rPr>
                <w:rFonts w:ascii="Times New Roman" w:hAnsi="Times New Roman" w:cs="Times New Roman"/>
                <w:sz w:val="24"/>
                <w:szCs w:val="24"/>
              </w:rPr>
            </w:pPr>
          </w:p>
          <w:p w14:paraId="10A63EA0" w14:textId="77777777" w:rsidR="00547470" w:rsidRPr="00E74193" w:rsidRDefault="00547470" w:rsidP="00123809">
            <w:pPr>
              <w:spacing w:after="0" w:line="240" w:lineRule="auto"/>
              <w:rPr>
                <w:rFonts w:ascii="Times New Roman" w:hAnsi="Times New Roman" w:cs="Times New Roman"/>
                <w:sz w:val="24"/>
                <w:szCs w:val="24"/>
              </w:rPr>
            </w:pPr>
          </w:p>
          <w:p w14:paraId="54BD370C"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1.3.03</w:t>
            </w:r>
          </w:p>
          <w:p w14:paraId="79F5A6AA" w14:textId="77777777" w:rsidR="00547470" w:rsidRPr="00E74193" w:rsidRDefault="00547470" w:rsidP="00123809">
            <w:pPr>
              <w:spacing w:after="0" w:line="240" w:lineRule="auto"/>
              <w:rPr>
                <w:rFonts w:ascii="Times New Roman" w:hAnsi="Times New Roman" w:cs="Times New Roman"/>
                <w:sz w:val="24"/>
                <w:szCs w:val="24"/>
              </w:rPr>
            </w:pPr>
          </w:p>
          <w:p w14:paraId="6007C9C2" w14:textId="77777777" w:rsidR="00547470" w:rsidRPr="00E74193" w:rsidRDefault="00547470" w:rsidP="00123809">
            <w:pPr>
              <w:spacing w:after="0" w:line="240" w:lineRule="auto"/>
              <w:rPr>
                <w:rFonts w:ascii="Times New Roman" w:hAnsi="Times New Roman" w:cs="Times New Roman"/>
                <w:sz w:val="24"/>
                <w:szCs w:val="24"/>
              </w:rPr>
            </w:pPr>
          </w:p>
          <w:p w14:paraId="25D3F703" w14:textId="77777777" w:rsidR="00547470" w:rsidRPr="00E74193" w:rsidRDefault="00547470" w:rsidP="00123809">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B7F845"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5FBC4229"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Выявления неисправных деталей сельскохозяйственных машин и оборудования </w:t>
            </w:r>
          </w:p>
          <w:p w14:paraId="54430997"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Слесарных работ по восстановлению деталей сельскохозяйственных машин и оборудования </w:t>
            </w:r>
          </w:p>
          <w:p w14:paraId="2AD3D8DF" w14:textId="77777777" w:rsidR="00547470" w:rsidRPr="00E74193" w:rsidRDefault="00547470" w:rsidP="00123809">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Оценки качества и параметров восстановленных деталей сельскохозяйственных машин и оборудования</w:t>
            </w:r>
          </w:p>
        </w:tc>
      </w:tr>
      <w:tr w:rsidR="00BD44B7" w:rsidRPr="00E74193" w14:paraId="025F73AA"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A7DE45"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F06A9A7"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84C5EC" w14:textId="77777777" w:rsidR="00BD44B7" w:rsidRPr="00E74193" w:rsidRDefault="00BD44B7" w:rsidP="00BD44B7">
            <w:pPr>
              <w:snapToGrid w:val="0"/>
              <w:spacing w:after="0" w:line="240" w:lineRule="auto"/>
              <w:rPr>
                <w:rFonts w:ascii="Times New Roman" w:hAnsi="Times New Roman" w:cs="Times New Roman"/>
                <w:sz w:val="24"/>
                <w:szCs w:val="24"/>
              </w:rPr>
            </w:pPr>
          </w:p>
          <w:p w14:paraId="42A9BCF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1.3.01</w:t>
            </w:r>
          </w:p>
          <w:p w14:paraId="04C2F520" w14:textId="77777777" w:rsidR="00BD44B7" w:rsidRPr="00E74193" w:rsidRDefault="00BD44B7" w:rsidP="00BD44B7">
            <w:pPr>
              <w:spacing w:after="0" w:line="240" w:lineRule="auto"/>
              <w:rPr>
                <w:rFonts w:ascii="Times New Roman" w:hAnsi="Times New Roman" w:cs="Times New Roman"/>
                <w:sz w:val="24"/>
                <w:szCs w:val="24"/>
              </w:rPr>
            </w:pPr>
          </w:p>
          <w:p w14:paraId="4642723D" w14:textId="77777777" w:rsidR="00BD44B7" w:rsidRPr="00E74193" w:rsidRDefault="00BD44B7" w:rsidP="00BD44B7">
            <w:pPr>
              <w:spacing w:after="0" w:line="240" w:lineRule="auto"/>
              <w:rPr>
                <w:rFonts w:ascii="Times New Roman" w:hAnsi="Times New Roman" w:cs="Times New Roman"/>
                <w:sz w:val="24"/>
                <w:szCs w:val="24"/>
              </w:rPr>
            </w:pPr>
          </w:p>
          <w:p w14:paraId="7E256F0A" w14:textId="77777777" w:rsidR="00BD44B7" w:rsidRPr="00E74193" w:rsidRDefault="00BD44B7" w:rsidP="00BD44B7">
            <w:pPr>
              <w:spacing w:after="0" w:line="240" w:lineRule="auto"/>
              <w:rPr>
                <w:rFonts w:ascii="Times New Roman" w:hAnsi="Times New Roman" w:cs="Times New Roman"/>
                <w:sz w:val="24"/>
                <w:szCs w:val="24"/>
              </w:rPr>
            </w:pPr>
          </w:p>
          <w:p w14:paraId="7D21CD83" w14:textId="77777777" w:rsidR="00BD44B7" w:rsidRPr="00E74193" w:rsidRDefault="00BD44B7" w:rsidP="00BD44B7">
            <w:pPr>
              <w:spacing w:after="0" w:line="240" w:lineRule="auto"/>
              <w:rPr>
                <w:rFonts w:ascii="Times New Roman" w:hAnsi="Times New Roman" w:cs="Times New Roman"/>
                <w:sz w:val="24"/>
                <w:szCs w:val="24"/>
              </w:rPr>
            </w:pPr>
          </w:p>
          <w:p w14:paraId="14D6169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1.3.02</w:t>
            </w:r>
          </w:p>
          <w:p w14:paraId="742DB6BB" w14:textId="77777777" w:rsidR="00BD44B7" w:rsidRPr="00E74193" w:rsidRDefault="00BD44B7" w:rsidP="00BD44B7">
            <w:pPr>
              <w:spacing w:after="0" w:line="240" w:lineRule="auto"/>
              <w:rPr>
                <w:rFonts w:ascii="Times New Roman" w:hAnsi="Times New Roman" w:cs="Times New Roman"/>
                <w:sz w:val="24"/>
                <w:szCs w:val="24"/>
              </w:rPr>
            </w:pPr>
          </w:p>
          <w:p w14:paraId="18C82B42" w14:textId="77777777" w:rsidR="00BD44B7" w:rsidRPr="00E74193" w:rsidRDefault="00BD44B7" w:rsidP="00BD44B7">
            <w:pPr>
              <w:spacing w:after="0" w:line="240" w:lineRule="auto"/>
              <w:rPr>
                <w:rFonts w:ascii="Times New Roman" w:hAnsi="Times New Roman" w:cs="Times New Roman"/>
                <w:sz w:val="24"/>
                <w:szCs w:val="24"/>
              </w:rPr>
            </w:pPr>
          </w:p>
          <w:p w14:paraId="1EEACEB6" w14:textId="0B592C05" w:rsidR="00BD44B7" w:rsidRPr="00E74193" w:rsidRDefault="00BD44B7" w:rsidP="00BD44B7">
            <w:pPr>
              <w:spacing w:after="0" w:line="240" w:lineRule="auto"/>
              <w:rPr>
                <w:rFonts w:ascii="Times New Roman" w:hAnsi="Times New Roman" w:cs="Times New Roman"/>
                <w:sz w:val="24"/>
                <w:szCs w:val="24"/>
              </w:rPr>
            </w:pPr>
          </w:p>
          <w:p w14:paraId="3108DF5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1.3.03</w:t>
            </w:r>
          </w:p>
          <w:p w14:paraId="3C6C70BC" w14:textId="77777777" w:rsidR="00BD44B7" w:rsidRPr="00E74193" w:rsidRDefault="00BD44B7" w:rsidP="00BD44B7">
            <w:pPr>
              <w:spacing w:after="0" w:line="240" w:lineRule="auto"/>
              <w:rPr>
                <w:rFonts w:ascii="Times New Roman" w:hAnsi="Times New Roman" w:cs="Times New Roman"/>
                <w:sz w:val="24"/>
                <w:szCs w:val="24"/>
              </w:rPr>
            </w:pPr>
          </w:p>
          <w:p w14:paraId="272DA042" w14:textId="77777777" w:rsidR="00BD44B7" w:rsidRPr="00E74193" w:rsidRDefault="00BD44B7" w:rsidP="00BD44B7">
            <w:pPr>
              <w:spacing w:after="0" w:line="240" w:lineRule="auto"/>
              <w:rPr>
                <w:rFonts w:ascii="Times New Roman" w:hAnsi="Times New Roman" w:cs="Times New Roman"/>
                <w:sz w:val="24"/>
                <w:szCs w:val="24"/>
              </w:rPr>
            </w:pPr>
          </w:p>
          <w:p w14:paraId="1C69D427" w14:textId="77777777" w:rsidR="00BD44B7" w:rsidRPr="00E74193" w:rsidRDefault="00BD44B7" w:rsidP="00BD44B7">
            <w:pPr>
              <w:spacing w:after="0" w:line="240" w:lineRule="auto"/>
              <w:rPr>
                <w:rFonts w:ascii="Times New Roman" w:hAnsi="Times New Roman" w:cs="Times New Roman"/>
                <w:sz w:val="24"/>
                <w:szCs w:val="24"/>
              </w:rPr>
            </w:pPr>
          </w:p>
          <w:p w14:paraId="502AA713" w14:textId="28B700CC" w:rsidR="00BD44B7" w:rsidRPr="00E74193" w:rsidRDefault="00BD44B7" w:rsidP="00BD44B7">
            <w:pPr>
              <w:spacing w:after="0" w:line="240" w:lineRule="auto"/>
              <w:rPr>
                <w:rFonts w:ascii="Times New Roman" w:hAnsi="Times New Roman" w:cs="Times New Roman"/>
                <w:sz w:val="24"/>
                <w:szCs w:val="24"/>
              </w:rPr>
            </w:pPr>
          </w:p>
          <w:p w14:paraId="0F586E87" w14:textId="77777777" w:rsidR="00BD44B7" w:rsidRPr="00E74193" w:rsidRDefault="00BD44B7" w:rsidP="00BD44B7">
            <w:pPr>
              <w:spacing w:after="0" w:line="240" w:lineRule="auto"/>
              <w:rPr>
                <w:rFonts w:ascii="Times New Roman" w:hAnsi="Times New Roman" w:cs="Times New Roman"/>
                <w:sz w:val="24"/>
                <w:szCs w:val="24"/>
              </w:rPr>
            </w:pPr>
          </w:p>
          <w:p w14:paraId="4E94F6B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1.3.04</w:t>
            </w:r>
          </w:p>
          <w:p w14:paraId="43CA1490" w14:textId="77777777" w:rsidR="00BD44B7" w:rsidRPr="00E74193" w:rsidRDefault="00BD44B7" w:rsidP="00BD44B7">
            <w:pPr>
              <w:spacing w:after="0" w:line="240" w:lineRule="auto"/>
              <w:rPr>
                <w:rFonts w:ascii="Times New Roman" w:hAnsi="Times New Roman" w:cs="Times New Roman"/>
                <w:sz w:val="24"/>
                <w:szCs w:val="24"/>
              </w:rPr>
            </w:pPr>
          </w:p>
          <w:p w14:paraId="3A83ADBB" w14:textId="77777777" w:rsidR="00BD44B7" w:rsidRPr="00E74193" w:rsidRDefault="00BD44B7" w:rsidP="00BD44B7">
            <w:pPr>
              <w:spacing w:after="0" w:line="240" w:lineRule="auto"/>
              <w:rPr>
                <w:rFonts w:ascii="Times New Roman" w:hAnsi="Times New Roman" w:cs="Times New Roman"/>
                <w:sz w:val="24"/>
                <w:szCs w:val="24"/>
              </w:rPr>
            </w:pPr>
          </w:p>
          <w:p w14:paraId="68ACBB78" w14:textId="77777777" w:rsidR="00BD44B7" w:rsidRPr="00E74193" w:rsidRDefault="00BD44B7" w:rsidP="00BD44B7">
            <w:pPr>
              <w:spacing w:after="0" w:line="240" w:lineRule="auto"/>
              <w:rPr>
                <w:rFonts w:ascii="Times New Roman" w:hAnsi="Times New Roman" w:cs="Times New Roman"/>
                <w:sz w:val="24"/>
                <w:szCs w:val="24"/>
              </w:rPr>
            </w:pPr>
          </w:p>
          <w:p w14:paraId="5DA72210" w14:textId="0119732C"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A6F7A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3D777F8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Использовать контрольно-</w:t>
            </w:r>
            <w:r w:rsidRPr="00E74193">
              <w:rPr>
                <w:rFonts w:ascii="Times New Roman" w:hAnsi="Times New Roman" w:cs="Times New Roman"/>
                <w:sz w:val="24"/>
                <w:szCs w:val="24"/>
              </w:rPr>
              <w:lastRenderedPageBreak/>
              <w:t xml:space="preserve">измерительный инструмент при восстановлении деталей сельскохозяйственных машин и оборудования Осуществлять выбор оборудования, оснастки для восстановления деталей сельскохозяйственных машин и оборудования </w:t>
            </w:r>
          </w:p>
          <w:p w14:paraId="2C656C2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оснастку и пневматическое, электрическое, слесарно-механическое оборудование при восстановлении деталей сельскохозяйственных машин и оборудования </w:t>
            </w:r>
          </w:p>
          <w:p w14:paraId="6FD2BB11" w14:textId="49F256BA" w:rsidR="00BD44B7" w:rsidRPr="00E74193" w:rsidRDefault="00BD44B7" w:rsidP="00BD44B7">
            <w:pPr>
              <w:spacing w:after="0" w:line="240" w:lineRule="auto"/>
              <w:rPr>
                <w:rFonts w:ascii="Times New Roman" w:hAnsi="Times New Roman" w:cs="Times New Roman"/>
                <w:b/>
                <w:sz w:val="24"/>
                <w:szCs w:val="24"/>
              </w:rPr>
            </w:pPr>
            <w:r w:rsidRPr="00E74193">
              <w:rPr>
                <w:rFonts w:ascii="Times New Roman" w:hAnsi="Times New Roman" w:cs="Times New Roman"/>
                <w:sz w:val="24"/>
                <w:szCs w:val="24"/>
              </w:rPr>
              <w:t>Производить ремонтные операции по устранению дефектов деталей при восстановлении сельскохозяйственных машин и оборудования</w:t>
            </w:r>
          </w:p>
        </w:tc>
      </w:tr>
      <w:tr w:rsidR="00BD44B7" w:rsidRPr="00E74193" w14:paraId="6DB93750"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14C7F4B"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EBC495F"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579549" w14:textId="77777777" w:rsidR="00BD44B7" w:rsidRPr="00E74193" w:rsidRDefault="00BD44B7" w:rsidP="00BD44B7">
            <w:pPr>
              <w:snapToGrid w:val="0"/>
              <w:spacing w:after="0" w:line="240" w:lineRule="auto"/>
              <w:rPr>
                <w:rFonts w:ascii="Times New Roman" w:hAnsi="Times New Roman" w:cs="Times New Roman"/>
                <w:sz w:val="24"/>
                <w:szCs w:val="24"/>
              </w:rPr>
            </w:pPr>
          </w:p>
          <w:p w14:paraId="2306C7D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1.3.01</w:t>
            </w:r>
          </w:p>
          <w:p w14:paraId="562D7765" w14:textId="77777777" w:rsidR="00BD44B7" w:rsidRPr="00E74193" w:rsidRDefault="00BD44B7" w:rsidP="00BD44B7">
            <w:pPr>
              <w:spacing w:after="0" w:line="240" w:lineRule="auto"/>
              <w:rPr>
                <w:rFonts w:ascii="Times New Roman" w:hAnsi="Times New Roman" w:cs="Times New Roman"/>
                <w:sz w:val="24"/>
                <w:szCs w:val="24"/>
              </w:rPr>
            </w:pPr>
          </w:p>
          <w:p w14:paraId="294A33F0" w14:textId="77777777" w:rsidR="00BD44B7" w:rsidRPr="00E74193" w:rsidRDefault="00BD44B7" w:rsidP="00BD44B7">
            <w:pPr>
              <w:spacing w:after="0" w:line="240" w:lineRule="auto"/>
              <w:rPr>
                <w:rFonts w:ascii="Times New Roman" w:hAnsi="Times New Roman" w:cs="Times New Roman"/>
                <w:sz w:val="24"/>
                <w:szCs w:val="24"/>
              </w:rPr>
            </w:pPr>
          </w:p>
          <w:p w14:paraId="755DB3E6" w14:textId="3A19FCD6" w:rsidR="00BD44B7" w:rsidRPr="00E74193" w:rsidRDefault="00BD44B7" w:rsidP="00BD44B7">
            <w:pPr>
              <w:spacing w:after="0" w:line="240" w:lineRule="auto"/>
              <w:rPr>
                <w:rFonts w:ascii="Times New Roman" w:hAnsi="Times New Roman" w:cs="Times New Roman"/>
                <w:sz w:val="24"/>
                <w:szCs w:val="24"/>
              </w:rPr>
            </w:pPr>
          </w:p>
          <w:p w14:paraId="26CB878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1.3.02</w:t>
            </w:r>
          </w:p>
          <w:p w14:paraId="691AFB04" w14:textId="77777777" w:rsidR="00BD44B7" w:rsidRPr="00E74193" w:rsidRDefault="00BD44B7" w:rsidP="00BD44B7">
            <w:pPr>
              <w:spacing w:after="0" w:line="240" w:lineRule="auto"/>
              <w:rPr>
                <w:rFonts w:ascii="Times New Roman" w:hAnsi="Times New Roman" w:cs="Times New Roman"/>
                <w:sz w:val="24"/>
                <w:szCs w:val="24"/>
              </w:rPr>
            </w:pPr>
          </w:p>
          <w:p w14:paraId="4B1CB267" w14:textId="77777777" w:rsidR="00BD44B7" w:rsidRPr="00E74193" w:rsidRDefault="00BD44B7" w:rsidP="00BD44B7">
            <w:pPr>
              <w:spacing w:after="0" w:line="240" w:lineRule="auto"/>
              <w:rPr>
                <w:rFonts w:ascii="Times New Roman" w:hAnsi="Times New Roman" w:cs="Times New Roman"/>
                <w:sz w:val="24"/>
                <w:szCs w:val="24"/>
              </w:rPr>
            </w:pPr>
          </w:p>
          <w:p w14:paraId="1D394741" w14:textId="21256D48" w:rsidR="00BD44B7" w:rsidRPr="00E74193" w:rsidRDefault="00BD44B7" w:rsidP="00BD44B7">
            <w:pPr>
              <w:spacing w:after="0" w:line="240" w:lineRule="auto"/>
              <w:rPr>
                <w:rFonts w:ascii="Times New Roman" w:hAnsi="Times New Roman" w:cs="Times New Roman"/>
                <w:sz w:val="24"/>
                <w:szCs w:val="24"/>
              </w:rPr>
            </w:pPr>
          </w:p>
          <w:p w14:paraId="396F5AA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1.3.03</w:t>
            </w:r>
          </w:p>
          <w:p w14:paraId="7FF5DB42" w14:textId="77777777" w:rsidR="00BD44B7" w:rsidRPr="00E74193" w:rsidRDefault="00BD44B7" w:rsidP="00BD44B7">
            <w:pPr>
              <w:spacing w:after="0" w:line="240" w:lineRule="auto"/>
              <w:rPr>
                <w:rFonts w:ascii="Times New Roman" w:hAnsi="Times New Roman" w:cs="Times New Roman"/>
                <w:sz w:val="24"/>
                <w:szCs w:val="24"/>
              </w:rPr>
            </w:pPr>
          </w:p>
          <w:p w14:paraId="15E97953" w14:textId="77777777" w:rsidR="00BD44B7" w:rsidRPr="00E74193" w:rsidRDefault="00BD44B7" w:rsidP="00BD44B7">
            <w:pPr>
              <w:spacing w:after="0" w:line="240" w:lineRule="auto"/>
              <w:rPr>
                <w:rFonts w:ascii="Times New Roman" w:hAnsi="Times New Roman" w:cs="Times New Roman"/>
                <w:sz w:val="24"/>
                <w:szCs w:val="24"/>
              </w:rPr>
            </w:pPr>
          </w:p>
          <w:p w14:paraId="38E032DB" w14:textId="77777777" w:rsidR="00BD44B7" w:rsidRPr="00E74193" w:rsidRDefault="00BD44B7" w:rsidP="00BD44B7">
            <w:pPr>
              <w:spacing w:after="0" w:line="240" w:lineRule="auto"/>
              <w:rPr>
                <w:rFonts w:ascii="Times New Roman" w:hAnsi="Times New Roman" w:cs="Times New Roman"/>
                <w:sz w:val="24"/>
                <w:szCs w:val="24"/>
              </w:rPr>
            </w:pPr>
          </w:p>
          <w:p w14:paraId="0C0BBCE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1.3.04</w:t>
            </w:r>
          </w:p>
          <w:p w14:paraId="395A8604" w14:textId="77777777" w:rsidR="00BD44B7" w:rsidRPr="00E74193" w:rsidRDefault="00BD44B7" w:rsidP="00BD44B7">
            <w:pPr>
              <w:spacing w:after="0" w:line="240" w:lineRule="auto"/>
              <w:rPr>
                <w:rFonts w:ascii="Times New Roman" w:hAnsi="Times New Roman" w:cs="Times New Roman"/>
                <w:sz w:val="24"/>
                <w:szCs w:val="24"/>
              </w:rPr>
            </w:pPr>
          </w:p>
          <w:p w14:paraId="60D425B6" w14:textId="77777777" w:rsidR="00BD44B7" w:rsidRPr="00E74193" w:rsidRDefault="00BD44B7" w:rsidP="00BD44B7">
            <w:pPr>
              <w:spacing w:after="0" w:line="240" w:lineRule="auto"/>
              <w:rPr>
                <w:rFonts w:ascii="Times New Roman" w:hAnsi="Times New Roman" w:cs="Times New Roman"/>
                <w:sz w:val="24"/>
                <w:szCs w:val="24"/>
              </w:rPr>
            </w:pPr>
          </w:p>
          <w:p w14:paraId="45B7A44A" w14:textId="77777777" w:rsidR="00BD44B7" w:rsidRPr="00E74193" w:rsidRDefault="00BD44B7" w:rsidP="00BD44B7">
            <w:pPr>
              <w:spacing w:after="0" w:line="240" w:lineRule="auto"/>
              <w:rPr>
                <w:rFonts w:ascii="Times New Roman" w:hAnsi="Times New Roman" w:cs="Times New Roman"/>
                <w:sz w:val="24"/>
                <w:szCs w:val="24"/>
              </w:rPr>
            </w:pPr>
          </w:p>
          <w:p w14:paraId="3126775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1.3.05</w:t>
            </w:r>
          </w:p>
          <w:p w14:paraId="2BBBF608" w14:textId="77777777" w:rsidR="00BD44B7" w:rsidRPr="00E74193" w:rsidRDefault="00BD44B7" w:rsidP="00BD44B7">
            <w:pPr>
              <w:spacing w:after="0" w:line="240" w:lineRule="auto"/>
              <w:rPr>
                <w:rFonts w:ascii="Times New Roman" w:hAnsi="Times New Roman" w:cs="Times New Roman"/>
                <w:sz w:val="24"/>
                <w:szCs w:val="24"/>
              </w:rPr>
            </w:pPr>
          </w:p>
          <w:p w14:paraId="695681AE" w14:textId="7FE2F557" w:rsidR="00BD44B7" w:rsidRPr="00E74193" w:rsidRDefault="00BD44B7" w:rsidP="00BD44B7">
            <w:pPr>
              <w:spacing w:after="0" w:line="240" w:lineRule="auto"/>
              <w:rPr>
                <w:rFonts w:ascii="Times New Roman" w:hAnsi="Times New Roman" w:cs="Times New Roman"/>
                <w:sz w:val="24"/>
                <w:szCs w:val="24"/>
              </w:rPr>
            </w:pPr>
          </w:p>
          <w:p w14:paraId="40EAFF92" w14:textId="77777777" w:rsidR="00926C85" w:rsidRPr="00E74193" w:rsidRDefault="00926C85" w:rsidP="00BD44B7">
            <w:pPr>
              <w:spacing w:after="0" w:line="240" w:lineRule="auto"/>
              <w:rPr>
                <w:rFonts w:ascii="Times New Roman" w:hAnsi="Times New Roman" w:cs="Times New Roman"/>
                <w:sz w:val="24"/>
                <w:szCs w:val="24"/>
              </w:rPr>
            </w:pPr>
          </w:p>
          <w:p w14:paraId="36B9E80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1.3.06</w:t>
            </w:r>
          </w:p>
          <w:p w14:paraId="1506F2AB" w14:textId="77777777" w:rsidR="00BD44B7" w:rsidRPr="00E74193" w:rsidRDefault="00BD44B7" w:rsidP="00BD44B7">
            <w:pPr>
              <w:spacing w:after="0" w:line="240" w:lineRule="auto"/>
              <w:rPr>
                <w:rFonts w:ascii="Times New Roman" w:hAnsi="Times New Roman" w:cs="Times New Roman"/>
                <w:sz w:val="24"/>
                <w:szCs w:val="24"/>
              </w:rPr>
            </w:pPr>
          </w:p>
          <w:p w14:paraId="46983E59" w14:textId="77777777" w:rsidR="00BD44B7" w:rsidRPr="00E74193" w:rsidRDefault="00BD44B7" w:rsidP="00BD44B7">
            <w:pPr>
              <w:spacing w:after="0" w:line="240" w:lineRule="auto"/>
              <w:rPr>
                <w:rFonts w:ascii="Times New Roman" w:hAnsi="Times New Roman" w:cs="Times New Roman"/>
                <w:sz w:val="24"/>
                <w:szCs w:val="24"/>
              </w:rPr>
            </w:pPr>
          </w:p>
          <w:p w14:paraId="69BE01E8" w14:textId="2D9294DB" w:rsidR="00BD44B7" w:rsidRPr="00E74193" w:rsidRDefault="00BD44B7" w:rsidP="00BD44B7">
            <w:pPr>
              <w:spacing w:after="0" w:line="240" w:lineRule="auto"/>
              <w:rPr>
                <w:rFonts w:ascii="Times New Roman" w:hAnsi="Times New Roman" w:cs="Times New Roman"/>
                <w:sz w:val="24"/>
                <w:szCs w:val="24"/>
              </w:rPr>
            </w:pPr>
          </w:p>
          <w:p w14:paraId="395C199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1.3.07</w:t>
            </w:r>
          </w:p>
          <w:p w14:paraId="1085F4B7" w14:textId="52D63E5C" w:rsidR="00BD44B7" w:rsidRPr="00E74193" w:rsidRDefault="00BD44B7" w:rsidP="00BD44B7">
            <w:pPr>
              <w:spacing w:after="0" w:line="240" w:lineRule="auto"/>
              <w:rPr>
                <w:rFonts w:ascii="Times New Roman" w:hAnsi="Times New Roman" w:cs="Times New Roman"/>
                <w:sz w:val="24"/>
                <w:szCs w:val="24"/>
              </w:rPr>
            </w:pPr>
          </w:p>
          <w:p w14:paraId="7E09DDB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1.3.08</w:t>
            </w:r>
          </w:p>
          <w:p w14:paraId="5B8C3330" w14:textId="77777777" w:rsidR="00BD44B7" w:rsidRPr="00E74193" w:rsidRDefault="00BD44B7" w:rsidP="00BD44B7">
            <w:pPr>
              <w:spacing w:after="0" w:line="240" w:lineRule="auto"/>
              <w:rPr>
                <w:rFonts w:ascii="Times New Roman" w:hAnsi="Times New Roman" w:cs="Times New Roman"/>
                <w:sz w:val="24"/>
                <w:szCs w:val="24"/>
              </w:rPr>
            </w:pPr>
          </w:p>
          <w:p w14:paraId="5AF5FCE1" w14:textId="2C493DE0"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9F3176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Знания:</w:t>
            </w:r>
          </w:p>
          <w:p w14:paraId="6DD6D30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Назначение и конструктивные особенности деталей сельскохозяйственных машин и оборудования </w:t>
            </w:r>
          </w:p>
          <w:p w14:paraId="656B1F0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Основные приемы слесарных работ при восстановлении деталей сельскохозяйственных машин и оборудования </w:t>
            </w:r>
          </w:p>
          <w:p w14:paraId="5992BEF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Технические условия на восстановление деталей сельскохозяйственных машин и оборудования </w:t>
            </w:r>
          </w:p>
          <w:p w14:paraId="6DB3E42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Методы выявления и устранения дефектов деталей сельскохозяйственных машин и оборудования </w:t>
            </w:r>
          </w:p>
          <w:p w14:paraId="2944029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Методика контроля геометрических параметров деталей сельскохозяйственных машин и оборудования </w:t>
            </w:r>
          </w:p>
          <w:p w14:paraId="3123EF5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Системы допусков и посадок, классы точности, шероховатость, допуски формы и расположения поверхностей </w:t>
            </w:r>
          </w:p>
          <w:p w14:paraId="4AA09A1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Основные механические свойства обрабатываемых материалов </w:t>
            </w:r>
          </w:p>
          <w:p w14:paraId="0E444FE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Способы восстановления и упрочнения изношенных </w:t>
            </w:r>
            <w:r w:rsidRPr="00E74193">
              <w:rPr>
                <w:rFonts w:ascii="Times New Roman" w:hAnsi="Times New Roman" w:cs="Times New Roman"/>
                <w:sz w:val="24"/>
                <w:szCs w:val="24"/>
              </w:rPr>
              <w:lastRenderedPageBreak/>
              <w:t xml:space="preserve">деталей согласно техническим требованиям </w:t>
            </w:r>
          </w:p>
        </w:tc>
      </w:tr>
      <w:tr w:rsidR="00BD44B7" w:rsidRPr="00E74193" w14:paraId="70D39C4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58BEA53"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3A97282"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1.4 Выполнять стендовую обкатку, испытание, регулирование отремонтированных сельскохозяйственных машин и оборудования. </w:t>
            </w:r>
          </w:p>
          <w:p w14:paraId="669A9E8B"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B399AD" w14:textId="2EE08E7C" w:rsidR="00BD44B7" w:rsidRPr="00E74193" w:rsidRDefault="00BD44B7" w:rsidP="00BD44B7">
            <w:pPr>
              <w:spacing w:after="0" w:line="240" w:lineRule="auto"/>
              <w:rPr>
                <w:rFonts w:ascii="Times New Roman" w:hAnsi="Times New Roman" w:cs="Times New Roman"/>
                <w:sz w:val="24"/>
                <w:szCs w:val="24"/>
              </w:rPr>
            </w:pPr>
          </w:p>
          <w:p w14:paraId="6C1B46E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1.4.01</w:t>
            </w:r>
          </w:p>
          <w:p w14:paraId="6D7D046E" w14:textId="77777777" w:rsidR="00BD44B7" w:rsidRPr="00E74193" w:rsidRDefault="00BD44B7" w:rsidP="00BD44B7">
            <w:pPr>
              <w:spacing w:after="0" w:line="240" w:lineRule="auto"/>
              <w:rPr>
                <w:rFonts w:ascii="Times New Roman" w:hAnsi="Times New Roman" w:cs="Times New Roman"/>
                <w:sz w:val="24"/>
                <w:szCs w:val="24"/>
              </w:rPr>
            </w:pPr>
          </w:p>
          <w:p w14:paraId="701FE66C" w14:textId="77777777" w:rsidR="00BD44B7" w:rsidRPr="00E74193" w:rsidRDefault="00BD44B7" w:rsidP="00BD44B7">
            <w:pPr>
              <w:spacing w:after="0" w:line="240" w:lineRule="auto"/>
              <w:rPr>
                <w:rFonts w:ascii="Times New Roman" w:hAnsi="Times New Roman" w:cs="Times New Roman"/>
                <w:sz w:val="24"/>
                <w:szCs w:val="24"/>
              </w:rPr>
            </w:pPr>
          </w:p>
          <w:p w14:paraId="12D79DD2" w14:textId="77777777" w:rsidR="00BD44B7" w:rsidRPr="00E74193" w:rsidRDefault="00BD44B7" w:rsidP="00BD44B7">
            <w:pPr>
              <w:spacing w:after="0" w:line="240" w:lineRule="auto"/>
              <w:rPr>
                <w:rFonts w:ascii="Times New Roman" w:hAnsi="Times New Roman" w:cs="Times New Roman"/>
                <w:sz w:val="24"/>
                <w:szCs w:val="24"/>
              </w:rPr>
            </w:pPr>
          </w:p>
          <w:p w14:paraId="74CE3A0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1.4.02</w:t>
            </w:r>
          </w:p>
          <w:p w14:paraId="26944BD3" w14:textId="77777777" w:rsidR="00BD44B7" w:rsidRPr="00E74193" w:rsidRDefault="00BD44B7" w:rsidP="00BD44B7">
            <w:pPr>
              <w:spacing w:after="0" w:line="240" w:lineRule="auto"/>
              <w:rPr>
                <w:rFonts w:ascii="Times New Roman" w:hAnsi="Times New Roman" w:cs="Times New Roman"/>
                <w:sz w:val="24"/>
                <w:szCs w:val="24"/>
              </w:rPr>
            </w:pPr>
          </w:p>
          <w:p w14:paraId="222DA31D" w14:textId="77777777" w:rsidR="00BD44B7" w:rsidRPr="00E74193" w:rsidRDefault="00BD44B7" w:rsidP="00BD44B7">
            <w:pPr>
              <w:spacing w:after="0" w:line="240" w:lineRule="auto"/>
              <w:rPr>
                <w:rFonts w:ascii="Times New Roman" w:hAnsi="Times New Roman" w:cs="Times New Roman"/>
                <w:sz w:val="24"/>
                <w:szCs w:val="24"/>
              </w:rPr>
            </w:pPr>
          </w:p>
          <w:p w14:paraId="5C3109E8" w14:textId="5964BAD8" w:rsidR="00BD44B7" w:rsidRPr="00E74193" w:rsidRDefault="00BD44B7" w:rsidP="00BD44B7">
            <w:pPr>
              <w:spacing w:after="0" w:line="240" w:lineRule="auto"/>
              <w:rPr>
                <w:rFonts w:ascii="Times New Roman" w:hAnsi="Times New Roman" w:cs="Times New Roman"/>
                <w:sz w:val="24"/>
                <w:szCs w:val="24"/>
              </w:rPr>
            </w:pPr>
          </w:p>
          <w:p w14:paraId="6055FA3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1.4.03</w:t>
            </w:r>
          </w:p>
          <w:p w14:paraId="1DCA298A" w14:textId="6FF6A6C1" w:rsidR="00BD44B7" w:rsidRPr="00E74193" w:rsidRDefault="00BD44B7" w:rsidP="00BD44B7">
            <w:pPr>
              <w:spacing w:after="0" w:line="240" w:lineRule="auto"/>
              <w:rPr>
                <w:rFonts w:ascii="Times New Roman" w:hAnsi="Times New Roman" w:cs="Times New Roman"/>
                <w:sz w:val="24"/>
                <w:szCs w:val="24"/>
              </w:rPr>
            </w:pPr>
          </w:p>
          <w:p w14:paraId="6FA861A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1.4.04</w:t>
            </w:r>
          </w:p>
          <w:p w14:paraId="29B751A9" w14:textId="77777777" w:rsidR="00BD44B7" w:rsidRPr="00E74193" w:rsidRDefault="00BD44B7" w:rsidP="00BD44B7">
            <w:pPr>
              <w:spacing w:after="0" w:line="240" w:lineRule="auto"/>
              <w:rPr>
                <w:rFonts w:ascii="Times New Roman" w:hAnsi="Times New Roman" w:cs="Times New Roman"/>
                <w:sz w:val="24"/>
                <w:szCs w:val="24"/>
              </w:rPr>
            </w:pPr>
          </w:p>
          <w:p w14:paraId="05B4D64F" w14:textId="3511AED4" w:rsidR="00BD44B7" w:rsidRPr="00E74193" w:rsidRDefault="00BD44B7" w:rsidP="00BD44B7">
            <w:pPr>
              <w:spacing w:after="0" w:line="240" w:lineRule="auto"/>
              <w:rPr>
                <w:rFonts w:ascii="Times New Roman" w:hAnsi="Times New Roman" w:cs="Times New Roman"/>
                <w:sz w:val="24"/>
                <w:szCs w:val="24"/>
              </w:rPr>
            </w:pPr>
          </w:p>
          <w:p w14:paraId="058E4C9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1.4.05</w:t>
            </w:r>
          </w:p>
          <w:p w14:paraId="3F1D5064" w14:textId="77777777" w:rsidR="00BD44B7" w:rsidRPr="00E74193" w:rsidRDefault="00BD44B7" w:rsidP="00BD44B7">
            <w:pPr>
              <w:spacing w:after="0" w:line="240" w:lineRule="auto"/>
              <w:rPr>
                <w:rFonts w:ascii="Times New Roman" w:hAnsi="Times New Roman" w:cs="Times New Roman"/>
                <w:sz w:val="24"/>
                <w:szCs w:val="24"/>
              </w:rPr>
            </w:pPr>
          </w:p>
          <w:p w14:paraId="62A1D8C1" w14:textId="77777777" w:rsidR="00BD44B7" w:rsidRPr="00E74193" w:rsidRDefault="00BD44B7" w:rsidP="00BD44B7">
            <w:pPr>
              <w:spacing w:after="0" w:line="240" w:lineRule="auto"/>
              <w:rPr>
                <w:rFonts w:ascii="Times New Roman" w:hAnsi="Times New Roman" w:cs="Times New Roman"/>
                <w:sz w:val="24"/>
                <w:szCs w:val="24"/>
              </w:rPr>
            </w:pPr>
          </w:p>
          <w:p w14:paraId="76054870" w14:textId="77777777" w:rsidR="00BD44B7" w:rsidRPr="00E74193" w:rsidRDefault="00BD44B7" w:rsidP="00BD44B7">
            <w:pPr>
              <w:spacing w:after="0" w:line="240" w:lineRule="auto"/>
              <w:rPr>
                <w:rFonts w:ascii="Times New Roman" w:hAnsi="Times New Roman" w:cs="Times New Roman"/>
                <w:sz w:val="24"/>
                <w:szCs w:val="24"/>
              </w:rPr>
            </w:pPr>
          </w:p>
          <w:p w14:paraId="43B8F93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1.4.06</w:t>
            </w:r>
          </w:p>
          <w:p w14:paraId="2B8BAA58" w14:textId="4775E6C8"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12B73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710B196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Подготовки отремонтированных сельскохозяйственных машин к стендовой обкатке Установки и присоединения отремонтированных агрегатов и узлов на стенды для обкатки и отсоединения и снятия со стенда после окончания испытаний Стендовой обкатки отремонтированных сельскохозяйственных машин </w:t>
            </w:r>
          </w:p>
          <w:p w14:paraId="51DBA57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Регистрации технических характеристик отремонтированных сельскохозяйственных машин в журнале испытаний </w:t>
            </w:r>
          </w:p>
          <w:p w14:paraId="7267C70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Регулировки узлов и механизмов отремонтированных сельскохозяйственных машин </w:t>
            </w:r>
          </w:p>
          <w:p w14:paraId="124B60F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Испытания отремонтированных сельскохозяйственных машин</w:t>
            </w:r>
          </w:p>
        </w:tc>
      </w:tr>
      <w:tr w:rsidR="00BD44B7" w:rsidRPr="00E74193" w14:paraId="47C05CB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201523"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6D78734"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AA52A" w14:textId="77777777" w:rsidR="00BD44B7" w:rsidRPr="00E74193" w:rsidRDefault="00BD44B7" w:rsidP="00BD44B7">
            <w:pPr>
              <w:snapToGrid w:val="0"/>
              <w:spacing w:after="0" w:line="240" w:lineRule="auto"/>
              <w:rPr>
                <w:rFonts w:ascii="Times New Roman" w:hAnsi="Times New Roman" w:cs="Times New Roman"/>
                <w:sz w:val="24"/>
                <w:szCs w:val="24"/>
              </w:rPr>
            </w:pPr>
          </w:p>
          <w:p w14:paraId="774F284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1.4.01</w:t>
            </w:r>
          </w:p>
          <w:p w14:paraId="32CA0F54" w14:textId="77777777" w:rsidR="00BD44B7" w:rsidRPr="00E74193" w:rsidRDefault="00BD44B7" w:rsidP="00BD44B7">
            <w:pPr>
              <w:spacing w:after="0" w:line="240" w:lineRule="auto"/>
              <w:rPr>
                <w:rFonts w:ascii="Times New Roman" w:hAnsi="Times New Roman" w:cs="Times New Roman"/>
                <w:sz w:val="24"/>
                <w:szCs w:val="24"/>
              </w:rPr>
            </w:pPr>
          </w:p>
          <w:p w14:paraId="0CBADF03" w14:textId="77777777" w:rsidR="00BD44B7" w:rsidRPr="00E74193" w:rsidRDefault="00BD44B7" w:rsidP="00BD44B7">
            <w:pPr>
              <w:spacing w:after="0" w:line="240" w:lineRule="auto"/>
              <w:rPr>
                <w:rFonts w:ascii="Times New Roman" w:hAnsi="Times New Roman" w:cs="Times New Roman"/>
                <w:sz w:val="24"/>
                <w:szCs w:val="24"/>
              </w:rPr>
            </w:pPr>
          </w:p>
          <w:p w14:paraId="780A333A" w14:textId="77777777" w:rsidR="00BD44B7" w:rsidRPr="00E74193" w:rsidRDefault="00BD44B7" w:rsidP="00BD44B7">
            <w:pPr>
              <w:spacing w:after="0" w:line="240" w:lineRule="auto"/>
              <w:rPr>
                <w:rFonts w:ascii="Times New Roman" w:hAnsi="Times New Roman" w:cs="Times New Roman"/>
                <w:sz w:val="24"/>
                <w:szCs w:val="24"/>
              </w:rPr>
            </w:pPr>
          </w:p>
          <w:p w14:paraId="3A5C40A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1.4.02</w:t>
            </w:r>
          </w:p>
          <w:p w14:paraId="002998B2" w14:textId="77777777" w:rsidR="00BD44B7" w:rsidRPr="00E74193" w:rsidRDefault="00BD44B7" w:rsidP="00BD44B7">
            <w:pPr>
              <w:spacing w:after="0" w:line="240" w:lineRule="auto"/>
              <w:rPr>
                <w:rFonts w:ascii="Times New Roman" w:hAnsi="Times New Roman" w:cs="Times New Roman"/>
                <w:sz w:val="24"/>
                <w:szCs w:val="24"/>
              </w:rPr>
            </w:pPr>
          </w:p>
          <w:p w14:paraId="56D39D75" w14:textId="77777777" w:rsidR="00BD44B7" w:rsidRPr="00E74193" w:rsidRDefault="00BD44B7" w:rsidP="00BD44B7">
            <w:pPr>
              <w:spacing w:after="0" w:line="240" w:lineRule="auto"/>
              <w:rPr>
                <w:rFonts w:ascii="Times New Roman" w:hAnsi="Times New Roman" w:cs="Times New Roman"/>
                <w:sz w:val="24"/>
                <w:szCs w:val="24"/>
              </w:rPr>
            </w:pPr>
          </w:p>
          <w:p w14:paraId="0F4C8593" w14:textId="77777777" w:rsidR="00BD44B7" w:rsidRPr="00E74193" w:rsidRDefault="00BD44B7" w:rsidP="00BD44B7">
            <w:pPr>
              <w:spacing w:after="0" w:line="240" w:lineRule="auto"/>
              <w:rPr>
                <w:rFonts w:ascii="Times New Roman" w:hAnsi="Times New Roman" w:cs="Times New Roman"/>
                <w:sz w:val="24"/>
                <w:szCs w:val="24"/>
              </w:rPr>
            </w:pPr>
          </w:p>
          <w:p w14:paraId="05AD01C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1.4.03</w:t>
            </w:r>
          </w:p>
          <w:p w14:paraId="592979DE" w14:textId="77777777" w:rsidR="00BD44B7" w:rsidRPr="00E74193" w:rsidRDefault="00BD44B7" w:rsidP="00BD44B7">
            <w:pPr>
              <w:spacing w:after="0" w:line="240" w:lineRule="auto"/>
              <w:rPr>
                <w:rFonts w:ascii="Times New Roman" w:hAnsi="Times New Roman" w:cs="Times New Roman"/>
                <w:sz w:val="24"/>
                <w:szCs w:val="24"/>
              </w:rPr>
            </w:pPr>
          </w:p>
          <w:p w14:paraId="2735264C" w14:textId="77777777" w:rsidR="00BD44B7" w:rsidRPr="00E74193" w:rsidRDefault="00BD44B7" w:rsidP="00BD44B7">
            <w:pPr>
              <w:spacing w:after="0" w:line="240" w:lineRule="auto"/>
              <w:rPr>
                <w:rFonts w:ascii="Times New Roman" w:hAnsi="Times New Roman" w:cs="Times New Roman"/>
                <w:sz w:val="24"/>
                <w:szCs w:val="24"/>
              </w:rPr>
            </w:pPr>
          </w:p>
          <w:p w14:paraId="3D0AF39F" w14:textId="77777777" w:rsidR="00BD44B7" w:rsidRPr="00E74193" w:rsidRDefault="00BD44B7" w:rsidP="00BD44B7">
            <w:pPr>
              <w:spacing w:after="0" w:line="240" w:lineRule="auto"/>
              <w:rPr>
                <w:rFonts w:ascii="Times New Roman" w:hAnsi="Times New Roman" w:cs="Times New Roman"/>
                <w:sz w:val="24"/>
                <w:szCs w:val="24"/>
              </w:rPr>
            </w:pPr>
          </w:p>
          <w:p w14:paraId="6830F59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1.4.04</w:t>
            </w:r>
          </w:p>
          <w:p w14:paraId="3949E7F0" w14:textId="77777777" w:rsidR="00BD44B7" w:rsidRPr="00E74193" w:rsidRDefault="00BD44B7" w:rsidP="00BD44B7">
            <w:pPr>
              <w:spacing w:after="0" w:line="240" w:lineRule="auto"/>
              <w:rPr>
                <w:rFonts w:ascii="Times New Roman" w:hAnsi="Times New Roman" w:cs="Times New Roman"/>
                <w:sz w:val="24"/>
                <w:szCs w:val="24"/>
              </w:rPr>
            </w:pPr>
          </w:p>
          <w:p w14:paraId="6353AC5D" w14:textId="77777777" w:rsidR="00BD44B7" w:rsidRPr="00E74193" w:rsidRDefault="00BD44B7" w:rsidP="00BD44B7">
            <w:pPr>
              <w:spacing w:after="0" w:line="240" w:lineRule="auto"/>
              <w:rPr>
                <w:rFonts w:ascii="Times New Roman" w:hAnsi="Times New Roman" w:cs="Times New Roman"/>
                <w:sz w:val="24"/>
                <w:szCs w:val="24"/>
              </w:rPr>
            </w:pPr>
          </w:p>
          <w:p w14:paraId="4E2CE55C" w14:textId="6A30522E"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67CD4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483B8C0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Выбирать стенды для обкатки агрегатов и узлов отремонтированных сельскохозяйственных машин </w:t>
            </w:r>
          </w:p>
          <w:p w14:paraId="2F7834A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стенды для обкатки агрегатов и узлов отремонтированных сельскохозяйственных машин </w:t>
            </w:r>
          </w:p>
          <w:p w14:paraId="3188960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Выявлять и устранять дефекты, обнаруженные при обкатке отремонтированных сельскохозяйственных машин </w:t>
            </w:r>
          </w:p>
          <w:p w14:paraId="5FF1511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Пользоваться средствами индивидуальной защиты в соответствии с инструкциями и правилами охраны труда</w:t>
            </w:r>
          </w:p>
        </w:tc>
      </w:tr>
      <w:tr w:rsidR="00BD44B7" w:rsidRPr="00E74193" w14:paraId="36E0ACA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B2646D"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BC3720F"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FB4F5C" w14:textId="77777777" w:rsidR="00BD44B7" w:rsidRPr="00E74193" w:rsidRDefault="00BD44B7" w:rsidP="00BD44B7">
            <w:pPr>
              <w:snapToGrid w:val="0"/>
              <w:spacing w:after="0" w:line="240" w:lineRule="auto"/>
              <w:rPr>
                <w:rFonts w:ascii="Times New Roman" w:hAnsi="Times New Roman" w:cs="Times New Roman"/>
                <w:sz w:val="24"/>
                <w:szCs w:val="24"/>
              </w:rPr>
            </w:pPr>
          </w:p>
          <w:p w14:paraId="3B20792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1.4.01</w:t>
            </w:r>
          </w:p>
          <w:p w14:paraId="67D59DBE" w14:textId="77777777" w:rsidR="00BD44B7" w:rsidRPr="00E74193" w:rsidRDefault="00BD44B7" w:rsidP="00BD44B7">
            <w:pPr>
              <w:spacing w:after="0" w:line="240" w:lineRule="auto"/>
              <w:rPr>
                <w:rFonts w:ascii="Times New Roman" w:hAnsi="Times New Roman" w:cs="Times New Roman"/>
                <w:sz w:val="24"/>
                <w:szCs w:val="24"/>
              </w:rPr>
            </w:pPr>
          </w:p>
          <w:p w14:paraId="09117F88" w14:textId="77777777" w:rsidR="00BD44B7" w:rsidRPr="00E74193" w:rsidRDefault="00BD44B7" w:rsidP="00BD44B7">
            <w:pPr>
              <w:spacing w:after="0" w:line="240" w:lineRule="auto"/>
              <w:rPr>
                <w:rFonts w:ascii="Times New Roman" w:hAnsi="Times New Roman" w:cs="Times New Roman"/>
                <w:sz w:val="24"/>
                <w:szCs w:val="24"/>
              </w:rPr>
            </w:pPr>
          </w:p>
          <w:p w14:paraId="2B17BA5A" w14:textId="0004BE7D" w:rsidR="00BD44B7" w:rsidRPr="00E74193" w:rsidRDefault="00BD44B7" w:rsidP="00BD44B7">
            <w:pPr>
              <w:spacing w:after="0" w:line="240" w:lineRule="auto"/>
              <w:rPr>
                <w:rFonts w:ascii="Times New Roman" w:hAnsi="Times New Roman" w:cs="Times New Roman"/>
                <w:sz w:val="24"/>
                <w:szCs w:val="24"/>
              </w:rPr>
            </w:pPr>
          </w:p>
          <w:p w14:paraId="4854CF8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1.4.02</w:t>
            </w:r>
          </w:p>
          <w:p w14:paraId="78A98CA2" w14:textId="77777777" w:rsidR="00BD44B7" w:rsidRPr="00E74193" w:rsidRDefault="00BD44B7" w:rsidP="00BD44B7">
            <w:pPr>
              <w:spacing w:after="0" w:line="240" w:lineRule="auto"/>
              <w:rPr>
                <w:rFonts w:ascii="Times New Roman" w:hAnsi="Times New Roman" w:cs="Times New Roman"/>
                <w:sz w:val="24"/>
                <w:szCs w:val="24"/>
              </w:rPr>
            </w:pPr>
          </w:p>
          <w:p w14:paraId="1B851DF6" w14:textId="77777777" w:rsidR="00BD44B7" w:rsidRPr="00E74193" w:rsidRDefault="00BD44B7" w:rsidP="00BD44B7">
            <w:pPr>
              <w:spacing w:after="0" w:line="240" w:lineRule="auto"/>
              <w:rPr>
                <w:rFonts w:ascii="Times New Roman" w:hAnsi="Times New Roman" w:cs="Times New Roman"/>
                <w:sz w:val="24"/>
                <w:szCs w:val="24"/>
              </w:rPr>
            </w:pPr>
          </w:p>
          <w:p w14:paraId="5EFF282C" w14:textId="120CFB0A" w:rsidR="00BD44B7" w:rsidRPr="00E74193" w:rsidRDefault="00BD44B7" w:rsidP="00BD44B7">
            <w:pPr>
              <w:spacing w:after="0" w:line="240" w:lineRule="auto"/>
              <w:rPr>
                <w:rFonts w:ascii="Times New Roman" w:hAnsi="Times New Roman" w:cs="Times New Roman"/>
                <w:sz w:val="24"/>
                <w:szCs w:val="24"/>
              </w:rPr>
            </w:pPr>
          </w:p>
          <w:p w14:paraId="7DB4F6F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1.4.03</w:t>
            </w:r>
          </w:p>
          <w:p w14:paraId="2273AA3E" w14:textId="77777777" w:rsidR="00BD44B7" w:rsidRPr="00E74193" w:rsidRDefault="00BD44B7" w:rsidP="00BD44B7">
            <w:pPr>
              <w:spacing w:after="0" w:line="240" w:lineRule="auto"/>
              <w:rPr>
                <w:rFonts w:ascii="Times New Roman" w:hAnsi="Times New Roman" w:cs="Times New Roman"/>
                <w:sz w:val="24"/>
                <w:szCs w:val="24"/>
              </w:rPr>
            </w:pPr>
          </w:p>
          <w:p w14:paraId="4A56C2B2" w14:textId="77777777" w:rsidR="00BD44B7" w:rsidRPr="00E74193" w:rsidRDefault="00BD44B7" w:rsidP="00BD44B7">
            <w:pPr>
              <w:spacing w:after="0" w:line="240" w:lineRule="auto"/>
              <w:rPr>
                <w:rFonts w:ascii="Times New Roman" w:hAnsi="Times New Roman" w:cs="Times New Roman"/>
                <w:sz w:val="24"/>
                <w:szCs w:val="24"/>
              </w:rPr>
            </w:pPr>
          </w:p>
          <w:p w14:paraId="7D780D03" w14:textId="77777777" w:rsidR="00BD44B7" w:rsidRPr="00E74193" w:rsidRDefault="00BD44B7" w:rsidP="00BD44B7">
            <w:pPr>
              <w:spacing w:after="0" w:line="240" w:lineRule="auto"/>
              <w:rPr>
                <w:rFonts w:ascii="Times New Roman" w:hAnsi="Times New Roman" w:cs="Times New Roman"/>
                <w:sz w:val="24"/>
                <w:szCs w:val="24"/>
              </w:rPr>
            </w:pPr>
          </w:p>
          <w:p w14:paraId="019830F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1.4.04</w:t>
            </w:r>
          </w:p>
          <w:p w14:paraId="469A42F9" w14:textId="77777777" w:rsidR="00BD44B7" w:rsidRPr="00E74193" w:rsidRDefault="00BD44B7" w:rsidP="00BD44B7">
            <w:pPr>
              <w:spacing w:after="0" w:line="240" w:lineRule="auto"/>
              <w:rPr>
                <w:rFonts w:ascii="Times New Roman" w:hAnsi="Times New Roman" w:cs="Times New Roman"/>
                <w:sz w:val="24"/>
                <w:szCs w:val="24"/>
              </w:rPr>
            </w:pPr>
          </w:p>
          <w:p w14:paraId="270837DB" w14:textId="77777777" w:rsidR="00BD44B7" w:rsidRPr="00E74193" w:rsidRDefault="00BD44B7" w:rsidP="00BD44B7">
            <w:pPr>
              <w:spacing w:after="0" w:line="240" w:lineRule="auto"/>
              <w:rPr>
                <w:rFonts w:ascii="Times New Roman" w:hAnsi="Times New Roman" w:cs="Times New Roman"/>
                <w:sz w:val="24"/>
                <w:szCs w:val="24"/>
              </w:rPr>
            </w:pPr>
          </w:p>
          <w:p w14:paraId="7E3AEA38" w14:textId="6285E3B4" w:rsidR="00BD44B7" w:rsidRPr="00E74193" w:rsidRDefault="00BD44B7" w:rsidP="00BD44B7">
            <w:pPr>
              <w:spacing w:after="0" w:line="240" w:lineRule="auto"/>
              <w:rPr>
                <w:rFonts w:ascii="Times New Roman" w:hAnsi="Times New Roman" w:cs="Times New Roman"/>
                <w:sz w:val="24"/>
                <w:szCs w:val="24"/>
              </w:rPr>
            </w:pPr>
          </w:p>
          <w:p w14:paraId="35385F4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1.4.05</w:t>
            </w:r>
          </w:p>
          <w:p w14:paraId="4EAC129D" w14:textId="77777777" w:rsidR="00BD44B7" w:rsidRPr="00E74193" w:rsidRDefault="00BD44B7" w:rsidP="00BD44B7">
            <w:pPr>
              <w:spacing w:after="0" w:line="240" w:lineRule="auto"/>
              <w:rPr>
                <w:rFonts w:ascii="Times New Roman" w:hAnsi="Times New Roman" w:cs="Times New Roman"/>
                <w:sz w:val="24"/>
                <w:szCs w:val="24"/>
              </w:rPr>
            </w:pPr>
          </w:p>
          <w:p w14:paraId="3A52F97C" w14:textId="77777777" w:rsidR="00BD44B7" w:rsidRPr="00E74193" w:rsidRDefault="00BD44B7" w:rsidP="00BD44B7">
            <w:pPr>
              <w:spacing w:after="0" w:line="240" w:lineRule="auto"/>
              <w:rPr>
                <w:rFonts w:ascii="Times New Roman" w:hAnsi="Times New Roman" w:cs="Times New Roman"/>
                <w:sz w:val="24"/>
                <w:szCs w:val="24"/>
              </w:rPr>
            </w:pPr>
          </w:p>
          <w:p w14:paraId="1C39EBD5" w14:textId="77777777" w:rsidR="00BD44B7" w:rsidRPr="00E74193" w:rsidRDefault="00BD44B7" w:rsidP="00BD44B7">
            <w:pPr>
              <w:spacing w:after="0" w:line="240" w:lineRule="auto"/>
              <w:rPr>
                <w:rFonts w:ascii="Times New Roman" w:hAnsi="Times New Roman" w:cs="Times New Roman"/>
                <w:sz w:val="24"/>
                <w:szCs w:val="24"/>
              </w:rPr>
            </w:pPr>
          </w:p>
          <w:p w14:paraId="7518FF6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1.4.06</w:t>
            </w:r>
          </w:p>
          <w:p w14:paraId="5B0BE983" w14:textId="77777777" w:rsidR="00BD44B7" w:rsidRPr="00E74193" w:rsidRDefault="00BD44B7" w:rsidP="00BD44B7">
            <w:pPr>
              <w:spacing w:after="0" w:line="240" w:lineRule="auto"/>
              <w:rPr>
                <w:rFonts w:ascii="Times New Roman" w:hAnsi="Times New Roman" w:cs="Times New Roman"/>
                <w:sz w:val="24"/>
                <w:szCs w:val="24"/>
              </w:rPr>
            </w:pPr>
          </w:p>
          <w:p w14:paraId="730A3C99" w14:textId="77777777" w:rsidR="00BD44B7" w:rsidRPr="00E74193" w:rsidRDefault="00BD44B7" w:rsidP="00BD44B7">
            <w:pPr>
              <w:spacing w:after="0" w:line="240" w:lineRule="auto"/>
              <w:rPr>
                <w:rFonts w:ascii="Times New Roman" w:hAnsi="Times New Roman" w:cs="Times New Roman"/>
                <w:sz w:val="24"/>
                <w:szCs w:val="24"/>
                <w:lang w:val="en-US"/>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AC3BD0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7236C04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Конструктивные особенности, назначение и взаимодействие узлов и механизмов сельскохозяйственных машин </w:t>
            </w:r>
          </w:p>
          <w:p w14:paraId="397B59B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Марки топлива, смазочных материалов и рабочих жидкостей, применяемых в сельскохозяйственных машинах </w:t>
            </w:r>
          </w:p>
          <w:p w14:paraId="4C2E312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Порядок подготовки </w:t>
            </w:r>
            <w:r w:rsidRPr="00E74193">
              <w:rPr>
                <w:rFonts w:ascii="Times New Roman" w:hAnsi="Times New Roman" w:cs="Times New Roman"/>
                <w:sz w:val="24"/>
                <w:szCs w:val="24"/>
              </w:rPr>
              <w:lastRenderedPageBreak/>
              <w:t xml:space="preserve">отремонтированных сельскохозяйственных машин к обкатке и испытаниям </w:t>
            </w:r>
          </w:p>
          <w:p w14:paraId="232167D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Технические условия на обкатку, испытания и регулировку отремонтированных сельскохозяйственных машин </w:t>
            </w:r>
          </w:p>
          <w:p w14:paraId="53984F9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последовательность, режимы обкатки и испытаний отремонтированных сельскохозяйственных машин </w:t>
            </w:r>
          </w:p>
          <w:p w14:paraId="1531E9B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Порядок регулирования узлов отремонтированных сельскохозяйственных машин </w:t>
            </w:r>
          </w:p>
        </w:tc>
      </w:tr>
      <w:tr w:rsidR="00BD44B7" w:rsidRPr="00E74193" w14:paraId="1B85F19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44BACCC"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631082B" w14:textId="77777777" w:rsidR="00BD44B7" w:rsidRPr="00E74193" w:rsidRDefault="00BD44B7" w:rsidP="00BD44B7">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 1.5 Выполнять наладку сельскохозяйственных машин и оборудования.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F528A" w14:textId="714B5559" w:rsidR="00BD44B7" w:rsidRPr="00E74193" w:rsidRDefault="00BD44B7" w:rsidP="00BD44B7">
            <w:pPr>
              <w:spacing w:after="0" w:line="240" w:lineRule="auto"/>
              <w:rPr>
                <w:rFonts w:ascii="Times New Roman" w:hAnsi="Times New Roman" w:cs="Times New Roman"/>
                <w:sz w:val="24"/>
                <w:szCs w:val="24"/>
              </w:rPr>
            </w:pPr>
          </w:p>
          <w:p w14:paraId="7D9E31C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1.5.01</w:t>
            </w:r>
          </w:p>
          <w:p w14:paraId="38E786BD" w14:textId="77777777" w:rsidR="00BD44B7" w:rsidRPr="00E74193" w:rsidRDefault="00BD44B7" w:rsidP="00BD44B7">
            <w:pPr>
              <w:spacing w:after="0" w:line="240" w:lineRule="auto"/>
              <w:rPr>
                <w:rFonts w:ascii="Times New Roman" w:hAnsi="Times New Roman" w:cs="Times New Roman"/>
                <w:sz w:val="24"/>
                <w:szCs w:val="24"/>
              </w:rPr>
            </w:pPr>
          </w:p>
          <w:p w14:paraId="2528E165" w14:textId="77777777" w:rsidR="00BD44B7" w:rsidRPr="00E74193" w:rsidRDefault="00BD44B7" w:rsidP="00BD44B7">
            <w:pPr>
              <w:spacing w:after="0" w:line="240" w:lineRule="auto"/>
              <w:rPr>
                <w:rFonts w:ascii="Times New Roman" w:hAnsi="Times New Roman" w:cs="Times New Roman"/>
                <w:sz w:val="24"/>
                <w:szCs w:val="24"/>
              </w:rPr>
            </w:pPr>
          </w:p>
          <w:p w14:paraId="2C5BA646" w14:textId="77777777" w:rsidR="00BD44B7" w:rsidRPr="00E74193" w:rsidRDefault="00BD44B7" w:rsidP="00BD44B7">
            <w:pPr>
              <w:spacing w:after="0" w:line="240" w:lineRule="auto"/>
              <w:rPr>
                <w:rFonts w:ascii="Times New Roman" w:hAnsi="Times New Roman" w:cs="Times New Roman"/>
                <w:sz w:val="24"/>
                <w:szCs w:val="24"/>
              </w:rPr>
            </w:pPr>
          </w:p>
          <w:p w14:paraId="5306A95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1.5.02</w:t>
            </w:r>
          </w:p>
          <w:p w14:paraId="419A52C1" w14:textId="77777777" w:rsidR="00BD44B7" w:rsidRPr="00E74193" w:rsidRDefault="00BD44B7" w:rsidP="00BD44B7">
            <w:pPr>
              <w:spacing w:after="0" w:line="240" w:lineRule="auto"/>
              <w:rPr>
                <w:rFonts w:ascii="Times New Roman" w:hAnsi="Times New Roman" w:cs="Times New Roman"/>
                <w:sz w:val="24"/>
                <w:szCs w:val="24"/>
              </w:rPr>
            </w:pPr>
          </w:p>
          <w:p w14:paraId="58659725" w14:textId="77777777" w:rsidR="00BD44B7" w:rsidRPr="00E74193" w:rsidRDefault="00BD44B7" w:rsidP="00BD44B7">
            <w:pPr>
              <w:spacing w:after="0" w:line="240" w:lineRule="auto"/>
              <w:rPr>
                <w:rFonts w:ascii="Times New Roman" w:hAnsi="Times New Roman" w:cs="Times New Roman"/>
                <w:sz w:val="24"/>
                <w:szCs w:val="24"/>
              </w:rPr>
            </w:pPr>
          </w:p>
          <w:p w14:paraId="4C6448E6" w14:textId="77777777" w:rsidR="00BD44B7" w:rsidRPr="00E74193" w:rsidRDefault="00BD44B7" w:rsidP="00BD44B7">
            <w:pPr>
              <w:spacing w:after="0" w:line="240" w:lineRule="auto"/>
              <w:rPr>
                <w:rFonts w:ascii="Times New Roman" w:hAnsi="Times New Roman" w:cs="Times New Roman"/>
                <w:sz w:val="24"/>
                <w:szCs w:val="24"/>
              </w:rPr>
            </w:pPr>
          </w:p>
          <w:p w14:paraId="3E4D6CF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1.5.03</w:t>
            </w:r>
          </w:p>
          <w:p w14:paraId="3B59BED5" w14:textId="77777777" w:rsidR="00BD44B7" w:rsidRPr="00E74193" w:rsidRDefault="00BD44B7" w:rsidP="00BD44B7">
            <w:pPr>
              <w:spacing w:after="0" w:line="240" w:lineRule="auto"/>
              <w:rPr>
                <w:rFonts w:ascii="Times New Roman" w:hAnsi="Times New Roman" w:cs="Times New Roman"/>
                <w:sz w:val="24"/>
                <w:szCs w:val="24"/>
              </w:rPr>
            </w:pPr>
          </w:p>
          <w:p w14:paraId="3B4A80EA" w14:textId="1CDDFA97" w:rsidR="00BD44B7" w:rsidRPr="00E74193" w:rsidRDefault="00BD44B7" w:rsidP="00BD44B7">
            <w:pPr>
              <w:spacing w:after="0" w:line="240" w:lineRule="auto"/>
              <w:rPr>
                <w:rFonts w:ascii="Times New Roman" w:hAnsi="Times New Roman" w:cs="Times New Roman"/>
                <w:sz w:val="24"/>
                <w:szCs w:val="24"/>
              </w:rPr>
            </w:pPr>
          </w:p>
          <w:p w14:paraId="3440660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1.5.04</w:t>
            </w:r>
          </w:p>
          <w:p w14:paraId="2597E0C8" w14:textId="77777777" w:rsidR="00BD44B7" w:rsidRPr="00E74193" w:rsidRDefault="00BD44B7" w:rsidP="00BD44B7">
            <w:pPr>
              <w:spacing w:after="0" w:line="240" w:lineRule="auto"/>
              <w:rPr>
                <w:rFonts w:ascii="Times New Roman" w:hAnsi="Times New Roman" w:cs="Times New Roman"/>
                <w:sz w:val="24"/>
                <w:szCs w:val="24"/>
              </w:rPr>
            </w:pPr>
          </w:p>
          <w:p w14:paraId="18AFCCDD" w14:textId="4291667A" w:rsidR="00BD44B7" w:rsidRPr="00E74193" w:rsidRDefault="00BD44B7" w:rsidP="00BD44B7">
            <w:pPr>
              <w:spacing w:after="0" w:line="240" w:lineRule="auto"/>
              <w:rPr>
                <w:rFonts w:ascii="Times New Roman" w:hAnsi="Times New Roman" w:cs="Times New Roman"/>
                <w:sz w:val="24"/>
                <w:szCs w:val="24"/>
              </w:rPr>
            </w:pPr>
          </w:p>
          <w:p w14:paraId="2B53013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1.5.05</w:t>
            </w:r>
          </w:p>
          <w:p w14:paraId="2A6381E3" w14:textId="77777777"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DC6AD20" w14:textId="7185797A"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79EC9BD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Установки и подключения, отключения и снятия сельскохозяйственного оборудования </w:t>
            </w:r>
          </w:p>
          <w:p w14:paraId="05233A4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Выявления отказов сельскохозяйственного оборудования при пусконаладочных работах Устранения дефектов сборки и установки сельскохозяйственного оборудования</w:t>
            </w:r>
          </w:p>
          <w:p w14:paraId="337FB86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 Регулирования рабочих параметров сельскохозяйственного оборудования </w:t>
            </w:r>
          </w:p>
          <w:p w14:paraId="45D1C52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Регистрации технических характеристик сельскохозяйственного оборудования в журнале испытаний</w:t>
            </w:r>
          </w:p>
        </w:tc>
      </w:tr>
      <w:tr w:rsidR="00BD44B7" w:rsidRPr="00E74193" w14:paraId="770C082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C920811"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94C68B1"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591329" w14:textId="77777777" w:rsidR="00BD44B7" w:rsidRPr="00E74193" w:rsidRDefault="00BD44B7" w:rsidP="00BD44B7">
            <w:pPr>
              <w:snapToGrid w:val="0"/>
              <w:spacing w:after="0" w:line="240" w:lineRule="auto"/>
              <w:rPr>
                <w:rFonts w:ascii="Times New Roman" w:hAnsi="Times New Roman" w:cs="Times New Roman"/>
                <w:sz w:val="24"/>
                <w:szCs w:val="24"/>
              </w:rPr>
            </w:pPr>
          </w:p>
          <w:p w14:paraId="1B40E2F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1.5.01</w:t>
            </w:r>
          </w:p>
          <w:p w14:paraId="234FD3C1" w14:textId="77777777" w:rsidR="00BD44B7" w:rsidRPr="00E74193" w:rsidRDefault="00BD44B7" w:rsidP="00BD44B7">
            <w:pPr>
              <w:spacing w:after="0" w:line="240" w:lineRule="auto"/>
              <w:rPr>
                <w:rFonts w:ascii="Times New Roman" w:hAnsi="Times New Roman" w:cs="Times New Roman"/>
                <w:sz w:val="24"/>
                <w:szCs w:val="24"/>
              </w:rPr>
            </w:pPr>
          </w:p>
          <w:p w14:paraId="41D900C5" w14:textId="2EE4A9B2" w:rsidR="00BD44B7" w:rsidRPr="00E74193" w:rsidRDefault="00BD44B7" w:rsidP="00BD44B7">
            <w:pPr>
              <w:spacing w:after="0" w:line="240" w:lineRule="auto"/>
              <w:rPr>
                <w:rFonts w:ascii="Times New Roman" w:hAnsi="Times New Roman" w:cs="Times New Roman"/>
                <w:sz w:val="24"/>
                <w:szCs w:val="24"/>
              </w:rPr>
            </w:pPr>
          </w:p>
          <w:p w14:paraId="3CFF608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1.5.02</w:t>
            </w:r>
          </w:p>
          <w:p w14:paraId="2C270884" w14:textId="77777777" w:rsidR="00BD44B7" w:rsidRPr="00E74193" w:rsidRDefault="00BD44B7" w:rsidP="00BD44B7">
            <w:pPr>
              <w:spacing w:after="0" w:line="240" w:lineRule="auto"/>
              <w:rPr>
                <w:rFonts w:ascii="Times New Roman" w:hAnsi="Times New Roman" w:cs="Times New Roman"/>
                <w:sz w:val="24"/>
                <w:szCs w:val="24"/>
              </w:rPr>
            </w:pPr>
          </w:p>
          <w:p w14:paraId="707E71E3" w14:textId="77777777" w:rsidR="00BD44B7" w:rsidRPr="00E74193" w:rsidRDefault="00BD44B7" w:rsidP="00BD44B7">
            <w:pPr>
              <w:spacing w:after="0" w:line="240" w:lineRule="auto"/>
              <w:rPr>
                <w:rFonts w:ascii="Times New Roman" w:hAnsi="Times New Roman" w:cs="Times New Roman"/>
                <w:sz w:val="24"/>
                <w:szCs w:val="24"/>
              </w:rPr>
            </w:pPr>
          </w:p>
          <w:p w14:paraId="3DE40BAC" w14:textId="77777777" w:rsidR="00BD44B7" w:rsidRPr="00E74193" w:rsidRDefault="00BD44B7" w:rsidP="00BD44B7">
            <w:pPr>
              <w:spacing w:after="0" w:line="240" w:lineRule="auto"/>
              <w:rPr>
                <w:rFonts w:ascii="Times New Roman" w:hAnsi="Times New Roman" w:cs="Times New Roman"/>
                <w:sz w:val="24"/>
                <w:szCs w:val="24"/>
              </w:rPr>
            </w:pPr>
          </w:p>
          <w:p w14:paraId="70A0A93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1.5.03</w:t>
            </w:r>
          </w:p>
          <w:p w14:paraId="5E8873C0" w14:textId="77777777" w:rsidR="00BD44B7" w:rsidRPr="00E74193" w:rsidRDefault="00BD44B7" w:rsidP="00BD44B7">
            <w:pPr>
              <w:spacing w:after="0" w:line="240" w:lineRule="auto"/>
              <w:rPr>
                <w:rFonts w:ascii="Times New Roman" w:hAnsi="Times New Roman" w:cs="Times New Roman"/>
                <w:sz w:val="24"/>
                <w:szCs w:val="24"/>
              </w:rPr>
            </w:pPr>
          </w:p>
          <w:p w14:paraId="33CD85C3" w14:textId="77777777" w:rsidR="00BD44B7" w:rsidRPr="00E74193" w:rsidRDefault="00BD44B7" w:rsidP="00BD44B7">
            <w:pPr>
              <w:spacing w:after="0" w:line="240" w:lineRule="auto"/>
              <w:rPr>
                <w:rFonts w:ascii="Times New Roman" w:hAnsi="Times New Roman" w:cs="Times New Roman"/>
                <w:sz w:val="24"/>
                <w:szCs w:val="24"/>
              </w:rPr>
            </w:pPr>
          </w:p>
          <w:p w14:paraId="56ECA6F2" w14:textId="6CE2BBA2"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CD88F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1B0CAA5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Выбирать инструменты и оснастку для наладки сельскохозяйственного оборудования </w:t>
            </w:r>
          </w:p>
          <w:p w14:paraId="4FEFF5C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Использовать инструменты и оснастку для наладки сельскохозяйственного оборудования </w:t>
            </w:r>
          </w:p>
          <w:p w14:paraId="43B44D7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Устранять неполадки и регулировать рабочие параметры сельскохозяйственного оборудования</w:t>
            </w:r>
          </w:p>
        </w:tc>
      </w:tr>
      <w:tr w:rsidR="00BD44B7" w:rsidRPr="00E74193" w14:paraId="04491064"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3A26032"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7511A55"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C033F" w14:textId="77777777" w:rsidR="00BD44B7" w:rsidRPr="00E74193" w:rsidRDefault="00BD44B7" w:rsidP="00BD44B7">
            <w:pPr>
              <w:snapToGrid w:val="0"/>
              <w:spacing w:after="0" w:line="240" w:lineRule="auto"/>
              <w:rPr>
                <w:rFonts w:ascii="Times New Roman" w:hAnsi="Times New Roman" w:cs="Times New Roman"/>
                <w:sz w:val="24"/>
                <w:szCs w:val="24"/>
              </w:rPr>
            </w:pPr>
          </w:p>
          <w:p w14:paraId="63C575F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З 1.5.01</w:t>
            </w:r>
          </w:p>
          <w:p w14:paraId="294B0B67" w14:textId="77777777" w:rsidR="00BD44B7" w:rsidRPr="00E74193" w:rsidRDefault="00BD44B7" w:rsidP="00BD44B7">
            <w:pPr>
              <w:spacing w:after="0" w:line="240" w:lineRule="auto"/>
              <w:rPr>
                <w:rFonts w:ascii="Times New Roman" w:hAnsi="Times New Roman" w:cs="Times New Roman"/>
                <w:sz w:val="24"/>
                <w:szCs w:val="24"/>
              </w:rPr>
            </w:pPr>
          </w:p>
          <w:p w14:paraId="2A7274DF" w14:textId="4E5EFC3B" w:rsidR="00BD44B7" w:rsidRPr="00E74193" w:rsidRDefault="00BD44B7" w:rsidP="00BD44B7">
            <w:pPr>
              <w:spacing w:after="0" w:line="240" w:lineRule="auto"/>
              <w:rPr>
                <w:rFonts w:ascii="Times New Roman" w:hAnsi="Times New Roman" w:cs="Times New Roman"/>
                <w:sz w:val="24"/>
                <w:szCs w:val="24"/>
              </w:rPr>
            </w:pPr>
          </w:p>
          <w:p w14:paraId="03FA636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1.5.02</w:t>
            </w:r>
          </w:p>
          <w:p w14:paraId="37C36E4F" w14:textId="77777777" w:rsidR="00BD44B7" w:rsidRPr="00E74193" w:rsidRDefault="00BD44B7" w:rsidP="00BD44B7">
            <w:pPr>
              <w:spacing w:after="0" w:line="240" w:lineRule="auto"/>
              <w:rPr>
                <w:rFonts w:ascii="Times New Roman" w:hAnsi="Times New Roman" w:cs="Times New Roman"/>
                <w:sz w:val="24"/>
                <w:szCs w:val="24"/>
              </w:rPr>
            </w:pPr>
          </w:p>
          <w:p w14:paraId="5F6BA005" w14:textId="77777777" w:rsidR="00BD44B7" w:rsidRPr="00E74193" w:rsidRDefault="00BD44B7" w:rsidP="00BD44B7">
            <w:pPr>
              <w:spacing w:after="0" w:line="240" w:lineRule="auto"/>
              <w:rPr>
                <w:rFonts w:ascii="Times New Roman" w:hAnsi="Times New Roman" w:cs="Times New Roman"/>
                <w:sz w:val="24"/>
                <w:szCs w:val="24"/>
              </w:rPr>
            </w:pPr>
          </w:p>
          <w:p w14:paraId="3EE6B90E" w14:textId="77777777" w:rsidR="00BD44B7" w:rsidRPr="00E74193" w:rsidRDefault="00BD44B7" w:rsidP="00BD44B7">
            <w:pPr>
              <w:spacing w:after="0" w:line="240" w:lineRule="auto"/>
              <w:rPr>
                <w:rFonts w:ascii="Times New Roman" w:hAnsi="Times New Roman" w:cs="Times New Roman"/>
                <w:sz w:val="24"/>
                <w:szCs w:val="24"/>
              </w:rPr>
            </w:pPr>
          </w:p>
          <w:p w14:paraId="345634BD" w14:textId="77777777" w:rsidR="00BD44B7" w:rsidRPr="00E74193" w:rsidRDefault="00BD44B7" w:rsidP="00BD44B7">
            <w:pPr>
              <w:spacing w:after="0" w:line="240" w:lineRule="auto"/>
              <w:rPr>
                <w:rFonts w:ascii="Times New Roman" w:hAnsi="Times New Roman" w:cs="Times New Roman"/>
                <w:sz w:val="24"/>
                <w:szCs w:val="24"/>
              </w:rPr>
            </w:pPr>
          </w:p>
          <w:p w14:paraId="6A320AA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1.5.03</w:t>
            </w:r>
          </w:p>
          <w:p w14:paraId="1CCF9A43" w14:textId="77777777" w:rsidR="00BD44B7" w:rsidRPr="00E74193" w:rsidRDefault="00BD44B7" w:rsidP="00BD44B7">
            <w:pPr>
              <w:spacing w:after="0" w:line="240" w:lineRule="auto"/>
              <w:rPr>
                <w:rFonts w:ascii="Times New Roman" w:hAnsi="Times New Roman" w:cs="Times New Roman"/>
                <w:sz w:val="24"/>
                <w:szCs w:val="24"/>
              </w:rPr>
            </w:pPr>
          </w:p>
          <w:p w14:paraId="635DBDE6" w14:textId="77777777" w:rsidR="00BD44B7" w:rsidRPr="00E74193" w:rsidRDefault="00BD44B7" w:rsidP="00BD44B7">
            <w:pPr>
              <w:spacing w:after="0" w:line="240" w:lineRule="auto"/>
              <w:rPr>
                <w:rFonts w:ascii="Times New Roman" w:hAnsi="Times New Roman" w:cs="Times New Roman"/>
                <w:sz w:val="24"/>
                <w:szCs w:val="24"/>
              </w:rPr>
            </w:pPr>
          </w:p>
          <w:p w14:paraId="42D5A86B" w14:textId="5CEE33A3" w:rsidR="00BD44B7" w:rsidRPr="00E74193" w:rsidRDefault="00BD44B7" w:rsidP="00BD44B7">
            <w:pPr>
              <w:spacing w:after="0" w:line="240" w:lineRule="auto"/>
              <w:rPr>
                <w:rFonts w:ascii="Times New Roman" w:hAnsi="Times New Roman" w:cs="Times New Roman"/>
                <w:sz w:val="24"/>
                <w:szCs w:val="24"/>
              </w:rPr>
            </w:pPr>
          </w:p>
          <w:p w14:paraId="19AAD8C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 З 1.5.04</w:t>
            </w:r>
          </w:p>
          <w:p w14:paraId="4A4C18B3" w14:textId="77777777" w:rsidR="00BD44B7" w:rsidRPr="00E74193" w:rsidRDefault="00BD44B7" w:rsidP="00BD44B7">
            <w:pPr>
              <w:spacing w:after="0" w:line="240" w:lineRule="auto"/>
              <w:rPr>
                <w:rFonts w:ascii="Times New Roman" w:hAnsi="Times New Roman" w:cs="Times New Roman"/>
                <w:sz w:val="24"/>
                <w:szCs w:val="24"/>
              </w:rPr>
            </w:pPr>
          </w:p>
          <w:p w14:paraId="645C57E7" w14:textId="77777777" w:rsidR="00BD44B7" w:rsidRPr="00E74193" w:rsidRDefault="00BD44B7" w:rsidP="00BD44B7">
            <w:pPr>
              <w:spacing w:after="0" w:line="240" w:lineRule="auto"/>
              <w:rPr>
                <w:rFonts w:ascii="Times New Roman" w:hAnsi="Times New Roman" w:cs="Times New Roman"/>
                <w:sz w:val="24"/>
                <w:szCs w:val="24"/>
              </w:rPr>
            </w:pPr>
          </w:p>
          <w:p w14:paraId="6AE41617" w14:textId="6E688D79" w:rsidR="00BD44B7" w:rsidRPr="00E74193" w:rsidRDefault="00BD44B7" w:rsidP="00BD44B7">
            <w:pPr>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B3070D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1C666F2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 xml:space="preserve">Конструктивные особенности, назначение сельскохозяйственного оборудования </w:t>
            </w:r>
          </w:p>
          <w:p w14:paraId="20C4079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Марки топлива, смазочных материалов и рабочих жидкостей, применяемых в сельскохозяйственном оборудовании </w:t>
            </w:r>
          </w:p>
          <w:p w14:paraId="1B63D11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Порядок подготовки к приемо-сдаточным испытаниям сельскохозяйственного оборудования </w:t>
            </w:r>
          </w:p>
          <w:p w14:paraId="5F596A1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Технические условия на приемо-сдаточные испытания сельскохозяйственного оборудования</w:t>
            </w:r>
          </w:p>
        </w:tc>
      </w:tr>
      <w:tr w:rsidR="00BD44B7" w:rsidRPr="00E74193" w14:paraId="63BF481C" w14:textId="77777777" w:rsidTr="00BD44B7">
        <w:trPr>
          <w:trHeight w:val="534"/>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0679BD"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lastRenderedPageBreak/>
              <w:t>Выполнение механизированных работ в сельскохозяйственном производстве с поддержанием технического состояния средств механизации (по выбору)</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78FDFC"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2.1 Выполнять основную обработку и предпосевную подготовку почвы с заданными агротехническими требованиями. </w:t>
            </w:r>
          </w:p>
          <w:p w14:paraId="35B47A7A"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CB6133" w14:textId="77777777" w:rsidR="00BD44B7" w:rsidRPr="00E74193" w:rsidRDefault="00BD44B7" w:rsidP="00BD44B7">
            <w:pPr>
              <w:snapToGrid w:val="0"/>
              <w:spacing w:after="0" w:line="240" w:lineRule="auto"/>
              <w:rPr>
                <w:rFonts w:ascii="Times New Roman" w:hAnsi="Times New Roman" w:cs="Times New Roman"/>
                <w:b/>
                <w:i/>
                <w:sz w:val="24"/>
                <w:szCs w:val="24"/>
              </w:rPr>
            </w:pPr>
          </w:p>
          <w:p w14:paraId="05555FBB" w14:textId="203D1355"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2.1.01.</w:t>
            </w:r>
          </w:p>
          <w:p w14:paraId="3746451A" w14:textId="77777777" w:rsidR="00BD44B7" w:rsidRPr="00E74193" w:rsidRDefault="00BD44B7" w:rsidP="00BD44B7">
            <w:pPr>
              <w:snapToGrid w:val="0"/>
              <w:spacing w:after="0" w:line="240" w:lineRule="auto"/>
              <w:rPr>
                <w:rFonts w:ascii="Times New Roman" w:hAnsi="Times New Roman" w:cs="Times New Roman"/>
                <w:sz w:val="24"/>
                <w:szCs w:val="24"/>
              </w:rPr>
            </w:pPr>
          </w:p>
          <w:p w14:paraId="1DD5D93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2.1.02.</w:t>
            </w:r>
          </w:p>
          <w:p w14:paraId="1F014245" w14:textId="05EE1004" w:rsidR="00BD44B7" w:rsidRPr="00E74193" w:rsidRDefault="00BD44B7" w:rsidP="00BD44B7">
            <w:pPr>
              <w:snapToGrid w:val="0"/>
              <w:spacing w:after="0" w:line="240" w:lineRule="auto"/>
              <w:rPr>
                <w:rFonts w:ascii="Times New Roman" w:hAnsi="Times New Roman" w:cs="Times New Roman"/>
                <w:sz w:val="24"/>
                <w:szCs w:val="24"/>
              </w:rPr>
            </w:pPr>
          </w:p>
          <w:p w14:paraId="0E581C7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2.1.03</w:t>
            </w:r>
          </w:p>
          <w:p w14:paraId="654810E9" w14:textId="77777777" w:rsidR="00BD44B7" w:rsidRPr="00E74193" w:rsidRDefault="00BD44B7" w:rsidP="00BD44B7">
            <w:pPr>
              <w:snapToGrid w:val="0"/>
              <w:spacing w:after="0" w:line="240" w:lineRule="auto"/>
              <w:rPr>
                <w:rFonts w:ascii="Times New Roman" w:hAnsi="Times New Roman" w:cs="Times New Roman"/>
                <w:sz w:val="24"/>
                <w:szCs w:val="24"/>
              </w:rPr>
            </w:pPr>
          </w:p>
          <w:p w14:paraId="18BDB023" w14:textId="77777777" w:rsidR="00BD44B7" w:rsidRPr="00E74193" w:rsidRDefault="00BD44B7" w:rsidP="00BD44B7">
            <w:pPr>
              <w:snapToGrid w:val="0"/>
              <w:spacing w:after="0" w:line="240" w:lineRule="auto"/>
              <w:rPr>
                <w:rFonts w:ascii="Times New Roman" w:hAnsi="Times New Roman" w:cs="Times New Roman"/>
                <w:sz w:val="24"/>
                <w:szCs w:val="24"/>
              </w:rPr>
            </w:pPr>
          </w:p>
          <w:p w14:paraId="401ADAF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2.1.04</w:t>
            </w:r>
          </w:p>
          <w:p w14:paraId="61504FE3" w14:textId="77777777" w:rsidR="00BD44B7" w:rsidRPr="00E74193" w:rsidRDefault="00BD44B7" w:rsidP="00BD44B7">
            <w:pPr>
              <w:snapToGrid w:val="0"/>
              <w:spacing w:after="0" w:line="240" w:lineRule="auto"/>
              <w:rPr>
                <w:rFonts w:ascii="Times New Roman" w:hAnsi="Times New Roman" w:cs="Times New Roman"/>
                <w:sz w:val="24"/>
                <w:szCs w:val="24"/>
              </w:rPr>
            </w:pPr>
          </w:p>
          <w:p w14:paraId="61159CD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2.1.05.</w:t>
            </w:r>
          </w:p>
          <w:p w14:paraId="152EDB18" w14:textId="77777777" w:rsidR="00BD44B7" w:rsidRPr="00E74193" w:rsidRDefault="00BD44B7" w:rsidP="00BD44B7">
            <w:pPr>
              <w:snapToGrid w:val="0"/>
              <w:spacing w:after="0" w:line="240" w:lineRule="auto"/>
              <w:rPr>
                <w:rFonts w:ascii="Times New Roman" w:hAnsi="Times New Roman" w:cs="Times New Roman"/>
                <w:sz w:val="24"/>
                <w:szCs w:val="24"/>
              </w:rPr>
            </w:pPr>
          </w:p>
          <w:p w14:paraId="4197EC47" w14:textId="77777777" w:rsidR="00BD44B7" w:rsidRPr="00E74193" w:rsidRDefault="00BD44B7" w:rsidP="00BD44B7">
            <w:pPr>
              <w:snapToGrid w:val="0"/>
              <w:spacing w:after="0" w:line="240" w:lineRule="auto"/>
              <w:rPr>
                <w:rFonts w:ascii="Times New Roman" w:hAnsi="Times New Roman" w:cs="Times New Roman"/>
                <w:sz w:val="24"/>
                <w:szCs w:val="24"/>
              </w:rPr>
            </w:pPr>
          </w:p>
          <w:p w14:paraId="7C50415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2.1.06</w:t>
            </w:r>
          </w:p>
          <w:p w14:paraId="2DE7E034" w14:textId="77777777" w:rsidR="00BD44B7" w:rsidRPr="00E74193" w:rsidRDefault="00BD44B7" w:rsidP="00BD44B7">
            <w:pPr>
              <w:snapToGrid w:val="0"/>
              <w:spacing w:after="0" w:line="240" w:lineRule="auto"/>
              <w:rPr>
                <w:rFonts w:ascii="Times New Roman" w:hAnsi="Times New Roman" w:cs="Times New Roman"/>
                <w:sz w:val="24"/>
                <w:szCs w:val="24"/>
              </w:rPr>
            </w:pPr>
          </w:p>
          <w:p w14:paraId="339101E2" w14:textId="77777777" w:rsidR="00BD44B7" w:rsidRPr="00E74193" w:rsidRDefault="00BD44B7" w:rsidP="00BD44B7">
            <w:pPr>
              <w:snapToGrid w:val="0"/>
              <w:spacing w:after="0" w:line="240" w:lineRule="auto"/>
              <w:rPr>
                <w:rFonts w:ascii="Times New Roman" w:hAnsi="Times New Roman" w:cs="Times New Roman"/>
                <w:sz w:val="24"/>
                <w:szCs w:val="24"/>
              </w:rPr>
            </w:pPr>
          </w:p>
          <w:p w14:paraId="5D02108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2.1.07</w:t>
            </w:r>
          </w:p>
          <w:p w14:paraId="33409AD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2.1.08</w:t>
            </w:r>
          </w:p>
          <w:p w14:paraId="5081838C" w14:textId="77777777" w:rsidR="00BD44B7" w:rsidRPr="00E74193" w:rsidRDefault="00BD44B7" w:rsidP="00BD44B7">
            <w:pPr>
              <w:snapToGrid w:val="0"/>
              <w:spacing w:after="0" w:line="240" w:lineRule="auto"/>
              <w:rPr>
                <w:rFonts w:ascii="Times New Roman" w:hAnsi="Times New Roman" w:cs="Times New Roman"/>
                <w:sz w:val="24"/>
                <w:szCs w:val="24"/>
              </w:rPr>
            </w:pPr>
          </w:p>
          <w:p w14:paraId="13A07059" w14:textId="77777777" w:rsidR="00BD44B7" w:rsidRPr="00E74193" w:rsidRDefault="00BD44B7" w:rsidP="00BD44B7">
            <w:pPr>
              <w:snapToGrid w:val="0"/>
              <w:spacing w:after="0" w:line="240" w:lineRule="auto"/>
              <w:rPr>
                <w:rFonts w:ascii="Times New Roman" w:hAnsi="Times New Roman" w:cs="Times New Roman"/>
                <w:sz w:val="24"/>
                <w:szCs w:val="24"/>
              </w:rPr>
            </w:pPr>
          </w:p>
          <w:p w14:paraId="0D02BBA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2.1.09</w:t>
            </w:r>
          </w:p>
          <w:p w14:paraId="3CE6E8A3" w14:textId="77777777" w:rsidR="00BD44B7" w:rsidRPr="00E74193" w:rsidRDefault="00BD44B7" w:rsidP="00BD44B7">
            <w:pPr>
              <w:snapToGrid w:val="0"/>
              <w:spacing w:after="0" w:line="240" w:lineRule="auto"/>
              <w:rPr>
                <w:rFonts w:ascii="Times New Roman" w:hAnsi="Times New Roman" w:cs="Times New Roman"/>
                <w:sz w:val="24"/>
                <w:szCs w:val="24"/>
              </w:rPr>
            </w:pPr>
          </w:p>
          <w:p w14:paraId="01779AAC" w14:textId="77777777" w:rsidR="00BD44B7" w:rsidRPr="00E74193" w:rsidRDefault="00BD44B7" w:rsidP="00BD44B7">
            <w:pPr>
              <w:snapToGrid w:val="0"/>
              <w:spacing w:after="0" w:line="240" w:lineRule="auto"/>
              <w:rPr>
                <w:rFonts w:ascii="Times New Roman" w:hAnsi="Times New Roman" w:cs="Times New Roman"/>
                <w:sz w:val="24"/>
                <w:szCs w:val="24"/>
              </w:rPr>
            </w:pPr>
          </w:p>
          <w:p w14:paraId="647569B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2.1.10</w:t>
            </w:r>
          </w:p>
          <w:p w14:paraId="550491C4" w14:textId="725F5773" w:rsidR="00BD44B7" w:rsidRPr="00E74193" w:rsidRDefault="00BD44B7" w:rsidP="00BD44B7">
            <w:pPr>
              <w:snapToGrid w:val="0"/>
              <w:spacing w:after="0" w:line="240" w:lineRule="auto"/>
              <w:rPr>
                <w:rFonts w:ascii="Times New Roman" w:hAnsi="Times New Roman" w:cs="Times New Roman"/>
                <w:sz w:val="24"/>
                <w:szCs w:val="24"/>
              </w:rPr>
            </w:pPr>
          </w:p>
          <w:p w14:paraId="2B58ED8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2.1.11</w:t>
            </w:r>
          </w:p>
          <w:p w14:paraId="6D2DA793" w14:textId="5BDAFBEE" w:rsidR="00BD44B7" w:rsidRPr="00E74193" w:rsidRDefault="00BD44B7" w:rsidP="00BD44B7">
            <w:pPr>
              <w:snapToGrid w:val="0"/>
              <w:spacing w:after="0" w:line="240" w:lineRule="auto"/>
              <w:rPr>
                <w:rFonts w:ascii="Times New Roman" w:hAnsi="Times New Roman" w:cs="Times New Roman"/>
                <w:sz w:val="24"/>
                <w:szCs w:val="24"/>
              </w:rPr>
            </w:pPr>
          </w:p>
          <w:p w14:paraId="7AFFB9AA" w14:textId="77777777" w:rsidR="0033725B" w:rsidRPr="00E74193" w:rsidRDefault="0033725B" w:rsidP="00BD44B7">
            <w:pPr>
              <w:snapToGrid w:val="0"/>
              <w:spacing w:after="0" w:line="240" w:lineRule="auto"/>
              <w:rPr>
                <w:rFonts w:ascii="Times New Roman" w:hAnsi="Times New Roman" w:cs="Times New Roman"/>
                <w:sz w:val="24"/>
                <w:szCs w:val="24"/>
              </w:rPr>
            </w:pPr>
          </w:p>
          <w:p w14:paraId="0B82A61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2.1.12</w:t>
            </w:r>
          </w:p>
          <w:p w14:paraId="2E2AAB94" w14:textId="77777777" w:rsidR="00BD44B7" w:rsidRPr="00E74193" w:rsidRDefault="00BD44B7" w:rsidP="00BD44B7">
            <w:pPr>
              <w:snapToGrid w:val="0"/>
              <w:spacing w:after="0" w:line="240" w:lineRule="auto"/>
              <w:rPr>
                <w:rFonts w:ascii="Times New Roman" w:hAnsi="Times New Roman" w:cs="Times New Roman"/>
                <w:sz w:val="24"/>
                <w:szCs w:val="24"/>
              </w:rPr>
            </w:pPr>
          </w:p>
          <w:p w14:paraId="360523D5" w14:textId="77777777" w:rsidR="00BD44B7" w:rsidRPr="00E74193" w:rsidRDefault="00BD44B7" w:rsidP="00BD44B7">
            <w:pPr>
              <w:snapToGrid w:val="0"/>
              <w:spacing w:after="0" w:line="240" w:lineRule="auto"/>
              <w:rPr>
                <w:rFonts w:ascii="Times New Roman" w:hAnsi="Times New Roman" w:cs="Times New Roman"/>
                <w:sz w:val="24"/>
                <w:szCs w:val="24"/>
              </w:rPr>
            </w:pPr>
          </w:p>
          <w:p w14:paraId="7E3C7EC3" w14:textId="188428DE"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2.1.13</w:t>
            </w:r>
          </w:p>
          <w:p w14:paraId="06297D21" w14:textId="2041D4C5"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0B20FA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4A0FBAD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Комплектования пахотного агрегата;</w:t>
            </w:r>
          </w:p>
          <w:p w14:paraId="587F618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Комплектования агрегата для выполнения лущения и дискования;</w:t>
            </w:r>
          </w:p>
          <w:p w14:paraId="29CE8AA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Комплектования агрегата для выполнения безотвальной обработки почвы</w:t>
            </w:r>
          </w:p>
          <w:p w14:paraId="73A940F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Вспашки с соблюдением агротехнических требований</w:t>
            </w:r>
          </w:p>
          <w:p w14:paraId="3F2E34F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Лущения и дискования почвы с соблюдением агротехнических требований</w:t>
            </w:r>
          </w:p>
          <w:p w14:paraId="6AB2136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Безотвальной обработки почвы с соблюдением агротехнических требований</w:t>
            </w:r>
          </w:p>
          <w:p w14:paraId="4CA07C4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Подготовки поля к вспашке</w:t>
            </w:r>
          </w:p>
          <w:p w14:paraId="43CC089B"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Комплектования агрегата для выполнения предпосевной подготовки почвы </w:t>
            </w:r>
          </w:p>
          <w:p w14:paraId="0572FC3A"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Сплошной культивации почвы с соблюдением агротехнических требований </w:t>
            </w:r>
          </w:p>
          <w:p w14:paraId="2742EF5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Боронования почвы с соблюдением агротехнических требований </w:t>
            </w:r>
          </w:p>
          <w:p w14:paraId="4DE4FE9A"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Выравнивания почвы с соблюдением агротехнических требований </w:t>
            </w:r>
          </w:p>
          <w:p w14:paraId="6508288B"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Прикатывания почвы с соблюдением агротехнических требований </w:t>
            </w:r>
          </w:p>
          <w:p w14:paraId="2A358F18" w14:textId="2C356F2E"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Текущего контроля качества </w:t>
            </w:r>
            <w:r w:rsidRPr="00E74193">
              <w:rPr>
                <w:rFonts w:ascii="Times New Roman" w:hAnsi="Times New Roman" w:cs="Times New Roman"/>
                <w:sz w:val="24"/>
                <w:szCs w:val="24"/>
              </w:rPr>
              <w:lastRenderedPageBreak/>
              <w:t>основной и предпосевной подготовки почвы</w:t>
            </w:r>
          </w:p>
        </w:tc>
      </w:tr>
      <w:tr w:rsidR="00BD44B7" w:rsidRPr="00E74193" w14:paraId="2A9F451C" w14:textId="77777777" w:rsidTr="00BD44B7">
        <w:trPr>
          <w:trHeight w:val="542"/>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C3E4372"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3BAE4E1F"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F7CFB5" w14:textId="77777777" w:rsidR="00BD44B7" w:rsidRPr="00E74193" w:rsidRDefault="00BD44B7" w:rsidP="00BD44B7">
            <w:pPr>
              <w:snapToGrid w:val="0"/>
              <w:spacing w:after="0" w:line="240" w:lineRule="auto"/>
              <w:rPr>
                <w:rFonts w:ascii="Times New Roman" w:hAnsi="Times New Roman" w:cs="Times New Roman"/>
                <w:sz w:val="24"/>
                <w:szCs w:val="24"/>
              </w:rPr>
            </w:pPr>
          </w:p>
          <w:p w14:paraId="45E8216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2.1.01</w:t>
            </w:r>
          </w:p>
          <w:p w14:paraId="30782683" w14:textId="75D60DF5" w:rsidR="00BD44B7" w:rsidRPr="00E74193" w:rsidRDefault="00BD44B7" w:rsidP="00BD44B7">
            <w:pPr>
              <w:snapToGrid w:val="0"/>
              <w:spacing w:after="0" w:line="240" w:lineRule="auto"/>
              <w:rPr>
                <w:rFonts w:ascii="Times New Roman" w:hAnsi="Times New Roman" w:cs="Times New Roman"/>
                <w:sz w:val="24"/>
                <w:szCs w:val="24"/>
              </w:rPr>
            </w:pPr>
          </w:p>
          <w:p w14:paraId="0C6A2C5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2.1.02</w:t>
            </w:r>
          </w:p>
          <w:p w14:paraId="603484CF" w14:textId="77777777" w:rsidR="00BD44B7" w:rsidRPr="00E74193" w:rsidRDefault="00BD44B7" w:rsidP="00BD44B7">
            <w:pPr>
              <w:snapToGrid w:val="0"/>
              <w:spacing w:after="0" w:line="240" w:lineRule="auto"/>
              <w:rPr>
                <w:rFonts w:ascii="Times New Roman" w:hAnsi="Times New Roman" w:cs="Times New Roman"/>
                <w:sz w:val="24"/>
                <w:szCs w:val="24"/>
              </w:rPr>
            </w:pPr>
          </w:p>
          <w:p w14:paraId="59D7ECAA" w14:textId="77777777" w:rsidR="00BD44B7" w:rsidRPr="00E74193" w:rsidRDefault="00BD44B7" w:rsidP="00BD44B7">
            <w:pPr>
              <w:snapToGrid w:val="0"/>
              <w:spacing w:after="0" w:line="240" w:lineRule="auto"/>
              <w:rPr>
                <w:rFonts w:ascii="Times New Roman" w:hAnsi="Times New Roman" w:cs="Times New Roman"/>
                <w:sz w:val="24"/>
                <w:szCs w:val="24"/>
              </w:rPr>
            </w:pPr>
          </w:p>
          <w:p w14:paraId="4B9F0C1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 03</w:t>
            </w:r>
          </w:p>
          <w:p w14:paraId="2F9F1855" w14:textId="77777777" w:rsidR="00BD44B7" w:rsidRPr="00E74193" w:rsidRDefault="00BD44B7" w:rsidP="00BD44B7">
            <w:pPr>
              <w:snapToGrid w:val="0"/>
              <w:spacing w:after="0" w:line="240" w:lineRule="auto"/>
              <w:rPr>
                <w:rFonts w:ascii="Times New Roman" w:hAnsi="Times New Roman" w:cs="Times New Roman"/>
                <w:sz w:val="24"/>
                <w:szCs w:val="24"/>
              </w:rPr>
            </w:pPr>
          </w:p>
          <w:p w14:paraId="05755025" w14:textId="77777777" w:rsidR="00BD44B7" w:rsidRPr="00E74193" w:rsidRDefault="00BD44B7" w:rsidP="00BD44B7">
            <w:pPr>
              <w:snapToGrid w:val="0"/>
              <w:spacing w:after="0" w:line="240" w:lineRule="auto"/>
              <w:rPr>
                <w:rFonts w:ascii="Times New Roman" w:hAnsi="Times New Roman" w:cs="Times New Roman"/>
                <w:sz w:val="24"/>
                <w:szCs w:val="24"/>
              </w:rPr>
            </w:pPr>
          </w:p>
          <w:p w14:paraId="0090581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2.1.04</w:t>
            </w:r>
          </w:p>
          <w:p w14:paraId="3C8F0F44" w14:textId="77777777" w:rsidR="00BD44B7" w:rsidRPr="00E74193" w:rsidRDefault="00BD44B7" w:rsidP="00BD44B7">
            <w:pPr>
              <w:snapToGrid w:val="0"/>
              <w:spacing w:after="0" w:line="240" w:lineRule="auto"/>
              <w:rPr>
                <w:rFonts w:ascii="Times New Roman" w:hAnsi="Times New Roman" w:cs="Times New Roman"/>
                <w:sz w:val="24"/>
                <w:szCs w:val="24"/>
              </w:rPr>
            </w:pPr>
          </w:p>
          <w:p w14:paraId="5749790C" w14:textId="77777777" w:rsidR="00BD44B7" w:rsidRPr="00E74193" w:rsidRDefault="00BD44B7" w:rsidP="00BD44B7">
            <w:pPr>
              <w:snapToGrid w:val="0"/>
              <w:spacing w:after="0" w:line="240" w:lineRule="auto"/>
              <w:rPr>
                <w:rFonts w:ascii="Times New Roman" w:hAnsi="Times New Roman" w:cs="Times New Roman"/>
                <w:sz w:val="24"/>
                <w:szCs w:val="24"/>
              </w:rPr>
            </w:pPr>
          </w:p>
          <w:p w14:paraId="38B5A264" w14:textId="77777777" w:rsidR="00BD44B7" w:rsidRPr="00E74193" w:rsidRDefault="00BD44B7" w:rsidP="00BD44B7">
            <w:pPr>
              <w:snapToGrid w:val="0"/>
              <w:spacing w:after="0" w:line="240" w:lineRule="auto"/>
              <w:rPr>
                <w:rFonts w:ascii="Times New Roman" w:hAnsi="Times New Roman" w:cs="Times New Roman"/>
                <w:sz w:val="24"/>
                <w:szCs w:val="24"/>
              </w:rPr>
            </w:pPr>
          </w:p>
          <w:p w14:paraId="2B23B8C9" w14:textId="77777777" w:rsidR="00BD44B7" w:rsidRPr="00E74193" w:rsidRDefault="00BD44B7" w:rsidP="00BD44B7">
            <w:pPr>
              <w:snapToGrid w:val="0"/>
              <w:spacing w:after="0" w:line="240" w:lineRule="auto"/>
              <w:rPr>
                <w:rFonts w:ascii="Times New Roman" w:hAnsi="Times New Roman" w:cs="Times New Roman"/>
                <w:sz w:val="24"/>
                <w:szCs w:val="24"/>
              </w:rPr>
            </w:pPr>
          </w:p>
          <w:p w14:paraId="423A4BC2" w14:textId="1DB5FBD8" w:rsidR="00BD44B7" w:rsidRPr="00E74193" w:rsidRDefault="00BD44B7" w:rsidP="00BD44B7">
            <w:pPr>
              <w:snapToGrid w:val="0"/>
              <w:spacing w:after="0" w:line="240" w:lineRule="auto"/>
              <w:rPr>
                <w:rFonts w:ascii="Times New Roman" w:hAnsi="Times New Roman" w:cs="Times New Roman"/>
                <w:sz w:val="24"/>
                <w:szCs w:val="24"/>
              </w:rPr>
            </w:pPr>
          </w:p>
          <w:p w14:paraId="51792E3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2.1.05</w:t>
            </w:r>
          </w:p>
          <w:p w14:paraId="30EFAF0E" w14:textId="77777777" w:rsidR="00BD44B7" w:rsidRPr="00E74193" w:rsidRDefault="00BD44B7" w:rsidP="00BD44B7">
            <w:pPr>
              <w:snapToGrid w:val="0"/>
              <w:spacing w:after="0" w:line="240" w:lineRule="auto"/>
              <w:rPr>
                <w:rFonts w:ascii="Times New Roman" w:hAnsi="Times New Roman" w:cs="Times New Roman"/>
                <w:sz w:val="24"/>
                <w:szCs w:val="24"/>
              </w:rPr>
            </w:pPr>
          </w:p>
          <w:p w14:paraId="761B7E34" w14:textId="77777777" w:rsidR="00BD44B7" w:rsidRPr="00E74193" w:rsidRDefault="00BD44B7" w:rsidP="00BD44B7">
            <w:pPr>
              <w:snapToGrid w:val="0"/>
              <w:spacing w:after="0" w:line="240" w:lineRule="auto"/>
              <w:rPr>
                <w:rFonts w:ascii="Times New Roman" w:hAnsi="Times New Roman" w:cs="Times New Roman"/>
                <w:sz w:val="24"/>
                <w:szCs w:val="24"/>
              </w:rPr>
            </w:pPr>
          </w:p>
          <w:p w14:paraId="17C59418" w14:textId="77777777" w:rsidR="00BD44B7" w:rsidRPr="00E74193" w:rsidRDefault="00BD44B7" w:rsidP="00BD44B7">
            <w:pPr>
              <w:snapToGrid w:val="0"/>
              <w:spacing w:after="0" w:line="240" w:lineRule="auto"/>
              <w:rPr>
                <w:rFonts w:ascii="Times New Roman" w:hAnsi="Times New Roman" w:cs="Times New Roman"/>
                <w:sz w:val="24"/>
                <w:szCs w:val="24"/>
              </w:rPr>
            </w:pPr>
          </w:p>
          <w:p w14:paraId="11CF124C" w14:textId="77777777" w:rsidR="00BD44B7" w:rsidRPr="00E74193" w:rsidRDefault="00BD44B7" w:rsidP="00BD44B7">
            <w:pPr>
              <w:snapToGrid w:val="0"/>
              <w:spacing w:after="0" w:line="240" w:lineRule="auto"/>
              <w:rPr>
                <w:rFonts w:ascii="Times New Roman" w:hAnsi="Times New Roman" w:cs="Times New Roman"/>
                <w:sz w:val="24"/>
                <w:szCs w:val="24"/>
              </w:rPr>
            </w:pPr>
          </w:p>
          <w:p w14:paraId="4FFD9C3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2.1.06</w:t>
            </w:r>
          </w:p>
          <w:p w14:paraId="4F5EC312" w14:textId="77777777" w:rsidR="00BD44B7" w:rsidRPr="00E74193" w:rsidRDefault="00BD44B7" w:rsidP="00BD44B7">
            <w:pPr>
              <w:snapToGrid w:val="0"/>
              <w:spacing w:after="0" w:line="240" w:lineRule="auto"/>
              <w:rPr>
                <w:rFonts w:ascii="Times New Roman" w:hAnsi="Times New Roman" w:cs="Times New Roman"/>
                <w:sz w:val="24"/>
                <w:szCs w:val="24"/>
              </w:rPr>
            </w:pPr>
          </w:p>
          <w:p w14:paraId="02BC33DB" w14:textId="6F12B60C" w:rsidR="00BD44B7" w:rsidRPr="00E74193" w:rsidRDefault="00BD44B7" w:rsidP="00BD44B7">
            <w:pPr>
              <w:snapToGrid w:val="0"/>
              <w:spacing w:after="0" w:line="240" w:lineRule="auto"/>
              <w:rPr>
                <w:rFonts w:ascii="Times New Roman" w:hAnsi="Times New Roman" w:cs="Times New Roman"/>
                <w:sz w:val="24"/>
                <w:szCs w:val="24"/>
              </w:rPr>
            </w:pPr>
          </w:p>
          <w:p w14:paraId="091DFCA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2.1.07</w:t>
            </w:r>
          </w:p>
          <w:p w14:paraId="5E734CF3" w14:textId="77777777" w:rsidR="00BD44B7" w:rsidRPr="00E74193" w:rsidRDefault="00BD44B7" w:rsidP="00BD44B7">
            <w:pPr>
              <w:snapToGrid w:val="0"/>
              <w:spacing w:after="0" w:line="240" w:lineRule="auto"/>
              <w:rPr>
                <w:rFonts w:ascii="Times New Roman" w:hAnsi="Times New Roman" w:cs="Times New Roman"/>
                <w:sz w:val="24"/>
                <w:szCs w:val="24"/>
              </w:rPr>
            </w:pPr>
          </w:p>
          <w:p w14:paraId="085BFE83" w14:textId="77777777" w:rsidR="00BD44B7" w:rsidRPr="00E74193" w:rsidRDefault="00BD44B7" w:rsidP="00BD44B7">
            <w:pPr>
              <w:snapToGrid w:val="0"/>
              <w:spacing w:after="0" w:line="240" w:lineRule="auto"/>
              <w:rPr>
                <w:rFonts w:ascii="Times New Roman" w:hAnsi="Times New Roman" w:cs="Times New Roman"/>
                <w:sz w:val="24"/>
                <w:szCs w:val="24"/>
              </w:rPr>
            </w:pPr>
          </w:p>
          <w:p w14:paraId="4120D658" w14:textId="52A16B92" w:rsidR="00BD44B7" w:rsidRPr="00E74193" w:rsidRDefault="00BD44B7" w:rsidP="00BD44B7">
            <w:pPr>
              <w:snapToGrid w:val="0"/>
              <w:spacing w:after="0" w:line="240" w:lineRule="auto"/>
              <w:rPr>
                <w:rFonts w:ascii="Times New Roman" w:hAnsi="Times New Roman" w:cs="Times New Roman"/>
                <w:sz w:val="24"/>
                <w:szCs w:val="24"/>
              </w:rPr>
            </w:pPr>
          </w:p>
          <w:p w14:paraId="23CBD333" w14:textId="77777777" w:rsidR="00BD44B7" w:rsidRPr="00E74193" w:rsidRDefault="00BD44B7" w:rsidP="00BD44B7">
            <w:pPr>
              <w:snapToGrid w:val="0"/>
              <w:spacing w:after="0" w:line="240" w:lineRule="auto"/>
              <w:rPr>
                <w:rFonts w:ascii="Times New Roman" w:hAnsi="Times New Roman" w:cs="Times New Roman"/>
                <w:sz w:val="24"/>
                <w:szCs w:val="24"/>
              </w:rPr>
            </w:pPr>
          </w:p>
          <w:p w14:paraId="5D720E3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2.1.08</w:t>
            </w:r>
          </w:p>
          <w:p w14:paraId="7B9820C7" w14:textId="77777777" w:rsidR="00BD44B7" w:rsidRPr="00E74193" w:rsidRDefault="00BD44B7" w:rsidP="00BD44B7">
            <w:pPr>
              <w:snapToGrid w:val="0"/>
              <w:spacing w:after="0" w:line="240" w:lineRule="auto"/>
              <w:rPr>
                <w:rFonts w:ascii="Times New Roman" w:hAnsi="Times New Roman" w:cs="Times New Roman"/>
                <w:sz w:val="24"/>
                <w:szCs w:val="24"/>
              </w:rPr>
            </w:pPr>
          </w:p>
          <w:p w14:paraId="162E7977" w14:textId="77777777" w:rsidR="00BD44B7" w:rsidRPr="00E74193" w:rsidRDefault="00BD44B7" w:rsidP="00BD44B7">
            <w:pPr>
              <w:snapToGrid w:val="0"/>
              <w:spacing w:after="0" w:line="240" w:lineRule="auto"/>
              <w:rPr>
                <w:rFonts w:ascii="Times New Roman" w:hAnsi="Times New Roman" w:cs="Times New Roman"/>
                <w:sz w:val="24"/>
                <w:szCs w:val="24"/>
              </w:rPr>
            </w:pPr>
          </w:p>
          <w:p w14:paraId="0FF697C9" w14:textId="77777777" w:rsidR="00BD44B7" w:rsidRPr="00E74193" w:rsidRDefault="00BD44B7" w:rsidP="00BD44B7">
            <w:pPr>
              <w:snapToGrid w:val="0"/>
              <w:spacing w:after="0" w:line="240" w:lineRule="auto"/>
              <w:rPr>
                <w:rFonts w:ascii="Times New Roman" w:hAnsi="Times New Roman" w:cs="Times New Roman"/>
                <w:sz w:val="24"/>
                <w:szCs w:val="24"/>
              </w:rPr>
            </w:pPr>
          </w:p>
          <w:p w14:paraId="0229AD6D" w14:textId="77777777" w:rsidR="00BD44B7" w:rsidRPr="00E74193" w:rsidRDefault="00BD44B7" w:rsidP="00BD44B7">
            <w:pPr>
              <w:snapToGrid w:val="0"/>
              <w:spacing w:after="0" w:line="240" w:lineRule="auto"/>
              <w:rPr>
                <w:rFonts w:ascii="Times New Roman" w:hAnsi="Times New Roman" w:cs="Times New Roman"/>
                <w:sz w:val="24"/>
                <w:szCs w:val="24"/>
              </w:rPr>
            </w:pPr>
          </w:p>
          <w:p w14:paraId="13EED2F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2.1.09</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C1F1EB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60E99DE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плуг на заданный режим работы </w:t>
            </w:r>
          </w:p>
          <w:p w14:paraId="7D5AAD4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лущильник на заданный режим работы </w:t>
            </w:r>
          </w:p>
          <w:p w14:paraId="1AB7911C"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плоскорез на заданный режим работы </w:t>
            </w:r>
          </w:p>
          <w:p w14:paraId="0F4697BF"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2238332F"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Выбирать различные виды движения машинно-тракторных агрегатов в зависимости от конфигурации поля и состава агрегата </w:t>
            </w:r>
          </w:p>
          <w:p w14:paraId="61105FC6"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p w14:paraId="4C3716A1"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агрегаты для выполнения культивации, боронования, прикатывания и выравнивания почвы на заданный режим работы </w:t>
            </w:r>
          </w:p>
          <w:p w14:paraId="786C074F"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комбинированный агрегат для выполнения предпосевной подготовки почвы на заданный режим работы </w:t>
            </w:r>
          </w:p>
          <w:p w14:paraId="63616652" w14:textId="77777777" w:rsidR="00BD44B7" w:rsidRPr="00E74193" w:rsidRDefault="00BD44B7" w:rsidP="00BD44B7">
            <w:pPr>
              <w:pStyle w:val="a6"/>
              <w:rPr>
                <w:rFonts w:ascii="Times New Roman" w:hAnsi="Times New Roman" w:cs="Times New Roman"/>
                <w:sz w:val="24"/>
                <w:szCs w:val="24"/>
              </w:rPr>
            </w:pPr>
            <w:r w:rsidRPr="00E74193">
              <w:rPr>
                <w:rFonts w:ascii="Times New Roman" w:hAnsi="Times New Roman" w:cs="Times New Roman"/>
                <w:sz w:val="24"/>
                <w:szCs w:val="24"/>
              </w:rPr>
              <w:t xml:space="preserve">Выбирать способ движения машинно-тракторного агрегата для предпосевной подготовки почвы с учетом конфигурации поля и состава агрегата </w:t>
            </w:r>
          </w:p>
        </w:tc>
      </w:tr>
      <w:tr w:rsidR="00BD44B7" w:rsidRPr="00E74193" w14:paraId="48065972" w14:textId="77777777" w:rsidTr="00BD44B7">
        <w:trPr>
          <w:trHeight w:val="48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B2B1D89"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018ECDC"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437076" w14:textId="77777777" w:rsidR="00BD44B7" w:rsidRPr="00E74193" w:rsidRDefault="00BD44B7" w:rsidP="00BD44B7">
            <w:pPr>
              <w:snapToGrid w:val="0"/>
              <w:spacing w:after="0" w:line="240" w:lineRule="auto"/>
              <w:rPr>
                <w:rFonts w:ascii="Times New Roman" w:hAnsi="Times New Roman" w:cs="Times New Roman"/>
                <w:b/>
                <w:sz w:val="24"/>
                <w:szCs w:val="24"/>
              </w:rPr>
            </w:pPr>
          </w:p>
          <w:p w14:paraId="513E561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3 2.1.01</w:t>
            </w:r>
          </w:p>
          <w:p w14:paraId="5F79245E" w14:textId="77777777" w:rsidR="00BD44B7" w:rsidRPr="00E74193" w:rsidRDefault="00BD44B7" w:rsidP="00BD44B7">
            <w:pPr>
              <w:snapToGrid w:val="0"/>
              <w:spacing w:after="0" w:line="240" w:lineRule="auto"/>
              <w:rPr>
                <w:rFonts w:ascii="Times New Roman" w:hAnsi="Times New Roman" w:cs="Times New Roman"/>
                <w:sz w:val="24"/>
                <w:szCs w:val="24"/>
              </w:rPr>
            </w:pPr>
          </w:p>
          <w:p w14:paraId="45750197" w14:textId="77777777" w:rsidR="00BD44B7" w:rsidRPr="00E74193" w:rsidRDefault="00BD44B7" w:rsidP="00BD44B7">
            <w:pPr>
              <w:snapToGrid w:val="0"/>
              <w:spacing w:after="0" w:line="240" w:lineRule="auto"/>
              <w:rPr>
                <w:rFonts w:ascii="Times New Roman" w:hAnsi="Times New Roman" w:cs="Times New Roman"/>
                <w:sz w:val="24"/>
                <w:szCs w:val="24"/>
              </w:rPr>
            </w:pPr>
          </w:p>
          <w:p w14:paraId="34CAD6B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2.1.02</w:t>
            </w:r>
          </w:p>
          <w:p w14:paraId="5890F10D" w14:textId="4C6D3681" w:rsidR="00BD44B7" w:rsidRPr="00E74193" w:rsidRDefault="00BD44B7" w:rsidP="00BD44B7">
            <w:pPr>
              <w:snapToGrid w:val="0"/>
              <w:spacing w:after="0" w:line="240" w:lineRule="auto"/>
              <w:rPr>
                <w:rFonts w:ascii="Times New Roman" w:hAnsi="Times New Roman" w:cs="Times New Roman"/>
                <w:sz w:val="24"/>
                <w:szCs w:val="24"/>
              </w:rPr>
            </w:pPr>
          </w:p>
          <w:p w14:paraId="4B7C6F7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2.1.03</w:t>
            </w:r>
          </w:p>
          <w:p w14:paraId="5356F702" w14:textId="377B3E19" w:rsidR="00BD44B7" w:rsidRPr="00E74193" w:rsidRDefault="00BD44B7" w:rsidP="00BD44B7">
            <w:pPr>
              <w:snapToGrid w:val="0"/>
              <w:spacing w:after="0" w:line="240" w:lineRule="auto"/>
              <w:rPr>
                <w:rFonts w:ascii="Times New Roman" w:hAnsi="Times New Roman" w:cs="Times New Roman"/>
                <w:sz w:val="24"/>
                <w:szCs w:val="24"/>
              </w:rPr>
            </w:pPr>
          </w:p>
          <w:p w14:paraId="4A4EF6B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З 2.1.04</w:t>
            </w:r>
          </w:p>
          <w:p w14:paraId="040B59E4" w14:textId="479F6948" w:rsidR="00BD44B7" w:rsidRPr="00E74193" w:rsidRDefault="00BD44B7" w:rsidP="00BD44B7">
            <w:pPr>
              <w:snapToGrid w:val="0"/>
              <w:spacing w:after="0" w:line="240" w:lineRule="auto"/>
              <w:rPr>
                <w:rFonts w:ascii="Times New Roman" w:hAnsi="Times New Roman" w:cs="Times New Roman"/>
                <w:sz w:val="24"/>
                <w:szCs w:val="24"/>
              </w:rPr>
            </w:pPr>
          </w:p>
          <w:p w14:paraId="4284449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2.1.05</w:t>
            </w:r>
          </w:p>
          <w:p w14:paraId="67490B22" w14:textId="77777777" w:rsidR="00BD44B7" w:rsidRPr="00E74193" w:rsidRDefault="00BD44B7" w:rsidP="00BD44B7">
            <w:pPr>
              <w:snapToGrid w:val="0"/>
              <w:spacing w:after="0" w:line="240" w:lineRule="auto"/>
              <w:rPr>
                <w:rFonts w:ascii="Times New Roman" w:hAnsi="Times New Roman" w:cs="Times New Roman"/>
                <w:sz w:val="24"/>
                <w:szCs w:val="24"/>
              </w:rPr>
            </w:pPr>
          </w:p>
          <w:p w14:paraId="7AC8E9B0" w14:textId="77F75F3F" w:rsidR="00BD44B7" w:rsidRPr="00E74193" w:rsidRDefault="00BD44B7" w:rsidP="00BD44B7">
            <w:pPr>
              <w:snapToGrid w:val="0"/>
              <w:spacing w:after="0" w:line="240" w:lineRule="auto"/>
              <w:rPr>
                <w:rFonts w:ascii="Times New Roman" w:hAnsi="Times New Roman" w:cs="Times New Roman"/>
                <w:sz w:val="24"/>
                <w:szCs w:val="24"/>
              </w:rPr>
            </w:pPr>
          </w:p>
          <w:p w14:paraId="08B9FB7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2.1.06</w:t>
            </w:r>
          </w:p>
          <w:p w14:paraId="61F13895" w14:textId="77777777" w:rsidR="00BD44B7" w:rsidRPr="00E74193" w:rsidRDefault="00BD44B7" w:rsidP="00BD44B7">
            <w:pPr>
              <w:snapToGrid w:val="0"/>
              <w:spacing w:after="0" w:line="240" w:lineRule="auto"/>
              <w:rPr>
                <w:rFonts w:ascii="Times New Roman" w:hAnsi="Times New Roman" w:cs="Times New Roman"/>
                <w:sz w:val="24"/>
                <w:szCs w:val="24"/>
              </w:rPr>
            </w:pPr>
          </w:p>
          <w:p w14:paraId="7E148DFB" w14:textId="77777777" w:rsidR="00BD44B7" w:rsidRPr="00E74193" w:rsidRDefault="00BD44B7" w:rsidP="00BD44B7">
            <w:pPr>
              <w:snapToGrid w:val="0"/>
              <w:spacing w:after="0" w:line="240" w:lineRule="auto"/>
              <w:rPr>
                <w:rFonts w:ascii="Times New Roman" w:hAnsi="Times New Roman" w:cs="Times New Roman"/>
                <w:sz w:val="24"/>
                <w:szCs w:val="24"/>
              </w:rPr>
            </w:pPr>
          </w:p>
          <w:p w14:paraId="7597DEED" w14:textId="77777777" w:rsidR="00BD44B7" w:rsidRPr="00E74193" w:rsidRDefault="00BD44B7" w:rsidP="00BD44B7">
            <w:pPr>
              <w:snapToGrid w:val="0"/>
              <w:spacing w:after="0" w:line="240" w:lineRule="auto"/>
              <w:rPr>
                <w:rFonts w:ascii="Times New Roman" w:hAnsi="Times New Roman" w:cs="Times New Roman"/>
                <w:sz w:val="24"/>
                <w:szCs w:val="24"/>
              </w:rPr>
            </w:pPr>
          </w:p>
          <w:p w14:paraId="5E5016F8" w14:textId="77777777" w:rsidR="00BD44B7" w:rsidRPr="00E74193" w:rsidRDefault="00BD44B7" w:rsidP="00BD44B7">
            <w:pPr>
              <w:snapToGrid w:val="0"/>
              <w:spacing w:after="0" w:line="240" w:lineRule="auto"/>
              <w:rPr>
                <w:rFonts w:ascii="Times New Roman" w:hAnsi="Times New Roman" w:cs="Times New Roman"/>
                <w:sz w:val="24"/>
                <w:szCs w:val="24"/>
              </w:rPr>
            </w:pPr>
          </w:p>
          <w:p w14:paraId="418DFF16" w14:textId="77777777" w:rsidR="00BD44B7" w:rsidRPr="00E74193" w:rsidRDefault="00BD44B7" w:rsidP="00BD44B7">
            <w:pPr>
              <w:snapToGrid w:val="0"/>
              <w:spacing w:after="0" w:line="240" w:lineRule="auto"/>
              <w:rPr>
                <w:rFonts w:ascii="Times New Roman" w:hAnsi="Times New Roman" w:cs="Times New Roman"/>
                <w:sz w:val="24"/>
                <w:szCs w:val="24"/>
              </w:rPr>
            </w:pPr>
          </w:p>
          <w:p w14:paraId="639ECCAE" w14:textId="5A48D7EC" w:rsidR="00BD44B7" w:rsidRPr="00E74193" w:rsidRDefault="00BD44B7" w:rsidP="00BD44B7">
            <w:pPr>
              <w:snapToGrid w:val="0"/>
              <w:spacing w:after="0" w:line="240" w:lineRule="auto"/>
              <w:rPr>
                <w:rFonts w:ascii="Times New Roman" w:hAnsi="Times New Roman" w:cs="Times New Roman"/>
                <w:sz w:val="24"/>
                <w:szCs w:val="24"/>
              </w:rPr>
            </w:pPr>
          </w:p>
          <w:p w14:paraId="5E1F15A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2.1.07</w:t>
            </w:r>
          </w:p>
          <w:p w14:paraId="698DF3AA" w14:textId="77777777" w:rsidR="00BD44B7" w:rsidRPr="00E74193" w:rsidRDefault="00BD44B7" w:rsidP="00BD44B7">
            <w:pPr>
              <w:snapToGrid w:val="0"/>
              <w:spacing w:after="0" w:line="240" w:lineRule="auto"/>
              <w:rPr>
                <w:rFonts w:ascii="Times New Roman" w:hAnsi="Times New Roman" w:cs="Times New Roman"/>
                <w:sz w:val="24"/>
                <w:szCs w:val="24"/>
              </w:rPr>
            </w:pPr>
          </w:p>
          <w:p w14:paraId="05C9BEB7" w14:textId="77777777" w:rsidR="00BD44B7" w:rsidRPr="00E74193" w:rsidRDefault="00BD44B7" w:rsidP="00BD44B7">
            <w:pPr>
              <w:snapToGrid w:val="0"/>
              <w:spacing w:after="0" w:line="240" w:lineRule="auto"/>
              <w:rPr>
                <w:rFonts w:ascii="Times New Roman" w:hAnsi="Times New Roman" w:cs="Times New Roman"/>
                <w:sz w:val="24"/>
                <w:szCs w:val="24"/>
              </w:rPr>
            </w:pPr>
          </w:p>
          <w:p w14:paraId="27A632EC" w14:textId="77777777" w:rsidR="00BD44B7" w:rsidRPr="00E74193" w:rsidRDefault="00BD44B7" w:rsidP="00BD44B7">
            <w:pPr>
              <w:snapToGrid w:val="0"/>
              <w:spacing w:after="0" w:line="240" w:lineRule="auto"/>
              <w:rPr>
                <w:rFonts w:ascii="Times New Roman" w:hAnsi="Times New Roman" w:cs="Times New Roman"/>
                <w:sz w:val="24"/>
                <w:szCs w:val="24"/>
              </w:rPr>
            </w:pPr>
          </w:p>
          <w:p w14:paraId="41AECA52" w14:textId="3DD0F2D2" w:rsidR="00BD44B7" w:rsidRPr="00E74193" w:rsidRDefault="00BD44B7" w:rsidP="00BD44B7">
            <w:pPr>
              <w:snapToGrid w:val="0"/>
              <w:spacing w:after="0" w:line="240" w:lineRule="auto"/>
              <w:rPr>
                <w:rFonts w:ascii="Times New Roman" w:hAnsi="Times New Roman" w:cs="Times New Roman"/>
                <w:sz w:val="24"/>
                <w:szCs w:val="24"/>
              </w:rPr>
            </w:pPr>
          </w:p>
          <w:p w14:paraId="6994947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2.1.08.</w:t>
            </w:r>
          </w:p>
          <w:p w14:paraId="04AE3BA4" w14:textId="649B8D79" w:rsidR="00BD44B7" w:rsidRPr="00E74193" w:rsidRDefault="00BD44B7" w:rsidP="00BD44B7">
            <w:pPr>
              <w:snapToGrid w:val="0"/>
              <w:spacing w:after="0" w:line="240" w:lineRule="auto"/>
              <w:rPr>
                <w:rFonts w:ascii="Times New Roman" w:hAnsi="Times New Roman" w:cs="Times New Roman"/>
                <w:sz w:val="24"/>
                <w:szCs w:val="24"/>
              </w:rPr>
            </w:pPr>
          </w:p>
          <w:p w14:paraId="2B32A7E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2.1.09</w:t>
            </w:r>
          </w:p>
          <w:p w14:paraId="6183A687" w14:textId="24B79AA1" w:rsidR="00BD44B7" w:rsidRPr="00E74193" w:rsidRDefault="00BD44B7" w:rsidP="00BD44B7">
            <w:pPr>
              <w:snapToGrid w:val="0"/>
              <w:spacing w:after="0" w:line="240" w:lineRule="auto"/>
              <w:rPr>
                <w:rFonts w:ascii="Times New Roman" w:hAnsi="Times New Roman" w:cs="Times New Roman"/>
                <w:sz w:val="24"/>
                <w:szCs w:val="24"/>
              </w:rPr>
            </w:pPr>
          </w:p>
          <w:p w14:paraId="1298838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2.1.10</w:t>
            </w:r>
          </w:p>
          <w:p w14:paraId="7FFB9162" w14:textId="77777777" w:rsidR="00BD44B7" w:rsidRPr="00E74193" w:rsidRDefault="00BD44B7" w:rsidP="00BD44B7">
            <w:pPr>
              <w:snapToGrid w:val="0"/>
              <w:spacing w:after="0" w:line="240" w:lineRule="auto"/>
              <w:rPr>
                <w:rFonts w:ascii="Times New Roman" w:hAnsi="Times New Roman" w:cs="Times New Roman"/>
                <w:sz w:val="24"/>
                <w:szCs w:val="24"/>
              </w:rPr>
            </w:pPr>
          </w:p>
          <w:p w14:paraId="710562A5" w14:textId="77777777" w:rsidR="00BD44B7" w:rsidRPr="00E74193" w:rsidRDefault="00BD44B7" w:rsidP="00BD44B7">
            <w:pPr>
              <w:snapToGrid w:val="0"/>
              <w:spacing w:after="0" w:line="240" w:lineRule="auto"/>
              <w:rPr>
                <w:rFonts w:ascii="Times New Roman" w:hAnsi="Times New Roman" w:cs="Times New Roman"/>
                <w:sz w:val="24"/>
                <w:szCs w:val="24"/>
              </w:rPr>
            </w:pPr>
          </w:p>
          <w:p w14:paraId="76A6527E" w14:textId="77777777" w:rsidR="00BD44B7" w:rsidRPr="00E74193" w:rsidRDefault="00BD44B7" w:rsidP="00BD44B7">
            <w:pPr>
              <w:snapToGrid w:val="0"/>
              <w:spacing w:after="0" w:line="240" w:lineRule="auto"/>
              <w:rPr>
                <w:rFonts w:ascii="Times New Roman" w:hAnsi="Times New Roman" w:cs="Times New Roman"/>
                <w:sz w:val="24"/>
                <w:szCs w:val="24"/>
              </w:rPr>
            </w:pPr>
          </w:p>
          <w:p w14:paraId="55632D9F" w14:textId="091175CB" w:rsidR="00BD44B7" w:rsidRPr="00E74193" w:rsidRDefault="00BD44B7" w:rsidP="00BD44B7">
            <w:pPr>
              <w:snapToGrid w:val="0"/>
              <w:spacing w:after="0" w:line="240" w:lineRule="auto"/>
              <w:rPr>
                <w:rFonts w:ascii="Times New Roman" w:hAnsi="Times New Roman" w:cs="Times New Roman"/>
                <w:sz w:val="24"/>
                <w:szCs w:val="24"/>
              </w:rPr>
            </w:pPr>
          </w:p>
          <w:p w14:paraId="58DA1BE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2.1.11</w:t>
            </w:r>
          </w:p>
          <w:p w14:paraId="426C6EE4" w14:textId="77777777" w:rsidR="00BD44B7" w:rsidRPr="00E74193" w:rsidRDefault="00BD44B7" w:rsidP="00BD44B7">
            <w:pPr>
              <w:snapToGrid w:val="0"/>
              <w:spacing w:after="0" w:line="240" w:lineRule="auto"/>
              <w:rPr>
                <w:rFonts w:ascii="Times New Roman" w:hAnsi="Times New Roman" w:cs="Times New Roman"/>
                <w:sz w:val="24"/>
                <w:szCs w:val="24"/>
              </w:rPr>
            </w:pPr>
          </w:p>
          <w:p w14:paraId="54E6E6BC" w14:textId="77777777" w:rsidR="00BD44B7" w:rsidRPr="00E74193" w:rsidRDefault="00BD44B7" w:rsidP="00BD44B7">
            <w:pPr>
              <w:snapToGrid w:val="0"/>
              <w:spacing w:after="0" w:line="240" w:lineRule="auto"/>
              <w:rPr>
                <w:rFonts w:ascii="Times New Roman" w:hAnsi="Times New Roman" w:cs="Times New Roman"/>
                <w:sz w:val="24"/>
                <w:szCs w:val="24"/>
              </w:rPr>
            </w:pPr>
          </w:p>
          <w:p w14:paraId="392EA632" w14:textId="77777777" w:rsidR="00BD44B7" w:rsidRPr="00E74193" w:rsidRDefault="00BD44B7" w:rsidP="00BD44B7">
            <w:pPr>
              <w:snapToGrid w:val="0"/>
              <w:spacing w:after="0" w:line="240" w:lineRule="auto"/>
              <w:rPr>
                <w:rFonts w:ascii="Times New Roman" w:hAnsi="Times New Roman" w:cs="Times New Roman"/>
                <w:sz w:val="24"/>
                <w:szCs w:val="24"/>
              </w:rPr>
            </w:pPr>
          </w:p>
          <w:p w14:paraId="2F81F927" w14:textId="043D7D73" w:rsidR="00BD44B7" w:rsidRPr="00E74193" w:rsidRDefault="00BD44B7" w:rsidP="00BD44B7">
            <w:pPr>
              <w:snapToGrid w:val="0"/>
              <w:spacing w:after="0" w:line="240" w:lineRule="auto"/>
              <w:rPr>
                <w:rFonts w:ascii="Times New Roman" w:hAnsi="Times New Roman" w:cs="Times New Roman"/>
                <w:sz w:val="24"/>
                <w:szCs w:val="24"/>
              </w:rPr>
            </w:pPr>
          </w:p>
          <w:p w14:paraId="2840143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2.1.12</w:t>
            </w:r>
          </w:p>
          <w:p w14:paraId="3D53C9DC" w14:textId="77777777" w:rsidR="00BD44B7" w:rsidRPr="00E74193" w:rsidRDefault="00BD44B7" w:rsidP="00BD44B7">
            <w:pPr>
              <w:snapToGrid w:val="0"/>
              <w:spacing w:after="0" w:line="240" w:lineRule="auto"/>
              <w:rPr>
                <w:rFonts w:ascii="Times New Roman" w:hAnsi="Times New Roman" w:cs="Times New Roman"/>
                <w:sz w:val="24"/>
                <w:szCs w:val="24"/>
              </w:rPr>
            </w:pPr>
          </w:p>
          <w:p w14:paraId="5273D4E3" w14:textId="77777777" w:rsidR="00BD44B7" w:rsidRPr="00E74193" w:rsidRDefault="00BD44B7" w:rsidP="00BD44B7">
            <w:pPr>
              <w:snapToGrid w:val="0"/>
              <w:spacing w:after="0" w:line="240" w:lineRule="auto"/>
              <w:rPr>
                <w:rFonts w:ascii="Times New Roman" w:hAnsi="Times New Roman" w:cs="Times New Roman"/>
                <w:sz w:val="24"/>
                <w:szCs w:val="24"/>
              </w:rPr>
            </w:pPr>
          </w:p>
          <w:p w14:paraId="40BAEBBF" w14:textId="77777777" w:rsidR="00BD44B7" w:rsidRPr="00E74193" w:rsidRDefault="00BD44B7" w:rsidP="00BD44B7">
            <w:pPr>
              <w:snapToGrid w:val="0"/>
              <w:spacing w:after="0" w:line="240" w:lineRule="auto"/>
              <w:rPr>
                <w:rFonts w:ascii="Times New Roman" w:hAnsi="Times New Roman" w:cs="Times New Roman"/>
                <w:sz w:val="24"/>
                <w:szCs w:val="24"/>
              </w:rPr>
            </w:pPr>
          </w:p>
          <w:p w14:paraId="467DF057" w14:textId="3A8C0A78" w:rsidR="00BD44B7" w:rsidRPr="00E74193" w:rsidRDefault="00BD44B7" w:rsidP="00BD44B7">
            <w:pPr>
              <w:snapToGrid w:val="0"/>
              <w:spacing w:after="0" w:line="240" w:lineRule="auto"/>
              <w:rPr>
                <w:rFonts w:ascii="Times New Roman" w:hAnsi="Times New Roman" w:cs="Times New Roman"/>
                <w:sz w:val="24"/>
                <w:szCs w:val="24"/>
              </w:rPr>
            </w:pPr>
          </w:p>
          <w:p w14:paraId="297A6DEB" w14:textId="77777777" w:rsidR="0033725B" w:rsidRPr="00E74193" w:rsidRDefault="0033725B" w:rsidP="00BD44B7">
            <w:pPr>
              <w:snapToGrid w:val="0"/>
              <w:spacing w:after="0" w:line="240" w:lineRule="auto"/>
              <w:rPr>
                <w:rFonts w:ascii="Times New Roman" w:hAnsi="Times New Roman" w:cs="Times New Roman"/>
                <w:sz w:val="24"/>
                <w:szCs w:val="24"/>
              </w:rPr>
            </w:pPr>
          </w:p>
          <w:p w14:paraId="687A10A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2.1.13</w:t>
            </w:r>
          </w:p>
          <w:p w14:paraId="49E9AD6D" w14:textId="0409D941" w:rsidR="00BD44B7" w:rsidRPr="00E74193" w:rsidRDefault="00BD44B7" w:rsidP="00BD44B7">
            <w:pPr>
              <w:snapToGrid w:val="0"/>
              <w:spacing w:after="0" w:line="240" w:lineRule="auto"/>
              <w:rPr>
                <w:rFonts w:ascii="Times New Roman" w:hAnsi="Times New Roman" w:cs="Times New Roman"/>
                <w:sz w:val="24"/>
                <w:szCs w:val="24"/>
              </w:rPr>
            </w:pPr>
          </w:p>
          <w:p w14:paraId="24AF155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2.1.14</w:t>
            </w:r>
          </w:p>
          <w:p w14:paraId="6BD1EC1D" w14:textId="77777777" w:rsidR="00BD44B7" w:rsidRPr="00E74193" w:rsidRDefault="00BD44B7" w:rsidP="00BD44B7">
            <w:pPr>
              <w:snapToGrid w:val="0"/>
              <w:spacing w:after="0" w:line="240" w:lineRule="auto"/>
              <w:rPr>
                <w:rFonts w:ascii="Times New Roman" w:hAnsi="Times New Roman" w:cs="Times New Roman"/>
                <w:b/>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F5C020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37C5C8B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Основы технологии механизированных работ в растениеводстве</w:t>
            </w:r>
          </w:p>
          <w:p w14:paraId="39B2D58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Типы машинно-тракторных агрегатов и условия их применения</w:t>
            </w:r>
          </w:p>
          <w:p w14:paraId="1CB7425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и способы движения </w:t>
            </w:r>
            <w:r w:rsidRPr="00E74193">
              <w:rPr>
                <w:rFonts w:ascii="Times New Roman" w:hAnsi="Times New Roman" w:cs="Times New Roman"/>
                <w:sz w:val="24"/>
                <w:szCs w:val="24"/>
              </w:rPr>
              <w:lastRenderedPageBreak/>
              <w:t>машинно-тракторных агрегатов</w:t>
            </w:r>
          </w:p>
          <w:p w14:paraId="3D79AFD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Приемы основной и предпосевной обработки почвы</w:t>
            </w:r>
          </w:p>
          <w:p w14:paraId="005BC4F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Агротехнические требования к вспашке, лущению, дискованию и</w:t>
            </w:r>
          </w:p>
          <w:p w14:paraId="5B9F125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безотвальной обработке почвы</w:t>
            </w:r>
          </w:p>
          <w:p w14:paraId="0090583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Принцип действия, устройство, техническая и технологическая регулировка</w:t>
            </w:r>
          </w:p>
          <w:p w14:paraId="3C94594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сельскохозяйственных машин для выполнения вспашки, лущения,</w:t>
            </w:r>
          </w:p>
          <w:p w14:paraId="2232780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дискования и безотвальной обработки почвы</w:t>
            </w:r>
          </w:p>
          <w:p w14:paraId="0532709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Правила комплектования машинно-тракторных агрегатов для выполнения</w:t>
            </w:r>
          </w:p>
          <w:p w14:paraId="7B1538F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вспашки, лущения, дискования и безотвальной обработки почвы</w:t>
            </w:r>
          </w:p>
          <w:p w14:paraId="7837A18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Организация разметочных работ и разбивка поля на загоны</w:t>
            </w:r>
          </w:p>
          <w:p w14:paraId="093D195B"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к предпосевной подготовке почвы </w:t>
            </w:r>
          </w:p>
          <w:p w14:paraId="08027308"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выполнения предпосевной подготовки почвы </w:t>
            </w:r>
          </w:p>
          <w:p w14:paraId="6103AB82"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работ по предпосевной подготовке почвы в соответствии с агротехническими требованиями и интенсивные технологии производства </w:t>
            </w:r>
          </w:p>
          <w:p w14:paraId="5F48E38D" w14:textId="77777777" w:rsidR="0033725B"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Правила комплектования машинно-тракторных агрегатов для выполнения культивации, боронования, прикатывания, выравнивания и комбинированных агрегатов </w:t>
            </w:r>
          </w:p>
          <w:p w14:paraId="64D77D81" w14:textId="7CE45975"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предпосевной подготовки почвы</w:t>
            </w:r>
          </w:p>
          <w:p w14:paraId="39F6B18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основной и предпосевной обработки почвы</w:t>
            </w:r>
          </w:p>
        </w:tc>
      </w:tr>
      <w:tr w:rsidR="00BD44B7" w:rsidRPr="00E74193" w14:paraId="0B3D013F" w14:textId="77777777" w:rsidTr="00926C85">
        <w:trPr>
          <w:trHeight w:val="1953"/>
          <w:jc w:val="center"/>
        </w:trPr>
        <w:tc>
          <w:tcPr>
            <w:tcW w:w="2165" w:type="dxa"/>
            <w:vMerge w:val="restart"/>
            <w:tcBorders>
              <w:top w:val="single" w:sz="4" w:space="0" w:color="000000"/>
              <w:left w:val="single" w:sz="4" w:space="0" w:color="000000"/>
              <w:right w:val="single" w:sz="4" w:space="0" w:color="000000"/>
            </w:tcBorders>
            <w:shd w:val="clear" w:color="auto" w:fill="auto"/>
          </w:tcPr>
          <w:p w14:paraId="36A2417B"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vMerge w:val="restart"/>
            <w:tcBorders>
              <w:top w:val="single" w:sz="4" w:space="0" w:color="000000"/>
              <w:left w:val="single" w:sz="4" w:space="0" w:color="000000"/>
              <w:right w:val="single" w:sz="4" w:space="0" w:color="000000"/>
            </w:tcBorders>
            <w:shd w:val="clear" w:color="auto" w:fill="auto"/>
          </w:tcPr>
          <w:p w14:paraId="09B6E813"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 2.2 Вносить удобрения с заданными агротехническими требованиями.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36C15F" w14:textId="6A0ED3F4" w:rsidR="00BD44B7" w:rsidRPr="00E74193" w:rsidRDefault="00BD44B7" w:rsidP="00BD44B7">
            <w:pPr>
              <w:snapToGrid w:val="0"/>
              <w:spacing w:after="0" w:line="240" w:lineRule="auto"/>
              <w:rPr>
                <w:rFonts w:ascii="Times New Roman" w:hAnsi="Times New Roman" w:cs="Times New Roman"/>
                <w:b/>
                <w:i/>
                <w:sz w:val="24"/>
                <w:szCs w:val="24"/>
              </w:rPr>
            </w:pPr>
          </w:p>
          <w:p w14:paraId="4FA50E1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2.2.01.</w:t>
            </w:r>
          </w:p>
          <w:p w14:paraId="0A1B35A6" w14:textId="77777777" w:rsidR="00BD44B7" w:rsidRPr="00E74193" w:rsidRDefault="00BD44B7" w:rsidP="00BD44B7">
            <w:pPr>
              <w:snapToGrid w:val="0"/>
              <w:spacing w:after="0" w:line="240" w:lineRule="auto"/>
              <w:rPr>
                <w:rFonts w:ascii="Times New Roman" w:hAnsi="Times New Roman" w:cs="Times New Roman"/>
                <w:sz w:val="24"/>
                <w:szCs w:val="24"/>
              </w:rPr>
            </w:pPr>
          </w:p>
          <w:p w14:paraId="50E5CB4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2.2.02.</w:t>
            </w:r>
          </w:p>
          <w:p w14:paraId="1AB3BEC1" w14:textId="77777777" w:rsidR="00BD44B7" w:rsidRPr="00E74193" w:rsidRDefault="00BD44B7" w:rsidP="00BD44B7">
            <w:pPr>
              <w:snapToGrid w:val="0"/>
              <w:spacing w:after="0" w:line="240" w:lineRule="auto"/>
              <w:rPr>
                <w:rFonts w:ascii="Times New Roman" w:hAnsi="Times New Roman" w:cs="Times New Roman"/>
                <w:sz w:val="24"/>
                <w:szCs w:val="24"/>
              </w:rPr>
            </w:pPr>
          </w:p>
          <w:p w14:paraId="16E2D9C2" w14:textId="710508C7" w:rsidR="00BD44B7" w:rsidRPr="00E74193" w:rsidRDefault="00BD44B7" w:rsidP="00BD44B7">
            <w:pPr>
              <w:snapToGrid w:val="0"/>
              <w:spacing w:after="0" w:line="240" w:lineRule="auto"/>
              <w:rPr>
                <w:rFonts w:ascii="Times New Roman" w:hAnsi="Times New Roman" w:cs="Times New Roman"/>
                <w:sz w:val="24"/>
                <w:szCs w:val="24"/>
              </w:rPr>
            </w:pPr>
          </w:p>
          <w:p w14:paraId="079C80EB" w14:textId="446808F0"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2.2.03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A0A660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1BF9E0C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Комплектования агрегата для внесения удобрений </w:t>
            </w:r>
          </w:p>
          <w:p w14:paraId="5C312D4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Внесения удобрений с соблюдением агротехнических требований </w:t>
            </w:r>
          </w:p>
          <w:p w14:paraId="65A1CCD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Текущего контроля качества внесения удобрений</w:t>
            </w:r>
          </w:p>
        </w:tc>
      </w:tr>
      <w:tr w:rsidR="00BD44B7" w:rsidRPr="00E74193" w14:paraId="2BC491B4"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3E6581E3"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right w:val="single" w:sz="4" w:space="0" w:color="000000"/>
            </w:tcBorders>
            <w:shd w:val="clear" w:color="auto" w:fill="auto"/>
          </w:tcPr>
          <w:p w14:paraId="5734BD8D"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58AD21" w14:textId="77777777" w:rsidR="00BD44B7" w:rsidRPr="00E74193" w:rsidRDefault="00BD44B7" w:rsidP="00BD44B7">
            <w:pPr>
              <w:snapToGrid w:val="0"/>
              <w:spacing w:after="0" w:line="240" w:lineRule="auto"/>
              <w:rPr>
                <w:rFonts w:ascii="Times New Roman" w:hAnsi="Times New Roman" w:cs="Times New Roman"/>
                <w:sz w:val="24"/>
                <w:szCs w:val="24"/>
              </w:rPr>
            </w:pPr>
          </w:p>
          <w:p w14:paraId="6DF69BD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2.2.01</w:t>
            </w:r>
          </w:p>
          <w:p w14:paraId="28C53A35" w14:textId="77777777" w:rsidR="00BD44B7" w:rsidRPr="00E74193" w:rsidRDefault="00BD44B7" w:rsidP="00BD44B7">
            <w:pPr>
              <w:snapToGrid w:val="0"/>
              <w:spacing w:after="0" w:line="240" w:lineRule="auto"/>
              <w:rPr>
                <w:rFonts w:ascii="Times New Roman" w:hAnsi="Times New Roman" w:cs="Times New Roman"/>
                <w:sz w:val="24"/>
                <w:szCs w:val="24"/>
              </w:rPr>
            </w:pPr>
          </w:p>
          <w:p w14:paraId="6BC03B26" w14:textId="118D9332" w:rsidR="00BD44B7" w:rsidRPr="00E74193" w:rsidRDefault="00BD44B7" w:rsidP="00BD44B7">
            <w:pPr>
              <w:snapToGrid w:val="0"/>
              <w:spacing w:after="0" w:line="240" w:lineRule="auto"/>
              <w:rPr>
                <w:rFonts w:ascii="Times New Roman" w:hAnsi="Times New Roman" w:cs="Times New Roman"/>
                <w:sz w:val="24"/>
                <w:szCs w:val="24"/>
              </w:rPr>
            </w:pPr>
          </w:p>
          <w:p w14:paraId="48AA0B4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2.2.02</w:t>
            </w:r>
          </w:p>
          <w:p w14:paraId="3E7F80FA" w14:textId="77777777" w:rsidR="00BD44B7" w:rsidRPr="00E74193" w:rsidRDefault="00BD44B7" w:rsidP="00BD44B7">
            <w:pPr>
              <w:snapToGrid w:val="0"/>
              <w:spacing w:after="0" w:line="240" w:lineRule="auto"/>
              <w:rPr>
                <w:rFonts w:ascii="Times New Roman" w:hAnsi="Times New Roman" w:cs="Times New Roman"/>
                <w:sz w:val="24"/>
                <w:szCs w:val="24"/>
              </w:rPr>
            </w:pPr>
          </w:p>
          <w:p w14:paraId="3C83DD06" w14:textId="77777777" w:rsidR="00BD44B7" w:rsidRPr="00E74193" w:rsidRDefault="00BD44B7" w:rsidP="00BD44B7">
            <w:pPr>
              <w:snapToGrid w:val="0"/>
              <w:spacing w:after="0" w:line="240" w:lineRule="auto"/>
              <w:rPr>
                <w:rFonts w:ascii="Times New Roman" w:hAnsi="Times New Roman" w:cs="Times New Roman"/>
                <w:sz w:val="24"/>
                <w:szCs w:val="24"/>
              </w:rPr>
            </w:pPr>
          </w:p>
          <w:p w14:paraId="29C2FFBB" w14:textId="77777777" w:rsidR="00BD44B7" w:rsidRPr="00E74193" w:rsidRDefault="00BD44B7" w:rsidP="00BD44B7">
            <w:pPr>
              <w:snapToGrid w:val="0"/>
              <w:spacing w:after="0" w:line="240" w:lineRule="auto"/>
              <w:rPr>
                <w:rFonts w:ascii="Times New Roman" w:hAnsi="Times New Roman" w:cs="Times New Roman"/>
                <w:sz w:val="24"/>
                <w:szCs w:val="24"/>
              </w:rPr>
            </w:pPr>
          </w:p>
          <w:p w14:paraId="38D96687" w14:textId="77777777" w:rsidR="00BD44B7" w:rsidRPr="00E74193" w:rsidRDefault="00BD44B7" w:rsidP="00BD44B7">
            <w:pPr>
              <w:snapToGrid w:val="0"/>
              <w:spacing w:after="0" w:line="240" w:lineRule="auto"/>
              <w:rPr>
                <w:rFonts w:ascii="Times New Roman" w:hAnsi="Times New Roman" w:cs="Times New Roman"/>
                <w:sz w:val="24"/>
                <w:szCs w:val="24"/>
              </w:rPr>
            </w:pPr>
          </w:p>
          <w:p w14:paraId="16675D07" w14:textId="6D9F9AAB" w:rsidR="00BD44B7" w:rsidRPr="00E74193" w:rsidRDefault="00BD44B7" w:rsidP="00BD44B7">
            <w:pPr>
              <w:snapToGrid w:val="0"/>
              <w:spacing w:after="0" w:line="240" w:lineRule="auto"/>
              <w:rPr>
                <w:rFonts w:ascii="Times New Roman" w:hAnsi="Times New Roman" w:cs="Times New Roman"/>
                <w:sz w:val="24"/>
                <w:szCs w:val="24"/>
              </w:rPr>
            </w:pPr>
          </w:p>
          <w:p w14:paraId="1668923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2.2. 03</w:t>
            </w:r>
          </w:p>
          <w:p w14:paraId="44BEE695" w14:textId="77777777" w:rsidR="00BD44B7" w:rsidRPr="00E74193" w:rsidRDefault="00BD44B7" w:rsidP="00BD44B7">
            <w:pPr>
              <w:snapToGrid w:val="0"/>
              <w:spacing w:after="0" w:line="240" w:lineRule="auto"/>
              <w:rPr>
                <w:rFonts w:ascii="Times New Roman" w:hAnsi="Times New Roman" w:cs="Times New Roman"/>
                <w:sz w:val="24"/>
                <w:szCs w:val="24"/>
              </w:rPr>
            </w:pPr>
          </w:p>
          <w:p w14:paraId="320D59A4" w14:textId="4CF5217C" w:rsidR="00BD44B7" w:rsidRPr="00E74193" w:rsidRDefault="00BD44B7" w:rsidP="00BD44B7">
            <w:pPr>
              <w:snapToGrid w:val="0"/>
              <w:spacing w:after="0" w:line="240" w:lineRule="auto"/>
              <w:rPr>
                <w:rFonts w:ascii="Times New Roman" w:hAnsi="Times New Roman" w:cs="Times New Roman"/>
                <w:b/>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534A92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104AA02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агрегат для внесения удобрений на заданный режим работы </w:t>
            </w:r>
          </w:p>
          <w:p w14:paraId="19EDCCB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52D40B5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E74193" w14:paraId="022247BB"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2F167298"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vMerge/>
            <w:tcBorders>
              <w:top w:val="single" w:sz="4" w:space="0" w:color="000000"/>
              <w:left w:val="single" w:sz="4" w:space="0" w:color="000000"/>
              <w:right w:val="single" w:sz="4" w:space="0" w:color="000000"/>
            </w:tcBorders>
            <w:shd w:val="clear" w:color="auto" w:fill="auto"/>
          </w:tcPr>
          <w:p w14:paraId="0B3700A5"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208219" w14:textId="77777777" w:rsidR="00BD44B7" w:rsidRPr="00E74193" w:rsidRDefault="00BD44B7" w:rsidP="00BD44B7">
            <w:pPr>
              <w:snapToGrid w:val="0"/>
              <w:spacing w:after="0" w:line="240" w:lineRule="auto"/>
              <w:rPr>
                <w:rFonts w:ascii="Times New Roman" w:hAnsi="Times New Roman" w:cs="Times New Roman"/>
                <w:sz w:val="24"/>
                <w:szCs w:val="24"/>
              </w:rPr>
            </w:pPr>
          </w:p>
          <w:p w14:paraId="722BCFD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3 2.2.01</w:t>
            </w:r>
          </w:p>
          <w:p w14:paraId="15D19EB6" w14:textId="77777777" w:rsidR="00BD44B7" w:rsidRPr="00E74193" w:rsidRDefault="00BD44B7" w:rsidP="00BD44B7">
            <w:pPr>
              <w:snapToGrid w:val="0"/>
              <w:spacing w:after="0" w:line="240" w:lineRule="auto"/>
              <w:rPr>
                <w:rFonts w:ascii="Times New Roman" w:hAnsi="Times New Roman" w:cs="Times New Roman"/>
                <w:sz w:val="24"/>
                <w:szCs w:val="24"/>
              </w:rPr>
            </w:pPr>
          </w:p>
          <w:p w14:paraId="25C26EB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2.2.02</w:t>
            </w:r>
          </w:p>
          <w:p w14:paraId="2F1EC1C5" w14:textId="77777777" w:rsidR="00BD44B7" w:rsidRPr="00E74193" w:rsidRDefault="00BD44B7" w:rsidP="00BD44B7">
            <w:pPr>
              <w:snapToGrid w:val="0"/>
              <w:spacing w:after="0" w:line="240" w:lineRule="auto"/>
              <w:rPr>
                <w:rFonts w:ascii="Times New Roman" w:hAnsi="Times New Roman" w:cs="Times New Roman"/>
                <w:sz w:val="24"/>
                <w:szCs w:val="24"/>
              </w:rPr>
            </w:pPr>
          </w:p>
          <w:p w14:paraId="49FC612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2.2.03</w:t>
            </w:r>
          </w:p>
          <w:p w14:paraId="72272286" w14:textId="77777777" w:rsidR="00BD44B7" w:rsidRPr="00E74193" w:rsidRDefault="00BD44B7" w:rsidP="00BD44B7">
            <w:pPr>
              <w:snapToGrid w:val="0"/>
              <w:spacing w:after="0" w:line="240" w:lineRule="auto"/>
              <w:rPr>
                <w:rFonts w:ascii="Times New Roman" w:hAnsi="Times New Roman" w:cs="Times New Roman"/>
                <w:sz w:val="24"/>
                <w:szCs w:val="24"/>
              </w:rPr>
            </w:pPr>
          </w:p>
          <w:p w14:paraId="62647254" w14:textId="77777777" w:rsidR="00BD44B7" w:rsidRPr="00E74193" w:rsidRDefault="00BD44B7" w:rsidP="00BD44B7">
            <w:pPr>
              <w:snapToGrid w:val="0"/>
              <w:spacing w:after="0" w:line="240" w:lineRule="auto"/>
              <w:rPr>
                <w:rFonts w:ascii="Times New Roman" w:hAnsi="Times New Roman" w:cs="Times New Roman"/>
                <w:sz w:val="24"/>
                <w:szCs w:val="24"/>
              </w:rPr>
            </w:pPr>
          </w:p>
          <w:p w14:paraId="4282DFE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2.2.04</w:t>
            </w:r>
          </w:p>
          <w:p w14:paraId="0E62C663" w14:textId="6081AF9A" w:rsidR="00BD44B7" w:rsidRPr="00E74193" w:rsidRDefault="00BD44B7" w:rsidP="00BD44B7">
            <w:pPr>
              <w:snapToGrid w:val="0"/>
              <w:spacing w:after="0" w:line="240" w:lineRule="auto"/>
              <w:rPr>
                <w:rFonts w:ascii="Times New Roman" w:hAnsi="Times New Roman" w:cs="Times New Roman"/>
                <w:sz w:val="24"/>
                <w:szCs w:val="24"/>
              </w:rPr>
            </w:pPr>
          </w:p>
          <w:p w14:paraId="7E61714B" w14:textId="06F666EE" w:rsidR="00BD44B7" w:rsidRPr="00E74193" w:rsidRDefault="00BD44B7" w:rsidP="00BD44B7">
            <w:pPr>
              <w:snapToGrid w:val="0"/>
              <w:spacing w:after="0" w:line="240" w:lineRule="auto"/>
              <w:rPr>
                <w:rFonts w:ascii="Times New Roman" w:hAnsi="Times New Roman" w:cs="Times New Roman"/>
                <w:sz w:val="24"/>
                <w:szCs w:val="24"/>
              </w:rPr>
            </w:pPr>
          </w:p>
          <w:p w14:paraId="35D75FFD" w14:textId="77777777" w:rsidR="0033725B" w:rsidRPr="00E74193" w:rsidRDefault="0033725B" w:rsidP="00BD44B7">
            <w:pPr>
              <w:snapToGrid w:val="0"/>
              <w:spacing w:after="0" w:line="240" w:lineRule="auto"/>
              <w:rPr>
                <w:rFonts w:ascii="Times New Roman" w:hAnsi="Times New Roman" w:cs="Times New Roman"/>
                <w:sz w:val="24"/>
                <w:szCs w:val="24"/>
              </w:rPr>
            </w:pPr>
          </w:p>
          <w:p w14:paraId="7B44465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2.2.05</w:t>
            </w:r>
          </w:p>
          <w:p w14:paraId="054AD691" w14:textId="77777777" w:rsidR="00BD44B7" w:rsidRPr="00E74193" w:rsidRDefault="00BD44B7" w:rsidP="00BD44B7">
            <w:pPr>
              <w:snapToGrid w:val="0"/>
              <w:spacing w:after="0" w:line="240" w:lineRule="auto"/>
              <w:rPr>
                <w:rFonts w:ascii="Times New Roman" w:hAnsi="Times New Roman" w:cs="Times New Roman"/>
                <w:sz w:val="24"/>
                <w:szCs w:val="24"/>
              </w:rPr>
            </w:pPr>
          </w:p>
          <w:p w14:paraId="23162842" w14:textId="77777777" w:rsidR="00BD44B7" w:rsidRPr="00E74193" w:rsidRDefault="00BD44B7" w:rsidP="00BD44B7">
            <w:pPr>
              <w:snapToGrid w:val="0"/>
              <w:spacing w:after="0" w:line="240" w:lineRule="auto"/>
              <w:rPr>
                <w:rFonts w:ascii="Times New Roman" w:hAnsi="Times New Roman" w:cs="Times New Roman"/>
                <w:sz w:val="24"/>
                <w:szCs w:val="24"/>
              </w:rPr>
            </w:pPr>
          </w:p>
          <w:p w14:paraId="0EA1802F" w14:textId="2CF6876D" w:rsidR="00BD44B7" w:rsidRPr="00E74193" w:rsidRDefault="00BD44B7" w:rsidP="00BD44B7">
            <w:pPr>
              <w:snapToGrid w:val="0"/>
              <w:spacing w:after="0" w:line="240" w:lineRule="auto"/>
              <w:rPr>
                <w:rFonts w:ascii="Times New Roman" w:hAnsi="Times New Roman" w:cs="Times New Roman"/>
                <w:sz w:val="24"/>
                <w:szCs w:val="24"/>
              </w:rPr>
            </w:pPr>
          </w:p>
          <w:p w14:paraId="64BF45D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2.2.06</w:t>
            </w:r>
          </w:p>
          <w:p w14:paraId="18E64C5A" w14:textId="77777777" w:rsidR="00BD44B7" w:rsidRPr="00E74193" w:rsidRDefault="00BD44B7" w:rsidP="00BD44B7">
            <w:pPr>
              <w:snapToGrid w:val="0"/>
              <w:spacing w:after="0" w:line="240" w:lineRule="auto"/>
              <w:rPr>
                <w:rFonts w:ascii="Times New Roman" w:hAnsi="Times New Roman" w:cs="Times New Roman"/>
                <w:sz w:val="24"/>
                <w:szCs w:val="24"/>
              </w:rPr>
            </w:pPr>
          </w:p>
          <w:p w14:paraId="560BE1F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2.2.07</w:t>
            </w:r>
          </w:p>
          <w:p w14:paraId="20E90006" w14:textId="77777777" w:rsidR="00BD44B7" w:rsidRPr="00E74193" w:rsidRDefault="00BD44B7" w:rsidP="00BD44B7">
            <w:pPr>
              <w:snapToGrid w:val="0"/>
              <w:spacing w:after="0" w:line="240" w:lineRule="auto"/>
              <w:rPr>
                <w:rFonts w:ascii="Times New Roman" w:hAnsi="Times New Roman" w:cs="Times New Roman"/>
                <w:sz w:val="24"/>
                <w:szCs w:val="24"/>
              </w:rPr>
            </w:pPr>
          </w:p>
          <w:p w14:paraId="53EDC377" w14:textId="0CCFB1E3" w:rsidR="00BD44B7" w:rsidRPr="00E74193" w:rsidRDefault="00BD44B7" w:rsidP="00BD44B7">
            <w:pPr>
              <w:snapToGrid w:val="0"/>
              <w:spacing w:after="0" w:line="240" w:lineRule="auto"/>
              <w:rPr>
                <w:rFonts w:ascii="Times New Roman" w:hAnsi="Times New Roman" w:cs="Times New Roman"/>
                <w:sz w:val="24"/>
                <w:szCs w:val="24"/>
              </w:rPr>
            </w:pPr>
          </w:p>
          <w:p w14:paraId="637082F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2.2.08</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E5E578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Знания:</w:t>
            </w:r>
          </w:p>
          <w:p w14:paraId="3450257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минеральных и органических удобрений </w:t>
            </w:r>
          </w:p>
          <w:p w14:paraId="01BB11A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Технологические схемы внесения удобрений </w:t>
            </w:r>
          </w:p>
          <w:p w14:paraId="00A0834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на внесение минеральных и органических удобрений </w:t>
            </w:r>
          </w:p>
          <w:p w14:paraId="28D8948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внесения минеральных удобрений </w:t>
            </w:r>
          </w:p>
          <w:p w14:paraId="096C542B" w14:textId="77777777" w:rsidR="0033725B"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внесения органических удобрений Технология внесения минеральных удобрений </w:t>
            </w:r>
          </w:p>
          <w:p w14:paraId="17C610AC" w14:textId="6381E648"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комплектования машинно-тракторных агрегатов для внесения удобрений </w:t>
            </w:r>
          </w:p>
          <w:p w14:paraId="247A47D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внесения удобрений</w:t>
            </w:r>
          </w:p>
        </w:tc>
      </w:tr>
      <w:tr w:rsidR="00BD44B7" w:rsidRPr="00E74193" w14:paraId="5EACCD91"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8267323"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61BEFA0"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2.3 Выполнять механизированные работы по посеву, посадке и уходу за сельскохозяйственными </w:t>
            </w:r>
            <w:r w:rsidRPr="00E74193">
              <w:rPr>
                <w:rFonts w:ascii="Times New Roman" w:hAnsi="Times New Roman" w:cs="Times New Roman"/>
                <w:sz w:val="24"/>
                <w:szCs w:val="24"/>
              </w:rPr>
              <w:lastRenderedPageBreak/>
              <w:t xml:space="preserve">культурами. </w:t>
            </w:r>
          </w:p>
          <w:p w14:paraId="28C4C7A2"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B83802" w14:textId="69251C5A" w:rsidR="00BD44B7" w:rsidRPr="00E74193" w:rsidRDefault="00BD44B7" w:rsidP="00BD44B7">
            <w:pPr>
              <w:snapToGrid w:val="0"/>
              <w:spacing w:after="0" w:line="240" w:lineRule="auto"/>
              <w:rPr>
                <w:rFonts w:ascii="Times New Roman" w:hAnsi="Times New Roman" w:cs="Times New Roman"/>
                <w:sz w:val="24"/>
                <w:szCs w:val="24"/>
              </w:rPr>
            </w:pPr>
          </w:p>
          <w:p w14:paraId="024978B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2.3.01.</w:t>
            </w:r>
          </w:p>
          <w:p w14:paraId="57A91C6F" w14:textId="77777777" w:rsidR="00BD44B7" w:rsidRPr="00E74193" w:rsidRDefault="00BD44B7" w:rsidP="00BD44B7">
            <w:pPr>
              <w:snapToGrid w:val="0"/>
              <w:spacing w:after="0" w:line="240" w:lineRule="auto"/>
              <w:rPr>
                <w:rFonts w:ascii="Times New Roman" w:hAnsi="Times New Roman" w:cs="Times New Roman"/>
                <w:sz w:val="24"/>
                <w:szCs w:val="24"/>
              </w:rPr>
            </w:pPr>
          </w:p>
          <w:p w14:paraId="68C0A39E" w14:textId="1D6B57ED" w:rsidR="00BD44B7" w:rsidRPr="00E74193" w:rsidRDefault="00BD44B7" w:rsidP="00BD44B7">
            <w:pPr>
              <w:snapToGrid w:val="0"/>
              <w:spacing w:after="0" w:line="240" w:lineRule="auto"/>
              <w:rPr>
                <w:rFonts w:ascii="Times New Roman" w:hAnsi="Times New Roman" w:cs="Times New Roman"/>
                <w:sz w:val="24"/>
                <w:szCs w:val="24"/>
              </w:rPr>
            </w:pPr>
          </w:p>
          <w:p w14:paraId="4151D39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Н 2.3.02.</w:t>
            </w:r>
          </w:p>
          <w:p w14:paraId="7B2F36F9" w14:textId="77777777" w:rsidR="00BD44B7" w:rsidRPr="00E74193" w:rsidRDefault="00BD44B7" w:rsidP="00BD44B7">
            <w:pPr>
              <w:snapToGrid w:val="0"/>
              <w:spacing w:after="0" w:line="240" w:lineRule="auto"/>
              <w:rPr>
                <w:rFonts w:ascii="Times New Roman" w:hAnsi="Times New Roman" w:cs="Times New Roman"/>
                <w:sz w:val="24"/>
                <w:szCs w:val="24"/>
              </w:rPr>
            </w:pPr>
          </w:p>
          <w:p w14:paraId="4DA1E4BB" w14:textId="3FF9B5BD" w:rsidR="00BD44B7" w:rsidRPr="00E74193" w:rsidRDefault="00BD44B7" w:rsidP="00BD44B7">
            <w:pPr>
              <w:snapToGrid w:val="0"/>
              <w:spacing w:after="0" w:line="240" w:lineRule="auto"/>
              <w:rPr>
                <w:rFonts w:ascii="Times New Roman" w:hAnsi="Times New Roman" w:cs="Times New Roman"/>
                <w:sz w:val="24"/>
                <w:szCs w:val="24"/>
              </w:rPr>
            </w:pPr>
          </w:p>
          <w:p w14:paraId="56D0AD6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2.3.03</w:t>
            </w:r>
          </w:p>
          <w:p w14:paraId="1E992F99" w14:textId="77777777" w:rsidR="00BD44B7" w:rsidRPr="00E74193" w:rsidRDefault="00BD44B7" w:rsidP="00BD44B7">
            <w:pPr>
              <w:snapToGrid w:val="0"/>
              <w:spacing w:after="0" w:line="240" w:lineRule="auto"/>
              <w:rPr>
                <w:rFonts w:ascii="Times New Roman" w:hAnsi="Times New Roman" w:cs="Times New Roman"/>
                <w:sz w:val="24"/>
                <w:szCs w:val="24"/>
              </w:rPr>
            </w:pPr>
          </w:p>
          <w:p w14:paraId="75C3B8A0" w14:textId="77777777" w:rsidR="00BD44B7" w:rsidRPr="00E74193" w:rsidRDefault="00BD44B7" w:rsidP="00BD44B7">
            <w:pPr>
              <w:snapToGrid w:val="0"/>
              <w:spacing w:after="0" w:line="240" w:lineRule="auto"/>
              <w:rPr>
                <w:rFonts w:ascii="Times New Roman" w:hAnsi="Times New Roman" w:cs="Times New Roman"/>
                <w:sz w:val="24"/>
                <w:szCs w:val="24"/>
              </w:rPr>
            </w:pPr>
          </w:p>
          <w:p w14:paraId="708ECD3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2.3.04</w:t>
            </w:r>
          </w:p>
          <w:p w14:paraId="31643B0F" w14:textId="77777777" w:rsidR="00BD44B7" w:rsidRPr="00E74193" w:rsidRDefault="00BD44B7" w:rsidP="00BD44B7">
            <w:pPr>
              <w:snapToGrid w:val="0"/>
              <w:spacing w:after="0" w:line="240" w:lineRule="auto"/>
              <w:rPr>
                <w:rFonts w:ascii="Times New Roman" w:hAnsi="Times New Roman" w:cs="Times New Roman"/>
                <w:sz w:val="24"/>
                <w:szCs w:val="24"/>
              </w:rPr>
            </w:pPr>
          </w:p>
          <w:p w14:paraId="6D3A7434" w14:textId="77777777" w:rsidR="00BD44B7" w:rsidRPr="00E74193" w:rsidRDefault="00BD44B7" w:rsidP="00BD44B7">
            <w:pPr>
              <w:snapToGrid w:val="0"/>
              <w:spacing w:after="0" w:line="240" w:lineRule="auto"/>
              <w:rPr>
                <w:rFonts w:ascii="Times New Roman" w:hAnsi="Times New Roman" w:cs="Times New Roman"/>
                <w:sz w:val="24"/>
                <w:szCs w:val="24"/>
              </w:rPr>
            </w:pPr>
          </w:p>
          <w:p w14:paraId="7688F33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2.3.05.</w:t>
            </w:r>
          </w:p>
          <w:p w14:paraId="0BEB7E86" w14:textId="482CD521" w:rsidR="00BD44B7" w:rsidRPr="00E74193" w:rsidRDefault="00BD44B7" w:rsidP="00BD44B7">
            <w:pPr>
              <w:snapToGrid w:val="0"/>
              <w:spacing w:after="0" w:line="240" w:lineRule="auto"/>
              <w:rPr>
                <w:rFonts w:ascii="Times New Roman" w:hAnsi="Times New Roman" w:cs="Times New Roman"/>
                <w:sz w:val="24"/>
                <w:szCs w:val="24"/>
              </w:rPr>
            </w:pPr>
          </w:p>
          <w:p w14:paraId="646195F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2.3.06</w:t>
            </w:r>
          </w:p>
          <w:p w14:paraId="0EC258C2" w14:textId="77777777" w:rsidR="00BD44B7" w:rsidRPr="00E74193" w:rsidRDefault="00BD44B7" w:rsidP="00BD44B7">
            <w:pPr>
              <w:snapToGrid w:val="0"/>
              <w:spacing w:after="0" w:line="240" w:lineRule="auto"/>
              <w:rPr>
                <w:rFonts w:ascii="Times New Roman" w:hAnsi="Times New Roman" w:cs="Times New Roman"/>
                <w:sz w:val="24"/>
                <w:szCs w:val="24"/>
              </w:rPr>
            </w:pPr>
          </w:p>
          <w:p w14:paraId="651CD778" w14:textId="44F53E95" w:rsidR="00BD44B7" w:rsidRPr="00E74193" w:rsidRDefault="00BD44B7" w:rsidP="00BD44B7">
            <w:pPr>
              <w:snapToGrid w:val="0"/>
              <w:spacing w:after="0" w:line="240" w:lineRule="auto"/>
              <w:rPr>
                <w:rFonts w:ascii="Times New Roman" w:hAnsi="Times New Roman" w:cs="Times New Roman"/>
                <w:sz w:val="24"/>
                <w:szCs w:val="24"/>
              </w:rPr>
            </w:pPr>
          </w:p>
          <w:p w14:paraId="1E82F3B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2.3.07</w:t>
            </w:r>
          </w:p>
          <w:p w14:paraId="20CD1E4F" w14:textId="77777777" w:rsidR="00BD44B7" w:rsidRPr="00E74193" w:rsidRDefault="00BD44B7" w:rsidP="00BD44B7">
            <w:pPr>
              <w:snapToGrid w:val="0"/>
              <w:spacing w:after="0" w:line="240" w:lineRule="auto"/>
              <w:rPr>
                <w:rFonts w:ascii="Times New Roman" w:hAnsi="Times New Roman" w:cs="Times New Roman"/>
                <w:sz w:val="24"/>
                <w:szCs w:val="24"/>
              </w:rPr>
            </w:pPr>
          </w:p>
          <w:p w14:paraId="78107A36" w14:textId="77777777" w:rsidR="00BD44B7" w:rsidRPr="00E74193" w:rsidRDefault="00BD44B7" w:rsidP="00BD44B7">
            <w:pPr>
              <w:snapToGrid w:val="0"/>
              <w:spacing w:after="0" w:line="240" w:lineRule="auto"/>
              <w:rPr>
                <w:rFonts w:ascii="Times New Roman" w:hAnsi="Times New Roman" w:cs="Times New Roman"/>
                <w:sz w:val="24"/>
                <w:szCs w:val="24"/>
              </w:rPr>
            </w:pPr>
          </w:p>
          <w:p w14:paraId="2B2D6EB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2.3.08</w:t>
            </w:r>
          </w:p>
          <w:p w14:paraId="08FC468F" w14:textId="77777777" w:rsidR="00BD44B7" w:rsidRPr="00E74193" w:rsidRDefault="00BD44B7" w:rsidP="00BD44B7">
            <w:pPr>
              <w:snapToGrid w:val="0"/>
              <w:spacing w:after="0" w:line="240" w:lineRule="auto"/>
              <w:rPr>
                <w:rFonts w:ascii="Times New Roman" w:hAnsi="Times New Roman" w:cs="Times New Roman"/>
                <w:sz w:val="24"/>
                <w:szCs w:val="24"/>
              </w:rPr>
            </w:pPr>
          </w:p>
          <w:p w14:paraId="512B8FA6" w14:textId="77777777" w:rsidR="00BD44B7" w:rsidRPr="00E74193" w:rsidRDefault="00BD44B7" w:rsidP="00BD44B7">
            <w:pPr>
              <w:snapToGrid w:val="0"/>
              <w:spacing w:after="0" w:line="240" w:lineRule="auto"/>
              <w:rPr>
                <w:rFonts w:ascii="Times New Roman" w:hAnsi="Times New Roman" w:cs="Times New Roman"/>
                <w:sz w:val="24"/>
                <w:szCs w:val="24"/>
              </w:rPr>
            </w:pPr>
          </w:p>
          <w:p w14:paraId="0F32B9E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2.3.09</w:t>
            </w:r>
          </w:p>
          <w:p w14:paraId="2811E021" w14:textId="77777777" w:rsidR="00BD44B7" w:rsidRPr="00E74193" w:rsidRDefault="00BD44B7" w:rsidP="00BD44B7">
            <w:pPr>
              <w:snapToGrid w:val="0"/>
              <w:spacing w:after="0" w:line="240" w:lineRule="auto"/>
              <w:rPr>
                <w:rFonts w:ascii="Times New Roman" w:hAnsi="Times New Roman" w:cs="Times New Roman"/>
                <w:sz w:val="24"/>
                <w:szCs w:val="24"/>
              </w:rPr>
            </w:pPr>
          </w:p>
          <w:p w14:paraId="5B9BC7CB" w14:textId="5525EB0E" w:rsidR="00BD44B7" w:rsidRPr="00E74193" w:rsidRDefault="00BD44B7" w:rsidP="00BD44B7">
            <w:pPr>
              <w:snapToGrid w:val="0"/>
              <w:spacing w:after="0" w:line="240" w:lineRule="auto"/>
              <w:rPr>
                <w:rFonts w:ascii="Times New Roman" w:hAnsi="Times New Roman" w:cs="Times New Roman"/>
                <w:sz w:val="24"/>
                <w:szCs w:val="24"/>
              </w:rPr>
            </w:pPr>
          </w:p>
          <w:p w14:paraId="024C91A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2.3.10</w:t>
            </w:r>
          </w:p>
          <w:p w14:paraId="4E7BDA5A" w14:textId="77777777" w:rsidR="00BD44B7" w:rsidRPr="00E74193" w:rsidRDefault="00BD44B7" w:rsidP="00BD44B7">
            <w:pPr>
              <w:snapToGrid w:val="0"/>
              <w:spacing w:after="0" w:line="240" w:lineRule="auto"/>
              <w:rPr>
                <w:rFonts w:ascii="Times New Roman" w:hAnsi="Times New Roman" w:cs="Times New Roman"/>
                <w:sz w:val="24"/>
                <w:szCs w:val="24"/>
              </w:rPr>
            </w:pPr>
          </w:p>
          <w:p w14:paraId="00749B20" w14:textId="77777777" w:rsidR="00BD44B7" w:rsidRPr="00E74193" w:rsidRDefault="00BD44B7" w:rsidP="00BD44B7">
            <w:pPr>
              <w:snapToGrid w:val="0"/>
              <w:spacing w:after="0" w:line="240" w:lineRule="auto"/>
              <w:rPr>
                <w:rFonts w:ascii="Times New Roman" w:hAnsi="Times New Roman" w:cs="Times New Roman"/>
                <w:sz w:val="24"/>
                <w:szCs w:val="24"/>
              </w:rPr>
            </w:pPr>
          </w:p>
          <w:p w14:paraId="146FB86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2.3.11</w:t>
            </w:r>
          </w:p>
          <w:p w14:paraId="1D00F2A0" w14:textId="77777777" w:rsidR="00BD44B7" w:rsidRPr="00E74193" w:rsidRDefault="00BD44B7" w:rsidP="00BD44B7">
            <w:pPr>
              <w:snapToGrid w:val="0"/>
              <w:spacing w:after="0" w:line="240" w:lineRule="auto"/>
              <w:rPr>
                <w:rFonts w:ascii="Times New Roman" w:hAnsi="Times New Roman" w:cs="Times New Roman"/>
                <w:sz w:val="24"/>
                <w:szCs w:val="24"/>
              </w:rPr>
            </w:pPr>
          </w:p>
          <w:p w14:paraId="7214F374" w14:textId="7E2FC7AB"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CC8D1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4A4DB78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Комплектования агрегатов для посева и посадки сельскохозяйственных культур </w:t>
            </w:r>
          </w:p>
          <w:p w14:paraId="228749E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 xml:space="preserve">Посева зерновых, зернобобовых культур и трав с соблюдением агротехнических требований </w:t>
            </w:r>
          </w:p>
          <w:p w14:paraId="3B2C01A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Посева пропашных культур с соблюдением агротехнических требований </w:t>
            </w:r>
          </w:p>
          <w:p w14:paraId="22486DD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Посева и посадки овощных культур с соблюдением агротехнических требований </w:t>
            </w:r>
          </w:p>
          <w:p w14:paraId="4FAA827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Высадки рассады с соблюдением агротехнических требований </w:t>
            </w:r>
          </w:p>
          <w:p w14:paraId="5B5C9D6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Текущего контроля качества посева и посадки сельскохозяйственных культур</w:t>
            </w:r>
          </w:p>
          <w:p w14:paraId="0B1011E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Комплектования машинно-тракторного агрегата для опрыскивания посева Комплектования машинно-тракторного агрегата для междурядной обработки Междурядной обработки пропашных культур с соблюдением агротехнических требований </w:t>
            </w:r>
          </w:p>
          <w:p w14:paraId="028C74D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Опрыскивания посева с соблюдением агротехнических требований </w:t>
            </w:r>
          </w:p>
          <w:p w14:paraId="616AF10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Текущего контроля качества работ по уходу за сельскохозяйственными культурами</w:t>
            </w:r>
          </w:p>
        </w:tc>
      </w:tr>
      <w:tr w:rsidR="00BD44B7" w:rsidRPr="00E74193" w14:paraId="3665BA0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6571D7A"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7129713"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3AB83A" w14:textId="77777777" w:rsidR="00BD44B7" w:rsidRPr="00E74193" w:rsidRDefault="00BD44B7" w:rsidP="00BD44B7">
            <w:pPr>
              <w:snapToGrid w:val="0"/>
              <w:spacing w:after="0" w:line="240" w:lineRule="auto"/>
              <w:rPr>
                <w:rFonts w:ascii="Times New Roman" w:hAnsi="Times New Roman" w:cs="Times New Roman"/>
                <w:sz w:val="24"/>
                <w:szCs w:val="24"/>
              </w:rPr>
            </w:pPr>
          </w:p>
          <w:p w14:paraId="2ABA5A8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2.3.01</w:t>
            </w:r>
          </w:p>
          <w:p w14:paraId="4A2F64CD" w14:textId="77777777" w:rsidR="00BD44B7" w:rsidRPr="00E74193" w:rsidRDefault="00BD44B7" w:rsidP="00BD44B7">
            <w:pPr>
              <w:snapToGrid w:val="0"/>
              <w:spacing w:after="0" w:line="240" w:lineRule="auto"/>
              <w:rPr>
                <w:rFonts w:ascii="Times New Roman" w:hAnsi="Times New Roman" w:cs="Times New Roman"/>
                <w:sz w:val="24"/>
                <w:szCs w:val="24"/>
              </w:rPr>
            </w:pPr>
          </w:p>
          <w:p w14:paraId="173AE710" w14:textId="77777777" w:rsidR="00BD44B7" w:rsidRPr="00E74193" w:rsidRDefault="00BD44B7" w:rsidP="00BD44B7">
            <w:pPr>
              <w:snapToGrid w:val="0"/>
              <w:spacing w:after="0" w:line="240" w:lineRule="auto"/>
              <w:rPr>
                <w:rFonts w:ascii="Times New Roman" w:hAnsi="Times New Roman" w:cs="Times New Roman"/>
                <w:sz w:val="24"/>
                <w:szCs w:val="24"/>
              </w:rPr>
            </w:pPr>
          </w:p>
          <w:p w14:paraId="49BF1B71" w14:textId="77777777" w:rsidR="00BD44B7" w:rsidRPr="00E74193" w:rsidRDefault="00BD44B7" w:rsidP="00BD44B7">
            <w:pPr>
              <w:snapToGrid w:val="0"/>
              <w:spacing w:after="0" w:line="240" w:lineRule="auto"/>
              <w:rPr>
                <w:rFonts w:ascii="Times New Roman" w:hAnsi="Times New Roman" w:cs="Times New Roman"/>
                <w:sz w:val="24"/>
                <w:szCs w:val="24"/>
              </w:rPr>
            </w:pPr>
          </w:p>
          <w:p w14:paraId="438C9498" w14:textId="77777777" w:rsidR="00BD44B7" w:rsidRPr="00E74193" w:rsidRDefault="00BD44B7" w:rsidP="00BD44B7">
            <w:pPr>
              <w:snapToGrid w:val="0"/>
              <w:spacing w:after="0" w:line="240" w:lineRule="auto"/>
              <w:rPr>
                <w:rFonts w:ascii="Times New Roman" w:hAnsi="Times New Roman" w:cs="Times New Roman"/>
                <w:sz w:val="24"/>
                <w:szCs w:val="24"/>
              </w:rPr>
            </w:pPr>
          </w:p>
          <w:p w14:paraId="032D5D3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2.3.02</w:t>
            </w:r>
          </w:p>
          <w:p w14:paraId="7E5CEFB2" w14:textId="77777777" w:rsidR="00BD44B7" w:rsidRPr="00E74193" w:rsidRDefault="00BD44B7" w:rsidP="00BD44B7">
            <w:pPr>
              <w:snapToGrid w:val="0"/>
              <w:spacing w:after="0" w:line="240" w:lineRule="auto"/>
              <w:rPr>
                <w:rFonts w:ascii="Times New Roman" w:hAnsi="Times New Roman" w:cs="Times New Roman"/>
                <w:sz w:val="24"/>
                <w:szCs w:val="24"/>
              </w:rPr>
            </w:pPr>
          </w:p>
          <w:p w14:paraId="4E648A22" w14:textId="77777777" w:rsidR="00BD44B7" w:rsidRPr="00E74193" w:rsidRDefault="00BD44B7" w:rsidP="00BD44B7">
            <w:pPr>
              <w:snapToGrid w:val="0"/>
              <w:spacing w:after="0" w:line="240" w:lineRule="auto"/>
              <w:rPr>
                <w:rFonts w:ascii="Times New Roman" w:hAnsi="Times New Roman" w:cs="Times New Roman"/>
                <w:sz w:val="24"/>
                <w:szCs w:val="24"/>
              </w:rPr>
            </w:pPr>
          </w:p>
          <w:p w14:paraId="58E9DB5E" w14:textId="388D179D" w:rsidR="00BD44B7" w:rsidRPr="00E74193" w:rsidRDefault="00BD44B7" w:rsidP="00BD44B7">
            <w:pPr>
              <w:snapToGrid w:val="0"/>
              <w:spacing w:after="0" w:line="240" w:lineRule="auto"/>
              <w:rPr>
                <w:rFonts w:ascii="Times New Roman" w:hAnsi="Times New Roman" w:cs="Times New Roman"/>
                <w:sz w:val="24"/>
                <w:szCs w:val="24"/>
              </w:rPr>
            </w:pPr>
          </w:p>
          <w:p w14:paraId="1E917D0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2.3.03</w:t>
            </w:r>
          </w:p>
          <w:p w14:paraId="4E76DBF2" w14:textId="77777777" w:rsidR="00BD44B7" w:rsidRPr="00E74193" w:rsidRDefault="00BD44B7" w:rsidP="00BD44B7">
            <w:pPr>
              <w:snapToGrid w:val="0"/>
              <w:spacing w:after="0" w:line="240" w:lineRule="auto"/>
              <w:rPr>
                <w:rFonts w:ascii="Times New Roman" w:hAnsi="Times New Roman" w:cs="Times New Roman"/>
                <w:sz w:val="24"/>
                <w:szCs w:val="24"/>
              </w:rPr>
            </w:pPr>
          </w:p>
          <w:p w14:paraId="40E0C1A9" w14:textId="77777777" w:rsidR="00BD44B7" w:rsidRPr="00E74193" w:rsidRDefault="00BD44B7" w:rsidP="00BD44B7">
            <w:pPr>
              <w:snapToGrid w:val="0"/>
              <w:spacing w:after="0" w:line="240" w:lineRule="auto"/>
              <w:rPr>
                <w:rFonts w:ascii="Times New Roman" w:hAnsi="Times New Roman" w:cs="Times New Roman"/>
                <w:sz w:val="24"/>
                <w:szCs w:val="24"/>
              </w:rPr>
            </w:pPr>
          </w:p>
          <w:p w14:paraId="7D8314E7" w14:textId="58767F06" w:rsidR="00BD44B7" w:rsidRPr="00E74193" w:rsidRDefault="00BD44B7" w:rsidP="00BD44B7">
            <w:pPr>
              <w:snapToGrid w:val="0"/>
              <w:spacing w:after="0" w:line="240" w:lineRule="auto"/>
              <w:rPr>
                <w:rFonts w:ascii="Times New Roman" w:hAnsi="Times New Roman" w:cs="Times New Roman"/>
                <w:sz w:val="24"/>
                <w:szCs w:val="24"/>
              </w:rPr>
            </w:pPr>
          </w:p>
          <w:p w14:paraId="28C5CBF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2.3.04</w:t>
            </w:r>
          </w:p>
          <w:p w14:paraId="472DB74A" w14:textId="77777777" w:rsidR="00BD44B7" w:rsidRPr="00E74193" w:rsidRDefault="00BD44B7" w:rsidP="00BD44B7">
            <w:pPr>
              <w:snapToGrid w:val="0"/>
              <w:spacing w:after="0" w:line="240" w:lineRule="auto"/>
              <w:rPr>
                <w:rFonts w:ascii="Times New Roman" w:hAnsi="Times New Roman" w:cs="Times New Roman"/>
                <w:sz w:val="24"/>
                <w:szCs w:val="24"/>
              </w:rPr>
            </w:pPr>
          </w:p>
          <w:p w14:paraId="3FDD6A73" w14:textId="77777777" w:rsidR="00BD44B7" w:rsidRPr="00E74193" w:rsidRDefault="00BD44B7" w:rsidP="00BD44B7">
            <w:pPr>
              <w:snapToGrid w:val="0"/>
              <w:spacing w:after="0" w:line="240" w:lineRule="auto"/>
              <w:rPr>
                <w:rFonts w:ascii="Times New Roman" w:hAnsi="Times New Roman" w:cs="Times New Roman"/>
                <w:sz w:val="24"/>
                <w:szCs w:val="24"/>
              </w:rPr>
            </w:pPr>
          </w:p>
          <w:p w14:paraId="2C498C1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2.3.05</w:t>
            </w:r>
          </w:p>
          <w:p w14:paraId="1C8FADFD" w14:textId="77777777" w:rsidR="00BD44B7" w:rsidRPr="00E74193" w:rsidRDefault="00BD44B7" w:rsidP="00BD44B7">
            <w:pPr>
              <w:snapToGrid w:val="0"/>
              <w:spacing w:after="0" w:line="240" w:lineRule="auto"/>
              <w:rPr>
                <w:rFonts w:ascii="Times New Roman" w:hAnsi="Times New Roman" w:cs="Times New Roman"/>
                <w:sz w:val="24"/>
                <w:szCs w:val="24"/>
              </w:rPr>
            </w:pPr>
          </w:p>
          <w:p w14:paraId="4F128AC4" w14:textId="77777777" w:rsidR="00BD44B7" w:rsidRPr="00E74193" w:rsidRDefault="00BD44B7" w:rsidP="00BD44B7">
            <w:pPr>
              <w:snapToGrid w:val="0"/>
              <w:spacing w:after="0" w:line="240" w:lineRule="auto"/>
              <w:rPr>
                <w:rFonts w:ascii="Times New Roman" w:hAnsi="Times New Roman" w:cs="Times New Roman"/>
                <w:sz w:val="24"/>
                <w:szCs w:val="24"/>
              </w:rPr>
            </w:pPr>
          </w:p>
          <w:p w14:paraId="15626277" w14:textId="77777777" w:rsidR="00BD44B7" w:rsidRPr="00E74193" w:rsidRDefault="00BD44B7" w:rsidP="00BD44B7">
            <w:pPr>
              <w:snapToGrid w:val="0"/>
              <w:spacing w:after="0" w:line="240" w:lineRule="auto"/>
              <w:rPr>
                <w:rFonts w:ascii="Times New Roman" w:hAnsi="Times New Roman" w:cs="Times New Roman"/>
                <w:sz w:val="24"/>
                <w:szCs w:val="24"/>
              </w:rPr>
            </w:pPr>
          </w:p>
          <w:p w14:paraId="7A6819DD" w14:textId="77777777" w:rsidR="00BD44B7" w:rsidRPr="00E74193" w:rsidRDefault="00BD44B7" w:rsidP="00BD44B7">
            <w:pPr>
              <w:snapToGrid w:val="0"/>
              <w:spacing w:after="0" w:line="240" w:lineRule="auto"/>
              <w:rPr>
                <w:rFonts w:ascii="Times New Roman" w:hAnsi="Times New Roman" w:cs="Times New Roman"/>
                <w:sz w:val="24"/>
                <w:szCs w:val="24"/>
              </w:rPr>
            </w:pPr>
          </w:p>
          <w:p w14:paraId="27555936" w14:textId="3BE14935" w:rsidR="00BD44B7" w:rsidRPr="00E74193" w:rsidRDefault="00BD44B7" w:rsidP="00BD44B7">
            <w:pPr>
              <w:snapToGrid w:val="0"/>
              <w:spacing w:after="0" w:line="240" w:lineRule="auto"/>
              <w:rPr>
                <w:rFonts w:ascii="Times New Roman" w:hAnsi="Times New Roman" w:cs="Times New Roman"/>
                <w:sz w:val="24"/>
                <w:szCs w:val="24"/>
              </w:rPr>
            </w:pPr>
          </w:p>
          <w:p w14:paraId="104C321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2.3.06</w:t>
            </w:r>
          </w:p>
          <w:p w14:paraId="5629EB5A" w14:textId="77777777" w:rsidR="00BD44B7" w:rsidRPr="00E74193" w:rsidRDefault="00BD44B7" w:rsidP="00BD44B7">
            <w:pPr>
              <w:snapToGrid w:val="0"/>
              <w:spacing w:after="0" w:line="240" w:lineRule="auto"/>
              <w:rPr>
                <w:rFonts w:ascii="Times New Roman" w:hAnsi="Times New Roman" w:cs="Times New Roman"/>
                <w:sz w:val="24"/>
                <w:szCs w:val="24"/>
              </w:rPr>
            </w:pPr>
          </w:p>
          <w:p w14:paraId="4C0FCCBB" w14:textId="0AB19796" w:rsidR="00BD44B7" w:rsidRPr="00E74193" w:rsidRDefault="00BD44B7" w:rsidP="00BD44B7">
            <w:pPr>
              <w:snapToGrid w:val="0"/>
              <w:spacing w:after="0" w:line="240" w:lineRule="auto"/>
              <w:rPr>
                <w:rFonts w:ascii="Times New Roman" w:hAnsi="Times New Roman" w:cs="Times New Roman"/>
                <w:sz w:val="24"/>
                <w:szCs w:val="24"/>
              </w:rPr>
            </w:pPr>
          </w:p>
          <w:p w14:paraId="152E12D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2.3.07</w:t>
            </w:r>
          </w:p>
          <w:p w14:paraId="239604C5" w14:textId="77777777" w:rsidR="00BD44B7" w:rsidRPr="00E74193" w:rsidRDefault="00BD44B7" w:rsidP="00BD44B7">
            <w:pPr>
              <w:snapToGrid w:val="0"/>
              <w:spacing w:after="0" w:line="240" w:lineRule="auto"/>
              <w:rPr>
                <w:rFonts w:ascii="Times New Roman" w:hAnsi="Times New Roman" w:cs="Times New Roman"/>
                <w:sz w:val="24"/>
                <w:szCs w:val="24"/>
              </w:rPr>
            </w:pPr>
          </w:p>
          <w:p w14:paraId="4D41CFA9" w14:textId="77777777" w:rsidR="00BD44B7" w:rsidRPr="00E74193" w:rsidRDefault="00BD44B7" w:rsidP="00BD44B7">
            <w:pPr>
              <w:snapToGrid w:val="0"/>
              <w:spacing w:after="0" w:line="240" w:lineRule="auto"/>
              <w:rPr>
                <w:rFonts w:ascii="Times New Roman" w:hAnsi="Times New Roman" w:cs="Times New Roman"/>
                <w:sz w:val="24"/>
                <w:szCs w:val="24"/>
              </w:rPr>
            </w:pPr>
          </w:p>
          <w:p w14:paraId="70C854EB" w14:textId="77777777" w:rsidR="00BD44B7" w:rsidRPr="00E74193" w:rsidRDefault="00BD44B7" w:rsidP="00BD44B7">
            <w:pPr>
              <w:snapToGrid w:val="0"/>
              <w:spacing w:after="0" w:line="240" w:lineRule="auto"/>
              <w:rPr>
                <w:rFonts w:ascii="Times New Roman" w:hAnsi="Times New Roman" w:cs="Times New Roman"/>
                <w:sz w:val="24"/>
                <w:szCs w:val="24"/>
              </w:rPr>
            </w:pPr>
          </w:p>
          <w:p w14:paraId="506EA2F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2.3.08</w:t>
            </w:r>
          </w:p>
          <w:p w14:paraId="3F6FF291" w14:textId="77777777" w:rsidR="00BD44B7" w:rsidRPr="00E74193" w:rsidRDefault="00BD44B7" w:rsidP="00BD44B7">
            <w:pPr>
              <w:snapToGrid w:val="0"/>
              <w:spacing w:after="0" w:line="240" w:lineRule="auto"/>
              <w:rPr>
                <w:rFonts w:ascii="Times New Roman" w:hAnsi="Times New Roman" w:cs="Times New Roman"/>
                <w:sz w:val="24"/>
                <w:szCs w:val="24"/>
              </w:rPr>
            </w:pPr>
          </w:p>
          <w:p w14:paraId="44B98E06" w14:textId="77777777" w:rsidR="00BD44B7" w:rsidRPr="00E74193" w:rsidRDefault="00BD44B7" w:rsidP="00BD44B7">
            <w:pPr>
              <w:snapToGrid w:val="0"/>
              <w:spacing w:after="0" w:line="240" w:lineRule="auto"/>
              <w:rPr>
                <w:rFonts w:ascii="Times New Roman" w:hAnsi="Times New Roman" w:cs="Times New Roman"/>
                <w:sz w:val="24"/>
                <w:szCs w:val="24"/>
              </w:rPr>
            </w:pPr>
          </w:p>
          <w:p w14:paraId="614BF5E1" w14:textId="632A0AB2" w:rsidR="00BD44B7" w:rsidRPr="00E74193" w:rsidRDefault="00BD44B7" w:rsidP="00BD44B7">
            <w:pPr>
              <w:snapToGrid w:val="0"/>
              <w:spacing w:after="0" w:line="240" w:lineRule="auto"/>
              <w:rPr>
                <w:rFonts w:ascii="Times New Roman" w:hAnsi="Times New Roman" w:cs="Times New Roman"/>
                <w:sz w:val="24"/>
                <w:szCs w:val="24"/>
              </w:rPr>
            </w:pPr>
          </w:p>
          <w:p w14:paraId="3A24AE2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2.3.09</w:t>
            </w:r>
          </w:p>
          <w:p w14:paraId="2C39D9D9" w14:textId="77777777" w:rsidR="00BD44B7" w:rsidRPr="00E74193" w:rsidRDefault="00BD44B7" w:rsidP="00BD44B7">
            <w:pPr>
              <w:snapToGrid w:val="0"/>
              <w:spacing w:after="0" w:line="240" w:lineRule="auto"/>
              <w:rPr>
                <w:rFonts w:ascii="Times New Roman" w:hAnsi="Times New Roman" w:cs="Times New Roman"/>
                <w:sz w:val="24"/>
                <w:szCs w:val="24"/>
              </w:rPr>
            </w:pPr>
          </w:p>
          <w:p w14:paraId="42671ED7" w14:textId="77777777" w:rsidR="00BD44B7" w:rsidRPr="00E74193" w:rsidRDefault="00BD44B7" w:rsidP="00BD44B7">
            <w:pPr>
              <w:snapToGrid w:val="0"/>
              <w:spacing w:after="0" w:line="240" w:lineRule="auto"/>
              <w:rPr>
                <w:rFonts w:ascii="Times New Roman" w:hAnsi="Times New Roman" w:cs="Times New Roman"/>
                <w:sz w:val="24"/>
                <w:szCs w:val="24"/>
              </w:rPr>
            </w:pPr>
          </w:p>
          <w:p w14:paraId="0917031D" w14:textId="77777777" w:rsidR="00BD44B7" w:rsidRPr="00E74193" w:rsidRDefault="00BD44B7" w:rsidP="00BD44B7">
            <w:pPr>
              <w:snapToGrid w:val="0"/>
              <w:spacing w:after="0" w:line="240" w:lineRule="auto"/>
              <w:rPr>
                <w:rFonts w:ascii="Times New Roman" w:hAnsi="Times New Roman" w:cs="Times New Roman"/>
                <w:sz w:val="24"/>
                <w:szCs w:val="24"/>
              </w:rPr>
            </w:pPr>
          </w:p>
          <w:p w14:paraId="52DF1D51" w14:textId="77777777" w:rsidR="00BD44B7" w:rsidRPr="00E74193" w:rsidRDefault="00BD44B7" w:rsidP="00BD44B7">
            <w:pPr>
              <w:snapToGrid w:val="0"/>
              <w:spacing w:after="0" w:line="240" w:lineRule="auto"/>
              <w:rPr>
                <w:rFonts w:ascii="Times New Roman" w:hAnsi="Times New Roman" w:cs="Times New Roman"/>
                <w:sz w:val="24"/>
                <w:szCs w:val="24"/>
              </w:rPr>
            </w:pPr>
          </w:p>
          <w:p w14:paraId="4CB4733F" w14:textId="76030872" w:rsidR="00BD44B7" w:rsidRPr="00E74193" w:rsidRDefault="00BD44B7" w:rsidP="00BD44B7">
            <w:pPr>
              <w:snapToGrid w:val="0"/>
              <w:spacing w:after="0" w:line="240" w:lineRule="auto"/>
              <w:rPr>
                <w:rFonts w:ascii="Times New Roman" w:hAnsi="Times New Roman" w:cs="Times New Roman"/>
                <w:sz w:val="24"/>
                <w:szCs w:val="24"/>
              </w:rPr>
            </w:pPr>
          </w:p>
          <w:p w14:paraId="41B6291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2.3.10</w:t>
            </w:r>
          </w:p>
          <w:p w14:paraId="0453B5E5" w14:textId="77777777" w:rsidR="00BD44B7" w:rsidRPr="00E74193" w:rsidRDefault="00BD44B7" w:rsidP="00BD44B7">
            <w:pPr>
              <w:snapToGrid w:val="0"/>
              <w:spacing w:after="0" w:line="240" w:lineRule="auto"/>
              <w:rPr>
                <w:rFonts w:ascii="Times New Roman" w:hAnsi="Times New Roman" w:cs="Times New Roman"/>
                <w:sz w:val="24"/>
                <w:szCs w:val="24"/>
              </w:rPr>
            </w:pPr>
          </w:p>
          <w:p w14:paraId="35E4A37F" w14:textId="03E1D71B" w:rsidR="00BD44B7" w:rsidRPr="00E74193" w:rsidRDefault="00BD44B7" w:rsidP="00BD44B7">
            <w:pPr>
              <w:snapToGrid w:val="0"/>
              <w:spacing w:after="0" w:line="240" w:lineRule="auto"/>
              <w:rPr>
                <w:rFonts w:ascii="Times New Roman" w:hAnsi="Times New Roman" w:cs="Times New Roman"/>
                <w:sz w:val="24"/>
                <w:szCs w:val="24"/>
              </w:rPr>
            </w:pPr>
          </w:p>
          <w:p w14:paraId="1F6118A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2.3.11</w:t>
            </w:r>
          </w:p>
          <w:p w14:paraId="6AFC8102"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EE139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0F72C7C0"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посева зерновых, зернобобовых культур и трав на заданный режим работы </w:t>
            </w:r>
          </w:p>
          <w:p w14:paraId="4165CB45"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посева пропашных культур на заданный режим работы </w:t>
            </w:r>
          </w:p>
          <w:p w14:paraId="7933EA95"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посева и посадки овощных культур на заданный режим работы </w:t>
            </w:r>
          </w:p>
          <w:p w14:paraId="57BB5222"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рассадопосадочный агрегат на заданный режим работы Выбирать скоростной режим машинно-тракторного агрегата </w:t>
            </w:r>
            <w:r w:rsidRPr="00E74193">
              <w:rPr>
                <w:rFonts w:ascii="Times New Roman" w:hAnsi="Times New Roman" w:cs="Times New Roman"/>
                <w:sz w:val="24"/>
                <w:szCs w:val="24"/>
              </w:rPr>
              <w:lastRenderedPageBreak/>
              <w:t xml:space="preserve">исходя из лучшей загрузки двигателя с учетом допустимых по агротехническим требованиям скоростей движения </w:t>
            </w:r>
          </w:p>
          <w:p w14:paraId="484AD3DE"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p w14:paraId="79AECC9A"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опрыскивания посева на заданный режим работы </w:t>
            </w:r>
          </w:p>
          <w:p w14:paraId="41EC31CC"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междурядной обработки почвы на заданный режим работы </w:t>
            </w:r>
          </w:p>
          <w:p w14:paraId="1D3F30B5"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1C3C622D"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Устранять простейшие неисправности в процессе работы машинно-тракторных агрегатов </w:t>
            </w:r>
          </w:p>
          <w:p w14:paraId="538F2AB1"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Пользоваться надлежащими средствами защиты</w:t>
            </w:r>
          </w:p>
        </w:tc>
      </w:tr>
      <w:tr w:rsidR="00BD44B7" w:rsidRPr="00E74193" w14:paraId="327BCC67" w14:textId="77777777" w:rsidTr="00BD44B7">
        <w:trPr>
          <w:trHeight w:val="255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79F077E"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EF6243"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9976FC" w14:textId="77777777" w:rsidR="00BD44B7" w:rsidRPr="00E74193" w:rsidRDefault="00BD44B7" w:rsidP="00BD44B7">
            <w:pPr>
              <w:snapToGrid w:val="0"/>
              <w:spacing w:after="0" w:line="240" w:lineRule="auto"/>
              <w:rPr>
                <w:rFonts w:ascii="Times New Roman" w:hAnsi="Times New Roman" w:cs="Times New Roman"/>
                <w:sz w:val="24"/>
                <w:szCs w:val="24"/>
              </w:rPr>
            </w:pPr>
          </w:p>
          <w:p w14:paraId="667688C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3 2.3.01</w:t>
            </w:r>
          </w:p>
          <w:p w14:paraId="6C6ADF7C" w14:textId="77777777" w:rsidR="00BD44B7" w:rsidRPr="00E74193" w:rsidRDefault="00BD44B7" w:rsidP="00BD44B7">
            <w:pPr>
              <w:snapToGrid w:val="0"/>
              <w:spacing w:after="0" w:line="240" w:lineRule="auto"/>
              <w:rPr>
                <w:rFonts w:ascii="Times New Roman" w:hAnsi="Times New Roman" w:cs="Times New Roman"/>
                <w:sz w:val="24"/>
                <w:szCs w:val="24"/>
              </w:rPr>
            </w:pPr>
          </w:p>
          <w:p w14:paraId="0BD810D5" w14:textId="4480665B" w:rsidR="00BD44B7" w:rsidRPr="00E74193" w:rsidRDefault="00BD44B7" w:rsidP="00BD44B7">
            <w:pPr>
              <w:snapToGrid w:val="0"/>
              <w:spacing w:after="0" w:line="240" w:lineRule="auto"/>
              <w:rPr>
                <w:rFonts w:ascii="Times New Roman" w:hAnsi="Times New Roman" w:cs="Times New Roman"/>
                <w:sz w:val="24"/>
                <w:szCs w:val="24"/>
              </w:rPr>
            </w:pPr>
          </w:p>
          <w:p w14:paraId="7B0A769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2.3.02</w:t>
            </w:r>
          </w:p>
          <w:p w14:paraId="5B73ABE9" w14:textId="77777777" w:rsidR="00BD44B7" w:rsidRPr="00E74193" w:rsidRDefault="00BD44B7" w:rsidP="00BD44B7">
            <w:pPr>
              <w:snapToGrid w:val="0"/>
              <w:spacing w:after="0" w:line="240" w:lineRule="auto"/>
              <w:rPr>
                <w:rFonts w:ascii="Times New Roman" w:hAnsi="Times New Roman" w:cs="Times New Roman"/>
                <w:sz w:val="24"/>
                <w:szCs w:val="24"/>
              </w:rPr>
            </w:pPr>
          </w:p>
          <w:p w14:paraId="7F96E0A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2.3.03</w:t>
            </w:r>
          </w:p>
          <w:p w14:paraId="6C359710" w14:textId="173847C4" w:rsidR="00926C85" w:rsidRPr="00E74193" w:rsidRDefault="00926C85" w:rsidP="00BD44B7">
            <w:pPr>
              <w:snapToGrid w:val="0"/>
              <w:spacing w:after="0" w:line="240" w:lineRule="auto"/>
              <w:rPr>
                <w:rFonts w:ascii="Times New Roman" w:hAnsi="Times New Roman" w:cs="Times New Roman"/>
                <w:sz w:val="24"/>
                <w:szCs w:val="24"/>
              </w:rPr>
            </w:pPr>
          </w:p>
          <w:p w14:paraId="07B8A552" w14:textId="09ACE306"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2.3.04</w:t>
            </w:r>
          </w:p>
          <w:p w14:paraId="0F8C7937" w14:textId="77777777" w:rsidR="00926C85" w:rsidRPr="00E74193" w:rsidRDefault="00926C85" w:rsidP="00BD44B7">
            <w:pPr>
              <w:snapToGrid w:val="0"/>
              <w:spacing w:after="0" w:line="240" w:lineRule="auto"/>
              <w:rPr>
                <w:rFonts w:ascii="Times New Roman" w:hAnsi="Times New Roman" w:cs="Times New Roman"/>
                <w:sz w:val="24"/>
                <w:szCs w:val="24"/>
              </w:rPr>
            </w:pPr>
          </w:p>
          <w:p w14:paraId="51AAF2E9" w14:textId="590AD4A4"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2.3.05</w:t>
            </w:r>
          </w:p>
          <w:p w14:paraId="2635B05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2.3.06</w:t>
            </w:r>
          </w:p>
          <w:p w14:paraId="74BB797C" w14:textId="77777777" w:rsidR="00BD44B7" w:rsidRPr="00E74193" w:rsidRDefault="00BD44B7" w:rsidP="00BD44B7">
            <w:pPr>
              <w:snapToGrid w:val="0"/>
              <w:spacing w:after="0" w:line="240" w:lineRule="auto"/>
              <w:rPr>
                <w:rFonts w:ascii="Times New Roman" w:hAnsi="Times New Roman" w:cs="Times New Roman"/>
                <w:sz w:val="24"/>
                <w:szCs w:val="24"/>
              </w:rPr>
            </w:pPr>
          </w:p>
          <w:p w14:paraId="57306F80" w14:textId="77777777" w:rsidR="00BD44B7" w:rsidRPr="00E74193" w:rsidRDefault="00BD44B7" w:rsidP="00BD44B7">
            <w:pPr>
              <w:snapToGrid w:val="0"/>
              <w:spacing w:after="0" w:line="240" w:lineRule="auto"/>
              <w:rPr>
                <w:rFonts w:ascii="Times New Roman" w:hAnsi="Times New Roman" w:cs="Times New Roman"/>
                <w:sz w:val="24"/>
                <w:szCs w:val="24"/>
              </w:rPr>
            </w:pPr>
          </w:p>
          <w:p w14:paraId="7832593D" w14:textId="77777777" w:rsidR="00BD44B7" w:rsidRPr="00E74193" w:rsidRDefault="00BD44B7" w:rsidP="00BD44B7">
            <w:pPr>
              <w:snapToGrid w:val="0"/>
              <w:spacing w:after="0" w:line="240" w:lineRule="auto"/>
              <w:rPr>
                <w:rFonts w:ascii="Times New Roman" w:hAnsi="Times New Roman" w:cs="Times New Roman"/>
                <w:sz w:val="24"/>
                <w:szCs w:val="24"/>
              </w:rPr>
            </w:pPr>
          </w:p>
          <w:p w14:paraId="6586272C" w14:textId="31C8ED65" w:rsidR="00BD44B7" w:rsidRPr="00E74193" w:rsidRDefault="00BD44B7" w:rsidP="00BD44B7">
            <w:pPr>
              <w:snapToGrid w:val="0"/>
              <w:spacing w:after="0" w:line="240" w:lineRule="auto"/>
              <w:rPr>
                <w:rFonts w:ascii="Times New Roman" w:hAnsi="Times New Roman" w:cs="Times New Roman"/>
                <w:sz w:val="24"/>
                <w:szCs w:val="24"/>
              </w:rPr>
            </w:pPr>
          </w:p>
          <w:p w14:paraId="55E11167" w14:textId="77777777" w:rsidR="00926C85" w:rsidRPr="00E74193" w:rsidRDefault="00926C85" w:rsidP="00BD44B7">
            <w:pPr>
              <w:snapToGrid w:val="0"/>
              <w:spacing w:after="0" w:line="240" w:lineRule="auto"/>
              <w:rPr>
                <w:rFonts w:ascii="Times New Roman" w:hAnsi="Times New Roman" w:cs="Times New Roman"/>
                <w:sz w:val="24"/>
                <w:szCs w:val="24"/>
              </w:rPr>
            </w:pPr>
          </w:p>
          <w:p w14:paraId="6699B792" w14:textId="11D5E5E4"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2.3.07</w:t>
            </w:r>
          </w:p>
          <w:p w14:paraId="32244E28" w14:textId="77777777" w:rsidR="00BD44B7" w:rsidRPr="00E74193" w:rsidRDefault="00BD44B7" w:rsidP="00BD44B7">
            <w:pPr>
              <w:snapToGrid w:val="0"/>
              <w:spacing w:after="0" w:line="240" w:lineRule="auto"/>
              <w:rPr>
                <w:rFonts w:ascii="Times New Roman" w:hAnsi="Times New Roman" w:cs="Times New Roman"/>
                <w:sz w:val="24"/>
                <w:szCs w:val="24"/>
              </w:rPr>
            </w:pPr>
          </w:p>
          <w:p w14:paraId="35D72082" w14:textId="77777777" w:rsidR="00BD44B7" w:rsidRPr="00E74193" w:rsidRDefault="00BD44B7" w:rsidP="00BD44B7">
            <w:pPr>
              <w:snapToGrid w:val="0"/>
              <w:spacing w:after="0" w:line="240" w:lineRule="auto"/>
              <w:rPr>
                <w:rFonts w:ascii="Times New Roman" w:hAnsi="Times New Roman" w:cs="Times New Roman"/>
                <w:sz w:val="24"/>
                <w:szCs w:val="24"/>
              </w:rPr>
            </w:pPr>
          </w:p>
          <w:p w14:paraId="1906FC1D" w14:textId="77777777" w:rsidR="00BD44B7" w:rsidRPr="00E74193" w:rsidRDefault="00BD44B7" w:rsidP="00BD44B7">
            <w:pPr>
              <w:snapToGrid w:val="0"/>
              <w:spacing w:after="0" w:line="240" w:lineRule="auto"/>
              <w:rPr>
                <w:rFonts w:ascii="Times New Roman" w:hAnsi="Times New Roman" w:cs="Times New Roman"/>
                <w:sz w:val="24"/>
                <w:szCs w:val="24"/>
              </w:rPr>
            </w:pPr>
          </w:p>
          <w:p w14:paraId="3C0292B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2.3.08</w:t>
            </w:r>
          </w:p>
          <w:p w14:paraId="49C265F2" w14:textId="77777777" w:rsidR="00BD44B7" w:rsidRPr="00E74193" w:rsidRDefault="00BD44B7" w:rsidP="00BD44B7">
            <w:pPr>
              <w:snapToGrid w:val="0"/>
              <w:spacing w:after="0" w:line="240" w:lineRule="auto"/>
              <w:rPr>
                <w:rFonts w:ascii="Times New Roman" w:hAnsi="Times New Roman" w:cs="Times New Roman"/>
                <w:sz w:val="24"/>
                <w:szCs w:val="24"/>
              </w:rPr>
            </w:pPr>
          </w:p>
          <w:p w14:paraId="41CDBFFE" w14:textId="77777777" w:rsidR="00BD44B7" w:rsidRPr="00E74193" w:rsidRDefault="00BD44B7" w:rsidP="00BD44B7">
            <w:pPr>
              <w:snapToGrid w:val="0"/>
              <w:spacing w:after="0" w:line="240" w:lineRule="auto"/>
              <w:rPr>
                <w:rFonts w:ascii="Times New Roman" w:hAnsi="Times New Roman" w:cs="Times New Roman"/>
                <w:sz w:val="24"/>
                <w:szCs w:val="24"/>
              </w:rPr>
            </w:pPr>
          </w:p>
          <w:p w14:paraId="5412556C" w14:textId="7CAC6EF3" w:rsidR="00BD44B7" w:rsidRPr="00E74193" w:rsidRDefault="00BD44B7" w:rsidP="00BD44B7">
            <w:pPr>
              <w:snapToGrid w:val="0"/>
              <w:spacing w:after="0" w:line="240" w:lineRule="auto"/>
              <w:rPr>
                <w:rFonts w:ascii="Times New Roman" w:hAnsi="Times New Roman" w:cs="Times New Roman"/>
                <w:sz w:val="24"/>
                <w:szCs w:val="24"/>
              </w:rPr>
            </w:pPr>
          </w:p>
          <w:p w14:paraId="5E64059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2.3.09</w:t>
            </w:r>
          </w:p>
          <w:p w14:paraId="3E369D1D" w14:textId="77777777" w:rsidR="00BD44B7" w:rsidRPr="00E74193" w:rsidRDefault="00BD44B7" w:rsidP="00BD44B7">
            <w:pPr>
              <w:snapToGrid w:val="0"/>
              <w:spacing w:after="0" w:line="240" w:lineRule="auto"/>
              <w:rPr>
                <w:rFonts w:ascii="Times New Roman" w:hAnsi="Times New Roman" w:cs="Times New Roman"/>
                <w:sz w:val="24"/>
                <w:szCs w:val="24"/>
              </w:rPr>
            </w:pPr>
          </w:p>
          <w:p w14:paraId="490FA063" w14:textId="31CDB159" w:rsidR="00BD44B7" w:rsidRPr="00E74193" w:rsidRDefault="00BD44B7" w:rsidP="00BD44B7">
            <w:pPr>
              <w:snapToGrid w:val="0"/>
              <w:spacing w:after="0" w:line="240" w:lineRule="auto"/>
              <w:rPr>
                <w:rFonts w:ascii="Times New Roman" w:hAnsi="Times New Roman" w:cs="Times New Roman"/>
                <w:sz w:val="24"/>
                <w:szCs w:val="24"/>
              </w:rPr>
            </w:pPr>
          </w:p>
          <w:p w14:paraId="1D5A049E" w14:textId="33A090E0"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2.3.10</w:t>
            </w:r>
          </w:p>
          <w:p w14:paraId="2F272232" w14:textId="77777777" w:rsidR="00926C85" w:rsidRPr="00E74193" w:rsidRDefault="00926C85" w:rsidP="00BD44B7">
            <w:pPr>
              <w:snapToGrid w:val="0"/>
              <w:spacing w:after="0" w:line="240" w:lineRule="auto"/>
              <w:rPr>
                <w:rFonts w:ascii="Times New Roman" w:hAnsi="Times New Roman" w:cs="Times New Roman"/>
                <w:sz w:val="24"/>
                <w:szCs w:val="24"/>
              </w:rPr>
            </w:pPr>
          </w:p>
          <w:p w14:paraId="2753A40F" w14:textId="77777777" w:rsidR="00926C85" w:rsidRPr="00E74193" w:rsidRDefault="00926C85" w:rsidP="00BD44B7">
            <w:pPr>
              <w:snapToGrid w:val="0"/>
              <w:spacing w:after="0" w:line="240" w:lineRule="auto"/>
              <w:rPr>
                <w:rFonts w:ascii="Times New Roman" w:hAnsi="Times New Roman" w:cs="Times New Roman"/>
                <w:sz w:val="24"/>
                <w:szCs w:val="24"/>
              </w:rPr>
            </w:pPr>
          </w:p>
          <w:p w14:paraId="216FDC12" w14:textId="5BBE1C61"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2.3.11</w:t>
            </w:r>
          </w:p>
          <w:p w14:paraId="3453C641" w14:textId="060473CD" w:rsidR="00BD44B7" w:rsidRPr="00E74193" w:rsidRDefault="00BD44B7" w:rsidP="00BD44B7">
            <w:pPr>
              <w:snapToGrid w:val="0"/>
              <w:spacing w:after="0" w:line="240" w:lineRule="auto"/>
              <w:rPr>
                <w:rFonts w:ascii="Times New Roman" w:hAnsi="Times New Roman" w:cs="Times New Roman"/>
                <w:sz w:val="24"/>
                <w:szCs w:val="24"/>
              </w:rPr>
            </w:pPr>
          </w:p>
          <w:p w14:paraId="0CE9777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2.3.12</w:t>
            </w:r>
          </w:p>
          <w:p w14:paraId="723FA5AB" w14:textId="0CDBD5AD" w:rsidR="00BD44B7" w:rsidRPr="00E74193" w:rsidRDefault="00BD44B7" w:rsidP="00BD44B7">
            <w:pPr>
              <w:snapToGrid w:val="0"/>
              <w:spacing w:after="0" w:line="240" w:lineRule="auto"/>
              <w:rPr>
                <w:rFonts w:ascii="Times New Roman" w:hAnsi="Times New Roman" w:cs="Times New Roman"/>
                <w:sz w:val="24"/>
                <w:szCs w:val="24"/>
              </w:rPr>
            </w:pPr>
          </w:p>
          <w:p w14:paraId="1B06230A" w14:textId="77777777" w:rsidR="00926C85" w:rsidRPr="00E74193" w:rsidRDefault="00926C85" w:rsidP="00BD44B7">
            <w:pPr>
              <w:snapToGrid w:val="0"/>
              <w:spacing w:after="0" w:line="240" w:lineRule="auto"/>
              <w:rPr>
                <w:rFonts w:ascii="Times New Roman" w:hAnsi="Times New Roman" w:cs="Times New Roman"/>
                <w:sz w:val="24"/>
                <w:szCs w:val="24"/>
              </w:rPr>
            </w:pPr>
          </w:p>
          <w:p w14:paraId="05BA9303" w14:textId="77777777" w:rsidR="00926C85" w:rsidRPr="00E74193" w:rsidRDefault="00926C85" w:rsidP="00BD44B7">
            <w:pPr>
              <w:snapToGrid w:val="0"/>
              <w:spacing w:after="0" w:line="240" w:lineRule="auto"/>
              <w:rPr>
                <w:rFonts w:ascii="Times New Roman" w:hAnsi="Times New Roman" w:cs="Times New Roman"/>
                <w:sz w:val="24"/>
                <w:szCs w:val="24"/>
              </w:rPr>
            </w:pPr>
          </w:p>
          <w:p w14:paraId="77A01BFC" w14:textId="77777777" w:rsidR="00926C85" w:rsidRPr="00E74193" w:rsidRDefault="00926C85" w:rsidP="00BD44B7">
            <w:pPr>
              <w:snapToGrid w:val="0"/>
              <w:spacing w:after="0" w:line="240" w:lineRule="auto"/>
              <w:rPr>
                <w:rFonts w:ascii="Times New Roman" w:hAnsi="Times New Roman" w:cs="Times New Roman"/>
                <w:sz w:val="24"/>
                <w:szCs w:val="24"/>
              </w:rPr>
            </w:pPr>
          </w:p>
          <w:p w14:paraId="0EC39419" w14:textId="7D0E5BA5"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2.3.13</w:t>
            </w:r>
          </w:p>
          <w:p w14:paraId="00154A0B" w14:textId="77777777" w:rsidR="00BD44B7" w:rsidRPr="00E74193" w:rsidRDefault="00BD44B7" w:rsidP="00BD44B7">
            <w:pPr>
              <w:snapToGrid w:val="0"/>
              <w:spacing w:after="0" w:line="240" w:lineRule="auto"/>
              <w:rPr>
                <w:rFonts w:ascii="Times New Roman" w:hAnsi="Times New Roman" w:cs="Times New Roman"/>
                <w:sz w:val="24"/>
                <w:szCs w:val="24"/>
              </w:rPr>
            </w:pPr>
          </w:p>
          <w:p w14:paraId="4BC63BFF" w14:textId="77777777" w:rsidR="00BD44B7" w:rsidRPr="00E74193" w:rsidRDefault="00BD44B7" w:rsidP="00BD44B7">
            <w:pPr>
              <w:snapToGrid w:val="0"/>
              <w:spacing w:after="0" w:line="240" w:lineRule="auto"/>
              <w:rPr>
                <w:rFonts w:ascii="Times New Roman" w:hAnsi="Times New Roman" w:cs="Times New Roman"/>
                <w:sz w:val="24"/>
                <w:szCs w:val="24"/>
              </w:rPr>
            </w:pPr>
          </w:p>
          <w:p w14:paraId="795F46D8" w14:textId="12031B70" w:rsidR="00BD44B7" w:rsidRPr="00E74193" w:rsidRDefault="00BD44B7" w:rsidP="00BD44B7">
            <w:pPr>
              <w:snapToGrid w:val="0"/>
              <w:spacing w:after="0" w:line="240" w:lineRule="auto"/>
              <w:rPr>
                <w:rFonts w:ascii="Times New Roman" w:hAnsi="Times New Roman" w:cs="Times New Roman"/>
                <w:sz w:val="24"/>
                <w:szCs w:val="24"/>
              </w:rPr>
            </w:pPr>
          </w:p>
          <w:p w14:paraId="1C4046F8" w14:textId="77777777" w:rsidR="00926C85" w:rsidRPr="00E74193" w:rsidRDefault="00926C85" w:rsidP="00BD44B7">
            <w:pPr>
              <w:snapToGrid w:val="0"/>
              <w:spacing w:after="0" w:line="240" w:lineRule="auto"/>
              <w:rPr>
                <w:rFonts w:ascii="Times New Roman" w:hAnsi="Times New Roman" w:cs="Times New Roman"/>
                <w:sz w:val="24"/>
                <w:szCs w:val="24"/>
              </w:rPr>
            </w:pPr>
          </w:p>
          <w:p w14:paraId="572DB73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2.3.14</w:t>
            </w:r>
          </w:p>
          <w:p w14:paraId="0FDB9939" w14:textId="77777777" w:rsidR="00BD44B7" w:rsidRPr="00E74193" w:rsidRDefault="00BD44B7" w:rsidP="00BD44B7">
            <w:pPr>
              <w:snapToGrid w:val="0"/>
              <w:spacing w:after="0" w:line="240" w:lineRule="auto"/>
              <w:rPr>
                <w:rFonts w:ascii="Times New Roman" w:hAnsi="Times New Roman" w:cs="Times New Roman"/>
                <w:sz w:val="24"/>
                <w:szCs w:val="24"/>
              </w:rPr>
            </w:pPr>
          </w:p>
          <w:p w14:paraId="7691CF0F" w14:textId="77777777" w:rsidR="00BD44B7" w:rsidRPr="00E74193" w:rsidRDefault="00BD44B7" w:rsidP="00BD44B7">
            <w:pPr>
              <w:snapToGrid w:val="0"/>
              <w:spacing w:after="0" w:line="240" w:lineRule="auto"/>
              <w:rPr>
                <w:rFonts w:ascii="Times New Roman" w:hAnsi="Times New Roman" w:cs="Times New Roman"/>
                <w:sz w:val="24"/>
                <w:szCs w:val="24"/>
              </w:rPr>
            </w:pPr>
          </w:p>
          <w:p w14:paraId="612D4FDD" w14:textId="24B8198E" w:rsidR="00BD44B7" w:rsidRPr="00E74193" w:rsidRDefault="00BD44B7" w:rsidP="00BD44B7">
            <w:pPr>
              <w:snapToGrid w:val="0"/>
              <w:spacing w:after="0" w:line="240" w:lineRule="auto"/>
              <w:rPr>
                <w:rFonts w:ascii="Times New Roman" w:hAnsi="Times New Roman" w:cs="Times New Roman"/>
                <w:sz w:val="24"/>
                <w:szCs w:val="24"/>
              </w:rPr>
            </w:pPr>
          </w:p>
          <w:p w14:paraId="225DB83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2.3.15</w:t>
            </w:r>
          </w:p>
          <w:p w14:paraId="0071C5AB" w14:textId="77777777" w:rsidR="00BD44B7" w:rsidRPr="00E74193" w:rsidRDefault="00BD44B7" w:rsidP="00BD44B7">
            <w:pPr>
              <w:snapToGrid w:val="0"/>
              <w:spacing w:after="0" w:line="240" w:lineRule="auto"/>
              <w:rPr>
                <w:rFonts w:ascii="Times New Roman" w:hAnsi="Times New Roman" w:cs="Times New Roman"/>
                <w:sz w:val="24"/>
                <w:szCs w:val="24"/>
              </w:rPr>
            </w:pPr>
          </w:p>
          <w:p w14:paraId="27B8EBD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2.3.16</w:t>
            </w:r>
          </w:p>
          <w:p w14:paraId="671FDA71" w14:textId="79B95D08" w:rsidR="00BD44B7" w:rsidRPr="00E74193" w:rsidRDefault="00BD44B7" w:rsidP="00BD44B7">
            <w:pPr>
              <w:snapToGrid w:val="0"/>
              <w:spacing w:after="0" w:line="240" w:lineRule="auto"/>
              <w:rPr>
                <w:rFonts w:ascii="Times New Roman" w:hAnsi="Times New Roman" w:cs="Times New Roman"/>
                <w:sz w:val="24"/>
                <w:szCs w:val="24"/>
              </w:rPr>
            </w:pPr>
          </w:p>
          <w:p w14:paraId="5732E554" w14:textId="77777777" w:rsidR="00926C85" w:rsidRPr="00E74193" w:rsidRDefault="00926C85" w:rsidP="00BD44B7">
            <w:pPr>
              <w:snapToGrid w:val="0"/>
              <w:spacing w:after="0" w:line="240" w:lineRule="auto"/>
              <w:rPr>
                <w:rFonts w:ascii="Times New Roman" w:hAnsi="Times New Roman" w:cs="Times New Roman"/>
                <w:sz w:val="24"/>
                <w:szCs w:val="24"/>
              </w:rPr>
            </w:pPr>
          </w:p>
          <w:p w14:paraId="4C0C078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2.3.17</w:t>
            </w:r>
          </w:p>
          <w:p w14:paraId="048A98A6" w14:textId="77777777" w:rsidR="00BD44B7" w:rsidRPr="00E74193" w:rsidRDefault="00BD44B7" w:rsidP="00BD44B7">
            <w:pPr>
              <w:snapToGrid w:val="0"/>
              <w:spacing w:after="0" w:line="240" w:lineRule="auto"/>
              <w:rPr>
                <w:rFonts w:ascii="Times New Roman" w:hAnsi="Times New Roman" w:cs="Times New Roman"/>
                <w:sz w:val="24"/>
                <w:szCs w:val="24"/>
              </w:rPr>
            </w:pPr>
          </w:p>
          <w:p w14:paraId="540EC569" w14:textId="77777777" w:rsidR="00BD44B7" w:rsidRPr="00E74193" w:rsidRDefault="00BD44B7" w:rsidP="00BD44B7">
            <w:pPr>
              <w:snapToGrid w:val="0"/>
              <w:spacing w:after="0" w:line="240" w:lineRule="auto"/>
              <w:rPr>
                <w:rFonts w:ascii="Times New Roman" w:hAnsi="Times New Roman" w:cs="Times New Roman"/>
                <w:sz w:val="24"/>
                <w:szCs w:val="24"/>
              </w:rPr>
            </w:pPr>
          </w:p>
          <w:p w14:paraId="55B8345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2.3.18</w:t>
            </w:r>
          </w:p>
          <w:p w14:paraId="16BC0C34" w14:textId="77777777" w:rsidR="00BD44B7" w:rsidRPr="00E74193" w:rsidRDefault="00BD44B7" w:rsidP="00BD44B7">
            <w:pPr>
              <w:snapToGrid w:val="0"/>
              <w:spacing w:after="0" w:line="240" w:lineRule="auto"/>
              <w:rPr>
                <w:rFonts w:ascii="Times New Roman" w:hAnsi="Times New Roman" w:cs="Times New Roman"/>
                <w:sz w:val="24"/>
                <w:szCs w:val="24"/>
              </w:rPr>
            </w:pPr>
          </w:p>
          <w:p w14:paraId="472CD545" w14:textId="77777777" w:rsidR="00BD44B7" w:rsidRPr="00E74193" w:rsidRDefault="00BD44B7" w:rsidP="00BD44B7">
            <w:pPr>
              <w:snapToGrid w:val="0"/>
              <w:spacing w:after="0" w:line="240" w:lineRule="auto"/>
              <w:rPr>
                <w:rFonts w:ascii="Times New Roman" w:hAnsi="Times New Roman" w:cs="Times New Roman"/>
                <w:sz w:val="24"/>
                <w:szCs w:val="24"/>
              </w:rPr>
            </w:pPr>
          </w:p>
          <w:p w14:paraId="1DFEA29E" w14:textId="77777777" w:rsidR="00BD44B7" w:rsidRPr="00E74193" w:rsidRDefault="00BD44B7" w:rsidP="00BD44B7">
            <w:pPr>
              <w:snapToGrid w:val="0"/>
              <w:spacing w:after="0" w:line="240" w:lineRule="auto"/>
              <w:rPr>
                <w:rFonts w:ascii="Times New Roman" w:hAnsi="Times New Roman" w:cs="Times New Roman"/>
                <w:sz w:val="24"/>
                <w:szCs w:val="24"/>
              </w:rPr>
            </w:pPr>
          </w:p>
          <w:p w14:paraId="4CB1461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2.3.19</w:t>
            </w:r>
          </w:p>
          <w:p w14:paraId="47DBA1A6" w14:textId="77777777" w:rsidR="00BD44B7" w:rsidRPr="00E74193" w:rsidRDefault="00BD44B7" w:rsidP="00BD44B7">
            <w:pPr>
              <w:snapToGrid w:val="0"/>
              <w:spacing w:after="0" w:line="240" w:lineRule="auto"/>
              <w:rPr>
                <w:rFonts w:ascii="Times New Roman" w:hAnsi="Times New Roman" w:cs="Times New Roman"/>
                <w:sz w:val="24"/>
                <w:szCs w:val="24"/>
              </w:rPr>
            </w:pPr>
          </w:p>
          <w:p w14:paraId="40F96064" w14:textId="1AF50549" w:rsidR="00BD44B7" w:rsidRPr="00E74193" w:rsidRDefault="00BD44B7" w:rsidP="00BD44B7">
            <w:pPr>
              <w:snapToGrid w:val="0"/>
              <w:spacing w:after="0" w:line="240" w:lineRule="auto"/>
              <w:rPr>
                <w:rFonts w:ascii="Times New Roman" w:hAnsi="Times New Roman" w:cs="Times New Roman"/>
                <w:sz w:val="24"/>
                <w:szCs w:val="24"/>
              </w:rPr>
            </w:pPr>
          </w:p>
          <w:p w14:paraId="39F3B0E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2.3.19</w:t>
            </w:r>
          </w:p>
          <w:p w14:paraId="54D72A58"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D805F4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20D4744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к посеву и посадке сельскохозяйственных культур </w:t>
            </w:r>
          </w:p>
          <w:p w14:paraId="3376D955" w14:textId="77777777" w:rsidR="00926C85"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посева зерновых, зернобобовых культур и трав Технология посева пропашных культур </w:t>
            </w:r>
          </w:p>
          <w:p w14:paraId="117C70FA" w14:textId="33A09B69"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Технология посева овощных культур</w:t>
            </w:r>
          </w:p>
          <w:p w14:paraId="6E06E35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посадки рассады </w:t>
            </w:r>
          </w:p>
          <w:p w14:paraId="194D37A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выполнения посева и посадки сельскохозяйственных культур </w:t>
            </w:r>
          </w:p>
          <w:p w14:paraId="2AE62DD2" w14:textId="77777777" w:rsidR="00926C85"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w:t>
            </w:r>
            <w:r w:rsidRPr="00E74193">
              <w:rPr>
                <w:rFonts w:ascii="Times New Roman" w:hAnsi="Times New Roman" w:cs="Times New Roman"/>
                <w:sz w:val="24"/>
                <w:szCs w:val="24"/>
              </w:rPr>
              <w:lastRenderedPageBreak/>
              <w:t>регулировки рассадопосадочных машин</w:t>
            </w:r>
          </w:p>
          <w:p w14:paraId="425C1B64" w14:textId="303CE33B"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 Правила комплектования машинно-тракторных агрегатов для выполнения посева и посадки сельскохозяйственных культур</w:t>
            </w:r>
          </w:p>
          <w:p w14:paraId="6293A77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посева и посадки сельскохозяйственных культур</w:t>
            </w:r>
          </w:p>
          <w:p w14:paraId="558D5048"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Способы ухода за посевами и посадками сельскохозяйственных культур </w:t>
            </w:r>
          </w:p>
          <w:p w14:paraId="294DCD3F"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к междурядной обработке почвы </w:t>
            </w:r>
          </w:p>
          <w:p w14:paraId="28C7C3BA"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выполнения междурядной обработки почвы </w:t>
            </w:r>
          </w:p>
          <w:p w14:paraId="12AC883F"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Технология выполнения междурядной обработки почвы в соответствии с требованиями агротехники и интенсивных технологий производства</w:t>
            </w:r>
          </w:p>
          <w:p w14:paraId="7FF38BE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Правила комплектования машинно-тракторных агрегатов для выполнения междурядной обработки почвы </w:t>
            </w:r>
          </w:p>
          <w:p w14:paraId="3D4B5E3C"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Методы и способы защиты растений </w:t>
            </w:r>
          </w:p>
          <w:p w14:paraId="0F6AEF8D"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на опрыскивание сельскохозяйственных культур </w:t>
            </w:r>
          </w:p>
          <w:p w14:paraId="1474C034"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опрыскивания в соответствии с требованиями агротехники Принцип действия, устройство, техническая и технологическая регулировка машин для защиты растений </w:t>
            </w:r>
          </w:p>
          <w:p w14:paraId="5DFE4568"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Правила комплектования машинно-тракторных агрегатов для выполнения опрыскивания </w:t>
            </w:r>
          </w:p>
          <w:p w14:paraId="7EB9A1A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работ по уходу за сельскохозяйственными культурами</w:t>
            </w:r>
          </w:p>
        </w:tc>
      </w:tr>
      <w:tr w:rsidR="00BD44B7" w:rsidRPr="00E74193" w14:paraId="37BC64C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25D5692" w14:textId="77777777" w:rsidR="00BD44B7" w:rsidRPr="00E74193" w:rsidRDefault="00BD44B7" w:rsidP="00BD44B7">
            <w:pPr>
              <w:snapToGrid w:val="0"/>
              <w:spacing w:after="0" w:line="240" w:lineRule="auto"/>
              <w:jc w:val="both"/>
              <w:rPr>
                <w:rFonts w:ascii="Times New Roman" w:hAnsi="Times New Roman" w:cs="Times New Roman"/>
                <w:b/>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61CEFFFF"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2.4 Выполнять уборочные работы с </w:t>
            </w:r>
            <w:r w:rsidRPr="00E74193">
              <w:rPr>
                <w:rFonts w:ascii="Times New Roman" w:hAnsi="Times New Roman" w:cs="Times New Roman"/>
                <w:sz w:val="24"/>
                <w:szCs w:val="24"/>
              </w:rPr>
              <w:lastRenderedPageBreak/>
              <w:t xml:space="preserve">заданными агротехническими требованиями. </w:t>
            </w:r>
          </w:p>
          <w:p w14:paraId="5D3FB51F"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6CA342" w14:textId="4C4C89AA" w:rsidR="00BD44B7" w:rsidRPr="00E74193" w:rsidRDefault="00BD44B7" w:rsidP="00BD44B7">
            <w:pPr>
              <w:snapToGrid w:val="0"/>
              <w:spacing w:after="0" w:line="240" w:lineRule="auto"/>
              <w:rPr>
                <w:rFonts w:ascii="Times New Roman" w:hAnsi="Times New Roman" w:cs="Times New Roman"/>
                <w:sz w:val="24"/>
                <w:szCs w:val="24"/>
              </w:rPr>
            </w:pPr>
          </w:p>
          <w:p w14:paraId="5ABFF18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2.4.01.</w:t>
            </w:r>
          </w:p>
          <w:p w14:paraId="10A14D4B" w14:textId="77777777" w:rsidR="00BD44B7" w:rsidRPr="00E74193" w:rsidRDefault="00BD44B7" w:rsidP="00BD44B7">
            <w:pPr>
              <w:snapToGrid w:val="0"/>
              <w:spacing w:after="0" w:line="240" w:lineRule="auto"/>
              <w:rPr>
                <w:rFonts w:ascii="Times New Roman" w:hAnsi="Times New Roman" w:cs="Times New Roman"/>
                <w:sz w:val="24"/>
                <w:szCs w:val="24"/>
              </w:rPr>
            </w:pPr>
          </w:p>
          <w:p w14:paraId="165582C3" w14:textId="5A53F4AE" w:rsidR="00BD44B7" w:rsidRPr="00E74193" w:rsidRDefault="00BD44B7" w:rsidP="00BD44B7">
            <w:pPr>
              <w:snapToGrid w:val="0"/>
              <w:spacing w:after="0" w:line="240" w:lineRule="auto"/>
              <w:rPr>
                <w:rFonts w:ascii="Times New Roman" w:hAnsi="Times New Roman" w:cs="Times New Roman"/>
                <w:sz w:val="24"/>
                <w:szCs w:val="24"/>
              </w:rPr>
            </w:pPr>
          </w:p>
          <w:p w14:paraId="6986401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2.4.02.</w:t>
            </w:r>
          </w:p>
          <w:p w14:paraId="147FB9DD" w14:textId="71702DC7" w:rsidR="00BD44B7" w:rsidRPr="00E74193" w:rsidRDefault="00BD44B7" w:rsidP="00BD44B7">
            <w:pPr>
              <w:snapToGrid w:val="0"/>
              <w:spacing w:after="0" w:line="240" w:lineRule="auto"/>
              <w:rPr>
                <w:rFonts w:ascii="Times New Roman" w:hAnsi="Times New Roman" w:cs="Times New Roman"/>
                <w:sz w:val="24"/>
                <w:szCs w:val="24"/>
              </w:rPr>
            </w:pPr>
          </w:p>
          <w:p w14:paraId="030A08F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2.4.03</w:t>
            </w:r>
          </w:p>
          <w:p w14:paraId="7828D1CF" w14:textId="077DD184" w:rsidR="00BD44B7" w:rsidRPr="00E74193" w:rsidRDefault="00BD44B7" w:rsidP="00BD44B7">
            <w:pPr>
              <w:snapToGrid w:val="0"/>
              <w:spacing w:after="0" w:line="240" w:lineRule="auto"/>
              <w:rPr>
                <w:rFonts w:ascii="Times New Roman" w:hAnsi="Times New Roman" w:cs="Times New Roman"/>
                <w:sz w:val="24"/>
                <w:szCs w:val="24"/>
              </w:rPr>
            </w:pPr>
          </w:p>
          <w:p w14:paraId="5105E24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2.4.04</w:t>
            </w:r>
          </w:p>
          <w:p w14:paraId="69C726E5" w14:textId="77777777" w:rsidR="00BD44B7" w:rsidRPr="00E74193" w:rsidRDefault="00BD44B7" w:rsidP="00BD44B7">
            <w:pPr>
              <w:snapToGrid w:val="0"/>
              <w:spacing w:after="0" w:line="240" w:lineRule="auto"/>
              <w:rPr>
                <w:rFonts w:ascii="Times New Roman" w:hAnsi="Times New Roman" w:cs="Times New Roman"/>
                <w:sz w:val="24"/>
                <w:szCs w:val="24"/>
              </w:rPr>
            </w:pPr>
          </w:p>
          <w:p w14:paraId="182BFC41" w14:textId="77777777" w:rsidR="00BD44B7" w:rsidRPr="00E74193" w:rsidRDefault="00BD44B7" w:rsidP="00BD44B7">
            <w:pPr>
              <w:snapToGrid w:val="0"/>
              <w:spacing w:after="0" w:line="240" w:lineRule="auto"/>
              <w:rPr>
                <w:rFonts w:ascii="Times New Roman" w:hAnsi="Times New Roman" w:cs="Times New Roman"/>
                <w:sz w:val="24"/>
                <w:szCs w:val="24"/>
              </w:rPr>
            </w:pPr>
          </w:p>
          <w:p w14:paraId="6A79140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2.4.05.</w:t>
            </w:r>
          </w:p>
          <w:p w14:paraId="5900D179" w14:textId="0EDAC658" w:rsidR="00BD44B7" w:rsidRPr="00E74193" w:rsidRDefault="00BD44B7" w:rsidP="00BD44B7">
            <w:pPr>
              <w:snapToGrid w:val="0"/>
              <w:spacing w:after="0" w:line="240" w:lineRule="auto"/>
              <w:rPr>
                <w:rFonts w:ascii="Times New Roman" w:hAnsi="Times New Roman" w:cs="Times New Roman"/>
                <w:sz w:val="24"/>
                <w:szCs w:val="24"/>
              </w:rPr>
            </w:pPr>
          </w:p>
          <w:p w14:paraId="0F71031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2.4.06</w:t>
            </w:r>
          </w:p>
          <w:p w14:paraId="7D909E62" w14:textId="77777777" w:rsidR="00BD44B7" w:rsidRPr="00E74193" w:rsidRDefault="00BD44B7" w:rsidP="00BD44B7">
            <w:pPr>
              <w:snapToGrid w:val="0"/>
              <w:spacing w:after="0" w:line="240" w:lineRule="auto"/>
              <w:rPr>
                <w:rFonts w:ascii="Times New Roman" w:hAnsi="Times New Roman" w:cs="Times New Roman"/>
                <w:sz w:val="24"/>
                <w:szCs w:val="24"/>
              </w:rPr>
            </w:pPr>
          </w:p>
          <w:p w14:paraId="5F33BBC3" w14:textId="2F16B6C3" w:rsidR="00BD44B7" w:rsidRPr="00E74193" w:rsidRDefault="00BD44B7" w:rsidP="00BD44B7">
            <w:pPr>
              <w:snapToGrid w:val="0"/>
              <w:spacing w:after="0" w:line="240" w:lineRule="auto"/>
              <w:rPr>
                <w:rFonts w:ascii="Times New Roman" w:hAnsi="Times New Roman" w:cs="Times New Roman"/>
                <w:sz w:val="24"/>
                <w:szCs w:val="24"/>
              </w:rPr>
            </w:pPr>
          </w:p>
          <w:p w14:paraId="5EB7060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2.4.07</w:t>
            </w:r>
          </w:p>
          <w:p w14:paraId="72885226" w14:textId="24CE0CD8"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2C45FC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729A7B4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Комплектования машинно-</w:t>
            </w:r>
            <w:r w:rsidRPr="00E74193">
              <w:rPr>
                <w:rFonts w:ascii="Times New Roman" w:hAnsi="Times New Roman" w:cs="Times New Roman"/>
                <w:sz w:val="24"/>
                <w:szCs w:val="24"/>
              </w:rPr>
              <w:lastRenderedPageBreak/>
              <w:t xml:space="preserve">тракторного агрегата для уборки овощных и технических культур </w:t>
            </w:r>
          </w:p>
          <w:p w14:paraId="2B79337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Заготовки трав с соблюдением требований и правил агротехники </w:t>
            </w:r>
          </w:p>
          <w:p w14:paraId="63B8CEE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Уборки овощей с соблюдением требований и правил агротехники </w:t>
            </w:r>
          </w:p>
          <w:p w14:paraId="43E71A6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Уборки сахарной свеклы с соблюдением требований и правил агротехники</w:t>
            </w:r>
          </w:p>
          <w:p w14:paraId="13EC1BF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Заготовки кормов с соблюдением требований и правил агротехники </w:t>
            </w:r>
          </w:p>
          <w:p w14:paraId="63F9779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Уборки зерновых, зернобобовых и масличных культур с соблюдением требований и правил агротехники </w:t>
            </w:r>
          </w:p>
          <w:p w14:paraId="746DEA2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Текущего контроля качества уборочных работ</w:t>
            </w:r>
          </w:p>
        </w:tc>
      </w:tr>
      <w:tr w:rsidR="00BD44B7" w:rsidRPr="00E74193" w14:paraId="23298FE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1742B3F"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0ABE5C0"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99FD1A" w14:textId="77777777" w:rsidR="00BD44B7" w:rsidRPr="00E74193" w:rsidRDefault="00BD44B7" w:rsidP="00BD44B7">
            <w:pPr>
              <w:snapToGrid w:val="0"/>
              <w:spacing w:after="0" w:line="240" w:lineRule="auto"/>
              <w:rPr>
                <w:rFonts w:ascii="Times New Roman" w:hAnsi="Times New Roman" w:cs="Times New Roman"/>
                <w:sz w:val="24"/>
                <w:szCs w:val="24"/>
              </w:rPr>
            </w:pPr>
          </w:p>
          <w:p w14:paraId="678F75C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2.4.01</w:t>
            </w:r>
          </w:p>
          <w:p w14:paraId="05A6615C" w14:textId="77777777" w:rsidR="00BD44B7" w:rsidRPr="00E74193" w:rsidRDefault="00BD44B7" w:rsidP="00BD44B7">
            <w:pPr>
              <w:snapToGrid w:val="0"/>
              <w:spacing w:after="0" w:line="240" w:lineRule="auto"/>
              <w:rPr>
                <w:rFonts w:ascii="Times New Roman" w:hAnsi="Times New Roman" w:cs="Times New Roman"/>
                <w:sz w:val="24"/>
                <w:szCs w:val="24"/>
              </w:rPr>
            </w:pPr>
          </w:p>
          <w:p w14:paraId="5AF1C8E2" w14:textId="77777777" w:rsidR="00BD44B7" w:rsidRPr="00E74193" w:rsidRDefault="00BD44B7" w:rsidP="00BD44B7">
            <w:pPr>
              <w:snapToGrid w:val="0"/>
              <w:spacing w:after="0" w:line="240" w:lineRule="auto"/>
              <w:rPr>
                <w:rFonts w:ascii="Times New Roman" w:hAnsi="Times New Roman" w:cs="Times New Roman"/>
                <w:sz w:val="24"/>
                <w:szCs w:val="24"/>
              </w:rPr>
            </w:pPr>
          </w:p>
          <w:p w14:paraId="08B4645D" w14:textId="77777777" w:rsidR="00BD44B7" w:rsidRPr="00E74193" w:rsidRDefault="00BD44B7" w:rsidP="00BD44B7">
            <w:pPr>
              <w:snapToGrid w:val="0"/>
              <w:spacing w:after="0" w:line="240" w:lineRule="auto"/>
              <w:rPr>
                <w:rFonts w:ascii="Times New Roman" w:hAnsi="Times New Roman" w:cs="Times New Roman"/>
                <w:sz w:val="24"/>
                <w:szCs w:val="24"/>
              </w:rPr>
            </w:pPr>
          </w:p>
          <w:p w14:paraId="0B7B0A9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2.4.02</w:t>
            </w:r>
          </w:p>
          <w:p w14:paraId="0A5235A6" w14:textId="77777777" w:rsidR="00BD44B7" w:rsidRPr="00E74193" w:rsidRDefault="00BD44B7" w:rsidP="00BD44B7">
            <w:pPr>
              <w:snapToGrid w:val="0"/>
              <w:spacing w:after="0" w:line="240" w:lineRule="auto"/>
              <w:rPr>
                <w:rFonts w:ascii="Times New Roman" w:hAnsi="Times New Roman" w:cs="Times New Roman"/>
                <w:sz w:val="24"/>
                <w:szCs w:val="24"/>
              </w:rPr>
            </w:pPr>
          </w:p>
          <w:p w14:paraId="792D2E98" w14:textId="2E2F9AAF" w:rsidR="00BD44B7" w:rsidRPr="00E74193" w:rsidRDefault="00BD44B7" w:rsidP="00BD44B7">
            <w:pPr>
              <w:snapToGrid w:val="0"/>
              <w:spacing w:after="0" w:line="240" w:lineRule="auto"/>
              <w:rPr>
                <w:rFonts w:ascii="Times New Roman" w:hAnsi="Times New Roman" w:cs="Times New Roman"/>
                <w:sz w:val="24"/>
                <w:szCs w:val="24"/>
              </w:rPr>
            </w:pPr>
          </w:p>
          <w:p w14:paraId="1FCDA84D" w14:textId="77777777" w:rsidR="00926C85" w:rsidRPr="00E74193" w:rsidRDefault="00926C85" w:rsidP="00BD44B7">
            <w:pPr>
              <w:snapToGrid w:val="0"/>
              <w:spacing w:after="0" w:line="240" w:lineRule="auto"/>
              <w:rPr>
                <w:rFonts w:ascii="Times New Roman" w:hAnsi="Times New Roman" w:cs="Times New Roman"/>
                <w:sz w:val="24"/>
                <w:szCs w:val="24"/>
              </w:rPr>
            </w:pPr>
          </w:p>
          <w:p w14:paraId="55617FE5" w14:textId="1BB592CE"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2.4.03</w:t>
            </w:r>
          </w:p>
          <w:p w14:paraId="187445A4" w14:textId="77777777" w:rsidR="00BD44B7" w:rsidRPr="00E74193" w:rsidRDefault="00BD44B7" w:rsidP="00BD44B7">
            <w:pPr>
              <w:snapToGrid w:val="0"/>
              <w:spacing w:after="0" w:line="240" w:lineRule="auto"/>
              <w:rPr>
                <w:rFonts w:ascii="Times New Roman" w:hAnsi="Times New Roman" w:cs="Times New Roman"/>
                <w:sz w:val="24"/>
                <w:szCs w:val="24"/>
              </w:rPr>
            </w:pPr>
          </w:p>
          <w:p w14:paraId="3FA0691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2.4.04</w:t>
            </w:r>
          </w:p>
          <w:p w14:paraId="6C9DEB0B" w14:textId="566FD855" w:rsidR="00BD44B7" w:rsidRPr="00E74193" w:rsidRDefault="00BD44B7" w:rsidP="00BD44B7">
            <w:pPr>
              <w:snapToGrid w:val="0"/>
              <w:spacing w:after="0" w:line="240" w:lineRule="auto"/>
              <w:rPr>
                <w:rFonts w:ascii="Times New Roman" w:hAnsi="Times New Roman" w:cs="Times New Roman"/>
                <w:sz w:val="24"/>
                <w:szCs w:val="24"/>
              </w:rPr>
            </w:pPr>
          </w:p>
          <w:p w14:paraId="014F01E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2.4.05</w:t>
            </w:r>
          </w:p>
          <w:p w14:paraId="4F08CCF7" w14:textId="77777777" w:rsidR="00BD44B7" w:rsidRPr="00E74193" w:rsidRDefault="00BD44B7" w:rsidP="00BD44B7">
            <w:pPr>
              <w:snapToGrid w:val="0"/>
              <w:spacing w:after="0" w:line="240" w:lineRule="auto"/>
              <w:rPr>
                <w:rFonts w:ascii="Times New Roman" w:hAnsi="Times New Roman" w:cs="Times New Roman"/>
                <w:sz w:val="24"/>
                <w:szCs w:val="24"/>
              </w:rPr>
            </w:pPr>
          </w:p>
          <w:p w14:paraId="1FABF59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2.4.06</w:t>
            </w:r>
          </w:p>
          <w:p w14:paraId="22F9DA08" w14:textId="77777777" w:rsidR="00BD44B7" w:rsidRPr="00E74193" w:rsidRDefault="00BD44B7" w:rsidP="00BD44B7">
            <w:pPr>
              <w:snapToGrid w:val="0"/>
              <w:spacing w:after="0" w:line="240" w:lineRule="auto"/>
              <w:rPr>
                <w:rFonts w:ascii="Times New Roman" w:hAnsi="Times New Roman" w:cs="Times New Roman"/>
                <w:sz w:val="24"/>
                <w:szCs w:val="24"/>
              </w:rPr>
            </w:pPr>
          </w:p>
          <w:p w14:paraId="662E2A83" w14:textId="77777777" w:rsidR="00BD44B7" w:rsidRPr="00E74193" w:rsidRDefault="00BD44B7" w:rsidP="00BD44B7">
            <w:pPr>
              <w:snapToGrid w:val="0"/>
              <w:spacing w:after="0" w:line="240" w:lineRule="auto"/>
              <w:rPr>
                <w:rFonts w:ascii="Times New Roman" w:hAnsi="Times New Roman" w:cs="Times New Roman"/>
                <w:sz w:val="24"/>
                <w:szCs w:val="24"/>
              </w:rPr>
            </w:pPr>
          </w:p>
          <w:p w14:paraId="1421D9FB" w14:textId="77777777" w:rsidR="00BD44B7" w:rsidRPr="00E74193" w:rsidRDefault="00BD44B7" w:rsidP="00BD44B7">
            <w:pPr>
              <w:snapToGrid w:val="0"/>
              <w:spacing w:after="0" w:line="240" w:lineRule="auto"/>
              <w:rPr>
                <w:rFonts w:ascii="Times New Roman" w:hAnsi="Times New Roman" w:cs="Times New Roman"/>
                <w:sz w:val="24"/>
                <w:szCs w:val="24"/>
              </w:rPr>
            </w:pPr>
          </w:p>
          <w:p w14:paraId="71B4255B" w14:textId="77777777" w:rsidR="00BD44B7" w:rsidRPr="00E74193" w:rsidRDefault="00BD44B7" w:rsidP="00BD44B7">
            <w:pPr>
              <w:snapToGrid w:val="0"/>
              <w:spacing w:after="0" w:line="240" w:lineRule="auto"/>
              <w:rPr>
                <w:rFonts w:ascii="Times New Roman" w:hAnsi="Times New Roman" w:cs="Times New Roman"/>
                <w:sz w:val="24"/>
                <w:szCs w:val="24"/>
              </w:rPr>
            </w:pPr>
          </w:p>
          <w:p w14:paraId="353D7ED5" w14:textId="349E1A6F" w:rsidR="00BD44B7" w:rsidRPr="00E74193" w:rsidRDefault="00BD44B7" w:rsidP="00BD44B7">
            <w:pPr>
              <w:snapToGrid w:val="0"/>
              <w:spacing w:after="0" w:line="240" w:lineRule="auto"/>
              <w:rPr>
                <w:rFonts w:ascii="Times New Roman" w:hAnsi="Times New Roman" w:cs="Times New Roman"/>
                <w:sz w:val="24"/>
                <w:szCs w:val="24"/>
              </w:rPr>
            </w:pPr>
          </w:p>
          <w:p w14:paraId="133782F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2.4.07</w:t>
            </w:r>
          </w:p>
          <w:p w14:paraId="53A8833E" w14:textId="77777777" w:rsidR="00BD44B7" w:rsidRPr="00E74193" w:rsidRDefault="00BD44B7" w:rsidP="00BD44B7">
            <w:pPr>
              <w:snapToGrid w:val="0"/>
              <w:spacing w:after="0" w:line="240" w:lineRule="auto"/>
              <w:rPr>
                <w:rFonts w:ascii="Times New Roman" w:hAnsi="Times New Roman" w:cs="Times New Roman"/>
                <w:sz w:val="24"/>
                <w:szCs w:val="24"/>
              </w:rPr>
            </w:pPr>
          </w:p>
          <w:p w14:paraId="0F643D65" w14:textId="1C940A8D"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393F4D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721254B5" w14:textId="77777777" w:rsidR="00926C85"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заготовки трав на заданный режим работы </w:t>
            </w:r>
          </w:p>
          <w:p w14:paraId="716AC167" w14:textId="77777777" w:rsidR="00926C85"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уборки овощных и технических культур на заданный режим работы Настраивать и регулировать кормоуборочный комбайн Выполнять монтаж и демонтаж навесного оборудования комбайнов Настраивать и регулировать зерноуборочный комбайн </w:t>
            </w:r>
          </w:p>
          <w:p w14:paraId="2E244F25" w14:textId="491623DD"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 </w:t>
            </w:r>
          </w:p>
          <w:p w14:paraId="41FD080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E74193" w14:paraId="33C2357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820322"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2BEF901"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638A69" w14:textId="77777777" w:rsidR="00BD44B7" w:rsidRPr="00E74193" w:rsidRDefault="00BD44B7" w:rsidP="00BD44B7">
            <w:pPr>
              <w:snapToGrid w:val="0"/>
              <w:spacing w:after="0" w:line="240" w:lineRule="auto"/>
              <w:rPr>
                <w:rFonts w:ascii="Times New Roman" w:hAnsi="Times New Roman" w:cs="Times New Roman"/>
                <w:sz w:val="24"/>
                <w:szCs w:val="24"/>
              </w:rPr>
            </w:pPr>
          </w:p>
          <w:p w14:paraId="3CC1991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3 2.4.01</w:t>
            </w:r>
          </w:p>
          <w:p w14:paraId="6A1BC580" w14:textId="77777777" w:rsidR="00BD44B7" w:rsidRPr="00E74193" w:rsidRDefault="00BD44B7" w:rsidP="00BD44B7">
            <w:pPr>
              <w:snapToGrid w:val="0"/>
              <w:spacing w:after="0" w:line="240" w:lineRule="auto"/>
              <w:rPr>
                <w:rFonts w:ascii="Times New Roman" w:hAnsi="Times New Roman" w:cs="Times New Roman"/>
                <w:sz w:val="24"/>
                <w:szCs w:val="24"/>
              </w:rPr>
            </w:pPr>
          </w:p>
          <w:p w14:paraId="03959FFC" w14:textId="36319B97" w:rsidR="00BD44B7" w:rsidRPr="00E74193" w:rsidRDefault="00BD44B7" w:rsidP="00BD44B7">
            <w:pPr>
              <w:snapToGrid w:val="0"/>
              <w:spacing w:after="0" w:line="240" w:lineRule="auto"/>
              <w:rPr>
                <w:rFonts w:ascii="Times New Roman" w:hAnsi="Times New Roman" w:cs="Times New Roman"/>
                <w:sz w:val="24"/>
                <w:szCs w:val="24"/>
              </w:rPr>
            </w:pPr>
          </w:p>
          <w:p w14:paraId="1E274B6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2.4.02</w:t>
            </w:r>
          </w:p>
          <w:p w14:paraId="6484ABD9" w14:textId="77777777" w:rsidR="00BD44B7" w:rsidRPr="00E74193" w:rsidRDefault="00BD44B7" w:rsidP="00BD44B7">
            <w:pPr>
              <w:snapToGrid w:val="0"/>
              <w:spacing w:after="0" w:line="240" w:lineRule="auto"/>
              <w:rPr>
                <w:rFonts w:ascii="Times New Roman" w:hAnsi="Times New Roman" w:cs="Times New Roman"/>
                <w:sz w:val="24"/>
                <w:szCs w:val="24"/>
              </w:rPr>
            </w:pPr>
          </w:p>
          <w:p w14:paraId="50C18038" w14:textId="77777777" w:rsidR="00BD44B7" w:rsidRPr="00E74193" w:rsidRDefault="00BD44B7" w:rsidP="00BD44B7">
            <w:pPr>
              <w:snapToGrid w:val="0"/>
              <w:spacing w:after="0" w:line="240" w:lineRule="auto"/>
              <w:rPr>
                <w:rFonts w:ascii="Times New Roman" w:hAnsi="Times New Roman" w:cs="Times New Roman"/>
                <w:sz w:val="24"/>
                <w:szCs w:val="24"/>
              </w:rPr>
            </w:pPr>
          </w:p>
          <w:p w14:paraId="2A60BCC3" w14:textId="77777777" w:rsidR="00BD44B7" w:rsidRPr="00E74193" w:rsidRDefault="00BD44B7" w:rsidP="00BD44B7">
            <w:pPr>
              <w:snapToGrid w:val="0"/>
              <w:spacing w:after="0" w:line="240" w:lineRule="auto"/>
              <w:rPr>
                <w:rFonts w:ascii="Times New Roman" w:hAnsi="Times New Roman" w:cs="Times New Roman"/>
                <w:sz w:val="24"/>
                <w:szCs w:val="24"/>
              </w:rPr>
            </w:pPr>
          </w:p>
          <w:p w14:paraId="5C36453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2.4.03</w:t>
            </w:r>
          </w:p>
          <w:p w14:paraId="2909B6DB" w14:textId="77777777" w:rsidR="00BD44B7" w:rsidRPr="00E74193" w:rsidRDefault="00BD44B7" w:rsidP="00BD44B7">
            <w:pPr>
              <w:snapToGrid w:val="0"/>
              <w:spacing w:after="0" w:line="240" w:lineRule="auto"/>
              <w:rPr>
                <w:rFonts w:ascii="Times New Roman" w:hAnsi="Times New Roman" w:cs="Times New Roman"/>
                <w:sz w:val="24"/>
                <w:szCs w:val="24"/>
              </w:rPr>
            </w:pPr>
          </w:p>
          <w:p w14:paraId="74B8B6AA" w14:textId="77777777" w:rsidR="00BD44B7" w:rsidRPr="00E74193" w:rsidRDefault="00BD44B7" w:rsidP="00BD44B7">
            <w:pPr>
              <w:snapToGrid w:val="0"/>
              <w:spacing w:after="0" w:line="240" w:lineRule="auto"/>
              <w:rPr>
                <w:rFonts w:ascii="Times New Roman" w:hAnsi="Times New Roman" w:cs="Times New Roman"/>
                <w:sz w:val="24"/>
                <w:szCs w:val="24"/>
              </w:rPr>
            </w:pPr>
          </w:p>
          <w:p w14:paraId="77F1934A" w14:textId="66ACE028" w:rsidR="00BD44B7" w:rsidRPr="00E74193" w:rsidRDefault="00BD44B7" w:rsidP="00BD44B7">
            <w:pPr>
              <w:snapToGrid w:val="0"/>
              <w:spacing w:after="0" w:line="240" w:lineRule="auto"/>
              <w:rPr>
                <w:rFonts w:ascii="Times New Roman" w:hAnsi="Times New Roman" w:cs="Times New Roman"/>
                <w:sz w:val="24"/>
                <w:szCs w:val="24"/>
              </w:rPr>
            </w:pPr>
          </w:p>
          <w:p w14:paraId="09AC87F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2.4.04</w:t>
            </w:r>
          </w:p>
          <w:p w14:paraId="3AE952AB" w14:textId="77777777" w:rsidR="00BD44B7" w:rsidRPr="00E74193" w:rsidRDefault="00BD44B7" w:rsidP="00BD44B7">
            <w:pPr>
              <w:snapToGrid w:val="0"/>
              <w:spacing w:after="0" w:line="240" w:lineRule="auto"/>
              <w:rPr>
                <w:rFonts w:ascii="Times New Roman" w:hAnsi="Times New Roman" w:cs="Times New Roman"/>
                <w:sz w:val="24"/>
                <w:szCs w:val="24"/>
              </w:rPr>
            </w:pPr>
          </w:p>
          <w:p w14:paraId="24154396" w14:textId="77777777" w:rsidR="00BD44B7" w:rsidRPr="00E74193" w:rsidRDefault="00BD44B7" w:rsidP="00BD44B7">
            <w:pPr>
              <w:snapToGrid w:val="0"/>
              <w:spacing w:after="0" w:line="240" w:lineRule="auto"/>
              <w:rPr>
                <w:rFonts w:ascii="Times New Roman" w:hAnsi="Times New Roman" w:cs="Times New Roman"/>
                <w:sz w:val="24"/>
                <w:szCs w:val="24"/>
              </w:rPr>
            </w:pPr>
          </w:p>
          <w:p w14:paraId="5ECEA6A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2.4.05</w:t>
            </w:r>
          </w:p>
          <w:p w14:paraId="22F42E65" w14:textId="0AFDDB1B" w:rsidR="00BD44B7" w:rsidRPr="00E74193" w:rsidRDefault="00BD44B7" w:rsidP="00BD44B7">
            <w:pPr>
              <w:snapToGrid w:val="0"/>
              <w:spacing w:after="0" w:line="240" w:lineRule="auto"/>
              <w:rPr>
                <w:rFonts w:ascii="Times New Roman" w:hAnsi="Times New Roman" w:cs="Times New Roman"/>
                <w:sz w:val="24"/>
                <w:szCs w:val="24"/>
              </w:rPr>
            </w:pPr>
          </w:p>
          <w:p w14:paraId="0CA48FB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2.4.06</w:t>
            </w:r>
          </w:p>
          <w:p w14:paraId="20293938" w14:textId="77777777" w:rsidR="00BD44B7" w:rsidRPr="00E74193" w:rsidRDefault="00BD44B7" w:rsidP="00BD44B7">
            <w:pPr>
              <w:snapToGrid w:val="0"/>
              <w:spacing w:after="0" w:line="240" w:lineRule="auto"/>
              <w:rPr>
                <w:rFonts w:ascii="Times New Roman" w:hAnsi="Times New Roman" w:cs="Times New Roman"/>
                <w:sz w:val="24"/>
                <w:szCs w:val="24"/>
              </w:rPr>
            </w:pPr>
          </w:p>
          <w:p w14:paraId="6884CA7F" w14:textId="77777777" w:rsidR="00BD44B7" w:rsidRPr="00E74193" w:rsidRDefault="00BD44B7" w:rsidP="00BD44B7">
            <w:pPr>
              <w:snapToGrid w:val="0"/>
              <w:spacing w:after="0" w:line="240" w:lineRule="auto"/>
              <w:rPr>
                <w:rFonts w:ascii="Times New Roman" w:hAnsi="Times New Roman" w:cs="Times New Roman"/>
                <w:sz w:val="24"/>
                <w:szCs w:val="24"/>
              </w:rPr>
            </w:pPr>
          </w:p>
          <w:p w14:paraId="495949F8" w14:textId="77777777" w:rsidR="00BD44B7" w:rsidRPr="00E74193" w:rsidRDefault="00BD44B7" w:rsidP="00BD44B7">
            <w:pPr>
              <w:snapToGrid w:val="0"/>
              <w:spacing w:after="0" w:line="240" w:lineRule="auto"/>
              <w:rPr>
                <w:rFonts w:ascii="Times New Roman" w:hAnsi="Times New Roman" w:cs="Times New Roman"/>
                <w:sz w:val="24"/>
                <w:szCs w:val="24"/>
              </w:rPr>
            </w:pPr>
          </w:p>
          <w:p w14:paraId="01779526" w14:textId="77777777" w:rsidR="00BD44B7" w:rsidRPr="00E74193" w:rsidRDefault="00BD44B7" w:rsidP="00BD44B7">
            <w:pPr>
              <w:snapToGrid w:val="0"/>
              <w:spacing w:after="0" w:line="240" w:lineRule="auto"/>
              <w:rPr>
                <w:rFonts w:ascii="Times New Roman" w:hAnsi="Times New Roman" w:cs="Times New Roman"/>
                <w:sz w:val="24"/>
                <w:szCs w:val="24"/>
              </w:rPr>
            </w:pPr>
          </w:p>
          <w:p w14:paraId="63A1956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2.4.07</w:t>
            </w:r>
          </w:p>
          <w:p w14:paraId="48EDEFB5" w14:textId="77777777" w:rsidR="00BD44B7" w:rsidRPr="00E74193" w:rsidRDefault="00BD44B7" w:rsidP="00BD44B7">
            <w:pPr>
              <w:snapToGrid w:val="0"/>
              <w:spacing w:after="0" w:line="240" w:lineRule="auto"/>
              <w:rPr>
                <w:rFonts w:ascii="Times New Roman" w:hAnsi="Times New Roman" w:cs="Times New Roman"/>
                <w:sz w:val="24"/>
                <w:szCs w:val="24"/>
              </w:rPr>
            </w:pPr>
          </w:p>
          <w:p w14:paraId="4439215D" w14:textId="7F7B38D4" w:rsidR="00BD44B7" w:rsidRPr="00E74193" w:rsidRDefault="00BD44B7" w:rsidP="00BD44B7">
            <w:pPr>
              <w:snapToGrid w:val="0"/>
              <w:spacing w:after="0" w:line="240" w:lineRule="auto"/>
              <w:rPr>
                <w:rFonts w:ascii="Times New Roman" w:hAnsi="Times New Roman" w:cs="Times New Roman"/>
                <w:sz w:val="24"/>
                <w:szCs w:val="24"/>
              </w:rPr>
            </w:pPr>
          </w:p>
          <w:p w14:paraId="5EC1BFA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2.4.08</w:t>
            </w:r>
          </w:p>
          <w:p w14:paraId="0D6928AC" w14:textId="298578BF" w:rsidR="00BD44B7" w:rsidRPr="00E74193" w:rsidRDefault="00BD44B7" w:rsidP="00BD44B7">
            <w:pPr>
              <w:snapToGrid w:val="0"/>
              <w:spacing w:after="0" w:line="240" w:lineRule="auto"/>
              <w:rPr>
                <w:rFonts w:ascii="Times New Roman" w:hAnsi="Times New Roman" w:cs="Times New Roman"/>
                <w:sz w:val="24"/>
                <w:szCs w:val="24"/>
              </w:rPr>
            </w:pPr>
          </w:p>
          <w:p w14:paraId="1649F9D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2.4.09</w:t>
            </w:r>
          </w:p>
          <w:p w14:paraId="2F039A02" w14:textId="77777777" w:rsidR="00BD44B7" w:rsidRPr="00E74193" w:rsidRDefault="00BD44B7" w:rsidP="00BD44B7">
            <w:pPr>
              <w:snapToGrid w:val="0"/>
              <w:spacing w:after="0" w:line="240" w:lineRule="auto"/>
              <w:rPr>
                <w:rFonts w:ascii="Times New Roman" w:hAnsi="Times New Roman" w:cs="Times New Roman"/>
                <w:sz w:val="24"/>
                <w:szCs w:val="24"/>
              </w:rPr>
            </w:pPr>
          </w:p>
          <w:p w14:paraId="176F06AF" w14:textId="7A0E1234"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2.4.10</w:t>
            </w:r>
          </w:p>
          <w:p w14:paraId="196033D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2.4.11</w:t>
            </w:r>
          </w:p>
          <w:p w14:paraId="1AB20897" w14:textId="77777777" w:rsidR="00BD44B7" w:rsidRPr="00E74193" w:rsidRDefault="00BD44B7" w:rsidP="00BD44B7">
            <w:pPr>
              <w:snapToGrid w:val="0"/>
              <w:spacing w:after="0" w:line="240" w:lineRule="auto"/>
              <w:rPr>
                <w:rFonts w:ascii="Times New Roman" w:hAnsi="Times New Roman" w:cs="Times New Roman"/>
                <w:sz w:val="24"/>
                <w:szCs w:val="24"/>
              </w:rPr>
            </w:pPr>
          </w:p>
          <w:p w14:paraId="3B004CE4" w14:textId="77777777" w:rsidR="00BD44B7" w:rsidRPr="00E74193" w:rsidRDefault="00BD44B7" w:rsidP="00BD44B7">
            <w:pPr>
              <w:snapToGrid w:val="0"/>
              <w:spacing w:after="0" w:line="240" w:lineRule="auto"/>
              <w:rPr>
                <w:rFonts w:ascii="Times New Roman" w:hAnsi="Times New Roman" w:cs="Times New Roman"/>
                <w:sz w:val="24"/>
                <w:szCs w:val="24"/>
              </w:rPr>
            </w:pPr>
          </w:p>
          <w:p w14:paraId="15929DF9" w14:textId="77777777" w:rsidR="00BD44B7" w:rsidRPr="00E74193" w:rsidRDefault="00BD44B7" w:rsidP="00BD44B7">
            <w:pPr>
              <w:snapToGrid w:val="0"/>
              <w:spacing w:after="0" w:line="240" w:lineRule="auto"/>
              <w:rPr>
                <w:rFonts w:ascii="Times New Roman" w:hAnsi="Times New Roman" w:cs="Times New Roman"/>
                <w:sz w:val="24"/>
                <w:szCs w:val="24"/>
              </w:rPr>
            </w:pPr>
          </w:p>
          <w:p w14:paraId="34C31673" w14:textId="77777777" w:rsidR="00BD44B7" w:rsidRPr="00E74193" w:rsidRDefault="00BD44B7" w:rsidP="00BD44B7">
            <w:pPr>
              <w:snapToGrid w:val="0"/>
              <w:spacing w:after="0" w:line="240" w:lineRule="auto"/>
              <w:rPr>
                <w:rFonts w:ascii="Times New Roman" w:hAnsi="Times New Roman" w:cs="Times New Roman"/>
                <w:sz w:val="24"/>
                <w:szCs w:val="24"/>
              </w:rPr>
            </w:pPr>
          </w:p>
          <w:p w14:paraId="3B410E13" w14:textId="77777777" w:rsidR="00BD44B7" w:rsidRPr="00E74193" w:rsidRDefault="00BD44B7" w:rsidP="00BD44B7">
            <w:pPr>
              <w:snapToGrid w:val="0"/>
              <w:spacing w:after="0" w:line="240" w:lineRule="auto"/>
              <w:rPr>
                <w:rFonts w:ascii="Times New Roman" w:hAnsi="Times New Roman" w:cs="Times New Roman"/>
                <w:sz w:val="24"/>
                <w:szCs w:val="24"/>
              </w:rPr>
            </w:pPr>
          </w:p>
          <w:p w14:paraId="49C5AFA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2.4.12</w:t>
            </w:r>
          </w:p>
          <w:p w14:paraId="3FEFFE05" w14:textId="77777777" w:rsidR="00BD44B7" w:rsidRPr="00E74193" w:rsidRDefault="00BD44B7" w:rsidP="00BD44B7">
            <w:pPr>
              <w:snapToGrid w:val="0"/>
              <w:spacing w:after="0" w:line="240" w:lineRule="auto"/>
              <w:rPr>
                <w:rFonts w:ascii="Times New Roman" w:hAnsi="Times New Roman" w:cs="Times New Roman"/>
                <w:sz w:val="24"/>
                <w:szCs w:val="24"/>
              </w:rPr>
            </w:pPr>
          </w:p>
          <w:p w14:paraId="74F0DEAE" w14:textId="77777777" w:rsidR="00BD44B7" w:rsidRPr="00E74193" w:rsidRDefault="00BD44B7" w:rsidP="00BD44B7">
            <w:pPr>
              <w:snapToGrid w:val="0"/>
              <w:spacing w:after="0" w:line="240" w:lineRule="auto"/>
              <w:rPr>
                <w:rFonts w:ascii="Times New Roman" w:hAnsi="Times New Roman" w:cs="Times New Roman"/>
                <w:sz w:val="24"/>
                <w:szCs w:val="24"/>
              </w:rPr>
            </w:pPr>
          </w:p>
          <w:p w14:paraId="579BA362" w14:textId="77777777" w:rsidR="00BD44B7" w:rsidRPr="00E74193" w:rsidRDefault="00BD44B7" w:rsidP="00BD44B7">
            <w:pPr>
              <w:snapToGrid w:val="0"/>
              <w:spacing w:after="0" w:line="240" w:lineRule="auto"/>
              <w:rPr>
                <w:rFonts w:ascii="Times New Roman" w:hAnsi="Times New Roman" w:cs="Times New Roman"/>
                <w:sz w:val="24"/>
                <w:szCs w:val="24"/>
              </w:rPr>
            </w:pPr>
          </w:p>
          <w:p w14:paraId="08D7CF48" w14:textId="77777777" w:rsidR="00BD44B7" w:rsidRPr="00E74193" w:rsidRDefault="00BD44B7" w:rsidP="00BD44B7">
            <w:pPr>
              <w:snapToGrid w:val="0"/>
              <w:spacing w:after="0" w:line="240" w:lineRule="auto"/>
              <w:rPr>
                <w:rFonts w:ascii="Times New Roman" w:hAnsi="Times New Roman" w:cs="Times New Roman"/>
                <w:sz w:val="24"/>
                <w:szCs w:val="24"/>
              </w:rPr>
            </w:pPr>
          </w:p>
          <w:p w14:paraId="5A37A71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2.4.13</w:t>
            </w:r>
          </w:p>
          <w:p w14:paraId="2412F8F3" w14:textId="77777777" w:rsidR="00BD44B7" w:rsidRPr="00E74193" w:rsidRDefault="00BD44B7" w:rsidP="00BD44B7">
            <w:pPr>
              <w:snapToGrid w:val="0"/>
              <w:spacing w:after="0" w:line="240" w:lineRule="auto"/>
              <w:rPr>
                <w:rFonts w:ascii="Times New Roman" w:hAnsi="Times New Roman" w:cs="Times New Roman"/>
                <w:sz w:val="24"/>
                <w:szCs w:val="24"/>
              </w:rPr>
            </w:pPr>
          </w:p>
          <w:p w14:paraId="06E54DF5" w14:textId="77777777" w:rsidR="00BD44B7" w:rsidRPr="00E74193" w:rsidRDefault="00BD44B7" w:rsidP="00BD44B7">
            <w:pPr>
              <w:snapToGrid w:val="0"/>
              <w:spacing w:after="0" w:line="240" w:lineRule="auto"/>
              <w:rPr>
                <w:rFonts w:ascii="Times New Roman" w:hAnsi="Times New Roman" w:cs="Times New Roman"/>
                <w:sz w:val="24"/>
                <w:szCs w:val="24"/>
              </w:rPr>
            </w:pPr>
          </w:p>
          <w:p w14:paraId="25EC7504" w14:textId="77777777" w:rsidR="00BD44B7" w:rsidRPr="00E74193" w:rsidRDefault="00BD44B7" w:rsidP="00BD44B7">
            <w:pPr>
              <w:snapToGrid w:val="0"/>
              <w:spacing w:after="0" w:line="240" w:lineRule="auto"/>
              <w:rPr>
                <w:rFonts w:ascii="Times New Roman" w:hAnsi="Times New Roman" w:cs="Times New Roman"/>
                <w:sz w:val="24"/>
                <w:szCs w:val="24"/>
              </w:rPr>
            </w:pPr>
          </w:p>
          <w:p w14:paraId="7B51D91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2.4.14</w:t>
            </w:r>
          </w:p>
          <w:p w14:paraId="0E0241DE" w14:textId="77777777" w:rsidR="00BD44B7" w:rsidRPr="00E74193" w:rsidRDefault="00BD44B7" w:rsidP="00BD44B7">
            <w:pPr>
              <w:snapToGrid w:val="0"/>
              <w:spacing w:after="0" w:line="240" w:lineRule="auto"/>
              <w:rPr>
                <w:rFonts w:ascii="Times New Roman" w:hAnsi="Times New Roman" w:cs="Times New Roman"/>
                <w:sz w:val="24"/>
                <w:szCs w:val="24"/>
              </w:rPr>
            </w:pPr>
          </w:p>
          <w:p w14:paraId="07A59487" w14:textId="77777777" w:rsidR="00BD44B7" w:rsidRPr="00E74193" w:rsidRDefault="00BD44B7" w:rsidP="00BD44B7">
            <w:pPr>
              <w:snapToGrid w:val="0"/>
              <w:spacing w:after="0" w:line="240" w:lineRule="auto"/>
              <w:rPr>
                <w:rFonts w:ascii="Times New Roman" w:hAnsi="Times New Roman" w:cs="Times New Roman"/>
                <w:sz w:val="24"/>
                <w:szCs w:val="24"/>
              </w:rPr>
            </w:pPr>
          </w:p>
          <w:p w14:paraId="763FBF54" w14:textId="77777777" w:rsidR="00BD44B7" w:rsidRPr="00E74193" w:rsidRDefault="00BD44B7" w:rsidP="00BD44B7">
            <w:pPr>
              <w:snapToGrid w:val="0"/>
              <w:spacing w:after="0" w:line="240" w:lineRule="auto"/>
              <w:rPr>
                <w:rFonts w:ascii="Times New Roman" w:hAnsi="Times New Roman" w:cs="Times New Roman"/>
                <w:sz w:val="24"/>
                <w:szCs w:val="24"/>
              </w:rPr>
            </w:pPr>
          </w:p>
          <w:p w14:paraId="069BF3E1"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p w14:paraId="27E7A3A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З.2</w:t>
            </w:r>
            <w:r w:rsidRPr="00E74193">
              <w:rPr>
                <w:rFonts w:ascii="Times New Roman" w:hAnsi="Times New Roman" w:cs="Times New Roman"/>
                <w:sz w:val="24"/>
                <w:szCs w:val="24"/>
                <w:lang w:val="en-US"/>
              </w:rPr>
              <w:t>.</w:t>
            </w:r>
            <w:r w:rsidRPr="00E74193">
              <w:rPr>
                <w:rFonts w:ascii="Times New Roman" w:hAnsi="Times New Roman" w:cs="Times New Roman"/>
                <w:sz w:val="24"/>
                <w:szCs w:val="24"/>
              </w:rPr>
              <w:t>4.15</w:t>
            </w:r>
          </w:p>
          <w:p w14:paraId="7C7F12BD" w14:textId="77777777" w:rsidR="00BD44B7" w:rsidRPr="00E74193" w:rsidRDefault="00BD44B7" w:rsidP="00BD44B7">
            <w:pPr>
              <w:snapToGrid w:val="0"/>
              <w:spacing w:after="0" w:line="240" w:lineRule="auto"/>
              <w:rPr>
                <w:rFonts w:ascii="Times New Roman" w:hAnsi="Times New Roman" w:cs="Times New Roman"/>
                <w:sz w:val="24"/>
                <w:szCs w:val="24"/>
              </w:rPr>
            </w:pPr>
          </w:p>
          <w:p w14:paraId="31FED645"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p w14:paraId="186EE76A"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p w14:paraId="71B098E2"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p w14:paraId="1EE60BF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2.4.16</w:t>
            </w:r>
          </w:p>
          <w:p w14:paraId="7A65D1ED"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33711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6385C908"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Агротехнические требования к уборке сельскохозяйственных </w:t>
            </w:r>
            <w:r w:rsidRPr="00E74193">
              <w:rPr>
                <w:rFonts w:ascii="Times New Roman" w:hAnsi="Times New Roman" w:cs="Times New Roman"/>
                <w:sz w:val="24"/>
                <w:szCs w:val="24"/>
              </w:rPr>
              <w:lastRenderedPageBreak/>
              <w:t xml:space="preserve">культур </w:t>
            </w:r>
          </w:p>
          <w:p w14:paraId="1E7E1DA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заготовки трав </w:t>
            </w:r>
          </w:p>
          <w:p w14:paraId="6744A97E"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зерноуборочных и кормоуборочных комбайнов Принцип действия, устройство приспособлений к зерноуборочным комбайнам </w:t>
            </w:r>
          </w:p>
          <w:p w14:paraId="50274374"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машин для уборки соломы </w:t>
            </w:r>
          </w:p>
          <w:p w14:paraId="0D539C93"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сельскохозяйственных машин для уборки овощных культур </w:t>
            </w:r>
          </w:p>
          <w:p w14:paraId="5BAA684D"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Правила комплектования машинно-тракторных агрегатов для уборки сельскохозяйственных культур </w:t>
            </w:r>
          </w:p>
          <w:p w14:paraId="337034F4"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Правила монтажа и демонтажа навесного оборудования комбайнов Способы уборки зерновых, зернобобовых и масличных культур </w:t>
            </w:r>
          </w:p>
          <w:p w14:paraId="72AC4C74"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Способы уборки овощных культур </w:t>
            </w:r>
          </w:p>
          <w:p w14:paraId="56FDF9D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и организация работ по уборке зерновых и зернобобовых культур в соответствии с требованиями агротехники и интенсивных технологий производства </w:t>
            </w:r>
          </w:p>
          <w:p w14:paraId="6866CF79"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уборки кормовых культур в соответствии с требованиями агротехники и интенсивных технологий производства </w:t>
            </w:r>
          </w:p>
          <w:p w14:paraId="0A2856CE" w14:textId="77777777" w:rsidR="00665C2A"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и организация работ по уборке масличных культур в соответствии с требованиями агротехники </w:t>
            </w:r>
          </w:p>
          <w:p w14:paraId="4B324666" w14:textId="2D14986D"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уборки овощных культур в соответствии с требованиями агротехники и интенсивных технологий производства </w:t>
            </w:r>
          </w:p>
          <w:p w14:paraId="62C3910B"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Технология уборки сахарной </w:t>
            </w:r>
            <w:r w:rsidRPr="00E74193">
              <w:rPr>
                <w:rFonts w:ascii="Times New Roman" w:hAnsi="Times New Roman" w:cs="Times New Roman"/>
                <w:sz w:val="24"/>
                <w:szCs w:val="24"/>
              </w:rPr>
              <w:lastRenderedPageBreak/>
              <w:t xml:space="preserve">свеклы в соответствии с требованиями агротехники и интенсивных технологий производства </w:t>
            </w:r>
          </w:p>
          <w:p w14:paraId="03A0329C"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Контроль и оценка качества уборочных работ</w:t>
            </w:r>
          </w:p>
        </w:tc>
      </w:tr>
      <w:tr w:rsidR="00BD44B7" w:rsidRPr="00E74193" w14:paraId="0AFEBA3E"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C89987B"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5AB6B66"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2.5 Выполнять погрузочно-разгрузочные, транспортные и стационарные работы на тракторах. </w:t>
            </w:r>
          </w:p>
          <w:p w14:paraId="1C43CAD3"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51150B" w14:textId="178BFE48" w:rsidR="00BD44B7" w:rsidRPr="00E74193" w:rsidRDefault="00BD44B7" w:rsidP="00BD44B7">
            <w:pPr>
              <w:snapToGrid w:val="0"/>
              <w:spacing w:after="0" w:line="240" w:lineRule="auto"/>
              <w:rPr>
                <w:rFonts w:ascii="Times New Roman" w:hAnsi="Times New Roman" w:cs="Times New Roman"/>
                <w:sz w:val="24"/>
                <w:szCs w:val="24"/>
              </w:rPr>
            </w:pPr>
          </w:p>
          <w:p w14:paraId="58A0E83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2.5.01.</w:t>
            </w:r>
          </w:p>
          <w:p w14:paraId="674EB48F" w14:textId="58B7145B" w:rsidR="00BD44B7" w:rsidRPr="00E74193" w:rsidRDefault="00BD44B7" w:rsidP="00BD44B7">
            <w:pPr>
              <w:snapToGrid w:val="0"/>
              <w:spacing w:after="0" w:line="240" w:lineRule="auto"/>
              <w:rPr>
                <w:rFonts w:ascii="Times New Roman" w:hAnsi="Times New Roman" w:cs="Times New Roman"/>
                <w:sz w:val="24"/>
                <w:szCs w:val="24"/>
              </w:rPr>
            </w:pPr>
          </w:p>
          <w:p w14:paraId="5171AEC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2.5.02.</w:t>
            </w:r>
          </w:p>
          <w:p w14:paraId="114B30E3" w14:textId="77777777" w:rsidR="00BD44B7" w:rsidRPr="00E74193" w:rsidRDefault="00BD44B7" w:rsidP="00BD44B7">
            <w:pPr>
              <w:snapToGrid w:val="0"/>
              <w:spacing w:after="0" w:line="240" w:lineRule="auto"/>
              <w:rPr>
                <w:rFonts w:ascii="Times New Roman" w:hAnsi="Times New Roman" w:cs="Times New Roman"/>
                <w:sz w:val="24"/>
                <w:szCs w:val="24"/>
              </w:rPr>
            </w:pPr>
          </w:p>
          <w:p w14:paraId="4F05EEA8" w14:textId="69FF0F4E" w:rsidR="00BD44B7" w:rsidRPr="00E74193" w:rsidRDefault="00BD44B7" w:rsidP="00BD44B7">
            <w:pPr>
              <w:snapToGrid w:val="0"/>
              <w:spacing w:after="0" w:line="240" w:lineRule="auto"/>
              <w:rPr>
                <w:rFonts w:ascii="Times New Roman" w:hAnsi="Times New Roman" w:cs="Times New Roman"/>
                <w:sz w:val="24"/>
                <w:szCs w:val="24"/>
              </w:rPr>
            </w:pPr>
          </w:p>
          <w:p w14:paraId="31A17B5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2.5.03</w:t>
            </w:r>
          </w:p>
          <w:p w14:paraId="1B06CB46" w14:textId="77777777" w:rsidR="00BD44B7" w:rsidRPr="00E74193" w:rsidRDefault="00BD44B7" w:rsidP="00BD44B7">
            <w:pPr>
              <w:snapToGrid w:val="0"/>
              <w:spacing w:after="0" w:line="240" w:lineRule="auto"/>
              <w:rPr>
                <w:rFonts w:ascii="Times New Roman" w:hAnsi="Times New Roman" w:cs="Times New Roman"/>
                <w:sz w:val="24"/>
                <w:szCs w:val="24"/>
              </w:rPr>
            </w:pPr>
          </w:p>
          <w:p w14:paraId="6EB0F526"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5B99FE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0D38266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Погрузки на тракторные прицепы перевозимого груза </w:t>
            </w:r>
          </w:p>
          <w:p w14:paraId="3E25195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Транспортирования грузов с соблюдением правил дорожного движения и правил охраны труда </w:t>
            </w:r>
          </w:p>
          <w:p w14:paraId="304966E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Выполнения работ на стационаре с использованием рабочего и вспомогательного оборудования трактора</w:t>
            </w:r>
          </w:p>
        </w:tc>
      </w:tr>
      <w:tr w:rsidR="00BD44B7" w:rsidRPr="00E74193" w14:paraId="7F0CF074" w14:textId="77777777" w:rsidTr="00665C2A">
        <w:trPr>
          <w:trHeight w:val="278"/>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93B80B6"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C5BC0E"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CC3B2D" w14:textId="77777777" w:rsidR="00BD44B7" w:rsidRPr="00E74193" w:rsidRDefault="00BD44B7" w:rsidP="00BD44B7">
            <w:pPr>
              <w:snapToGrid w:val="0"/>
              <w:spacing w:after="0" w:line="240" w:lineRule="auto"/>
              <w:rPr>
                <w:rFonts w:ascii="Times New Roman" w:hAnsi="Times New Roman" w:cs="Times New Roman"/>
                <w:sz w:val="24"/>
                <w:szCs w:val="24"/>
              </w:rPr>
            </w:pPr>
          </w:p>
          <w:p w14:paraId="7C07223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2.5.01</w:t>
            </w:r>
          </w:p>
          <w:p w14:paraId="38B93F6C" w14:textId="77777777" w:rsidR="00BD44B7" w:rsidRPr="00E74193" w:rsidRDefault="00BD44B7" w:rsidP="00BD44B7">
            <w:pPr>
              <w:snapToGrid w:val="0"/>
              <w:spacing w:after="0" w:line="240" w:lineRule="auto"/>
              <w:rPr>
                <w:rFonts w:ascii="Times New Roman" w:hAnsi="Times New Roman" w:cs="Times New Roman"/>
                <w:sz w:val="24"/>
                <w:szCs w:val="24"/>
              </w:rPr>
            </w:pPr>
          </w:p>
          <w:p w14:paraId="35C2F42B" w14:textId="77777777" w:rsidR="00BD44B7" w:rsidRPr="00E74193" w:rsidRDefault="00BD44B7" w:rsidP="00BD44B7">
            <w:pPr>
              <w:snapToGrid w:val="0"/>
              <w:spacing w:after="0" w:line="240" w:lineRule="auto"/>
              <w:rPr>
                <w:rFonts w:ascii="Times New Roman" w:hAnsi="Times New Roman" w:cs="Times New Roman"/>
                <w:sz w:val="24"/>
                <w:szCs w:val="24"/>
              </w:rPr>
            </w:pPr>
          </w:p>
          <w:p w14:paraId="131DD89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2.5.02</w:t>
            </w:r>
          </w:p>
          <w:p w14:paraId="7B0B9AFB" w14:textId="77777777" w:rsidR="00BD44B7" w:rsidRPr="00E74193" w:rsidRDefault="00BD44B7" w:rsidP="00BD44B7">
            <w:pPr>
              <w:snapToGrid w:val="0"/>
              <w:spacing w:after="0" w:line="240" w:lineRule="auto"/>
              <w:rPr>
                <w:rFonts w:ascii="Times New Roman" w:hAnsi="Times New Roman" w:cs="Times New Roman"/>
                <w:sz w:val="24"/>
                <w:szCs w:val="24"/>
              </w:rPr>
            </w:pPr>
          </w:p>
          <w:p w14:paraId="112D8B10" w14:textId="49078387" w:rsidR="00BD44B7" w:rsidRPr="00E74193" w:rsidRDefault="00BD44B7" w:rsidP="00BD44B7">
            <w:pPr>
              <w:snapToGrid w:val="0"/>
              <w:spacing w:after="0" w:line="240" w:lineRule="auto"/>
              <w:rPr>
                <w:rFonts w:ascii="Times New Roman" w:hAnsi="Times New Roman" w:cs="Times New Roman"/>
                <w:sz w:val="24"/>
                <w:szCs w:val="24"/>
              </w:rPr>
            </w:pPr>
          </w:p>
          <w:p w14:paraId="1B3CB07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2.5.03</w:t>
            </w:r>
          </w:p>
          <w:p w14:paraId="024B96C9" w14:textId="77777777" w:rsidR="00BD44B7" w:rsidRPr="00E74193" w:rsidRDefault="00BD44B7" w:rsidP="00BD44B7">
            <w:pPr>
              <w:snapToGrid w:val="0"/>
              <w:spacing w:after="0" w:line="240" w:lineRule="auto"/>
              <w:rPr>
                <w:rFonts w:ascii="Times New Roman" w:hAnsi="Times New Roman" w:cs="Times New Roman"/>
                <w:sz w:val="24"/>
                <w:szCs w:val="24"/>
              </w:rPr>
            </w:pPr>
          </w:p>
          <w:p w14:paraId="28E45BA9" w14:textId="77777777" w:rsidR="00BD44B7" w:rsidRPr="00E74193" w:rsidRDefault="00BD44B7" w:rsidP="00BD44B7">
            <w:pPr>
              <w:snapToGrid w:val="0"/>
              <w:spacing w:after="0" w:line="240" w:lineRule="auto"/>
              <w:rPr>
                <w:rFonts w:ascii="Times New Roman" w:hAnsi="Times New Roman" w:cs="Times New Roman"/>
                <w:sz w:val="24"/>
                <w:szCs w:val="24"/>
              </w:rPr>
            </w:pPr>
          </w:p>
          <w:p w14:paraId="5B9D368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2.5.04</w:t>
            </w:r>
          </w:p>
          <w:p w14:paraId="39423C4D" w14:textId="77777777" w:rsidR="00BD44B7" w:rsidRPr="00E74193" w:rsidRDefault="00BD44B7" w:rsidP="00BD44B7">
            <w:pPr>
              <w:snapToGrid w:val="0"/>
              <w:spacing w:after="0" w:line="240" w:lineRule="auto"/>
              <w:rPr>
                <w:rFonts w:ascii="Times New Roman" w:hAnsi="Times New Roman" w:cs="Times New Roman"/>
                <w:sz w:val="24"/>
                <w:szCs w:val="24"/>
              </w:rPr>
            </w:pPr>
          </w:p>
          <w:p w14:paraId="3D102C97" w14:textId="77777777" w:rsidR="00BD44B7" w:rsidRPr="00E74193" w:rsidRDefault="00BD44B7" w:rsidP="00BD44B7">
            <w:pPr>
              <w:snapToGrid w:val="0"/>
              <w:spacing w:after="0" w:line="240" w:lineRule="auto"/>
              <w:rPr>
                <w:rFonts w:ascii="Times New Roman" w:hAnsi="Times New Roman" w:cs="Times New Roman"/>
                <w:sz w:val="24"/>
                <w:szCs w:val="24"/>
              </w:rPr>
            </w:pPr>
          </w:p>
          <w:p w14:paraId="308B75C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2.5.05</w:t>
            </w:r>
          </w:p>
          <w:p w14:paraId="7132DDE3" w14:textId="77777777" w:rsidR="00BD44B7" w:rsidRPr="00E74193" w:rsidRDefault="00BD44B7" w:rsidP="00BD44B7">
            <w:pPr>
              <w:snapToGrid w:val="0"/>
              <w:spacing w:after="0" w:line="240" w:lineRule="auto"/>
              <w:rPr>
                <w:rFonts w:ascii="Times New Roman" w:hAnsi="Times New Roman" w:cs="Times New Roman"/>
                <w:sz w:val="24"/>
                <w:szCs w:val="24"/>
              </w:rPr>
            </w:pPr>
          </w:p>
          <w:p w14:paraId="477731F2" w14:textId="77777777" w:rsidR="00BD44B7" w:rsidRPr="00E74193" w:rsidRDefault="00BD44B7" w:rsidP="00BD44B7">
            <w:pPr>
              <w:snapToGrid w:val="0"/>
              <w:spacing w:after="0" w:line="240" w:lineRule="auto"/>
              <w:rPr>
                <w:rFonts w:ascii="Times New Roman" w:hAnsi="Times New Roman" w:cs="Times New Roman"/>
                <w:sz w:val="24"/>
                <w:szCs w:val="24"/>
              </w:rPr>
            </w:pPr>
          </w:p>
          <w:p w14:paraId="42C3DAB8" w14:textId="77777777" w:rsidR="00BD44B7" w:rsidRPr="00E74193" w:rsidRDefault="00BD44B7" w:rsidP="00BD44B7">
            <w:pPr>
              <w:snapToGrid w:val="0"/>
              <w:spacing w:after="0" w:line="240" w:lineRule="auto"/>
              <w:rPr>
                <w:rFonts w:ascii="Times New Roman" w:hAnsi="Times New Roman" w:cs="Times New Roman"/>
                <w:sz w:val="24"/>
                <w:szCs w:val="24"/>
              </w:rPr>
            </w:pPr>
          </w:p>
          <w:p w14:paraId="6EAA9B7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2.5.06</w:t>
            </w:r>
          </w:p>
          <w:p w14:paraId="221AD6CF" w14:textId="77777777" w:rsidR="00BD44B7" w:rsidRPr="00E74193" w:rsidRDefault="00BD44B7" w:rsidP="00BD44B7">
            <w:pPr>
              <w:snapToGrid w:val="0"/>
              <w:spacing w:after="0" w:line="240" w:lineRule="auto"/>
              <w:rPr>
                <w:rFonts w:ascii="Times New Roman" w:hAnsi="Times New Roman" w:cs="Times New Roman"/>
                <w:sz w:val="24"/>
                <w:szCs w:val="24"/>
              </w:rPr>
            </w:pPr>
          </w:p>
          <w:p w14:paraId="3BE9742C" w14:textId="20C0D8C4"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2.5.07</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61A81B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41F033F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Размещать и закреплять на тракторных прицепах перевозимый груз </w:t>
            </w:r>
          </w:p>
          <w:p w14:paraId="37071BD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контрольный осмотр транспортных агрегатов перед выездом и при выполнении поездки Выполнять агрегатирование трактора с навесным оборудованием </w:t>
            </w:r>
          </w:p>
          <w:p w14:paraId="3010FDB7"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Управлять транспортными поездами в различных дорожных условиях </w:t>
            </w:r>
          </w:p>
          <w:p w14:paraId="26C40A62" w14:textId="175B9933"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Устранять мелкие неисправности, возникающие во время эксплуатации транспортных агрегатов </w:t>
            </w:r>
          </w:p>
          <w:p w14:paraId="49CF0E1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Получать, оформлять и сдавать транспортную документацию </w:t>
            </w:r>
          </w:p>
          <w:p w14:paraId="275B926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Выполнять технологические операции на стационаре</w:t>
            </w:r>
          </w:p>
        </w:tc>
      </w:tr>
      <w:tr w:rsidR="00BD44B7" w:rsidRPr="00E74193" w14:paraId="0A1A6540"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E718D53"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547744E"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45B54B" w14:textId="77777777" w:rsidR="00BD44B7" w:rsidRPr="00E74193" w:rsidRDefault="00BD44B7" w:rsidP="00BD44B7">
            <w:pPr>
              <w:snapToGrid w:val="0"/>
              <w:spacing w:after="0" w:line="240" w:lineRule="auto"/>
              <w:rPr>
                <w:rFonts w:ascii="Times New Roman" w:hAnsi="Times New Roman" w:cs="Times New Roman"/>
                <w:sz w:val="24"/>
                <w:szCs w:val="24"/>
              </w:rPr>
            </w:pPr>
          </w:p>
          <w:p w14:paraId="5A48D9B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3 2.5.01</w:t>
            </w:r>
          </w:p>
          <w:p w14:paraId="37D5D2D2" w14:textId="77777777" w:rsidR="00BD44B7" w:rsidRPr="00E74193" w:rsidRDefault="00BD44B7" w:rsidP="00BD44B7">
            <w:pPr>
              <w:snapToGrid w:val="0"/>
              <w:spacing w:after="0" w:line="240" w:lineRule="auto"/>
              <w:rPr>
                <w:rFonts w:ascii="Times New Roman" w:hAnsi="Times New Roman" w:cs="Times New Roman"/>
                <w:sz w:val="24"/>
                <w:szCs w:val="24"/>
              </w:rPr>
            </w:pPr>
          </w:p>
          <w:p w14:paraId="21058DB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2.5.02</w:t>
            </w:r>
          </w:p>
          <w:p w14:paraId="6D1B887D" w14:textId="77777777" w:rsidR="00BD44B7" w:rsidRPr="00E74193" w:rsidRDefault="00BD44B7" w:rsidP="00BD44B7">
            <w:pPr>
              <w:snapToGrid w:val="0"/>
              <w:spacing w:after="0" w:line="240" w:lineRule="auto"/>
              <w:rPr>
                <w:rFonts w:ascii="Times New Roman" w:hAnsi="Times New Roman" w:cs="Times New Roman"/>
                <w:sz w:val="24"/>
                <w:szCs w:val="24"/>
              </w:rPr>
            </w:pPr>
          </w:p>
          <w:p w14:paraId="1F39E964" w14:textId="32C2B1D7" w:rsidR="00BD44B7" w:rsidRPr="00E74193" w:rsidRDefault="00BD44B7" w:rsidP="00BD44B7">
            <w:pPr>
              <w:snapToGrid w:val="0"/>
              <w:spacing w:after="0" w:line="240" w:lineRule="auto"/>
              <w:rPr>
                <w:rFonts w:ascii="Times New Roman" w:hAnsi="Times New Roman" w:cs="Times New Roman"/>
                <w:sz w:val="24"/>
                <w:szCs w:val="24"/>
              </w:rPr>
            </w:pPr>
          </w:p>
          <w:p w14:paraId="0BBB65A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2.5.03</w:t>
            </w:r>
          </w:p>
          <w:p w14:paraId="2F37F769" w14:textId="77777777" w:rsidR="00BD44B7" w:rsidRPr="00E74193" w:rsidRDefault="00BD44B7" w:rsidP="00BD44B7">
            <w:pPr>
              <w:snapToGrid w:val="0"/>
              <w:spacing w:after="0" w:line="240" w:lineRule="auto"/>
              <w:rPr>
                <w:rFonts w:ascii="Times New Roman" w:hAnsi="Times New Roman" w:cs="Times New Roman"/>
                <w:sz w:val="24"/>
                <w:szCs w:val="24"/>
              </w:rPr>
            </w:pPr>
          </w:p>
          <w:p w14:paraId="111B4A0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2.5.04</w:t>
            </w:r>
          </w:p>
          <w:p w14:paraId="5EF3513F" w14:textId="77777777" w:rsidR="00BD44B7" w:rsidRPr="00E74193" w:rsidRDefault="00BD44B7" w:rsidP="00BD44B7">
            <w:pPr>
              <w:snapToGrid w:val="0"/>
              <w:spacing w:after="0" w:line="240" w:lineRule="auto"/>
              <w:rPr>
                <w:rFonts w:ascii="Times New Roman" w:hAnsi="Times New Roman" w:cs="Times New Roman"/>
                <w:sz w:val="24"/>
                <w:szCs w:val="24"/>
              </w:rPr>
            </w:pPr>
          </w:p>
          <w:p w14:paraId="3780B6E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2.5.05</w:t>
            </w:r>
          </w:p>
          <w:p w14:paraId="5FF58DAA" w14:textId="77777777" w:rsidR="00BD44B7" w:rsidRPr="00E74193" w:rsidRDefault="00BD44B7" w:rsidP="00BD44B7">
            <w:pPr>
              <w:snapToGrid w:val="0"/>
              <w:spacing w:after="0" w:line="240" w:lineRule="auto"/>
              <w:rPr>
                <w:rFonts w:ascii="Times New Roman" w:hAnsi="Times New Roman" w:cs="Times New Roman"/>
                <w:sz w:val="24"/>
                <w:szCs w:val="24"/>
              </w:rPr>
            </w:pPr>
          </w:p>
          <w:p w14:paraId="6A48931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2.5.06</w:t>
            </w:r>
          </w:p>
          <w:p w14:paraId="7D40B000" w14:textId="77777777" w:rsidR="00BD44B7" w:rsidRPr="00E74193" w:rsidRDefault="00BD44B7" w:rsidP="00BD44B7">
            <w:pPr>
              <w:snapToGrid w:val="0"/>
              <w:spacing w:after="0" w:line="240" w:lineRule="auto"/>
              <w:rPr>
                <w:rFonts w:ascii="Times New Roman" w:hAnsi="Times New Roman" w:cs="Times New Roman"/>
                <w:sz w:val="24"/>
                <w:szCs w:val="24"/>
              </w:rPr>
            </w:pPr>
          </w:p>
          <w:p w14:paraId="35ACE27E" w14:textId="77777777" w:rsidR="00BD44B7" w:rsidRPr="00E74193" w:rsidRDefault="00BD44B7" w:rsidP="00BD44B7">
            <w:pPr>
              <w:snapToGrid w:val="0"/>
              <w:spacing w:after="0" w:line="240" w:lineRule="auto"/>
              <w:rPr>
                <w:rFonts w:ascii="Times New Roman" w:hAnsi="Times New Roman" w:cs="Times New Roman"/>
                <w:sz w:val="24"/>
                <w:szCs w:val="24"/>
              </w:rPr>
            </w:pPr>
          </w:p>
          <w:p w14:paraId="4479C43B" w14:textId="77777777" w:rsidR="00BD44B7" w:rsidRPr="00E74193" w:rsidRDefault="00BD44B7" w:rsidP="00BD44B7">
            <w:pPr>
              <w:snapToGrid w:val="0"/>
              <w:spacing w:after="0" w:line="240" w:lineRule="auto"/>
              <w:rPr>
                <w:rFonts w:ascii="Times New Roman" w:hAnsi="Times New Roman" w:cs="Times New Roman"/>
                <w:sz w:val="24"/>
                <w:szCs w:val="24"/>
              </w:rPr>
            </w:pPr>
          </w:p>
          <w:p w14:paraId="0E69D7B7" w14:textId="77777777" w:rsidR="00BD44B7" w:rsidRPr="00E74193" w:rsidRDefault="00BD44B7" w:rsidP="00BD44B7">
            <w:pPr>
              <w:snapToGrid w:val="0"/>
              <w:spacing w:after="0" w:line="240" w:lineRule="auto"/>
              <w:rPr>
                <w:rFonts w:ascii="Times New Roman" w:hAnsi="Times New Roman" w:cs="Times New Roman"/>
                <w:sz w:val="24"/>
                <w:szCs w:val="24"/>
              </w:rPr>
            </w:pPr>
          </w:p>
          <w:p w14:paraId="4AAF60A0" w14:textId="618FE94C" w:rsidR="00BD44B7" w:rsidRPr="00E74193" w:rsidRDefault="00BD44B7" w:rsidP="00BD44B7">
            <w:pPr>
              <w:snapToGrid w:val="0"/>
              <w:spacing w:after="0" w:line="240" w:lineRule="auto"/>
              <w:rPr>
                <w:rFonts w:ascii="Times New Roman" w:hAnsi="Times New Roman" w:cs="Times New Roman"/>
                <w:sz w:val="24"/>
                <w:szCs w:val="24"/>
              </w:rPr>
            </w:pPr>
          </w:p>
          <w:p w14:paraId="451AB14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2.5.07</w:t>
            </w:r>
          </w:p>
          <w:p w14:paraId="650B50BE" w14:textId="02C7EEAF" w:rsidR="00BD44B7" w:rsidRPr="00E74193" w:rsidRDefault="00BD44B7" w:rsidP="00BD44B7">
            <w:pPr>
              <w:snapToGrid w:val="0"/>
              <w:spacing w:after="0" w:line="240" w:lineRule="auto"/>
              <w:rPr>
                <w:rFonts w:ascii="Times New Roman" w:hAnsi="Times New Roman" w:cs="Times New Roman"/>
                <w:sz w:val="24"/>
                <w:szCs w:val="24"/>
              </w:rPr>
            </w:pPr>
          </w:p>
          <w:p w14:paraId="7E25701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2.5.08</w:t>
            </w:r>
          </w:p>
          <w:p w14:paraId="7D4B5310" w14:textId="77777777" w:rsidR="00BD44B7" w:rsidRPr="00E74193" w:rsidRDefault="00BD44B7" w:rsidP="00BD44B7">
            <w:pPr>
              <w:snapToGrid w:val="0"/>
              <w:spacing w:after="0" w:line="240" w:lineRule="auto"/>
              <w:rPr>
                <w:rFonts w:ascii="Times New Roman" w:hAnsi="Times New Roman" w:cs="Times New Roman"/>
                <w:sz w:val="24"/>
                <w:szCs w:val="24"/>
              </w:rPr>
            </w:pPr>
          </w:p>
          <w:p w14:paraId="4DBE8C1D" w14:textId="77777777" w:rsidR="00BD44B7" w:rsidRPr="00E74193" w:rsidRDefault="00BD44B7" w:rsidP="00BD44B7">
            <w:pPr>
              <w:snapToGrid w:val="0"/>
              <w:spacing w:after="0" w:line="240" w:lineRule="auto"/>
              <w:rPr>
                <w:rFonts w:ascii="Times New Roman" w:hAnsi="Times New Roman" w:cs="Times New Roman"/>
                <w:sz w:val="24"/>
                <w:szCs w:val="24"/>
              </w:rPr>
            </w:pPr>
          </w:p>
          <w:p w14:paraId="221225C1"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D3F223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6A0FC42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Классификация сельскохозяйственных грузов </w:t>
            </w:r>
          </w:p>
          <w:p w14:paraId="79E442B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погрузки, укладки, строповки грузов на тракторных прицепах и их разгрузки </w:t>
            </w:r>
          </w:p>
          <w:p w14:paraId="44E1263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Типы и принцип работы сцепных устройств </w:t>
            </w:r>
          </w:p>
          <w:p w14:paraId="0C834EC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дорожного движения и перевозки грузов </w:t>
            </w:r>
          </w:p>
          <w:p w14:paraId="3D29371A"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эксплуатации транспортных агрегатов </w:t>
            </w:r>
          </w:p>
          <w:p w14:paraId="24717FAF" w14:textId="3D63EA88"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охраны труда при </w:t>
            </w:r>
            <w:r w:rsidRPr="00E74193">
              <w:rPr>
                <w:rFonts w:ascii="Times New Roman" w:hAnsi="Times New Roman" w:cs="Times New Roman"/>
                <w:sz w:val="24"/>
                <w:szCs w:val="24"/>
              </w:rPr>
              <w:lastRenderedPageBreak/>
              <w:t xml:space="preserve">проверке технического состояния транспортных агрегатов, проведении погрузочно-разгрузочных работ и транспортировке грузов </w:t>
            </w:r>
          </w:p>
          <w:p w14:paraId="313C252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агрегатирования трактора с навесными устройствами </w:t>
            </w:r>
          </w:p>
          <w:p w14:paraId="6B6B2FE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Принцип действия, устройство машин для послеуборочной обработки сельскохозяйственной продукции</w:t>
            </w:r>
          </w:p>
        </w:tc>
      </w:tr>
      <w:tr w:rsidR="00BD44B7" w:rsidRPr="00E74193" w14:paraId="6AF27B1C"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1AB0D1C"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A22C23E"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 2.6. Выполнять мелиоративные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A42547" w14:textId="49DFFD86" w:rsidR="00BD44B7" w:rsidRPr="00E74193" w:rsidRDefault="00BD44B7" w:rsidP="00BD44B7">
            <w:pPr>
              <w:snapToGrid w:val="0"/>
              <w:spacing w:after="0" w:line="240" w:lineRule="auto"/>
              <w:rPr>
                <w:rFonts w:ascii="Times New Roman" w:hAnsi="Times New Roman" w:cs="Times New Roman"/>
                <w:sz w:val="24"/>
                <w:szCs w:val="24"/>
              </w:rPr>
            </w:pPr>
          </w:p>
          <w:p w14:paraId="3E36D52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2.6.01.</w:t>
            </w:r>
          </w:p>
          <w:p w14:paraId="589C3A7E" w14:textId="77777777" w:rsidR="00BD44B7" w:rsidRPr="00E74193" w:rsidRDefault="00BD44B7" w:rsidP="00BD44B7">
            <w:pPr>
              <w:snapToGrid w:val="0"/>
              <w:spacing w:after="0" w:line="240" w:lineRule="auto"/>
              <w:rPr>
                <w:rFonts w:ascii="Times New Roman" w:hAnsi="Times New Roman" w:cs="Times New Roman"/>
                <w:sz w:val="24"/>
                <w:szCs w:val="24"/>
              </w:rPr>
            </w:pPr>
          </w:p>
          <w:p w14:paraId="0CD24580" w14:textId="5E4DA7BD" w:rsidR="00BD44B7" w:rsidRPr="00E74193" w:rsidRDefault="00BD44B7" w:rsidP="00BD44B7">
            <w:pPr>
              <w:snapToGrid w:val="0"/>
              <w:spacing w:after="0" w:line="240" w:lineRule="auto"/>
              <w:rPr>
                <w:rFonts w:ascii="Times New Roman" w:hAnsi="Times New Roman" w:cs="Times New Roman"/>
                <w:sz w:val="24"/>
                <w:szCs w:val="24"/>
                <w:lang w:val="en-US"/>
              </w:rPr>
            </w:pPr>
          </w:p>
          <w:p w14:paraId="79C0FCC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2.6.02.</w:t>
            </w:r>
          </w:p>
          <w:p w14:paraId="7BAEC18C" w14:textId="77777777" w:rsidR="00BD44B7" w:rsidRPr="00E74193" w:rsidRDefault="00BD44B7" w:rsidP="00BD44B7">
            <w:pPr>
              <w:snapToGrid w:val="0"/>
              <w:spacing w:after="0" w:line="240" w:lineRule="auto"/>
              <w:rPr>
                <w:rFonts w:ascii="Times New Roman" w:hAnsi="Times New Roman" w:cs="Times New Roman"/>
                <w:sz w:val="24"/>
                <w:szCs w:val="24"/>
              </w:rPr>
            </w:pPr>
          </w:p>
          <w:p w14:paraId="7A4414E9" w14:textId="77777777" w:rsidR="00BD44B7" w:rsidRPr="00E74193" w:rsidRDefault="00BD44B7" w:rsidP="00BD44B7">
            <w:pPr>
              <w:snapToGrid w:val="0"/>
              <w:spacing w:after="0" w:line="240" w:lineRule="auto"/>
              <w:rPr>
                <w:rFonts w:ascii="Times New Roman" w:hAnsi="Times New Roman" w:cs="Times New Roman"/>
                <w:sz w:val="24"/>
                <w:szCs w:val="24"/>
              </w:rPr>
            </w:pPr>
          </w:p>
          <w:p w14:paraId="20E334F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2.6.03</w:t>
            </w:r>
          </w:p>
          <w:p w14:paraId="4774C1F9" w14:textId="77777777" w:rsidR="00BD44B7" w:rsidRPr="00E74193" w:rsidRDefault="00BD44B7" w:rsidP="00BD44B7">
            <w:pPr>
              <w:snapToGrid w:val="0"/>
              <w:spacing w:after="0" w:line="240" w:lineRule="auto"/>
              <w:rPr>
                <w:rFonts w:ascii="Times New Roman" w:hAnsi="Times New Roman" w:cs="Times New Roman"/>
                <w:sz w:val="24"/>
                <w:szCs w:val="24"/>
                <w:lang w:val="en-US"/>
              </w:rPr>
            </w:pPr>
          </w:p>
          <w:p w14:paraId="3CC9C85B" w14:textId="1076C511" w:rsidR="00BD44B7" w:rsidRPr="00E74193" w:rsidRDefault="00BD44B7" w:rsidP="00BD44B7">
            <w:pPr>
              <w:snapToGrid w:val="0"/>
              <w:spacing w:after="0" w:line="240" w:lineRule="auto"/>
              <w:rPr>
                <w:rFonts w:ascii="Times New Roman" w:hAnsi="Times New Roman" w:cs="Times New Roman"/>
                <w:sz w:val="24"/>
                <w:szCs w:val="24"/>
                <w:lang w:val="en-US"/>
              </w:rPr>
            </w:pPr>
          </w:p>
          <w:p w14:paraId="2418295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2.6.04</w:t>
            </w:r>
          </w:p>
          <w:p w14:paraId="4DF5F599" w14:textId="77777777" w:rsidR="00BD44B7" w:rsidRPr="00E74193" w:rsidRDefault="00BD44B7" w:rsidP="00BD44B7">
            <w:pPr>
              <w:snapToGrid w:val="0"/>
              <w:spacing w:after="0" w:line="240" w:lineRule="auto"/>
              <w:rPr>
                <w:rFonts w:ascii="Times New Roman" w:hAnsi="Times New Roman" w:cs="Times New Roman"/>
                <w:sz w:val="24"/>
                <w:szCs w:val="24"/>
              </w:rPr>
            </w:pPr>
          </w:p>
          <w:p w14:paraId="6FDBBB0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2.6.05</w:t>
            </w:r>
          </w:p>
          <w:p w14:paraId="5BA2200E" w14:textId="77777777" w:rsidR="00BD44B7" w:rsidRPr="00E74193" w:rsidRDefault="00BD44B7" w:rsidP="00BD44B7">
            <w:pPr>
              <w:snapToGrid w:val="0"/>
              <w:spacing w:after="0" w:line="240" w:lineRule="auto"/>
              <w:rPr>
                <w:rFonts w:ascii="Times New Roman" w:hAnsi="Times New Roman" w:cs="Times New Roman"/>
                <w:sz w:val="24"/>
                <w:szCs w:val="24"/>
              </w:rPr>
            </w:pPr>
          </w:p>
          <w:p w14:paraId="0FB635DD" w14:textId="65DE2C1D" w:rsidR="00BD44B7" w:rsidRPr="00E74193" w:rsidRDefault="00BD44B7" w:rsidP="00BD44B7">
            <w:pPr>
              <w:snapToGrid w:val="0"/>
              <w:spacing w:after="0" w:line="240" w:lineRule="auto"/>
              <w:rPr>
                <w:rFonts w:ascii="Times New Roman" w:hAnsi="Times New Roman" w:cs="Times New Roman"/>
                <w:sz w:val="24"/>
                <w:szCs w:val="24"/>
              </w:rPr>
            </w:pPr>
          </w:p>
          <w:p w14:paraId="5C3D18A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2.6.06</w:t>
            </w:r>
          </w:p>
          <w:p w14:paraId="2EE8AA4C" w14:textId="77777777" w:rsidR="00BD44B7" w:rsidRPr="00E74193" w:rsidRDefault="00BD44B7" w:rsidP="00BD44B7">
            <w:pPr>
              <w:snapToGrid w:val="0"/>
              <w:spacing w:after="0" w:line="240" w:lineRule="auto"/>
              <w:rPr>
                <w:rFonts w:ascii="Times New Roman" w:hAnsi="Times New Roman" w:cs="Times New Roman"/>
                <w:sz w:val="24"/>
                <w:szCs w:val="24"/>
              </w:rPr>
            </w:pPr>
          </w:p>
          <w:p w14:paraId="794CB16D" w14:textId="3AE517C5"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E3F8B0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36C62D4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Расчистки мелиорируемых земель от древесно-кустарниковой растительности, пней и камней </w:t>
            </w:r>
          </w:p>
          <w:p w14:paraId="6BC4593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работ по устройству и содержанию мелиоративных каналов </w:t>
            </w:r>
          </w:p>
          <w:p w14:paraId="66A0151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Планировки поверхности поля в соответствии с агротехническими требованиями </w:t>
            </w:r>
          </w:p>
          <w:p w14:paraId="2656A39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Текущего контроля качества мелиоративных работ</w:t>
            </w:r>
          </w:p>
          <w:p w14:paraId="64CDEE0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механизированных работ по уборке навоза в животноводческих помещениях </w:t>
            </w:r>
          </w:p>
          <w:p w14:paraId="4B327D0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Выполнения механизированных работ по уборке кормовых проездов и кормовых столов</w:t>
            </w:r>
          </w:p>
        </w:tc>
      </w:tr>
      <w:tr w:rsidR="00BD44B7" w:rsidRPr="00E74193" w14:paraId="3C0D5129"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369C2A7"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B5D66A5"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37AA07" w14:textId="77777777" w:rsidR="00BD44B7" w:rsidRPr="00E74193" w:rsidRDefault="00BD44B7" w:rsidP="00BD44B7">
            <w:pPr>
              <w:snapToGrid w:val="0"/>
              <w:spacing w:after="0" w:line="240" w:lineRule="auto"/>
              <w:rPr>
                <w:rFonts w:ascii="Times New Roman" w:hAnsi="Times New Roman" w:cs="Times New Roman"/>
                <w:sz w:val="24"/>
                <w:szCs w:val="24"/>
              </w:rPr>
            </w:pPr>
          </w:p>
          <w:p w14:paraId="3782791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2.6.01</w:t>
            </w:r>
          </w:p>
          <w:p w14:paraId="236CBAE1" w14:textId="77777777" w:rsidR="00BD44B7" w:rsidRPr="00E74193" w:rsidRDefault="00BD44B7" w:rsidP="00BD44B7">
            <w:pPr>
              <w:snapToGrid w:val="0"/>
              <w:spacing w:after="0" w:line="240" w:lineRule="auto"/>
              <w:rPr>
                <w:rFonts w:ascii="Times New Roman" w:hAnsi="Times New Roman" w:cs="Times New Roman"/>
                <w:sz w:val="24"/>
                <w:szCs w:val="24"/>
              </w:rPr>
            </w:pPr>
          </w:p>
          <w:p w14:paraId="1D4A1AD0" w14:textId="77777777" w:rsidR="00BD44B7" w:rsidRPr="00E74193" w:rsidRDefault="00BD44B7" w:rsidP="00BD44B7">
            <w:pPr>
              <w:snapToGrid w:val="0"/>
              <w:spacing w:after="0" w:line="240" w:lineRule="auto"/>
              <w:rPr>
                <w:rFonts w:ascii="Times New Roman" w:hAnsi="Times New Roman" w:cs="Times New Roman"/>
                <w:sz w:val="24"/>
                <w:szCs w:val="24"/>
              </w:rPr>
            </w:pPr>
          </w:p>
          <w:p w14:paraId="3EF36592" w14:textId="77777777" w:rsidR="00BD44B7" w:rsidRPr="00E74193" w:rsidRDefault="00BD44B7" w:rsidP="00BD44B7">
            <w:pPr>
              <w:snapToGrid w:val="0"/>
              <w:spacing w:after="0" w:line="240" w:lineRule="auto"/>
              <w:rPr>
                <w:rFonts w:ascii="Times New Roman" w:hAnsi="Times New Roman" w:cs="Times New Roman"/>
                <w:sz w:val="24"/>
                <w:szCs w:val="24"/>
              </w:rPr>
            </w:pPr>
          </w:p>
          <w:p w14:paraId="1A8C5AD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2.6.02</w:t>
            </w:r>
          </w:p>
          <w:p w14:paraId="1586E5C5" w14:textId="77777777" w:rsidR="00BD44B7" w:rsidRPr="00E74193" w:rsidRDefault="00BD44B7" w:rsidP="00BD44B7">
            <w:pPr>
              <w:snapToGrid w:val="0"/>
              <w:spacing w:after="0" w:line="240" w:lineRule="auto"/>
              <w:rPr>
                <w:rFonts w:ascii="Times New Roman" w:hAnsi="Times New Roman" w:cs="Times New Roman"/>
                <w:sz w:val="24"/>
                <w:szCs w:val="24"/>
              </w:rPr>
            </w:pPr>
          </w:p>
          <w:p w14:paraId="18FB00F8" w14:textId="0D6F126B" w:rsidR="00BD44B7" w:rsidRPr="00E74193" w:rsidRDefault="00BD44B7" w:rsidP="00BD44B7">
            <w:pPr>
              <w:snapToGrid w:val="0"/>
              <w:spacing w:after="0" w:line="240" w:lineRule="auto"/>
              <w:rPr>
                <w:rFonts w:ascii="Times New Roman" w:hAnsi="Times New Roman" w:cs="Times New Roman"/>
                <w:sz w:val="24"/>
                <w:szCs w:val="24"/>
              </w:rPr>
            </w:pPr>
          </w:p>
          <w:p w14:paraId="7060EFB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2.6.03</w:t>
            </w:r>
          </w:p>
          <w:p w14:paraId="51D89C6A" w14:textId="77777777" w:rsidR="00BD44B7" w:rsidRPr="00E74193" w:rsidRDefault="00BD44B7" w:rsidP="00BD44B7">
            <w:pPr>
              <w:snapToGrid w:val="0"/>
              <w:spacing w:after="0" w:line="240" w:lineRule="auto"/>
              <w:rPr>
                <w:rFonts w:ascii="Times New Roman" w:hAnsi="Times New Roman" w:cs="Times New Roman"/>
                <w:sz w:val="24"/>
                <w:szCs w:val="24"/>
              </w:rPr>
            </w:pPr>
          </w:p>
          <w:p w14:paraId="7DF5680B" w14:textId="77777777" w:rsidR="00BD44B7" w:rsidRPr="00E74193" w:rsidRDefault="00BD44B7" w:rsidP="00BD44B7">
            <w:pPr>
              <w:snapToGrid w:val="0"/>
              <w:spacing w:after="0" w:line="240" w:lineRule="auto"/>
              <w:rPr>
                <w:rFonts w:ascii="Times New Roman" w:hAnsi="Times New Roman" w:cs="Times New Roman"/>
                <w:sz w:val="24"/>
                <w:szCs w:val="24"/>
              </w:rPr>
            </w:pPr>
          </w:p>
          <w:p w14:paraId="4AA5708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2.6.04</w:t>
            </w:r>
          </w:p>
          <w:p w14:paraId="47DA8857" w14:textId="77777777" w:rsidR="00BD44B7" w:rsidRPr="00E74193" w:rsidRDefault="00BD44B7" w:rsidP="00BD44B7">
            <w:pPr>
              <w:snapToGrid w:val="0"/>
              <w:spacing w:after="0" w:line="240" w:lineRule="auto"/>
              <w:rPr>
                <w:rFonts w:ascii="Times New Roman" w:hAnsi="Times New Roman" w:cs="Times New Roman"/>
                <w:sz w:val="24"/>
                <w:szCs w:val="24"/>
              </w:rPr>
            </w:pPr>
          </w:p>
          <w:p w14:paraId="25AD4C45" w14:textId="77777777" w:rsidR="00BD44B7" w:rsidRPr="00E74193" w:rsidRDefault="00BD44B7" w:rsidP="00BD44B7">
            <w:pPr>
              <w:snapToGrid w:val="0"/>
              <w:spacing w:after="0" w:line="240" w:lineRule="auto"/>
              <w:rPr>
                <w:rFonts w:ascii="Times New Roman" w:hAnsi="Times New Roman" w:cs="Times New Roman"/>
                <w:sz w:val="24"/>
                <w:szCs w:val="24"/>
              </w:rPr>
            </w:pPr>
          </w:p>
          <w:p w14:paraId="0453C4AB" w14:textId="77777777" w:rsidR="00BD44B7" w:rsidRPr="00E74193" w:rsidRDefault="00BD44B7" w:rsidP="00BD44B7">
            <w:pPr>
              <w:snapToGrid w:val="0"/>
              <w:spacing w:after="0" w:line="240" w:lineRule="auto"/>
              <w:rPr>
                <w:rFonts w:ascii="Times New Roman" w:hAnsi="Times New Roman" w:cs="Times New Roman"/>
                <w:sz w:val="24"/>
                <w:szCs w:val="24"/>
              </w:rPr>
            </w:pPr>
          </w:p>
          <w:p w14:paraId="20BE370F" w14:textId="7D4C75C1"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2.6.05</w:t>
            </w:r>
          </w:p>
          <w:p w14:paraId="3C5305D4" w14:textId="77777777" w:rsidR="00BD44B7" w:rsidRPr="00E74193" w:rsidRDefault="00BD44B7" w:rsidP="00BD44B7">
            <w:pPr>
              <w:snapToGrid w:val="0"/>
              <w:spacing w:after="0" w:line="240" w:lineRule="auto"/>
              <w:rPr>
                <w:rFonts w:ascii="Times New Roman" w:hAnsi="Times New Roman" w:cs="Times New Roman"/>
                <w:sz w:val="24"/>
                <w:szCs w:val="24"/>
              </w:rPr>
            </w:pPr>
          </w:p>
          <w:p w14:paraId="58136583" w14:textId="77777777" w:rsidR="00BD44B7" w:rsidRPr="00E74193" w:rsidRDefault="00BD44B7" w:rsidP="00BD44B7">
            <w:pPr>
              <w:snapToGrid w:val="0"/>
              <w:spacing w:after="0" w:line="240" w:lineRule="auto"/>
              <w:rPr>
                <w:rFonts w:ascii="Times New Roman" w:hAnsi="Times New Roman" w:cs="Times New Roman"/>
                <w:sz w:val="24"/>
                <w:szCs w:val="24"/>
              </w:rPr>
            </w:pPr>
          </w:p>
          <w:p w14:paraId="201BF9EA" w14:textId="7B1CECE9" w:rsidR="00BD44B7" w:rsidRPr="00E74193" w:rsidRDefault="00BD44B7" w:rsidP="00BD44B7">
            <w:pPr>
              <w:snapToGrid w:val="0"/>
              <w:spacing w:after="0" w:line="240" w:lineRule="auto"/>
              <w:rPr>
                <w:rFonts w:ascii="Times New Roman" w:hAnsi="Times New Roman" w:cs="Times New Roman"/>
                <w:sz w:val="24"/>
                <w:szCs w:val="24"/>
              </w:rPr>
            </w:pPr>
          </w:p>
          <w:p w14:paraId="6C4F46F8" w14:textId="77777777" w:rsidR="00BD44B7" w:rsidRPr="00E74193" w:rsidRDefault="00BD44B7" w:rsidP="00BD44B7">
            <w:pPr>
              <w:snapToGrid w:val="0"/>
              <w:spacing w:after="0" w:line="240" w:lineRule="auto"/>
              <w:rPr>
                <w:rFonts w:ascii="Times New Roman" w:hAnsi="Times New Roman" w:cs="Times New Roman"/>
                <w:sz w:val="24"/>
                <w:szCs w:val="24"/>
              </w:rPr>
            </w:pPr>
          </w:p>
          <w:p w14:paraId="3862847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2.6.06</w:t>
            </w:r>
          </w:p>
          <w:p w14:paraId="367FAFB4" w14:textId="77777777" w:rsidR="00BD44B7" w:rsidRPr="00E74193" w:rsidRDefault="00BD44B7" w:rsidP="00BD44B7">
            <w:pPr>
              <w:snapToGrid w:val="0"/>
              <w:spacing w:after="0" w:line="240" w:lineRule="auto"/>
              <w:rPr>
                <w:rFonts w:ascii="Times New Roman" w:hAnsi="Times New Roman" w:cs="Times New Roman"/>
                <w:sz w:val="24"/>
                <w:szCs w:val="24"/>
              </w:rPr>
            </w:pPr>
          </w:p>
          <w:p w14:paraId="00476323" w14:textId="48000224" w:rsidR="00BD44B7" w:rsidRPr="00E74193" w:rsidRDefault="00BD44B7" w:rsidP="00BD44B7">
            <w:pPr>
              <w:snapToGrid w:val="0"/>
              <w:spacing w:after="0" w:line="240" w:lineRule="auto"/>
              <w:rPr>
                <w:rFonts w:ascii="Times New Roman" w:hAnsi="Times New Roman" w:cs="Times New Roman"/>
                <w:sz w:val="24"/>
                <w:szCs w:val="24"/>
              </w:rPr>
            </w:pPr>
          </w:p>
          <w:p w14:paraId="4DB2E85E" w14:textId="77777777" w:rsidR="00BD44B7" w:rsidRPr="00E74193" w:rsidRDefault="00BD44B7" w:rsidP="00BD44B7">
            <w:pPr>
              <w:snapToGrid w:val="0"/>
              <w:spacing w:after="0" w:line="240" w:lineRule="auto"/>
              <w:rPr>
                <w:rFonts w:ascii="Times New Roman" w:hAnsi="Times New Roman" w:cs="Times New Roman"/>
                <w:sz w:val="24"/>
                <w:szCs w:val="24"/>
              </w:rPr>
            </w:pPr>
          </w:p>
          <w:p w14:paraId="63892FE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2.6.07</w:t>
            </w:r>
          </w:p>
          <w:p w14:paraId="20FF52F0" w14:textId="77777777" w:rsidR="00BD44B7" w:rsidRPr="00E74193" w:rsidRDefault="00BD44B7" w:rsidP="00BD44B7">
            <w:pPr>
              <w:snapToGrid w:val="0"/>
              <w:spacing w:after="0" w:line="240" w:lineRule="auto"/>
              <w:rPr>
                <w:rFonts w:ascii="Times New Roman" w:hAnsi="Times New Roman" w:cs="Times New Roman"/>
                <w:sz w:val="24"/>
                <w:szCs w:val="24"/>
              </w:rPr>
            </w:pPr>
          </w:p>
          <w:p w14:paraId="4DBD90A6" w14:textId="33B8D575"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C631A5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00F5E32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Комплектовать машинно-тракторный агрегат для корчевания пней, удаления кустарников и уборки камней </w:t>
            </w:r>
          </w:p>
          <w:p w14:paraId="74192D7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Комплектовать машинно-тракторный агрегат для устройства и содержания каналов </w:t>
            </w:r>
          </w:p>
          <w:p w14:paraId="04F1C1D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Комплектовать машинно-тракторный агрегат для планировки поверхности поля </w:t>
            </w:r>
          </w:p>
          <w:p w14:paraId="49A710E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устройства и содержания каналов на заданный режим работы </w:t>
            </w:r>
          </w:p>
          <w:p w14:paraId="2941458A"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w:t>
            </w:r>
            <w:r w:rsidRPr="00E74193">
              <w:rPr>
                <w:rFonts w:ascii="Times New Roman" w:hAnsi="Times New Roman" w:cs="Times New Roman"/>
                <w:sz w:val="24"/>
                <w:szCs w:val="24"/>
              </w:rPr>
              <w:lastRenderedPageBreak/>
              <w:t xml:space="preserve">для корчевания пней, удаления кустарников и уборки камней на заданный режим работы </w:t>
            </w:r>
          </w:p>
          <w:p w14:paraId="4815991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планировки поверхности поля на заданный режим работы </w:t>
            </w:r>
          </w:p>
          <w:p w14:paraId="7FA019D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tc>
      </w:tr>
      <w:tr w:rsidR="00BD44B7" w:rsidRPr="00E74193" w14:paraId="328A6227"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5EF60F1"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B66EF98"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025F3B" w14:textId="77777777" w:rsidR="00BD44B7" w:rsidRPr="00E74193" w:rsidRDefault="00BD44B7" w:rsidP="00BD44B7">
            <w:pPr>
              <w:snapToGrid w:val="0"/>
              <w:spacing w:after="0" w:line="240" w:lineRule="auto"/>
              <w:rPr>
                <w:rFonts w:ascii="Times New Roman" w:hAnsi="Times New Roman" w:cs="Times New Roman"/>
                <w:sz w:val="24"/>
                <w:szCs w:val="24"/>
              </w:rPr>
            </w:pPr>
          </w:p>
          <w:p w14:paraId="210C191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3 2.6.01</w:t>
            </w:r>
          </w:p>
          <w:p w14:paraId="682AC20B" w14:textId="77777777" w:rsidR="00BD44B7" w:rsidRPr="00E74193" w:rsidRDefault="00BD44B7" w:rsidP="00BD44B7">
            <w:pPr>
              <w:snapToGrid w:val="0"/>
              <w:spacing w:after="0" w:line="240" w:lineRule="auto"/>
              <w:rPr>
                <w:rFonts w:ascii="Times New Roman" w:hAnsi="Times New Roman" w:cs="Times New Roman"/>
                <w:sz w:val="24"/>
                <w:szCs w:val="24"/>
              </w:rPr>
            </w:pPr>
          </w:p>
          <w:p w14:paraId="4B631F86" w14:textId="77777777" w:rsidR="00BD44B7" w:rsidRPr="00E74193" w:rsidRDefault="00BD44B7" w:rsidP="00BD44B7">
            <w:pPr>
              <w:snapToGrid w:val="0"/>
              <w:spacing w:after="0" w:line="240" w:lineRule="auto"/>
              <w:rPr>
                <w:rFonts w:ascii="Times New Roman" w:hAnsi="Times New Roman" w:cs="Times New Roman"/>
                <w:sz w:val="24"/>
                <w:szCs w:val="24"/>
              </w:rPr>
            </w:pPr>
          </w:p>
          <w:p w14:paraId="34BD375D" w14:textId="77777777" w:rsidR="00BD44B7" w:rsidRPr="00E74193" w:rsidRDefault="00BD44B7" w:rsidP="00BD44B7">
            <w:pPr>
              <w:snapToGrid w:val="0"/>
              <w:spacing w:after="0" w:line="240" w:lineRule="auto"/>
              <w:rPr>
                <w:rFonts w:ascii="Times New Roman" w:hAnsi="Times New Roman" w:cs="Times New Roman"/>
                <w:sz w:val="24"/>
                <w:szCs w:val="24"/>
              </w:rPr>
            </w:pPr>
          </w:p>
          <w:p w14:paraId="109EE2C6" w14:textId="07A83499" w:rsidR="00BD44B7" w:rsidRPr="00E74193" w:rsidRDefault="00BD44B7" w:rsidP="00BD44B7">
            <w:pPr>
              <w:snapToGrid w:val="0"/>
              <w:spacing w:after="0" w:line="240" w:lineRule="auto"/>
              <w:rPr>
                <w:rFonts w:ascii="Times New Roman" w:hAnsi="Times New Roman" w:cs="Times New Roman"/>
                <w:sz w:val="24"/>
                <w:szCs w:val="24"/>
              </w:rPr>
            </w:pPr>
          </w:p>
          <w:p w14:paraId="3A6E8B0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2.6.02</w:t>
            </w:r>
          </w:p>
          <w:p w14:paraId="3DD7DE10" w14:textId="77777777" w:rsidR="00BD44B7" w:rsidRPr="00E74193" w:rsidRDefault="00BD44B7" w:rsidP="00BD44B7">
            <w:pPr>
              <w:snapToGrid w:val="0"/>
              <w:spacing w:after="0" w:line="240" w:lineRule="auto"/>
              <w:rPr>
                <w:rFonts w:ascii="Times New Roman" w:hAnsi="Times New Roman" w:cs="Times New Roman"/>
                <w:sz w:val="24"/>
                <w:szCs w:val="24"/>
              </w:rPr>
            </w:pPr>
          </w:p>
          <w:p w14:paraId="1D6EDBD7" w14:textId="77777777" w:rsidR="00BD44B7" w:rsidRPr="00E74193" w:rsidRDefault="00BD44B7" w:rsidP="00BD44B7">
            <w:pPr>
              <w:snapToGrid w:val="0"/>
              <w:spacing w:after="0" w:line="240" w:lineRule="auto"/>
              <w:rPr>
                <w:rFonts w:ascii="Times New Roman" w:hAnsi="Times New Roman" w:cs="Times New Roman"/>
                <w:sz w:val="24"/>
                <w:szCs w:val="24"/>
              </w:rPr>
            </w:pPr>
          </w:p>
          <w:p w14:paraId="40F47A48" w14:textId="77777777" w:rsidR="00BD44B7" w:rsidRPr="00E74193" w:rsidRDefault="00BD44B7" w:rsidP="00BD44B7">
            <w:pPr>
              <w:snapToGrid w:val="0"/>
              <w:spacing w:after="0" w:line="240" w:lineRule="auto"/>
              <w:rPr>
                <w:rFonts w:ascii="Times New Roman" w:hAnsi="Times New Roman" w:cs="Times New Roman"/>
                <w:sz w:val="24"/>
                <w:szCs w:val="24"/>
              </w:rPr>
            </w:pPr>
          </w:p>
          <w:p w14:paraId="7E03F85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2.6.03</w:t>
            </w:r>
          </w:p>
          <w:p w14:paraId="795A254C" w14:textId="77777777" w:rsidR="00BD44B7" w:rsidRPr="00E74193" w:rsidRDefault="00BD44B7" w:rsidP="00BD44B7">
            <w:pPr>
              <w:snapToGrid w:val="0"/>
              <w:spacing w:after="0" w:line="240" w:lineRule="auto"/>
              <w:rPr>
                <w:rFonts w:ascii="Times New Roman" w:hAnsi="Times New Roman" w:cs="Times New Roman"/>
                <w:sz w:val="24"/>
                <w:szCs w:val="24"/>
              </w:rPr>
            </w:pPr>
          </w:p>
          <w:p w14:paraId="1255C7C7" w14:textId="77777777" w:rsidR="00BD44B7" w:rsidRPr="00E74193" w:rsidRDefault="00BD44B7" w:rsidP="00BD44B7">
            <w:pPr>
              <w:snapToGrid w:val="0"/>
              <w:spacing w:after="0" w:line="240" w:lineRule="auto"/>
              <w:rPr>
                <w:rFonts w:ascii="Times New Roman" w:hAnsi="Times New Roman" w:cs="Times New Roman"/>
                <w:sz w:val="24"/>
                <w:szCs w:val="24"/>
              </w:rPr>
            </w:pPr>
          </w:p>
          <w:p w14:paraId="17F4CA46" w14:textId="5ABD2199" w:rsidR="00BD44B7" w:rsidRPr="00E74193" w:rsidRDefault="00BD44B7" w:rsidP="00BD44B7">
            <w:pPr>
              <w:snapToGrid w:val="0"/>
              <w:spacing w:after="0" w:line="240" w:lineRule="auto"/>
              <w:rPr>
                <w:rFonts w:ascii="Times New Roman" w:hAnsi="Times New Roman" w:cs="Times New Roman"/>
                <w:sz w:val="24"/>
                <w:szCs w:val="24"/>
              </w:rPr>
            </w:pPr>
          </w:p>
          <w:p w14:paraId="2500AA96"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2.6.04</w:t>
            </w:r>
          </w:p>
          <w:p w14:paraId="259CF717" w14:textId="77777777" w:rsidR="00BD44B7" w:rsidRPr="00E74193" w:rsidRDefault="00BD44B7" w:rsidP="00BD44B7">
            <w:pPr>
              <w:snapToGrid w:val="0"/>
              <w:spacing w:after="0" w:line="240" w:lineRule="auto"/>
              <w:rPr>
                <w:rFonts w:ascii="Times New Roman" w:hAnsi="Times New Roman" w:cs="Times New Roman"/>
                <w:sz w:val="24"/>
                <w:szCs w:val="24"/>
              </w:rPr>
            </w:pPr>
          </w:p>
          <w:p w14:paraId="11BFE27C" w14:textId="77777777" w:rsidR="00BD44B7" w:rsidRPr="00E74193" w:rsidRDefault="00BD44B7" w:rsidP="00BD44B7">
            <w:pPr>
              <w:snapToGrid w:val="0"/>
              <w:spacing w:after="0" w:line="240" w:lineRule="auto"/>
              <w:rPr>
                <w:rFonts w:ascii="Times New Roman" w:hAnsi="Times New Roman" w:cs="Times New Roman"/>
                <w:sz w:val="24"/>
                <w:szCs w:val="24"/>
              </w:rPr>
            </w:pPr>
          </w:p>
          <w:p w14:paraId="09605A36" w14:textId="77777777" w:rsidR="00BD44B7" w:rsidRPr="00E74193" w:rsidRDefault="00BD44B7" w:rsidP="00BD44B7">
            <w:pPr>
              <w:snapToGrid w:val="0"/>
              <w:spacing w:after="0" w:line="240" w:lineRule="auto"/>
              <w:rPr>
                <w:rFonts w:ascii="Times New Roman" w:hAnsi="Times New Roman" w:cs="Times New Roman"/>
                <w:sz w:val="24"/>
                <w:szCs w:val="24"/>
              </w:rPr>
            </w:pPr>
          </w:p>
          <w:p w14:paraId="50716EB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2.6.05</w:t>
            </w:r>
          </w:p>
          <w:p w14:paraId="2AB0EC39" w14:textId="77777777" w:rsidR="00BD44B7" w:rsidRPr="00E74193" w:rsidRDefault="00BD44B7" w:rsidP="00BD44B7">
            <w:pPr>
              <w:snapToGrid w:val="0"/>
              <w:spacing w:after="0" w:line="240" w:lineRule="auto"/>
              <w:rPr>
                <w:rFonts w:ascii="Times New Roman" w:hAnsi="Times New Roman" w:cs="Times New Roman"/>
                <w:sz w:val="24"/>
                <w:szCs w:val="24"/>
              </w:rPr>
            </w:pPr>
          </w:p>
          <w:p w14:paraId="606311B5" w14:textId="77777777" w:rsidR="00BD44B7" w:rsidRPr="00E74193" w:rsidRDefault="00BD44B7" w:rsidP="00BD44B7">
            <w:pPr>
              <w:snapToGrid w:val="0"/>
              <w:spacing w:after="0" w:line="240" w:lineRule="auto"/>
              <w:rPr>
                <w:rFonts w:ascii="Times New Roman" w:hAnsi="Times New Roman" w:cs="Times New Roman"/>
                <w:sz w:val="24"/>
                <w:szCs w:val="24"/>
              </w:rPr>
            </w:pPr>
          </w:p>
          <w:p w14:paraId="6CAE9071" w14:textId="55C4203B" w:rsidR="00BD44B7" w:rsidRPr="00E74193" w:rsidRDefault="00BD44B7" w:rsidP="00BD44B7">
            <w:pPr>
              <w:snapToGrid w:val="0"/>
              <w:spacing w:after="0" w:line="240" w:lineRule="auto"/>
              <w:rPr>
                <w:rFonts w:ascii="Times New Roman" w:hAnsi="Times New Roman" w:cs="Times New Roman"/>
                <w:sz w:val="24"/>
                <w:szCs w:val="24"/>
              </w:rPr>
            </w:pPr>
          </w:p>
          <w:p w14:paraId="7FE8362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2.6.06</w:t>
            </w:r>
          </w:p>
          <w:p w14:paraId="0A73A216"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11DE6F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Знания:</w:t>
            </w:r>
          </w:p>
          <w:p w14:paraId="43320AF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корчевания пней, уборки камней и удаления кустарников </w:t>
            </w:r>
          </w:p>
          <w:p w14:paraId="71DC5869"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культуртехнических работ в соответствии с требованиями агротехники </w:t>
            </w:r>
          </w:p>
          <w:p w14:paraId="2D389F7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и технологические регулировки машин для устройства и содержания каналов </w:t>
            </w:r>
          </w:p>
          <w:p w14:paraId="7049901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работ по устройству и содержанию каналов в соответствии с требованиями агротехники </w:t>
            </w:r>
          </w:p>
          <w:p w14:paraId="5129744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планировки поверхности поля </w:t>
            </w:r>
          </w:p>
          <w:p w14:paraId="3E5DE0E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Технология выполнения планировочных работ</w:t>
            </w:r>
          </w:p>
        </w:tc>
      </w:tr>
      <w:tr w:rsidR="00BD44B7" w:rsidRPr="00E74193" w14:paraId="19FDD45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E4304A"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1D2A40"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2.7 Выполнять механизированные работы по разгрузке и раздаче кормов животным, уборке навоза и отходов животноводства. </w:t>
            </w:r>
          </w:p>
          <w:p w14:paraId="3BEAA8E7" w14:textId="77777777" w:rsidR="00BD44B7" w:rsidRPr="00E74193" w:rsidRDefault="00BD44B7" w:rsidP="00BD44B7">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865C1A" w14:textId="4149E252" w:rsidR="00BD44B7" w:rsidRPr="00E74193" w:rsidRDefault="00BD44B7" w:rsidP="00BD44B7">
            <w:pPr>
              <w:snapToGrid w:val="0"/>
              <w:spacing w:after="0" w:line="240" w:lineRule="auto"/>
              <w:rPr>
                <w:rFonts w:ascii="Times New Roman" w:hAnsi="Times New Roman" w:cs="Times New Roman"/>
                <w:sz w:val="24"/>
                <w:szCs w:val="24"/>
              </w:rPr>
            </w:pPr>
          </w:p>
          <w:p w14:paraId="0B8813E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2.7.01.</w:t>
            </w:r>
          </w:p>
          <w:p w14:paraId="7E70898A" w14:textId="77777777" w:rsidR="00BD44B7" w:rsidRPr="00E74193" w:rsidRDefault="00BD44B7" w:rsidP="00BD44B7">
            <w:pPr>
              <w:snapToGrid w:val="0"/>
              <w:spacing w:after="0" w:line="240" w:lineRule="auto"/>
              <w:rPr>
                <w:rFonts w:ascii="Times New Roman" w:hAnsi="Times New Roman" w:cs="Times New Roman"/>
                <w:sz w:val="24"/>
                <w:szCs w:val="24"/>
              </w:rPr>
            </w:pPr>
          </w:p>
          <w:p w14:paraId="3E59604E" w14:textId="77777777" w:rsidR="00BD44B7" w:rsidRPr="00E74193" w:rsidRDefault="00BD44B7" w:rsidP="00BD44B7">
            <w:pPr>
              <w:snapToGrid w:val="0"/>
              <w:spacing w:after="0" w:line="240" w:lineRule="auto"/>
              <w:rPr>
                <w:rFonts w:ascii="Times New Roman" w:hAnsi="Times New Roman" w:cs="Times New Roman"/>
                <w:sz w:val="24"/>
                <w:szCs w:val="24"/>
              </w:rPr>
            </w:pPr>
          </w:p>
          <w:p w14:paraId="2586690B" w14:textId="1BF42E69" w:rsidR="00BD44B7" w:rsidRPr="00E74193" w:rsidRDefault="00BD44B7" w:rsidP="00BD44B7">
            <w:pPr>
              <w:snapToGrid w:val="0"/>
              <w:spacing w:after="0" w:line="240" w:lineRule="auto"/>
              <w:rPr>
                <w:rFonts w:ascii="Times New Roman" w:hAnsi="Times New Roman" w:cs="Times New Roman"/>
                <w:sz w:val="24"/>
                <w:szCs w:val="24"/>
              </w:rPr>
            </w:pPr>
          </w:p>
          <w:p w14:paraId="307882A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2.7.02.</w:t>
            </w:r>
          </w:p>
          <w:p w14:paraId="1A39B264" w14:textId="77777777" w:rsidR="00BD44B7" w:rsidRPr="00E74193" w:rsidRDefault="00BD44B7" w:rsidP="00BD44B7">
            <w:pPr>
              <w:snapToGrid w:val="0"/>
              <w:spacing w:after="0" w:line="240" w:lineRule="auto"/>
              <w:rPr>
                <w:rFonts w:ascii="Times New Roman" w:hAnsi="Times New Roman" w:cs="Times New Roman"/>
                <w:sz w:val="24"/>
                <w:szCs w:val="24"/>
              </w:rPr>
            </w:pPr>
          </w:p>
          <w:p w14:paraId="0DC2C752" w14:textId="08490415" w:rsidR="00BD44B7" w:rsidRPr="00E74193" w:rsidRDefault="00BD44B7" w:rsidP="00BD44B7">
            <w:pPr>
              <w:snapToGrid w:val="0"/>
              <w:spacing w:after="0" w:line="240" w:lineRule="auto"/>
              <w:rPr>
                <w:rFonts w:ascii="Times New Roman" w:hAnsi="Times New Roman" w:cs="Times New Roman"/>
                <w:sz w:val="24"/>
                <w:szCs w:val="24"/>
              </w:rPr>
            </w:pPr>
          </w:p>
          <w:p w14:paraId="04655B2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2.7.03</w:t>
            </w:r>
          </w:p>
          <w:p w14:paraId="3F6689C9" w14:textId="77777777" w:rsidR="00BD44B7" w:rsidRPr="00E74193" w:rsidRDefault="00BD44B7" w:rsidP="00BD44B7">
            <w:pPr>
              <w:snapToGrid w:val="0"/>
              <w:spacing w:after="0" w:line="240" w:lineRule="auto"/>
              <w:rPr>
                <w:rFonts w:ascii="Times New Roman" w:hAnsi="Times New Roman" w:cs="Times New Roman"/>
                <w:sz w:val="24"/>
                <w:szCs w:val="24"/>
              </w:rPr>
            </w:pPr>
          </w:p>
          <w:p w14:paraId="07EBAB34" w14:textId="23441462" w:rsidR="00BD44B7" w:rsidRPr="00E74193" w:rsidRDefault="00BD44B7" w:rsidP="00BD44B7">
            <w:pPr>
              <w:snapToGrid w:val="0"/>
              <w:spacing w:after="0" w:line="240" w:lineRule="auto"/>
              <w:rPr>
                <w:rFonts w:ascii="Times New Roman" w:hAnsi="Times New Roman" w:cs="Times New Roman"/>
                <w:sz w:val="24"/>
                <w:szCs w:val="24"/>
              </w:rPr>
            </w:pPr>
          </w:p>
          <w:p w14:paraId="7713A86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2.7.04</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82F7DC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60FA4FAE"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механизированных работ по разгрузке и раздаче кормов в животноводческих помещениях </w:t>
            </w:r>
          </w:p>
          <w:p w14:paraId="7DCFAC1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Выполнения механизированных работ по разгрузке и раздаче кормов на выгульных площадках</w:t>
            </w:r>
          </w:p>
          <w:p w14:paraId="230AAF9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механизированных работ по уборке навоза в животноводческих помещениях </w:t>
            </w:r>
          </w:p>
          <w:p w14:paraId="6BFE688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Выполнения механизированных работ по уборке кормовых проездов и кормовых столов</w:t>
            </w:r>
          </w:p>
        </w:tc>
      </w:tr>
      <w:tr w:rsidR="00BD44B7" w:rsidRPr="00E74193" w14:paraId="3875376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C910C3"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194D0EB"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1FBD88" w14:textId="77777777" w:rsidR="00BD44B7" w:rsidRPr="00E74193" w:rsidRDefault="00BD44B7" w:rsidP="00BD44B7">
            <w:pPr>
              <w:snapToGrid w:val="0"/>
              <w:spacing w:after="0" w:line="240" w:lineRule="auto"/>
              <w:rPr>
                <w:rFonts w:ascii="Times New Roman" w:hAnsi="Times New Roman" w:cs="Times New Roman"/>
                <w:sz w:val="24"/>
                <w:szCs w:val="24"/>
              </w:rPr>
            </w:pPr>
          </w:p>
          <w:p w14:paraId="5DB6F57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2.7.01</w:t>
            </w:r>
          </w:p>
          <w:p w14:paraId="4EF438E3" w14:textId="77777777" w:rsidR="00BD44B7" w:rsidRPr="00E74193" w:rsidRDefault="00BD44B7" w:rsidP="00BD44B7">
            <w:pPr>
              <w:snapToGrid w:val="0"/>
              <w:spacing w:after="0" w:line="240" w:lineRule="auto"/>
              <w:rPr>
                <w:rFonts w:ascii="Times New Roman" w:hAnsi="Times New Roman" w:cs="Times New Roman"/>
                <w:sz w:val="24"/>
                <w:szCs w:val="24"/>
              </w:rPr>
            </w:pPr>
          </w:p>
          <w:p w14:paraId="0A374811" w14:textId="77777777" w:rsidR="00BD44B7" w:rsidRPr="00E74193" w:rsidRDefault="00BD44B7" w:rsidP="00BD44B7">
            <w:pPr>
              <w:snapToGrid w:val="0"/>
              <w:spacing w:after="0" w:line="240" w:lineRule="auto"/>
              <w:rPr>
                <w:rFonts w:ascii="Times New Roman" w:hAnsi="Times New Roman" w:cs="Times New Roman"/>
                <w:sz w:val="24"/>
                <w:szCs w:val="24"/>
              </w:rPr>
            </w:pPr>
          </w:p>
          <w:p w14:paraId="05D4615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2.7.02</w:t>
            </w:r>
          </w:p>
          <w:p w14:paraId="3FA7CE34" w14:textId="77777777" w:rsidR="00BD44B7" w:rsidRPr="00E74193" w:rsidRDefault="00BD44B7" w:rsidP="00BD44B7">
            <w:pPr>
              <w:snapToGrid w:val="0"/>
              <w:spacing w:after="0" w:line="240" w:lineRule="auto"/>
              <w:rPr>
                <w:rFonts w:ascii="Times New Roman" w:hAnsi="Times New Roman" w:cs="Times New Roman"/>
                <w:sz w:val="24"/>
                <w:szCs w:val="24"/>
              </w:rPr>
            </w:pPr>
          </w:p>
          <w:p w14:paraId="239E7B2E" w14:textId="77777777" w:rsidR="00BD44B7" w:rsidRPr="00E74193" w:rsidRDefault="00BD44B7" w:rsidP="00BD44B7">
            <w:pPr>
              <w:snapToGrid w:val="0"/>
              <w:spacing w:after="0" w:line="240" w:lineRule="auto"/>
              <w:rPr>
                <w:rFonts w:ascii="Times New Roman" w:hAnsi="Times New Roman" w:cs="Times New Roman"/>
                <w:sz w:val="24"/>
                <w:szCs w:val="24"/>
              </w:rPr>
            </w:pPr>
          </w:p>
          <w:p w14:paraId="1C0A740B" w14:textId="64D18FE2"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2.7.03</w:t>
            </w:r>
          </w:p>
          <w:p w14:paraId="58129A78" w14:textId="77777777" w:rsidR="00BD44B7" w:rsidRPr="00E74193" w:rsidRDefault="00BD44B7" w:rsidP="00BD44B7">
            <w:pPr>
              <w:snapToGrid w:val="0"/>
              <w:spacing w:after="0" w:line="240" w:lineRule="auto"/>
              <w:rPr>
                <w:rFonts w:ascii="Times New Roman" w:hAnsi="Times New Roman" w:cs="Times New Roman"/>
                <w:sz w:val="24"/>
                <w:szCs w:val="24"/>
              </w:rPr>
            </w:pPr>
          </w:p>
          <w:p w14:paraId="51B47990" w14:textId="2F09F681" w:rsidR="00BD44B7" w:rsidRPr="00E74193" w:rsidRDefault="00BD44B7" w:rsidP="00BD44B7">
            <w:pPr>
              <w:snapToGrid w:val="0"/>
              <w:spacing w:after="0" w:line="240" w:lineRule="auto"/>
              <w:rPr>
                <w:rFonts w:ascii="Times New Roman" w:hAnsi="Times New Roman" w:cs="Times New Roman"/>
                <w:sz w:val="24"/>
                <w:szCs w:val="24"/>
              </w:rPr>
            </w:pPr>
          </w:p>
          <w:p w14:paraId="13A8757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2.7.04</w:t>
            </w:r>
          </w:p>
          <w:p w14:paraId="40AE0149" w14:textId="77777777" w:rsidR="00BD44B7" w:rsidRPr="00E74193" w:rsidRDefault="00BD44B7" w:rsidP="00BD44B7">
            <w:pPr>
              <w:snapToGrid w:val="0"/>
              <w:spacing w:after="0" w:line="240" w:lineRule="auto"/>
              <w:rPr>
                <w:rFonts w:ascii="Times New Roman" w:hAnsi="Times New Roman" w:cs="Times New Roman"/>
                <w:sz w:val="24"/>
                <w:szCs w:val="24"/>
              </w:rPr>
            </w:pPr>
          </w:p>
          <w:p w14:paraId="77CF14D5" w14:textId="6137EF91" w:rsidR="00BD44B7" w:rsidRPr="00E74193" w:rsidRDefault="00BD44B7" w:rsidP="00BD44B7">
            <w:pPr>
              <w:snapToGrid w:val="0"/>
              <w:spacing w:after="0" w:line="240" w:lineRule="auto"/>
              <w:rPr>
                <w:rFonts w:ascii="Times New Roman" w:hAnsi="Times New Roman" w:cs="Times New Roman"/>
                <w:sz w:val="24"/>
                <w:szCs w:val="24"/>
              </w:rPr>
            </w:pPr>
          </w:p>
          <w:p w14:paraId="5E5F389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2.7.05</w:t>
            </w:r>
          </w:p>
          <w:p w14:paraId="060A295C" w14:textId="77777777" w:rsidR="00BD44B7" w:rsidRPr="00E74193" w:rsidRDefault="00BD44B7" w:rsidP="00BD44B7">
            <w:pPr>
              <w:snapToGrid w:val="0"/>
              <w:spacing w:after="0" w:line="240" w:lineRule="auto"/>
              <w:rPr>
                <w:rFonts w:ascii="Times New Roman" w:hAnsi="Times New Roman" w:cs="Times New Roman"/>
                <w:sz w:val="24"/>
                <w:szCs w:val="24"/>
              </w:rPr>
            </w:pPr>
          </w:p>
          <w:p w14:paraId="4EE16C9D" w14:textId="77777777" w:rsidR="00BD44B7" w:rsidRPr="00E74193" w:rsidRDefault="00BD44B7" w:rsidP="00BD44B7">
            <w:pPr>
              <w:snapToGrid w:val="0"/>
              <w:spacing w:after="0" w:line="240" w:lineRule="auto"/>
              <w:rPr>
                <w:rFonts w:ascii="Times New Roman" w:hAnsi="Times New Roman" w:cs="Times New Roman"/>
                <w:sz w:val="24"/>
                <w:szCs w:val="24"/>
              </w:rPr>
            </w:pPr>
          </w:p>
          <w:p w14:paraId="4C005ED3" w14:textId="29C6B8AC" w:rsidR="00BD44B7" w:rsidRPr="00E74193" w:rsidRDefault="00BD44B7" w:rsidP="00BD44B7">
            <w:pPr>
              <w:snapToGrid w:val="0"/>
              <w:spacing w:after="0" w:line="240" w:lineRule="auto"/>
              <w:rPr>
                <w:rFonts w:ascii="Times New Roman" w:hAnsi="Times New Roman" w:cs="Times New Roman"/>
                <w:sz w:val="24"/>
                <w:szCs w:val="24"/>
              </w:rPr>
            </w:pPr>
          </w:p>
          <w:p w14:paraId="4542A21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2.7.06</w:t>
            </w:r>
          </w:p>
          <w:p w14:paraId="2851133D" w14:textId="77777777" w:rsidR="00BD44B7" w:rsidRPr="00E74193" w:rsidRDefault="00BD44B7" w:rsidP="00BD44B7">
            <w:pPr>
              <w:snapToGrid w:val="0"/>
              <w:spacing w:after="0" w:line="240" w:lineRule="auto"/>
              <w:rPr>
                <w:rFonts w:ascii="Times New Roman" w:hAnsi="Times New Roman" w:cs="Times New Roman"/>
                <w:sz w:val="24"/>
                <w:szCs w:val="24"/>
              </w:rPr>
            </w:pPr>
          </w:p>
          <w:p w14:paraId="6475CDCB" w14:textId="47C21F7E" w:rsidR="00BD44B7" w:rsidRPr="00E74193" w:rsidRDefault="00BD44B7" w:rsidP="00BD44B7">
            <w:pPr>
              <w:snapToGrid w:val="0"/>
              <w:spacing w:after="0" w:line="240" w:lineRule="auto"/>
              <w:rPr>
                <w:rFonts w:ascii="Times New Roman" w:hAnsi="Times New Roman" w:cs="Times New Roman"/>
                <w:sz w:val="24"/>
                <w:szCs w:val="24"/>
              </w:rPr>
            </w:pPr>
          </w:p>
          <w:p w14:paraId="1664C74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2.7.07</w:t>
            </w:r>
          </w:p>
          <w:p w14:paraId="333DC32A"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374E9F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Умения:</w:t>
            </w:r>
          </w:p>
          <w:p w14:paraId="3D975B84"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Комплектовать машинно-</w:t>
            </w:r>
            <w:r w:rsidRPr="00E74193">
              <w:rPr>
                <w:rFonts w:ascii="Times New Roman" w:hAnsi="Times New Roman" w:cs="Times New Roman"/>
                <w:sz w:val="24"/>
                <w:szCs w:val="24"/>
              </w:rPr>
              <w:lastRenderedPageBreak/>
              <w:t xml:space="preserve">тракторные агрегаты для разгрузки и раздачи кормов </w:t>
            </w:r>
          </w:p>
          <w:p w14:paraId="17407C0E" w14:textId="225BFA20"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Настраивать и регулировать машинно-тракторный агрегат для разгрузки и раздачи кормов </w:t>
            </w:r>
          </w:p>
          <w:p w14:paraId="1FE3D7F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Устранять простейшие неисправности в процессе работы машинно-тракторных агрегатов</w:t>
            </w:r>
          </w:p>
          <w:p w14:paraId="02E0DF0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Комплектовать машинно-тракторные агрегаты для уборки навоза и отходов животноводства </w:t>
            </w:r>
          </w:p>
          <w:p w14:paraId="07D896D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настройку и регулировку машинно-тракторных агрегатов для уборки навоза и отходов животноводства </w:t>
            </w:r>
          </w:p>
          <w:p w14:paraId="1B1E74C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Устранять простейшие неисправности в процессе работы машинно-тракторных агрегатов </w:t>
            </w:r>
          </w:p>
          <w:p w14:paraId="7A73684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Пользоваться надлежащими средствами защиты</w:t>
            </w:r>
          </w:p>
        </w:tc>
      </w:tr>
      <w:tr w:rsidR="00BD44B7" w:rsidRPr="00E74193" w14:paraId="11A1465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3DAB84C"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8DCDB3A"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D332EF" w14:textId="77777777" w:rsidR="00BD44B7" w:rsidRPr="00E74193" w:rsidRDefault="00BD44B7" w:rsidP="00BD44B7">
            <w:pPr>
              <w:snapToGrid w:val="0"/>
              <w:spacing w:after="0" w:line="240" w:lineRule="auto"/>
              <w:rPr>
                <w:rFonts w:ascii="Times New Roman" w:hAnsi="Times New Roman" w:cs="Times New Roman"/>
                <w:sz w:val="24"/>
                <w:szCs w:val="24"/>
              </w:rPr>
            </w:pPr>
          </w:p>
          <w:p w14:paraId="0055E63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3 2.7.01</w:t>
            </w:r>
          </w:p>
          <w:p w14:paraId="7A6CF12A" w14:textId="77777777" w:rsidR="00BD44B7" w:rsidRPr="00E74193" w:rsidRDefault="00BD44B7" w:rsidP="00BD44B7">
            <w:pPr>
              <w:snapToGrid w:val="0"/>
              <w:spacing w:after="0" w:line="240" w:lineRule="auto"/>
              <w:rPr>
                <w:rFonts w:ascii="Times New Roman" w:hAnsi="Times New Roman" w:cs="Times New Roman"/>
                <w:sz w:val="24"/>
                <w:szCs w:val="24"/>
              </w:rPr>
            </w:pPr>
          </w:p>
          <w:p w14:paraId="406CD2C4" w14:textId="77777777" w:rsidR="00BD44B7" w:rsidRPr="00E74193" w:rsidRDefault="00BD44B7" w:rsidP="00BD44B7">
            <w:pPr>
              <w:snapToGrid w:val="0"/>
              <w:spacing w:after="0" w:line="240" w:lineRule="auto"/>
              <w:rPr>
                <w:rFonts w:ascii="Times New Roman" w:hAnsi="Times New Roman" w:cs="Times New Roman"/>
                <w:sz w:val="24"/>
                <w:szCs w:val="24"/>
              </w:rPr>
            </w:pPr>
          </w:p>
          <w:p w14:paraId="5A66F6DF" w14:textId="08FEF3A9" w:rsidR="00BD44B7" w:rsidRPr="00E74193" w:rsidRDefault="00BD44B7" w:rsidP="00BD44B7">
            <w:pPr>
              <w:snapToGrid w:val="0"/>
              <w:spacing w:after="0" w:line="240" w:lineRule="auto"/>
              <w:rPr>
                <w:rFonts w:ascii="Times New Roman" w:hAnsi="Times New Roman" w:cs="Times New Roman"/>
                <w:sz w:val="24"/>
                <w:szCs w:val="24"/>
              </w:rPr>
            </w:pPr>
          </w:p>
          <w:p w14:paraId="3B19AB6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2.7.02</w:t>
            </w:r>
          </w:p>
          <w:p w14:paraId="62D1081F" w14:textId="77777777" w:rsidR="00BD44B7" w:rsidRPr="00E74193" w:rsidRDefault="00BD44B7" w:rsidP="00BD44B7">
            <w:pPr>
              <w:snapToGrid w:val="0"/>
              <w:spacing w:after="0" w:line="240" w:lineRule="auto"/>
              <w:rPr>
                <w:rFonts w:ascii="Times New Roman" w:hAnsi="Times New Roman" w:cs="Times New Roman"/>
                <w:sz w:val="24"/>
                <w:szCs w:val="24"/>
              </w:rPr>
            </w:pPr>
          </w:p>
          <w:p w14:paraId="6E9170F9" w14:textId="16B5F49C" w:rsidR="00BD44B7" w:rsidRPr="00E74193" w:rsidRDefault="00BD44B7" w:rsidP="00BD44B7">
            <w:pPr>
              <w:snapToGrid w:val="0"/>
              <w:spacing w:after="0" w:line="240" w:lineRule="auto"/>
              <w:rPr>
                <w:rFonts w:ascii="Times New Roman" w:hAnsi="Times New Roman" w:cs="Times New Roman"/>
                <w:sz w:val="24"/>
                <w:szCs w:val="24"/>
              </w:rPr>
            </w:pPr>
          </w:p>
          <w:p w14:paraId="5CA7E0B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2.7.03</w:t>
            </w:r>
          </w:p>
          <w:p w14:paraId="2F659C3C" w14:textId="77777777" w:rsidR="00BD44B7" w:rsidRPr="00E74193" w:rsidRDefault="00BD44B7" w:rsidP="00BD44B7">
            <w:pPr>
              <w:snapToGrid w:val="0"/>
              <w:spacing w:after="0" w:line="240" w:lineRule="auto"/>
              <w:rPr>
                <w:rFonts w:ascii="Times New Roman" w:hAnsi="Times New Roman" w:cs="Times New Roman"/>
                <w:sz w:val="24"/>
                <w:szCs w:val="24"/>
              </w:rPr>
            </w:pPr>
          </w:p>
          <w:p w14:paraId="4E8D3A6A" w14:textId="47A2C094" w:rsidR="00BD44B7" w:rsidRPr="00E74193" w:rsidRDefault="00BD44B7" w:rsidP="00BD44B7">
            <w:pPr>
              <w:snapToGrid w:val="0"/>
              <w:spacing w:after="0" w:line="240" w:lineRule="auto"/>
              <w:rPr>
                <w:rFonts w:ascii="Times New Roman" w:hAnsi="Times New Roman" w:cs="Times New Roman"/>
                <w:sz w:val="24"/>
                <w:szCs w:val="24"/>
              </w:rPr>
            </w:pPr>
          </w:p>
          <w:p w14:paraId="1B06C4A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2.7.04</w:t>
            </w:r>
          </w:p>
          <w:p w14:paraId="6DB42EAF" w14:textId="77777777" w:rsidR="00BD44B7" w:rsidRPr="00E74193" w:rsidRDefault="00BD44B7" w:rsidP="00BD44B7">
            <w:pPr>
              <w:snapToGrid w:val="0"/>
              <w:spacing w:after="0" w:line="240" w:lineRule="auto"/>
              <w:rPr>
                <w:rFonts w:ascii="Times New Roman" w:hAnsi="Times New Roman" w:cs="Times New Roman"/>
                <w:sz w:val="24"/>
                <w:szCs w:val="24"/>
              </w:rPr>
            </w:pPr>
          </w:p>
          <w:p w14:paraId="346FE9DC" w14:textId="77777777" w:rsidR="00BD44B7" w:rsidRPr="00E74193" w:rsidRDefault="00BD44B7" w:rsidP="00BD44B7">
            <w:pPr>
              <w:snapToGrid w:val="0"/>
              <w:spacing w:after="0" w:line="240" w:lineRule="auto"/>
              <w:rPr>
                <w:rFonts w:ascii="Times New Roman" w:hAnsi="Times New Roman" w:cs="Times New Roman"/>
                <w:sz w:val="24"/>
                <w:szCs w:val="24"/>
              </w:rPr>
            </w:pPr>
          </w:p>
          <w:p w14:paraId="667C0DC1" w14:textId="76281746" w:rsidR="00BD44B7" w:rsidRPr="00E74193" w:rsidRDefault="00BD44B7" w:rsidP="00BD44B7">
            <w:pPr>
              <w:snapToGrid w:val="0"/>
              <w:spacing w:after="0" w:line="240" w:lineRule="auto"/>
              <w:rPr>
                <w:rFonts w:ascii="Times New Roman" w:hAnsi="Times New Roman" w:cs="Times New Roman"/>
                <w:sz w:val="24"/>
                <w:szCs w:val="24"/>
              </w:rPr>
            </w:pPr>
          </w:p>
          <w:p w14:paraId="4028A27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2.7.05</w:t>
            </w:r>
          </w:p>
          <w:p w14:paraId="71EDAB02" w14:textId="77777777" w:rsidR="00BD44B7" w:rsidRPr="00E74193" w:rsidRDefault="00BD44B7" w:rsidP="00BD44B7">
            <w:pPr>
              <w:snapToGrid w:val="0"/>
              <w:spacing w:after="0" w:line="240" w:lineRule="auto"/>
              <w:rPr>
                <w:rFonts w:ascii="Times New Roman" w:hAnsi="Times New Roman" w:cs="Times New Roman"/>
                <w:sz w:val="24"/>
                <w:szCs w:val="24"/>
              </w:rPr>
            </w:pPr>
          </w:p>
          <w:p w14:paraId="688ED68D" w14:textId="6294E805" w:rsidR="00BD44B7" w:rsidRPr="00E74193" w:rsidRDefault="00BD44B7" w:rsidP="00BD44B7">
            <w:pPr>
              <w:snapToGrid w:val="0"/>
              <w:spacing w:after="0" w:line="240" w:lineRule="auto"/>
              <w:rPr>
                <w:rFonts w:ascii="Times New Roman" w:hAnsi="Times New Roman" w:cs="Times New Roman"/>
                <w:sz w:val="24"/>
                <w:szCs w:val="24"/>
              </w:rPr>
            </w:pPr>
          </w:p>
          <w:p w14:paraId="4AC9C4AD"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2.7.06</w:t>
            </w:r>
          </w:p>
          <w:p w14:paraId="398AF871" w14:textId="77777777" w:rsidR="00BD44B7" w:rsidRPr="00E74193" w:rsidRDefault="00BD44B7" w:rsidP="00BD44B7">
            <w:pPr>
              <w:snapToGrid w:val="0"/>
              <w:spacing w:after="0" w:line="240" w:lineRule="auto"/>
              <w:rPr>
                <w:rFonts w:ascii="Times New Roman" w:hAnsi="Times New Roman" w:cs="Times New Roman"/>
                <w:sz w:val="24"/>
                <w:szCs w:val="24"/>
              </w:rPr>
            </w:pPr>
          </w:p>
          <w:p w14:paraId="2369C77E"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C16E85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Знания:</w:t>
            </w:r>
          </w:p>
          <w:p w14:paraId="05DC3AF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разгрузки и раздачи кормов </w:t>
            </w:r>
          </w:p>
          <w:p w14:paraId="6CCE8B5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работ по разгрузке и раздаче кормов в животноводческих помещениях </w:t>
            </w:r>
          </w:p>
          <w:p w14:paraId="4AC372C0"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Технология выполнения работ по разгрузке и раздаче кормов на выгульных площадках</w:t>
            </w:r>
          </w:p>
          <w:p w14:paraId="4715FECD"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Принцип действия, устройство, техническая и технологическая регулировка машин для разгрузки и раздачи кормов </w:t>
            </w:r>
          </w:p>
          <w:p w14:paraId="31DCCA2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Технология выполнения работ по разгрузке и раздаче кормов в животноводческих помещениях </w:t>
            </w:r>
          </w:p>
          <w:p w14:paraId="7E43FF2C"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Технология выполнения работ по загрузке и раздаче кормов на выгульных площадках</w:t>
            </w:r>
          </w:p>
        </w:tc>
      </w:tr>
      <w:tr w:rsidR="00BD44B7" w:rsidRPr="00E74193" w14:paraId="36E35D7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314BED6"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DEA1744" w14:textId="77777777" w:rsidR="00BD44B7" w:rsidRPr="00E74193" w:rsidRDefault="00BD44B7" w:rsidP="00BD44B7">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 xml:space="preserve">ПК 2.8 Выполнять техническое обслуживание при использовании и при хранении тракторов, комбайнов, сельскохозяйственных </w:t>
            </w:r>
            <w:r w:rsidRPr="00E74193">
              <w:rPr>
                <w:rFonts w:ascii="Times New Roman" w:hAnsi="Times New Roman" w:cs="Times New Roman"/>
                <w:sz w:val="24"/>
                <w:szCs w:val="24"/>
              </w:rPr>
              <w:lastRenderedPageBreak/>
              <w:t>машин и оборудования, заправлять тракторы и самоходных сельскохозяйственные машины горюче-смазочными материалами.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690AAF" w14:textId="31FE74F0" w:rsidR="00BD44B7" w:rsidRPr="00E74193" w:rsidRDefault="00BD44B7" w:rsidP="00BD44B7">
            <w:pPr>
              <w:snapToGrid w:val="0"/>
              <w:spacing w:after="0" w:line="240" w:lineRule="auto"/>
              <w:rPr>
                <w:rFonts w:ascii="Times New Roman" w:hAnsi="Times New Roman" w:cs="Times New Roman"/>
                <w:sz w:val="24"/>
                <w:szCs w:val="24"/>
              </w:rPr>
            </w:pPr>
          </w:p>
          <w:p w14:paraId="01CBA52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2.8.01.</w:t>
            </w:r>
          </w:p>
          <w:p w14:paraId="7C8BB13D" w14:textId="77777777" w:rsidR="00BD44B7" w:rsidRPr="00E74193" w:rsidRDefault="00BD44B7" w:rsidP="00BD44B7">
            <w:pPr>
              <w:snapToGrid w:val="0"/>
              <w:spacing w:after="0" w:line="240" w:lineRule="auto"/>
              <w:rPr>
                <w:rFonts w:ascii="Times New Roman" w:hAnsi="Times New Roman" w:cs="Times New Roman"/>
                <w:sz w:val="24"/>
                <w:szCs w:val="24"/>
              </w:rPr>
            </w:pPr>
          </w:p>
          <w:p w14:paraId="161B7CD5" w14:textId="77777777" w:rsidR="00BD44B7" w:rsidRPr="00E74193" w:rsidRDefault="00BD44B7" w:rsidP="00BD44B7">
            <w:pPr>
              <w:snapToGrid w:val="0"/>
              <w:spacing w:after="0" w:line="240" w:lineRule="auto"/>
              <w:rPr>
                <w:rFonts w:ascii="Times New Roman" w:hAnsi="Times New Roman" w:cs="Times New Roman"/>
                <w:sz w:val="24"/>
                <w:szCs w:val="24"/>
              </w:rPr>
            </w:pPr>
          </w:p>
          <w:p w14:paraId="3790B1C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2.8.02.</w:t>
            </w:r>
          </w:p>
          <w:p w14:paraId="44FFD955" w14:textId="77777777" w:rsidR="00BD44B7" w:rsidRPr="00E74193" w:rsidRDefault="00BD44B7" w:rsidP="00BD44B7">
            <w:pPr>
              <w:snapToGrid w:val="0"/>
              <w:spacing w:after="0" w:line="240" w:lineRule="auto"/>
              <w:rPr>
                <w:rFonts w:ascii="Times New Roman" w:hAnsi="Times New Roman" w:cs="Times New Roman"/>
                <w:sz w:val="24"/>
                <w:szCs w:val="24"/>
              </w:rPr>
            </w:pPr>
          </w:p>
          <w:p w14:paraId="26416FC4" w14:textId="77777777" w:rsidR="00BD44B7" w:rsidRPr="00E74193" w:rsidRDefault="00BD44B7" w:rsidP="00BD44B7">
            <w:pPr>
              <w:snapToGrid w:val="0"/>
              <w:spacing w:after="0" w:line="240" w:lineRule="auto"/>
              <w:rPr>
                <w:rFonts w:ascii="Times New Roman" w:hAnsi="Times New Roman" w:cs="Times New Roman"/>
                <w:sz w:val="24"/>
                <w:szCs w:val="24"/>
              </w:rPr>
            </w:pPr>
          </w:p>
          <w:p w14:paraId="4C5D0125" w14:textId="2B2FA0A5" w:rsidR="00BD44B7" w:rsidRPr="00E74193" w:rsidRDefault="00BD44B7" w:rsidP="00BD44B7">
            <w:pPr>
              <w:snapToGrid w:val="0"/>
              <w:spacing w:after="0" w:line="240" w:lineRule="auto"/>
              <w:rPr>
                <w:rFonts w:ascii="Times New Roman" w:hAnsi="Times New Roman" w:cs="Times New Roman"/>
                <w:sz w:val="24"/>
                <w:szCs w:val="24"/>
              </w:rPr>
            </w:pPr>
          </w:p>
          <w:p w14:paraId="2701B5D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2.8.03</w:t>
            </w:r>
          </w:p>
          <w:p w14:paraId="07A9EB4D" w14:textId="77777777" w:rsidR="00BD44B7" w:rsidRPr="00E74193" w:rsidRDefault="00BD44B7" w:rsidP="00BD44B7">
            <w:pPr>
              <w:snapToGrid w:val="0"/>
              <w:spacing w:after="0" w:line="240" w:lineRule="auto"/>
              <w:rPr>
                <w:rFonts w:ascii="Times New Roman" w:hAnsi="Times New Roman" w:cs="Times New Roman"/>
                <w:sz w:val="24"/>
                <w:szCs w:val="24"/>
              </w:rPr>
            </w:pPr>
          </w:p>
          <w:p w14:paraId="1CB4958F" w14:textId="77777777" w:rsidR="00BD44B7" w:rsidRPr="00E74193" w:rsidRDefault="00BD44B7" w:rsidP="00BD44B7">
            <w:pPr>
              <w:snapToGrid w:val="0"/>
              <w:spacing w:after="0" w:line="240" w:lineRule="auto"/>
              <w:rPr>
                <w:rFonts w:ascii="Times New Roman" w:hAnsi="Times New Roman" w:cs="Times New Roman"/>
                <w:sz w:val="24"/>
                <w:szCs w:val="24"/>
              </w:rPr>
            </w:pPr>
          </w:p>
          <w:p w14:paraId="274A4F32" w14:textId="0372EC1F" w:rsidR="00BD44B7" w:rsidRPr="00E74193" w:rsidRDefault="00BD44B7" w:rsidP="00BD44B7">
            <w:pPr>
              <w:snapToGrid w:val="0"/>
              <w:spacing w:after="0" w:line="240" w:lineRule="auto"/>
              <w:rPr>
                <w:rFonts w:ascii="Times New Roman" w:hAnsi="Times New Roman" w:cs="Times New Roman"/>
                <w:sz w:val="24"/>
                <w:szCs w:val="24"/>
              </w:rPr>
            </w:pPr>
          </w:p>
          <w:p w14:paraId="68CCE7A3"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2.8.04</w:t>
            </w:r>
          </w:p>
          <w:p w14:paraId="17DF3414" w14:textId="77777777" w:rsidR="00BD44B7" w:rsidRPr="00E74193" w:rsidRDefault="00BD44B7" w:rsidP="00BD44B7">
            <w:pPr>
              <w:snapToGrid w:val="0"/>
              <w:spacing w:after="0" w:line="240" w:lineRule="auto"/>
              <w:rPr>
                <w:rFonts w:ascii="Times New Roman" w:hAnsi="Times New Roman" w:cs="Times New Roman"/>
                <w:sz w:val="24"/>
                <w:szCs w:val="24"/>
              </w:rPr>
            </w:pPr>
          </w:p>
          <w:p w14:paraId="68DDB14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2.8.05</w:t>
            </w:r>
          </w:p>
          <w:p w14:paraId="1BE65AEB" w14:textId="77777777" w:rsidR="00BD44B7" w:rsidRPr="00E74193" w:rsidRDefault="00BD44B7" w:rsidP="00BD44B7">
            <w:pPr>
              <w:snapToGrid w:val="0"/>
              <w:spacing w:after="0" w:line="240" w:lineRule="auto"/>
              <w:rPr>
                <w:rFonts w:ascii="Times New Roman" w:hAnsi="Times New Roman" w:cs="Times New Roman"/>
                <w:sz w:val="24"/>
                <w:szCs w:val="24"/>
              </w:rPr>
            </w:pPr>
          </w:p>
          <w:p w14:paraId="6F3A9B5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2.8.06</w:t>
            </w:r>
          </w:p>
          <w:p w14:paraId="36668517" w14:textId="77777777"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0CA29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7DC64F8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Проверки технического состояния трактора, комбайна перед началом работы </w:t>
            </w:r>
          </w:p>
          <w:p w14:paraId="3BE5AB4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операций ежесменного технического </w:t>
            </w:r>
            <w:r w:rsidRPr="00E74193">
              <w:rPr>
                <w:rFonts w:ascii="Times New Roman" w:hAnsi="Times New Roman" w:cs="Times New Roman"/>
                <w:sz w:val="24"/>
                <w:szCs w:val="24"/>
              </w:rPr>
              <w:lastRenderedPageBreak/>
              <w:t xml:space="preserve">обслуживания трактора, комбайна, сельскохозяйственной машины </w:t>
            </w:r>
          </w:p>
          <w:p w14:paraId="74E7EC3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Выполнения всех видов периодического технического обслуживания трактора, комбайна и сельскохозяйственной машины </w:t>
            </w:r>
          </w:p>
          <w:p w14:paraId="005F34F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Выполнения сезонного обслуживания трактора Выполнение технического обслуживания при хранении</w:t>
            </w:r>
          </w:p>
          <w:p w14:paraId="5F7F6F72"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Получения горюче-смазочных материалов и выполнение заправки тракторов и самоходных сельскохозяйственных машин</w:t>
            </w:r>
          </w:p>
        </w:tc>
      </w:tr>
      <w:tr w:rsidR="00BD44B7" w:rsidRPr="00E74193" w14:paraId="2E599E5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B8508BA"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9AC9C64"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F8737A" w14:textId="77777777" w:rsidR="00BD44B7" w:rsidRPr="00E74193" w:rsidRDefault="00BD44B7" w:rsidP="00BD44B7">
            <w:pPr>
              <w:snapToGrid w:val="0"/>
              <w:spacing w:after="0" w:line="240" w:lineRule="auto"/>
              <w:rPr>
                <w:rFonts w:ascii="Times New Roman" w:hAnsi="Times New Roman" w:cs="Times New Roman"/>
                <w:sz w:val="24"/>
                <w:szCs w:val="24"/>
              </w:rPr>
            </w:pPr>
          </w:p>
          <w:p w14:paraId="3F7316A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2.8.01</w:t>
            </w:r>
          </w:p>
          <w:p w14:paraId="3D386D37" w14:textId="77777777" w:rsidR="00BD44B7" w:rsidRPr="00E74193" w:rsidRDefault="00BD44B7" w:rsidP="00BD44B7">
            <w:pPr>
              <w:snapToGrid w:val="0"/>
              <w:spacing w:after="0" w:line="240" w:lineRule="auto"/>
              <w:rPr>
                <w:rFonts w:ascii="Times New Roman" w:hAnsi="Times New Roman" w:cs="Times New Roman"/>
                <w:sz w:val="24"/>
                <w:szCs w:val="24"/>
              </w:rPr>
            </w:pPr>
          </w:p>
          <w:p w14:paraId="20DDD044" w14:textId="4B46144E" w:rsidR="00BD44B7" w:rsidRPr="00E74193" w:rsidRDefault="00BD44B7" w:rsidP="00BD44B7">
            <w:pPr>
              <w:snapToGrid w:val="0"/>
              <w:spacing w:after="0" w:line="240" w:lineRule="auto"/>
              <w:rPr>
                <w:rFonts w:ascii="Times New Roman" w:hAnsi="Times New Roman" w:cs="Times New Roman"/>
                <w:sz w:val="24"/>
                <w:szCs w:val="24"/>
              </w:rPr>
            </w:pPr>
          </w:p>
          <w:p w14:paraId="788B718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2.8.02</w:t>
            </w:r>
          </w:p>
          <w:p w14:paraId="18903EE9" w14:textId="77777777" w:rsidR="00BD44B7" w:rsidRPr="00E74193" w:rsidRDefault="00BD44B7" w:rsidP="00BD44B7">
            <w:pPr>
              <w:snapToGrid w:val="0"/>
              <w:spacing w:after="0" w:line="240" w:lineRule="auto"/>
              <w:rPr>
                <w:rFonts w:ascii="Times New Roman" w:hAnsi="Times New Roman" w:cs="Times New Roman"/>
                <w:sz w:val="24"/>
                <w:szCs w:val="24"/>
              </w:rPr>
            </w:pPr>
          </w:p>
          <w:p w14:paraId="70CA40E4" w14:textId="77777777" w:rsidR="00BD44B7" w:rsidRPr="00E74193" w:rsidRDefault="00BD44B7" w:rsidP="00BD44B7">
            <w:pPr>
              <w:snapToGrid w:val="0"/>
              <w:spacing w:after="0" w:line="240" w:lineRule="auto"/>
              <w:rPr>
                <w:rFonts w:ascii="Times New Roman" w:hAnsi="Times New Roman" w:cs="Times New Roman"/>
                <w:sz w:val="24"/>
                <w:szCs w:val="24"/>
              </w:rPr>
            </w:pPr>
          </w:p>
          <w:p w14:paraId="226335D0" w14:textId="6FEE15C9" w:rsidR="00BD44B7" w:rsidRPr="00E74193" w:rsidRDefault="00BD44B7" w:rsidP="00BD44B7">
            <w:pPr>
              <w:snapToGrid w:val="0"/>
              <w:spacing w:after="0" w:line="240" w:lineRule="auto"/>
              <w:rPr>
                <w:rFonts w:ascii="Times New Roman" w:hAnsi="Times New Roman" w:cs="Times New Roman"/>
                <w:sz w:val="24"/>
                <w:szCs w:val="24"/>
              </w:rPr>
            </w:pPr>
          </w:p>
          <w:p w14:paraId="5314267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2.8.03</w:t>
            </w:r>
          </w:p>
          <w:p w14:paraId="4715262F" w14:textId="77777777" w:rsidR="00BD44B7" w:rsidRPr="00E74193" w:rsidRDefault="00BD44B7" w:rsidP="00BD44B7">
            <w:pPr>
              <w:snapToGrid w:val="0"/>
              <w:spacing w:after="0" w:line="240" w:lineRule="auto"/>
              <w:rPr>
                <w:rFonts w:ascii="Times New Roman" w:hAnsi="Times New Roman" w:cs="Times New Roman"/>
                <w:sz w:val="24"/>
                <w:szCs w:val="24"/>
              </w:rPr>
            </w:pPr>
          </w:p>
          <w:p w14:paraId="3CEED699" w14:textId="31862158" w:rsidR="00BD44B7" w:rsidRPr="00E74193" w:rsidRDefault="00BD44B7" w:rsidP="00BD44B7">
            <w:pPr>
              <w:snapToGrid w:val="0"/>
              <w:spacing w:after="0" w:line="240" w:lineRule="auto"/>
              <w:rPr>
                <w:rFonts w:ascii="Times New Roman" w:hAnsi="Times New Roman" w:cs="Times New Roman"/>
                <w:sz w:val="24"/>
                <w:szCs w:val="24"/>
              </w:rPr>
            </w:pPr>
          </w:p>
          <w:p w14:paraId="31AB703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2.8.04</w:t>
            </w:r>
          </w:p>
          <w:p w14:paraId="18FCD682" w14:textId="77777777" w:rsidR="00BD44B7" w:rsidRPr="00E74193" w:rsidRDefault="00BD44B7" w:rsidP="00BD44B7">
            <w:pPr>
              <w:snapToGrid w:val="0"/>
              <w:spacing w:after="0" w:line="240" w:lineRule="auto"/>
              <w:rPr>
                <w:rFonts w:ascii="Times New Roman" w:hAnsi="Times New Roman" w:cs="Times New Roman"/>
                <w:sz w:val="24"/>
                <w:szCs w:val="24"/>
              </w:rPr>
            </w:pPr>
          </w:p>
          <w:p w14:paraId="5FBC9A71" w14:textId="1A694484" w:rsidR="00BD44B7" w:rsidRPr="00E74193" w:rsidRDefault="00BD44B7" w:rsidP="00BD44B7">
            <w:pPr>
              <w:snapToGrid w:val="0"/>
              <w:spacing w:after="0" w:line="240" w:lineRule="auto"/>
              <w:rPr>
                <w:rFonts w:ascii="Times New Roman" w:hAnsi="Times New Roman" w:cs="Times New Roman"/>
                <w:sz w:val="24"/>
                <w:szCs w:val="24"/>
              </w:rPr>
            </w:pPr>
          </w:p>
          <w:p w14:paraId="617DD377"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2.8.05</w:t>
            </w:r>
          </w:p>
          <w:p w14:paraId="62DA4A06" w14:textId="0B86D4A9" w:rsidR="00BD44B7" w:rsidRPr="00E74193" w:rsidRDefault="00BD44B7" w:rsidP="00BD44B7">
            <w:pPr>
              <w:snapToGrid w:val="0"/>
              <w:spacing w:after="0" w:line="240" w:lineRule="auto"/>
              <w:rPr>
                <w:rFonts w:ascii="Times New Roman" w:hAnsi="Times New Roman" w:cs="Times New Roman"/>
                <w:sz w:val="24"/>
                <w:szCs w:val="24"/>
              </w:rPr>
            </w:pPr>
          </w:p>
          <w:p w14:paraId="6B56C48F"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2.8.06</w:t>
            </w:r>
          </w:p>
          <w:p w14:paraId="7ABF8FDE" w14:textId="77777777" w:rsidR="00BD44B7" w:rsidRPr="00E74193" w:rsidRDefault="00BD44B7" w:rsidP="00BD44B7">
            <w:pPr>
              <w:snapToGrid w:val="0"/>
              <w:spacing w:after="0" w:line="240" w:lineRule="auto"/>
              <w:rPr>
                <w:rFonts w:ascii="Times New Roman" w:hAnsi="Times New Roman" w:cs="Times New Roman"/>
                <w:sz w:val="24"/>
                <w:szCs w:val="24"/>
              </w:rPr>
            </w:pPr>
          </w:p>
          <w:p w14:paraId="21FF2379" w14:textId="77777777" w:rsidR="00BD44B7" w:rsidRPr="00E74193" w:rsidRDefault="00BD44B7" w:rsidP="00BD44B7">
            <w:pPr>
              <w:snapToGrid w:val="0"/>
              <w:spacing w:after="0" w:line="240" w:lineRule="auto"/>
              <w:rPr>
                <w:rFonts w:ascii="Times New Roman" w:hAnsi="Times New Roman" w:cs="Times New Roman"/>
                <w:sz w:val="24"/>
                <w:szCs w:val="24"/>
              </w:rPr>
            </w:pPr>
          </w:p>
          <w:p w14:paraId="54009B1E" w14:textId="77777777" w:rsidR="00BD44B7" w:rsidRPr="00E74193" w:rsidRDefault="00BD44B7" w:rsidP="00BD44B7">
            <w:pPr>
              <w:snapToGrid w:val="0"/>
              <w:spacing w:after="0" w:line="240" w:lineRule="auto"/>
              <w:rPr>
                <w:rFonts w:ascii="Times New Roman" w:hAnsi="Times New Roman" w:cs="Times New Roman"/>
                <w:sz w:val="24"/>
                <w:szCs w:val="24"/>
              </w:rPr>
            </w:pPr>
          </w:p>
          <w:p w14:paraId="61D11982" w14:textId="5C469A56" w:rsidR="00BD44B7" w:rsidRPr="00E74193" w:rsidRDefault="00BD44B7" w:rsidP="00BD44B7">
            <w:pPr>
              <w:snapToGrid w:val="0"/>
              <w:spacing w:after="0" w:line="240" w:lineRule="auto"/>
              <w:rPr>
                <w:rFonts w:ascii="Times New Roman" w:hAnsi="Times New Roman" w:cs="Times New Roman"/>
                <w:sz w:val="24"/>
                <w:szCs w:val="24"/>
              </w:rPr>
            </w:pPr>
          </w:p>
          <w:p w14:paraId="2DCC82A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2.8.07</w:t>
            </w:r>
          </w:p>
          <w:p w14:paraId="77890D5B" w14:textId="202CA586" w:rsidR="00BD44B7" w:rsidRPr="00E74193" w:rsidRDefault="00BD44B7" w:rsidP="00BD44B7">
            <w:pPr>
              <w:snapToGrid w:val="0"/>
              <w:spacing w:after="0" w:line="240" w:lineRule="auto"/>
              <w:rPr>
                <w:rFonts w:ascii="Times New Roman" w:hAnsi="Times New Roman" w:cs="Times New Roman"/>
                <w:sz w:val="24"/>
                <w:szCs w:val="24"/>
              </w:rPr>
            </w:pPr>
          </w:p>
          <w:p w14:paraId="5FD2587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2.8.08</w:t>
            </w:r>
          </w:p>
          <w:p w14:paraId="2397AE9C" w14:textId="77777777" w:rsidR="00BD44B7" w:rsidRPr="00E74193" w:rsidRDefault="00BD44B7" w:rsidP="00BD44B7">
            <w:pPr>
              <w:snapToGrid w:val="0"/>
              <w:spacing w:after="0" w:line="240" w:lineRule="auto"/>
              <w:rPr>
                <w:rFonts w:ascii="Times New Roman" w:hAnsi="Times New Roman" w:cs="Times New Roman"/>
                <w:sz w:val="24"/>
                <w:szCs w:val="24"/>
              </w:rPr>
            </w:pPr>
          </w:p>
          <w:p w14:paraId="0D125C0F" w14:textId="77777777" w:rsidR="00BD44B7" w:rsidRPr="00E74193" w:rsidRDefault="00BD44B7" w:rsidP="00BD44B7">
            <w:pPr>
              <w:snapToGrid w:val="0"/>
              <w:spacing w:after="0" w:line="240" w:lineRule="auto"/>
              <w:rPr>
                <w:rFonts w:ascii="Times New Roman" w:hAnsi="Times New Roman" w:cs="Times New Roman"/>
                <w:sz w:val="24"/>
                <w:szCs w:val="24"/>
              </w:rPr>
            </w:pPr>
          </w:p>
          <w:p w14:paraId="14626692" w14:textId="77777777" w:rsidR="00BD44B7" w:rsidRPr="00E74193" w:rsidRDefault="00BD44B7" w:rsidP="00BD44B7">
            <w:pPr>
              <w:snapToGrid w:val="0"/>
              <w:spacing w:after="0" w:line="240" w:lineRule="auto"/>
              <w:rPr>
                <w:rFonts w:ascii="Times New Roman" w:hAnsi="Times New Roman" w:cs="Times New Roman"/>
                <w:sz w:val="24"/>
                <w:szCs w:val="24"/>
              </w:rPr>
            </w:pPr>
          </w:p>
          <w:p w14:paraId="1E05AE95" w14:textId="77777777" w:rsidR="00BD44B7" w:rsidRPr="00E74193" w:rsidRDefault="00BD44B7" w:rsidP="00BD44B7">
            <w:pPr>
              <w:snapToGrid w:val="0"/>
              <w:spacing w:after="0" w:line="240" w:lineRule="auto"/>
              <w:rPr>
                <w:rFonts w:ascii="Times New Roman" w:hAnsi="Times New Roman" w:cs="Times New Roman"/>
                <w:sz w:val="24"/>
                <w:szCs w:val="24"/>
              </w:rPr>
            </w:pPr>
          </w:p>
          <w:p w14:paraId="5B073ECD" w14:textId="77777777" w:rsidR="00BD44B7" w:rsidRPr="00E74193" w:rsidRDefault="00BD44B7" w:rsidP="00BD44B7">
            <w:pPr>
              <w:snapToGrid w:val="0"/>
              <w:spacing w:after="0" w:line="240" w:lineRule="auto"/>
              <w:rPr>
                <w:rFonts w:ascii="Times New Roman" w:hAnsi="Times New Roman" w:cs="Times New Roman"/>
                <w:sz w:val="24"/>
                <w:szCs w:val="24"/>
              </w:rPr>
            </w:pPr>
          </w:p>
          <w:p w14:paraId="400132E9"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2.8.09</w:t>
            </w:r>
          </w:p>
          <w:p w14:paraId="090AF8D4" w14:textId="77777777" w:rsidR="00BD44B7" w:rsidRPr="00E74193" w:rsidRDefault="00BD44B7" w:rsidP="00BD44B7">
            <w:pPr>
              <w:snapToGrid w:val="0"/>
              <w:spacing w:after="0" w:line="240" w:lineRule="auto"/>
              <w:rPr>
                <w:rFonts w:ascii="Times New Roman" w:hAnsi="Times New Roman" w:cs="Times New Roman"/>
                <w:sz w:val="24"/>
                <w:szCs w:val="24"/>
              </w:rPr>
            </w:pPr>
          </w:p>
          <w:p w14:paraId="04F88AE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У 2.8.10</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DF46D25"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350C000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мойку и чистку трактора, комбайна и сельскохозяйственной машины </w:t>
            </w:r>
          </w:p>
          <w:p w14:paraId="2868FED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проверку крепления узлов и механизмов трактора, комбайна и сельскохозяйственной машины </w:t>
            </w:r>
          </w:p>
          <w:p w14:paraId="5F05DEE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смазочно-заправочные операции для трактора, комбайна и сельскохозяйственной машины </w:t>
            </w:r>
          </w:p>
          <w:p w14:paraId="7F44A7AB"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Выполнять регулировочные операции для трактора, комбайна и сельскохозяйственной машины </w:t>
            </w:r>
          </w:p>
          <w:p w14:paraId="07E138F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Выполнять операции по подготовке к работе навесного оборудования; Выполнять работы по подготовке, установке на хранение и снятию с хранения машин, в соответствии с требованиями нормативно-технической документации</w:t>
            </w:r>
          </w:p>
          <w:p w14:paraId="665340A8"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Пользоваться топливозаправочными средствами </w:t>
            </w:r>
          </w:p>
          <w:p w14:paraId="494EA615"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Заправлять транспортные средства горюче-смазочными материалами и специальными жидкостями с соблюдением экологических требований и требований безопасности </w:t>
            </w:r>
          </w:p>
          <w:p w14:paraId="04CAF33F"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Заполнять документацию по </w:t>
            </w:r>
            <w:r w:rsidRPr="00E74193">
              <w:rPr>
                <w:rFonts w:ascii="Times New Roman" w:hAnsi="Times New Roman" w:cs="Times New Roman"/>
                <w:sz w:val="24"/>
                <w:szCs w:val="24"/>
              </w:rPr>
              <w:lastRenderedPageBreak/>
              <w:t xml:space="preserve">выдаче нефтепродуктов </w:t>
            </w:r>
          </w:p>
          <w:p w14:paraId="22E46093" w14:textId="2D893BE1"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Обеспечивать экономное расходование горюче-смазочных материалов</w:t>
            </w:r>
          </w:p>
        </w:tc>
      </w:tr>
      <w:tr w:rsidR="00BD44B7" w:rsidRPr="00E74193" w14:paraId="71665B62" w14:textId="77777777" w:rsidTr="00175F08">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F1BB576"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50D4B82" w14:textId="77777777" w:rsidR="00BD44B7" w:rsidRPr="00E74193" w:rsidRDefault="00BD44B7" w:rsidP="00BD44B7">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167353" w14:textId="77777777" w:rsidR="00BD44B7" w:rsidRPr="00E74193" w:rsidRDefault="00BD44B7" w:rsidP="00BD44B7">
            <w:pPr>
              <w:snapToGrid w:val="0"/>
              <w:spacing w:after="0" w:line="240" w:lineRule="auto"/>
              <w:rPr>
                <w:rFonts w:ascii="Times New Roman" w:hAnsi="Times New Roman" w:cs="Times New Roman"/>
                <w:sz w:val="24"/>
                <w:szCs w:val="24"/>
              </w:rPr>
            </w:pPr>
          </w:p>
          <w:p w14:paraId="1A52FA5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3 2.8.01</w:t>
            </w:r>
          </w:p>
          <w:p w14:paraId="7C5B9900" w14:textId="77777777" w:rsidR="00BD44B7" w:rsidRPr="00E74193" w:rsidRDefault="00BD44B7" w:rsidP="00BD44B7">
            <w:pPr>
              <w:snapToGrid w:val="0"/>
              <w:spacing w:after="0" w:line="240" w:lineRule="auto"/>
              <w:rPr>
                <w:rFonts w:ascii="Times New Roman" w:hAnsi="Times New Roman" w:cs="Times New Roman"/>
                <w:sz w:val="24"/>
                <w:szCs w:val="24"/>
              </w:rPr>
            </w:pPr>
          </w:p>
          <w:p w14:paraId="61097F52"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2.8.02</w:t>
            </w:r>
          </w:p>
          <w:p w14:paraId="44666367" w14:textId="77777777" w:rsidR="00BD44B7" w:rsidRPr="00E74193" w:rsidRDefault="00BD44B7" w:rsidP="00BD44B7">
            <w:pPr>
              <w:snapToGrid w:val="0"/>
              <w:spacing w:after="0" w:line="240" w:lineRule="auto"/>
              <w:rPr>
                <w:rFonts w:ascii="Times New Roman" w:hAnsi="Times New Roman" w:cs="Times New Roman"/>
                <w:sz w:val="24"/>
                <w:szCs w:val="24"/>
              </w:rPr>
            </w:pPr>
          </w:p>
          <w:p w14:paraId="27002E80" w14:textId="77777777" w:rsidR="00BD44B7" w:rsidRPr="00E74193" w:rsidRDefault="00BD44B7" w:rsidP="00BD44B7">
            <w:pPr>
              <w:snapToGrid w:val="0"/>
              <w:spacing w:after="0" w:line="240" w:lineRule="auto"/>
              <w:rPr>
                <w:rFonts w:ascii="Times New Roman" w:hAnsi="Times New Roman" w:cs="Times New Roman"/>
                <w:sz w:val="24"/>
                <w:szCs w:val="24"/>
              </w:rPr>
            </w:pPr>
          </w:p>
          <w:p w14:paraId="4C21CCD5" w14:textId="18CB677C" w:rsidR="00BD44B7" w:rsidRPr="00E74193" w:rsidRDefault="00BD44B7" w:rsidP="00BD44B7">
            <w:pPr>
              <w:snapToGrid w:val="0"/>
              <w:spacing w:after="0" w:line="240" w:lineRule="auto"/>
              <w:rPr>
                <w:rFonts w:ascii="Times New Roman" w:hAnsi="Times New Roman" w:cs="Times New Roman"/>
                <w:sz w:val="24"/>
                <w:szCs w:val="24"/>
              </w:rPr>
            </w:pPr>
          </w:p>
          <w:p w14:paraId="47BBF02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2.8.03</w:t>
            </w:r>
          </w:p>
          <w:p w14:paraId="0FF7F948" w14:textId="77777777" w:rsidR="00BD44B7" w:rsidRPr="00E74193" w:rsidRDefault="00BD44B7" w:rsidP="00BD44B7">
            <w:pPr>
              <w:snapToGrid w:val="0"/>
              <w:spacing w:after="0" w:line="240" w:lineRule="auto"/>
              <w:rPr>
                <w:rFonts w:ascii="Times New Roman" w:hAnsi="Times New Roman" w:cs="Times New Roman"/>
                <w:sz w:val="24"/>
                <w:szCs w:val="24"/>
              </w:rPr>
            </w:pPr>
          </w:p>
          <w:p w14:paraId="37230A16" w14:textId="77777777" w:rsidR="00BD44B7" w:rsidRPr="00E74193" w:rsidRDefault="00BD44B7" w:rsidP="00BD44B7">
            <w:pPr>
              <w:snapToGrid w:val="0"/>
              <w:spacing w:after="0" w:line="240" w:lineRule="auto"/>
              <w:rPr>
                <w:rFonts w:ascii="Times New Roman" w:hAnsi="Times New Roman" w:cs="Times New Roman"/>
                <w:sz w:val="24"/>
                <w:szCs w:val="24"/>
              </w:rPr>
            </w:pPr>
          </w:p>
          <w:p w14:paraId="725C1FD8" w14:textId="153817E8"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2.8.04</w:t>
            </w:r>
          </w:p>
          <w:p w14:paraId="533E983B"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2.8.05</w:t>
            </w:r>
          </w:p>
          <w:p w14:paraId="240C3A92" w14:textId="092D7FDD" w:rsidR="00BD44B7" w:rsidRPr="00E74193" w:rsidRDefault="00BD44B7" w:rsidP="00BD44B7">
            <w:pPr>
              <w:snapToGrid w:val="0"/>
              <w:spacing w:after="0" w:line="240" w:lineRule="auto"/>
              <w:rPr>
                <w:rFonts w:ascii="Times New Roman" w:hAnsi="Times New Roman" w:cs="Times New Roman"/>
                <w:sz w:val="24"/>
                <w:szCs w:val="24"/>
              </w:rPr>
            </w:pPr>
          </w:p>
          <w:p w14:paraId="042FB44E"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2.8.06</w:t>
            </w:r>
          </w:p>
          <w:p w14:paraId="3524CFD4" w14:textId="77777777" w:rsidR="00BD44B7" w:rsidRPr="00E74193" w:rsidRDefault="00BD44B7" w:rsidP="00BD44B7">
            <w:pPr>
              <w:snapToGrid w:val="0"/>
              <w:spacing w:after="0" w:line="240" w:lineRule="auto"/>
              <w:rPr>
                <w:rFonts w:ascii="Times New Roman" w:hAnsi="Times New Roman" w:cs="Times New Roman"/>
                <w:sz w:val="24"/>
                <w:szCs w:val="24"/>
              </w:rPr>
            </w:pPr>
          </w:p>
          <w:p w14:paraId="6045DA65" w14:textId="77777777" w:rsidR="00BD44B7" w:rsidRPr="00E74193" w:rsidRDefault="00BD44B7" w:rsidP="00BD44B7">
            <w:pPr>
              <w:snapToGrid w:val="0"/>
              <w:spacing w:after="0" w:line="240" w:lineRule="auto"/>
              <w:rPr>
                <w:rFonts w:ascii="Times New Roman" w:hAnsi="Times New Roman" w:cs="Times New Roman"/>
                <w:sz w:val="24"/>
                <w:szCs w:val="24"/>
              </w:rPr>
            </w:pPr>
          </w:p>
          <w:p w14:paraId="72D8417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2.8.07</w:t>
            </w:r>
          </w:p>
          <w:p w14:paraId="6D55285B" w14:textId="77777777" w:rsidR="00BD44B7" w:rsidRPr="00E74193" w:rsidRDefault="00BD44B7" w:rsidP="00BD44B7">
            <w:pPr>
              <w:snapToGrid w:val="0"/>
              <w:spacing w:after="0" w:line="240" w:lineRule="auto"/>
              <w:rPr>
                <w:rFonts w:ascii="Times New Roman" w:hAnsi="Times New Roman" w:cs="Times New Roman"/>
                <w:sz w:val="24"/>
                <w:szCs w:val="24"/>
              </w:rPr>
            </w:pPr>
          </w:p>
          <w:p w14:paraId="76FA2411" w14:textId="77777777" w:rsidR="00BD44B7" w:rsidRPr="00E74193" w:rsidRDefault="00BD44B7" w:rsidP="00BD44B7">
            <w:pPr>
              <w:snapToGrid w:val="0"/>
              <w:spacing w:after="0" w:line="240" w:lineRule="auto"/>
              <w:rPr>
                <w:rFonts w:ascii="Times New Roman" w:hAnsi="Times New Roman" w:cs="Times New Roman"/>
                <w:sz w:val="24"/>
                <w:szCs w:val="24"/>
              </w:rPr>
            </w:pPr>
          </w:p>
          <w:p w14:paraId="75468780" w14:textId="77777777" w:rsidR="00BD44B7" w:rsidRPr="00E74193" w:rsidRDefault="00BD44B7" w:rsidP="00BD44B7">
            <w:pPr>
              <w:snapToGrid w:val="0"/>
              <w:spacing w:after="0" w:line="240" w:lineRule="auto"/>
              <w:rPr>
                <w:rFonts w:ascii="Times New Roman" w:hAnsi="Times New Roman" w:cs="Times New Roman"/>
                <w:sz w:val="24"/>
                <w:szCs w:val="24"/>
              </w:rPr>
            </w:pPr>
          </w:p>
          <w:p w14:paraId="2DC925EC"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2.8.08</w:t>
            </w:r>
          </w:p>
          <w:p w14:paraId="18C0A248" w14:textId="77777777" w:rsidR="00BD44B7" w:rsidRPr="00E74193" w:rsidRDefault="00BD44B7" w:rsidP="00BD44B7">
            <w:pPr>
              <w:snapToGrid w:val="0"/>
              <w:spacing w:after="0" w:line="240" w:lineRule="auto"/>
              <w:rPr>
                <w:rFonts w:ascii="Times New Roman" w:hAnsi="Times New Roman" w:cs="Times New Roman"/>
                <w:sz w:val="24"/>
                <w:szCs w:val="24"/>
              </w:rPr>
            </w:pPr>
          </w:p>
          <w:p w14:paraId="771FB079" w14:textId="4E3F62B1" w:rsidR="00BD44B7" w:rsidRPr="00E74193" w:rsidRDefault="00BD44B7" w:rsidP="00BD44B7">
            <w:pPr>
              <w:snapToGrid w:val="0"/>
              <w:spacing w:after="0" w:line="240" w:lineRule="auto"/>
              <w:rPr>
                <w:rFonts w:ascii="Times New Roman" w:hAnsi="Times New Roman" w:cs="Times New Roman"/>
                <w:sz w:val="24"/>
                <w:szCs w:val="24"/>
              </w:rPr>
            </w:pPr>
          </w:p>
          <w:p w14:paraId="15C20D71"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2.8.09</w:t>
            </w:r>
          </w:p>
          <w:p w14:paraId="508A68B7" w14:textId="77777777" w:rsidR="00BD44B7" w:rsidRPr="00E74193" w:rsidRDefault="00BD44B7" w:rsidP="00BD44B7">
            <w:pPr>
              <w:snapToGrid w:val="0"/>
              <w:spacing w:after="0" w:line="240" w:lineRule="auto"/>
              <w:rPr>
                <w:rFonts w:ascii="Times New Roman" w:hAnsi="Times New Roman" w:cs="Times New Roman"/>
                <w:sz w:val="24"/>
                <w:szCs w:val="24"/>
              </w:rPr>
            </w:pPr>
          </w:p>
          <w:p w14:paraId="68E004F4" w14:textId="77777777" w:rsidR="00BD44B7" w:rsidRPr="00E74193" w:rsidRDefault="00BD44B7" w:rsidP="00BD44B7">
            <w:pPr>
              <w:snapToGrid w:val="0"/>
              <w:spacing w:after="0" w:line="240" w:lineRule="auto"/>
              <w:rPr>
                <w:rFonts w:ascii="Times New Roman" w:hAnsi="Times New Roman" w:cs="Times New Roman"/>
                <w:sz w:val="24"/>
                <w:szCs w:val="24"/>
              </w:rPr>
            </w:pPr>
          </w:p>
          <w:p w14:paraId="752AE1A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2.8.10</w:t>
            </w:r>
          </w:p>
          <w:p w14:paraId="091EA0ED" w14:textId="77777777" w:rsidR="00BD44B7" w:rsidRPr="00E74193" w:rsidRDefault="00BD44B7" w:rsidP="00BD44B7">
            <w:pPr>
              <w:snapToGrid w:val="0"/>
              <w:spacing w:after="0" w:line="240" w:lineRule="auto"/>
              <w:rPr>
                <w:rFonts w:ascii="Times New Roman" w:hAnsi="Times New Roman" w:cs="Times New Roman"/>
                <w:sz w:val="24"/>
                <w:szCs w:val="24"/>
              </w:rPr>
            </w:pPr>
          </w:p>
          <w:p w14:paraId="771069DA" w14:textId="77777777" w:rsidR="00BD44B7" w:rsidRPr="00E74193" w:rsidRDefault="00BD44B7" w:rsidP="00BD44B7">
            <w:pPr>
              <w:snapToGrid w:val="0"/>
              <w:spacing w:after="0" w:line="240" w:lineRule="auto"/>
              <w:rPr>
                <w:rFonts w:ascii="Times New Roman" w:hAnsi="Times New Roman" w:cs="Times New Roman"/>
                <w:sz w:val="24"/>
                <w:szCs w:val="24"/>
              </w:rPr>
            </w:pPr>
          </w:p>
          <w:p w14:paraId="4BB9D485" w14:textId="77777777" w:rsidR="00BD44B7" w:rsidRPr="00E74193" w:rsidRDefault="00BD44B7" w:rsidP="00BD44B7">
            <w:pPr>
              <w:snapToGrid w:val="0"/>
              <w:spacing w:after="0" w:line="240" w:lineRule="auto"/>
              <w:rPr>
                <w:rFonts w:ascii="Times New Roman" w:hAnsi="Times New Roman" w:cs="Times New Roman"/>
                <w:sz w:val="24"/>
                <w:szCs w:val="24"/>
              </w:rPr>
            </w:pPr>
          </w:p>
          <w:p w14:paraId="331AC3C4"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2.8.11</w:t>
            </w:r>
          </w:p>
          <w:p w14:paraId="24D4FAB1" w14:textId="77777777" w:rsidR="00BD44B7" w:rsidRPr="00E74193" w:rsidRDefault="00BD44B7" w:rsidP="00BD44B7">
            <w:pPr>
              <w:snapToGrid w:val="0"/>
              <w:spacing w:after="0" w:line="240" w:lineRule="auto"/>
              <w:rPr>
                <w:rFonts w:ascii="Times New Roman" w:hAnsi="Times New Roman" w:cs="Times New Roman"/>
                <w:sz w:val="24"/>
                <w:szCs w:val="24"/>
              </w:rPr>
            </w:pPr>
          </w:p>
          <w:p w14:paraId="19A20C87" w14:textId="77777777" w:rsidR="00BD44B7" w:rsidRPr="00E74193" w:rsidRDefault="00BD44B7" w:rsidP="00BD44B7">
            <w:pPr>
              <w:snapToGrid w:val="0"/>
              <w:spacing w:after="0" w:line="240" w:lineRule="auto"/>
              <w:rPr>
                <w:rFonts w:ascii="Times New Roman" w:hAnsi="Times New Roman" w:cs="Times New Roman"/>
                <w:sz w:val="24"/>
                <w:szCs w:val="24"/>
              </w:rPr>
            </w:pPr>
          </w:p>
          <w:p w14:paraId="13FADA08" w14:textId="2DEC01A8" w:rsidR="00BD44B7" w:rsidRPr="00E74193" w:rsidRDefault="00BD44B7" w:rsidP="00BD44B7">
            <w:pPr>
              <w:snapToGrid w:val="0"/>
              <w:spacing w:after="0" w:line="240" w:lineRule="auto"/>
              <w:rPr>
                <w:rFonts w:ascii="Times New Roman" w:hAnsi="Times New Roman" w:cs="Times New Roman"/>
                <w:sz w:val="24"/>
                <w:szCs w:val="24"/>
              </w:rPr>
            </w:pPr>
          </w:p>
          <w:p w14:paraId="198B1098"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2.8.12</w:t>
            </w:r>
          </w:p>
          <w:p w14:paraId="070846BA" w14:textId="1D5BCF11" w:rsidR="00BD44B7" w:rsidRPr="00E74193" w:rsidRDefault="00BD44B7" w:rsidP="00BD44B7">
            <w:pPr>
              <w:snapToGrid w:val="0"/>
              <w:spacing w:after="0" w:line="240" w:lineRule="auto"/>
              <w:rPr>
                <w:rFonts w:ascii="Times New Roman" w:hAnsi="Times New Roman" w:cs="Times New Roman"/>
                <w:sz w:val="24"/>
                <w:szCs w:val="24"/>
              </w:rPr>
            </w:pPr>
          </w:p>
          <w:p w14:paraId="66238FF2" w14:textId="77777777" w:rsidR="00665C2A" w:rsidRPr="00E74193" w:rsidRDefault="00665C2A" w:rsidP="00BD44B7">
            <w:pPr>
              <w:snapToGrid w:val="0"/>
              <w:spacing w:after="0" w:line="240" w:lineRule="auto"/>
              <w:rPr>
                <w:rFonts w:ascii="Times New Roman" w:hAnsi="Times New Roman" w:cs="Times New Roman"/>
                <w:sz w:val="24"/>
                <w:szCs w:val="24"/>
              </w:rPr>
            </w:pPr>
          </w:p>
          <w:p w14:paraId="638E073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2.8.13</w:t>
            </w:r>
          </w:p>
          <w:p w14:paraId="5AB6B06D" w14:textId="77777777" w:rsidR="00BD44B7" w:rsidRPr="00E74193" w:rsidRDefault="00BD44B7" w:rsidP="00BD44B7">
            <w:pPr>
              <w:snapToGrid w:val="0"/>
              <w:spacing w:after="0" w:line="240" w:lineRule="auto"/>
              <w:rPr>
                <w:rFonts w:ascii="Times New Roman" w:hAnsi="Times New Roman" w:cs="Times New Roman"/>
                <w:sz w:val="24"/>
                <w:szCs w:val="24"/>
              </w:rPr>
            </w:pPr>
          </w:p>
          <w:p w14:paraId="2D9B2655" w14:textId="77777777" w:rsidR="00BD44B7" w:rsidRPr="00E74193" w:rsidRDefault="00BD44B7" w:rsidP="00BD44B7">
            <w:pPr>
              <w:snapToGrid w:val="0"/>
              <w:spacing w:after="0" w:line="240" w:lineRule="auto"/>
              <w:rPr>
                <w:rFonts w:ascii="Times New Roman" w:hAnsi="Times New Roman" w:cs="Times New Roman"/>
                <w:sz w:val="24"/>
                <w:szCs w:val="24"/>
              </w:rPr>
            </w:pPr>
          </w:p>
          <w:p w14:paraId="341A5176" w14:textId="77777777" w:rsidR="00BD44B7" w:rsidRPr="00E74193" w:rsidRDefault="00BD44B7" w:rsidP="00BD44B7">
            <w:pPr>
              <w:snapToGrid w:val="0"/>
              <w:spacing w:after="0" w:line="240" w:lineRule="auto"/>
              <w:rPr>
                <w:rFonts w:ascii="Times New Roman" w:hAnsi="Times New Roman" w:cs="Times New Roman"/>
                <w:sz w:val="24"/>
                <w:szCs w:val="24"/>
              </w:rPr>
            </w:pPr>
          </w:p>
          <w:p w14:paraId="70B3F9C0"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2.8.14</w:t>
            </w:r>
          </w:p>
          <w:p w14:paraId="43812B71" w14:textId="77777777" w:rsidR="00BD44B7" w:rsidRPr="00E74193" w:rsidRDefault="00BD44B7" w:rsidP="00BD44B7">
            <w:pPr>
              <w:snapToGrid w:val="0"/>
              <w:spacing w:after="0" w:line="240" w:lineRule="auto"/>
              <w:rPr>
                <w:rFonts w:ascii="Times New Roman" w:hAnsi="Times New Roman" w:cs="Times New Roman"/>
                <w:sz w:val="24"/>
                <w:szCs w:val="24"/>
              </w:rPr>
            </w:pPr>
          </w:p>
          <w:p w14:paraId="4D6C6F15" w14:textId="77777777" w:rsidR="00BD44B7" w:rsidRPr="00E74193" w:rsidRDefault="00BD44B7" w:rsidP="00BD44B7">
            <w:pPr>
              <w:snapToGrid w:val="0"/>
              <w:spacing w:after="0" w:line="240" w:lineRule="auto"/>
              <w:rPr>
                <w:rFonts w:ascii="Times New Roman" w:hAnsi="Times New Roman" w:cs="Times New Roman"/>
                <w:sz w:val="24"/>
                <w:szCs w:val="24"/>
              </w:rPr>
            </w:pPr>
          </w:p>
          <w:p w14:paraId="53EE5B15"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З 2.8.15</w:t>
            </w:r>
          </w:p>
          <w:p w14:paraId="7A292864" w14:textId="77777777" w:rsidR="00BD44B7" w:rsidRPr="00E74193" w:rsidRDefault="00BD44B7" w:rsidP="00BD44B7">
            <w:pPr>
              <w:snapToGrid w:val="0"/>
              <w:spacing w:after="0" w:line="240" w:lineRule="auto"/>
              <w:rPr>
                <w:rFonts w:ascii="Times New Roman" w:hAnsi="Times New Roman" w:cs="Times New Roman"/>
                <w:sz w:val="24"/>
                <w:szCs w:val="24"/>
              </w:rPr>
            </w:pPr>
          </w:p>
          <w:p w14:paraId="625D0B3D" w14:textId="282095B2" w:rsidR="00665C2A" w:rsidRPr="00E74193" w:rsidRDefault="00665C2A" w:rsidP="00BD44B7">
            <w:pPr>
              <w:snapToGrid w:val="0"/>
              <w:spacing w:after="0" w:line="240" w:lineRule="auto"/>
              <w:rPr>
                <w:rFonts w:ascii="Times New Roman" w:hAnsi="Times New Roman" w:cs="Times New Roman"/>
                <w:sz w:val="24"/>
                <w:szCs w:val="24"/>
              </w:rPr>
            </w:pPr>
          </w:p>
          <w:p w14:paraId="4E54AA1A" w14:textId="77777777" w:rsidR="00BD44B7" w:rsidRPr="00E74193" w:rsidRDefault="00BD44B7" w:rsidP="00BD44B7">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lastRenderedPageBreak/>
              <w:t>З 2.8.16</w:t>
            </w:r>
          </w:p>
          <w:p w14:paraId="43C4E7BA" w14:textId="25678569" w:rsidR="00BD44B7" w:rsidRPr="00E74193" w:rsidRDefault="00BD44B7" w:rsidP="00BD44B7">
            <w:pPr>
              <w:snapToGrid w:val="0"/>
              <w:spacing w:after="0" w:line="240" w:lineRule="auto"/>
              <w:rPr>
                <w:rFonts w:ascii="Times New Roman" w:hAnsi="Times New Roman" w:cs="Times New Roman"/>
                <w:sz w:val="24"/>
                <w:szCs w:val="24"/>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FAA76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71F51CA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Порядок подготовки трактора, комбайна к работе</w:t>
            </w:r>
          </w:p>
          <w:p w14:paraId="6358B41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Перечень операций ежесменного технического обслуживания трактора, комбайна, сельскохозяйственной машины </w:t>
            </w:r>
          </w:p>
          <w:p w14:paraId="5D01C194"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Перечень операций сезонного технического обслуживания трактора </w:t>
            </w:r>
          </w:p>
          <w:p w14:paraId="276C21D6"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и способы хранения техники </w:t>
            </w:r>
          </w:p>
          <w:p w14:paraId="7A5AC4C3"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Порядок подготовки техники к хранению и снятия с хранения </w:t>
            </w:r>
          </w:p>
          <w:p w14:paraId="073B6B9F"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Основные материалы, применяемые при постановке техники на хранение </w:t>
            </w:r>
          </w:p>
          <w:p w14:paraId="0D9C7321"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Виды и периодичность технического обслуживания тракторов и сельскохозяйственных машин </w:t>
            </w:r>
          </w:p>
          <w:p w14:paraId="45F96D9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Перечень операций, выполняемых при проведении периодического технического обслуживания Технология технического обслуживания тракторов и сельскохозяйственных машин </w:t>
            </w:r>
          </w:p>
          <w:p w14:paraId="21096485"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Перечень и технические характеристики оборудования для выполнения операций технического обслуживания </w:t>
            </w:r>
          </w:p>
          <w:p w14:paraId="0CEE00F7" w14:textId="00218574"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Причины несложных неисправностей тракторов, комбайнов и сельскохозяйственных машин</w:t>
            </w:r>
          </w:p>
          <w:p w14:paraId="4A9AF568"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Требования к топливно-смазочным материалам и специальным жидкостям </w:t>
            </w:r>
          </w:p>
          <w:p w14:paraId="6F11471B"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Свойства, правила хранения и использования горюче-смазочных материалов</w:t>
            </w:r>
          </w:p>
          <w:p w14:paraId="529AF0AB" w14:textId="77777777" w:rsidR="00665C2A"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 и технических жидкостей </w:t>
            </w:r>
          </w:p>
          <w:p w14:paraId="21A7C5AB" w14:textId="3A25AE42"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 xml:space="preserve">Правила эксплуатации и технического обслуживания оборудования нефтескладов Технические средства для </w:t>
            </w:r>
            <w:r w:rsidRPr="00E74193">
              <w:rPr>
                <w:rFonts w:ascii="Times New Roman" w:hAnsi="Times New Roman" w:cs="Times New Roman"/>
                <w:sz w:val="24"/>
                <w:szCs w:val="24"/>
              </w:rPr>
              <w:lastRenderedPageBreak/>
              <w:t xml:space="preserve">транспортирования, приема, хранения и выдачи нефтепродуктов </w:t>
            </w:r>
          </w:p>
          <w:p w14:paraId="3C5704F7" w14:textId="77777777" w:rsidR="00BD44B7" w:rsidRPr="00E74193" w:rsidRDefault="00BD44B7" w:rsidP="00BD44B7">
            <w:pPr>
              <w:spacing w:after="0" w:line="240" w:lineRule="auto"/>
              <w:rPr>
                <w:rFonts w:ascii="Times New Roman" w:hAnsi="Times New Roman" w:cs="Times New Roman"/>
                <w:sz w:val="24"/>
                <w:szCs w:val="24"/>
              </w:rPr>
            </w:pPr>
            <w:r w:rsidRPr="00E74193">
              <w:rPr>
                <w:rFonts w:ascii="Times New Roman" w:hAnsi="Times New Roman" w:cs="Times New Roman"/>
                <w:sz w:val="24"/>
                <w:szCs w:val="24"/>
              </w:rPr>
              <w:t>Способы уменьшения потерь горюче-смазочных материалов</w:t>
            </w:r>
          </w:p>
        </w:tc>
      </w:tr>
      <w:tr w:rsidR="00F64158" w:rsidRPr="00E74193" w14:paraId="6E99EC07" w14:textId="77777777" w:rsidTr="00175F08">
        <w:trPr>
          <w:trHeight w:val="534"/>
          <w:jc w:val="center"/>
        </w:trPr>
        <w:tc>
          <w:tcPr>
            <w:tcW w:w="2165" w:type="dxa"/>
            <w:vMerge w:val="restart"/>
            <w:tcBorders>
              <w:top w:val="single" w:sz="4" w:space="0" w:color="000000"/>
              <w:left w:val="single" w:sz="4" w:space="0" w:color="000000"/>
              <w:bottom w:val="single" w:sz="4" w:space="0" w:color="auto"/>
              <w:right w:val="single" w:sz="4" w:space="0" w:color="000000"/>
            </w:tcBorders>
            <w:shd w:val="clear" w:color="auto" w:fill="auto"/>
          </w:tcPr>
          <w:p w14:paraId="69F51ED9" w14:textId="54198A0B"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lastRenderedPageBreak/>
              <w:t>Транспортировка грузов</w:t>
            </w:r>
          </w:p>
        </w:tc>
        <w:tc>
          <w:tcPr>
            <w:tcW w:w="3030" w:type="dxa"/>
            <w:vMerge w:val="restart"/>
            <w:tcBorders>
              <w:top w:val="single" w:sz="4" w:space="0" w:color="000000"/>
              <w:left w:val="single" w:sz="4" w:space="0" w:color="000000"/>
              <w:bottom w:val="single" w:sz="4" w:space="0" w:color="auto"/>
              <w:right w:val="single" w:sz="4" w:space="0" w:color="000000"/>
            </w:tcBorders>
            <w:shd w:val="clear" w:color="auto" w:fill="auto"/>
          </w:tcPr>
          <w:p w14:paraId="12D8888F"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ПК3.1. Управлять автомобилями категории «С»</w:t>
            </w:r>
          </w:p>
          <w:p w14:paraId="17FB9AD0"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ПК3.2. Выполнять работы по транспортировке грузов</w:t>
            </w:r>
          </w:p>
          <w:p w14:paraId="2A6ECE44"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ПК3.3. Осуществлять техническое обслуживание транспортных средств в пути следования</w:t>
            </w:r>
          </w:p>
          <w:p w14:paraId="77EBE316"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ПК3.4. Устранять мелкие неисправности, возникающие во время эксплуатации транспортных средств</w:t>
            </w:r>
          </w:p>
          <w:p w14:paraId="2F73C1C6"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ПК3.5. Работать с документацией установленной формы</w:t>
            </w:r>
          </w:p>
          <w:p w14:paraId="47851526" w14:textId="77777777" w:rsidR="00F64158" w:rsidRPr="00E74193" w:rsidRDefault="00F64158" w:rsidP="00BE4F22">
            <w:pPr>
              <w:snapToGrid w:val="0"/>
              <w:spacing w:after="0" w:line="240" w:lineRule="auto"/>
              <w:jc w:val="both"/>
              <w:rPr>
                <w:rFonts w:ascii="Times New Roman" w:hAnsi="Times New Roman" w:cs="Times New Roman"/>
                <w:sz w:val="24"/>
                <w:szCs w:val="24"/>
              </w:rPr>
            </w:pPr>
            <w:r w:rsidRPr="00E74193">
              <w:rPr>
                <w:rFonts w:ascii="Times New Roman" w:hAnsi="Times New Roman" w:cs="Times New Roman"/>
                <w:spacing w:val="-2"/>
                <w:sz w:val="24"/>
                <w:szCs w:val="24"/>
              </w:rPr>
              <w:t>ПК3.6. Проводить первоочередные мероприятия на месте дорожно-</w:t>
            </w:r>
            <w:r w:rsidRPr="00E74193">
              <w:rPr>
                <w:rFonts w:ascii="Times New Roman" w:hAnsi="Times New Roman" w:cs="Times New Roman"/>
                <w:sz w:val="24"/>
                <w:szCs w:val="24"/>
              </w:rPr>
              <w:t>транспортного происшествия</w:t>
            </w:r>
          </w:p>
          <w:p w14:paraId="7BAD5FB8" w14:textId="4FBE02FA" w:rsidR="00175F08" w:rsidRPr="00E74193" w:rsidRDefault="00175F08" w:rsidP="00BE4F22">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8F1D8" w14:textId="77777777" w:rsidR="005F7162" w:rsidRPr="00E74193" w:rsidRDefault="005F7162" w:rsidP="00BE4F22">
            <w:pPr>
              <w:snapToGrid w:val="0"/>
              <w:spacing w:after="0" w:line="240" w:lineRule="auto"/>
              <w:rPr>
                <w:rFonts w:ascii="Times New Roman" w:hAnsi="Times New Roman" w:cs="Times New Roman"/>
                <w:sz w:val="24"/>
                <w:szCs w:val="24"/>
              </w:rPr>
            </w:pPr>
          </w:p>
          <w:p w14:paraId="03FB5B24" w14:textId="195E066B" w:rsidR="00F64158" w:rsidRPr="00E74193" w:rsidRDefault="00F64158" w:rsidP="00BE4F22">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3.1.01</w:t>
            </w:r>
          </w:p>
          <w:p w14:paraId="5EB41BFB" w14:textId="77777777" w:rsidR="00F64158" w:rsidRPr="00E74193" w:rsidRDefault="00F64158" w:rsidP="00BE4F22">
            <w:pPr>
              <w:snapToGrid w:val="0"/>
              <w:spacing w:after="0" w:line="240" w:lineRule="auto"/>
              <w:rPr>
                <w:rFonts w:ascii="Times New Roman" w:hAnsi="Times New Roman" w:cs="Times New Roman"/>
                <w:sz w:val="24"/>
                <w:szCs w:val="24"/>
              </w:rPr>
            </w:pPr>
          </w:p>
          <w:p w14:paraId="453DFD78" w14:textId="36C5D61E" w:rsidR="00F64158" w:rsidRPr="00E74193" w:rsidRDefault="00F64158" w:rsidP="00BE4F22">
            <w:pPr>
              <w:snapToGrid w:val="0"/>
              <w:spacing w:after="0" w:line="240" w:lineRule="auto"/>
              <w:rPr>
                <w:rFonts w:ascii="Times New Roman" w:hAnsi="Times New Roman" w:cs="Times New Roman"/>
                <w:sz w:val="24"/>
                <w:szCs w:val="24"/>
              </w:rPr>
            </w:pPr>
            <w:r w:rsidRPr="00E74193">
              <w:rPr>
                <w:rFonts w:ascii="Times New Roman" w:hAnsi="Times New Roman" w:cs="Times New Roman"/>
                <w:sz w:val="24"/>
                <w:szCs w:val="24"/>
              </w:rPr>
              <w:t>Н 3.2.01</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29B42CB" w14:textId="77777777" w:rsidR="005F7162" w:rsidRPr="00E74193" w:rsidRDefault="005F7162" w:rsidP="005F7162">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Навыки/</w:t>
            </w:r>
            <w:r w:rsidRPr="00E74193">
              <w:rPr>
                <w:rFonts w:ascii="Times New Roman" w:hAnsi="Times New Roman" w:cs="Times New Roman"/>
                <w:b/>
                <w:bCs/>
                <w:sz w:val="24"/>
                <w:szCs w:val="24"/>
              </w:rPr>
              <w:t>практический опыт</w:t>
            </w:r>
            <w:r w:rsidRPr="00E74193">
              <w:rPr>
                <w:rFonts w:ascii="Times New Roman" w:hAnsi="Times New Roman" w:cs="Times New Roman"/>
                <w:b/>
                <w:sz w:val="24"/>
                <w:szCs w:val="24"/>
              </w:rPr>
              <w:t>:</w:t>
            </w:r>
          </w:p>
          <w:p w14:paraId="406A5526" w14:textId="6EDC681E" w:rsidR="00F64158" w:rsidRPr="00E74193" w:rsidRDefault="00F64158" w:rsidP="00BE4F22">
            <w:pPr>
              <w:spacing w:after="0" w:line="240" w:lineRule="auto"/>
              <w:ind w:firstLine="33"/>
              <w:rPr>
                <w:rFonts w:ascii="Times New Roman" w:hAnsi="Times New Roman" w:cs="Times New Roman"/>
                <w:sz w:val="24"/>
                <w:szCs w:val="24"/>
              </w:rPr>
            </w:pPr>
            <w:r w:rsidRPr="00E74193">
              <w:rPr>
                <w:rFonts w:ascii="Times New Roman" w:hAnsi="Times New Roman" w:cs="Times New Roman"/>
                <w:sz w:val="24"/>
                <w:szCs w:val="24"/>
              </w:rPr>
              <w:t>Управления автомобилями категории «С»</w:t>
            </w:r>
          </w:p>
          <w:p w14:paraId="7631C686" w14:textId="51119CFB" w:rsidR="00F64158" w:rsidRPr="00E74193" w:rsidRDefault="00F64158" w:rsidP="00BE4F22">
            <w:pPr>
              <w:spacing w:after="0" w:line="240" w:lineRule="auto"/>
              <w:rPr>
                <w:rFonts w:ascii="Times New Roman" w:hAnsi="Times New Roman" w:cs="Times New Roman"/>
                <w:b/>
                <w:sz w:val="24"/>
                <w:szCs w:val="24"/>
              </w:rPr>
            </w:pPr>
            <w:r w:rsidRPr="00E74193">
              <w:rPr>
                <w:rFonts w:ascii="Times New Roman" w:hAnsi="Times New Roman" w:cs="Times New Roman"/>
                <w:sz w:val="24"/>
                <w:szCs w:val="24"/>
              </w:rPr>
              <w:t>Прием, размещение, крепление и перевозка грузов</w:t>
            </w:r>
          </w:p>
        </w:tc>
      </w:tr>
      <w:tr w:rsidR="00F64158" w:rsidRPr="00E74193" w14:paraId="47A918C9" w14:textId="77777777" w:rsidTr="00175F08">
        <w:trPr>
          <w:trHeight w:val="534"/>
          <w:jc w:val="center"/>
        </w:trPr>
        <w:tc>
          <w:tcPr>
            <w:tcW w:w="2165" w:type="dxa"/>
            <w:vMerge/>
            <w:tcBorders>
              <w:left w:val="single" w:sz="4" w:space="0" w:color="000000"/>
              <w:bottom w:val="single" w:sz="4" w:space="0" w:color="auto"/>
              <w:right w:val="single" w:sz="4" w:space="0" w:color="000000"/>
            </w:tcBorders>
            <w:shd w:val="clear" w:color="auto" w:fill="auto"/>
          </w:tcPr>
          <w:p w14:paraId="66AA8EDB" w14:textId="77777777" w:rsidR="00F64158" w:rsidRPr="00E74193" w:rsidRDefault="00F64158" w:rsidP="00BE4F22">
            <w:pPr>
              <w:snapToGrid w:val="0"/>
              <w:spacing w:after="0" w:line="240" w:lineRule="auto"/>
              <w:jc w:val="both"/>
              <w:rPr>
                <w:rFonts w:ascii="Times New Roman" w:hAnsi="Times New Roman" w:cs="Times New Roman"/>
                <w:sz w:val="24"/>
                <w:szCs w:val="24"/>
              </w:rPr>
            </w:pPr>
          </w:p>
        </w:tc>
        <w:tc>
          <w:tcPr>
            <w:tcW w:w="3030" w:type="dxa"/>
            <w:vMerge/>
            <w:tcBorders>
              <w:left w:val="single" w:sz="4" w:space="0" w:color="000000"/>
              <w:bottom w:val="single" w:sz="4" w:space="0" w:color="auto"/>
              <w:right w:val="single" w:sz="4" w:space="0" w:color="000000"/>
            </w:tcBorders>
            <w:shd w:val="clear" w:color="auto" w:fill="auto"/>
          </w:tcPr>
          <w:p w14:paraId="3837672A" w14:textId="36771E77" w:rsidR="00F64158" w:rsidRPr="00E74193" w:rsidRDefault="00F64158" w:rsidP="00BE4F22">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6088D2" w14:textId="77777777" w:rsidR="001E7C87" w:rsidRPr="00E74193" w:rsidRDefault="001E7C87" w:rsidP="00D768C6">
            <w:pPr>
              <w:snapToGrid w:val="0"/>
              <w:spacing w:after="0" w:line="240" w:lineRule="auto"/>
              <w:rPr>
                <w:rFonts w:ascii="Times New Roman" w:hAnsi="Times New Roman" w:cs="Times New Roman"/>
                <w:bCs/>
                <w:sz w:val="24"/>
                <w:szCs w:val="24"/>
              </w:rPr>
            </w:pPr>
          </w:p>
          <w:p w14:paraId="5495CB31" w14:textId="199FBE9F" w:rsidR="00F64158" w:rsidRPr="00E74193" w:rsidRDefault="00F64158" w:rsidP="00D768C6">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3.1.01</w:t>
            </w:r>
          </w:p>
          <w:p w14:paraId="516266AF" w14:textId="77777777" w:rsidR="00F64158" w:rsidRPr="00E74193" w:rsidRDefault="00F64158" w:rsidP="00D768C6">
            <w:pPr>
              <w:snapToGrid w:val="0"/>
              <w:spacing w:after="0" w:line="240" w:lineRule="auto"/>
              <w:rPr>
                <w:rFonts w:ascii="Times New Roman" w:hAnsi="Times New Roman" w:cs="Times New Roman"/>
                <w:bCs/>
                <w:sz w:val="24"/>
                <w:szCs w:val="24"/>
              </w:rPr>
            </w:pPr>
          </w:p>
          <w:p w14:paraId="6D14F5A1" w14:textId="77777777" w:rsidR="00F64158" w:rsidRPr="00E74193" w:rsidRDefault="00F64158" w:rsidP="00D768C6">
            <w:pPr>
              <w:snapToGrid w:val="0"/>
              <w:spacing w:after="0" w:line="240" w:lineRule="auto"/>
              <w:rPr>
                <w:rFonts w:ascii="Times New Roman" w:hAnsi="Times New Roman" w:cs="Times New Roman"/>
                <w:bCs/>
                <w:sz w:val="24"/>
                <w:szCs w:val="24"/>
              </w:rPr>
            </w:pPr>
          </w:p>
          <w:p w14:paraId="78CA6FF8" w14:textId="470A315F" w:rsidR="00F64158" w:rsidRPr="00E74193" w:rsidRDefault="00F64158" w:rsidP="00D768C6">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3.1.02</w:t>
            </w:r>
          </w:p>
          <w:p w14:paraId="64576E02" w14:textId="77777777" w:rsidR="00F64158" w:rsidRPr="00E74193" w:rsidRDefault="00F64158" w:rsidP="00D768C6">
            <w:pPr>
              <w:snapToGrid w:val="0"/>
              <w:spacing w:after="0" w:line="240" w:lineRule="auto"/>
              <w:rPr>
                <w:rFonts w:ascii="Times New Roman" w:hAnsi="Times New Roman" w:cs="Times New Roman"/>
                <w:bCs/>
                <w:sz w:val="24"/>
                <w:szCs w:val="24"/>
              </w:rPr>
            </w:pPr>
          </w:p>
          <w:p w14:paraId="63195ECC" w14:textId="582025CF" w:rsidR="00F64158" w:rsidRPr="00E74193" w:rsidRDefault="00F64158" w:rsidP="00D768C6">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3.1.03</w:t>
            </w:r>
          </w:p>
          <w:p w14:paraId="4BF53AFE" w14:textId="77777777" w:rsidR="00F64158" w:rsidRPr="00E74193" w:rsidRDefault="00F64158" w:rsidP="00D768C6">
            <w:pPr>
              <w:snapToGrid w:val="0"/>
              <w:spacing w:after="0" w:line="240" w:lineRule="auto"/>
              <w:rPr>
                <w:rFonts w:ascii="Times New Roman" w:hAnsi="Times New Roman" w:cs="Times New Roman"/>
                <w:bCs/>
                <w:sz w:val="24"/>
                <w:szCs w:val="24"/>
              </w:rPr>
            </w:pPr>
          </w:p>
          <w:p w14:paraId="69A79D49" w14:textId="09242D94" w:rsidR="00F64158" w:rsidRPr="00E74193" w:rsidRDefault="00F64158" w:rsidP="00D768C6">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3.1.04</w:t>
            </w:r>
          </w:p>
          <w:p w14:paraId="7E613075" w14:textId="77777777" w:rsidR="00F64158" w:rsidRPr="00E74193" w:rsidRDefault="00F64158" w:rsidP="00D768C6">
            <w:pPr>
              <w:spacing w:line="240" w:lineRule="auto"/>
              <w:rPr>
                <w:rFonts w:ascii="Times New Roman" w:hAnsi="Times New Roman" w:cs="Times New Roman"/>
                <w:bCs/>
                <w:sz w:val="24"/>
                <w:szCs w:val="24"/>
              </w:rPr>
            </w:pPr>
          </w:p>
          <w:p w14:paraId="1BBC75CA" w14:textId="435F2E5B" w:rsidR="00F64158" w:rsidRPr="00E74193" w:rsidRDefault="00F64158" w:rsidP="00D768C6">
            <w:pPr>
              <w:spacing w:line="240" w:lineRule="auto"/>
              <w:rPr>
                <w:rFonts w:ascii="Times New Roman" w:hAnsi="Times New Roman" w:cs="Times New Roman"/>
                <w:bCs/>
                <w:sz w:val="24"/>
                <w:szCs w:val="24"/>
              </w:rPr>
            </w:pPr>
            <w:r w:rsidRPr="00E74193">
              <w:rPr>
                <w:rFonts w:ascii="Times New Roman" w:hAnsi="Times New Roman" w:cs="Times New Roman"/>
                <w:bCs/>
                <w:sz w:val="24"/>
                <w:szCs w:val="24"/>
              </w:rPr>
              <w:t>У 3.1.05</w:t>
            </w:r>
          </w:p>
          <w:p w14:paraId="35822A5B" w14:textId="77777777" w:rsidR="00F64158" w:rsidRPr="00E74193" w:rsidRDefault="00F64158" w:rsidP="00D768C6">
            <w:pPr>
              <w:spacing w:line="240" w:lineRule="auto"/>
              <w:rPr>
                <w:rFonts w:ascii="Times New Roman" w:hAnsi="Times New Roman" w:cs="Times New Roman"/>
                <w:bCs/>
                <w:sz w:val="24"/>
                <w:szCs w:val="24"/>
              </w:rPr>
            </w:pPr>
          </w:p>
          <w:p w14:paraId="54E129EC" w14:textId="3C86EB4C" w:rsidR="00F64158" w:rsidRPr="00E74193" w:rsidRDefault="00F64158" w:rsidP="00D768C6">
            <w:pPr>
              <w:spacing w:line="240" w:lineRule="auto"/>
              <w:rPr>
                <w:rFonts w:ascii="Times New Roman" w:hAnsi="Times New Roman" w:cs="Times New Roman"/>
                <w:bCs/>
                <w:sz w:val="24"/>
                <w:szCs w:val="24"/>
              </w:rPr>
            </w:pPr>
            <w:r w:rsidRPr="00E74193">
              <w:rPr>
                <w:rFonts w:ascii="Times New Roman" w:hAnsi="Times New Roman" w:cs="Times New Roman"/>
                <w:bCs/>
                <w:sz w:val="24"/>
                <w:szCs w:val="24"/>
              </w:rPr>
              <w:t>У 3.2.01</w:t>
            </w:r>
          </w:p>
          <w:p w14:paraId="1EFD86DF" w14:textId="77777777" w:rsidR="00F64158" w:rsidRPr="00E74193" w:rsidRDefault="00F64158" w:rsidP="00F64158">
            <w:pPr>
              <w:spacing w:after="0" w:line="240" w:lineRule="auto"/>
              <w:rPr>
                <w:rFonts w:ascii="Times New Roman" w:hAnsi="Times New Roman" w:cs="Times New Roman"/>
                <w:bCs/>
                <w:sz w:val="24"/>
                <w:szCs w:val="24"/>
              </w:rPr>
            </w:pPr>
          </w:p>
          <w:p w14:paraId="200BB259" w14:textId="2276821F"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3.2.02</w:t>
            </w:r>
          </w:p>
          <w:p w14:paraId="0F71810B" w14:textId="77777777" w:rsidR="00F64158" w:rsidRPr="00E74193" w:rsidRDefault="00F64158" w:rsidP="00D768C6">
            <w:pPr>
              <w:spacing w:after="0" w:line="240" w:lineRule="auto"/>
              <w:rPr>
                <w:rFonts w:ascii="Times New Roman" w:hAnsi="Times New Roman" w:cs="Times New Roman"/>
                <w:bCs/>
                <w:sz w:val="24"/>
                <w:szCs w:val="24"/>
              </w:rPr>
            </w:pPr>
          </w:p>
          <w:p w14:paraId="15E4D94E" w14:textId="2636629A"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3.3.01</w:t>
            </w:r>
          </w:p>
          <w:p w14:paraId="3A5E2727" w14:textId="77777777" w:rsidR="00F64158" w:rsidRPr="00E74193" w:rsidRDefault="00F64158" w:rsidP="00D768C6">
            <w:pPr>
              <w:spacing w:after="0" w:line="240" w:lineRule="auto"/>
              <w:rPr>
                <w:rFonts w:ascii="Times New Roman" w:hAnsi="Times New Roman" w:cs="Times New Roman"/>
                <w:bCs/>
                <w:sz w:val="24"/>
                <w:szCs w:val="24"/>
              </w:rPr>
            </w:pPr>
          </w:p>
          <w:p w14:paraId="28B90AE5" w14:textId="5899B29E"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3.4.01</w:t>
            </w:r>
          </w:p>
          <w:p w14:paraId="1B663EE1" w14:textId="77777777" w:rsidR="00F64158" w:rsidRPr="00E74193" w:rsidRDefault="00F64158" w:rsidP="00D768C6">
            <w:pPr>
              <w:spacing w:after="0" w:line="240" w:lineRule="auto"/>
              <w:rPr>
                <w:rFonts w:ascii="Times New Roman" w:hAnsi="Times New Roman" w:cs="Times New Roman"/>
                <w:bCs/>
                <w:sz w:val="24"/>
                <w:szCs w:val="24"/>
              </w:rPr>
            </w:pPr>
          </w:p>
          <w:p w14:paraId="24C800C0" w14:textId="77777777" w:rsidR="00F64158" w:rsidRPr="00E74193" w:rsidRDefault="00F64158" w:rsidP="00D768C6">
            <w:pPr>
              <w:spacing w:after="0" w:line="240" w:lineRule="auto"/>
              <w:rPr>
                <w:rFonts w:ascii="Times New Roman" w:hAnsi="Times New Roman" w:cs="Times New Roman"/>
                <w:bCs/>
                <w:sz w:val="24"/>
                <w:szCs w:val="24"/>
              </w:rPr>
            </w:pPr>
          </w:p>
          <w:p w14:paraId="2FA789F8" w14:textId="7CB57953" w:rsidR="00F64158" w:rsidRPr="00E74193" w:rsidRDefault="00F64158" w:rsidP="00D768C6">
            <w:pPr>
              <w:spacing w:line="240" w:lineRule="auto"/>
              <w:rPr>
                <w:rFonts w:ascii="Times New Roman" w:hAnsi="Times New Roman" w:cs="Times New Roman"/>
                <w:bCs/>
                <w:sz w:val="24"/>
                <w:szCs w:val="24"/>
              </w:rPr>
            </w:pPr>
            <w:r w:rsidRPr="00E74193">
              <w:rPr>
                <w:rFonts w:ascii="Times New Roman" w:hAnsi="Times New Roman" w:cs="Times New Roman"/>
                <w:bCs/>
                <w:sz w:val="24"/>
                <w:szCs w:val="24"/>
              </w:rPr>
              <w:t>У 3.4.02</w:t>
            </w:r>
          </w:p>
          <w:p w14:paraId="58FC6C79" w14:textId="66DA3998" w:rsidR="00F64158" w:rsidRPr="00E74193" w:rsidRDefault="00F64158" w:rsidP="00D768C6">
            <w:pPr>
              <w:spacing w:line="240" w:lineRule="auto"/>
              <w:rPr>
                <w:rFonts w:ascii="Times New Roman" w:hAnsi="Times New Roman" w:cs="Times New Roman"/>
                <w:bCs/>
                <w:sz w:val="24"/>
                <w:szCs w:val="24"/>
              </w:rPr>
            </w:pPr>
          </w:p>
          <w:p w14:paraId="7E8FED68" w14:textId="77777777" w:rsidR="0033725B" w:rsidRPr="00E74193" w:rsidRDefault="0033725B" w:rsidP="0033725B">
            <w:pPr>
              <w:spacing w:after="0" w:line="240" w:lineRule="auto"/>
              <w:rPr>
                <w:rFonts w:ascii="Times New Roman" w:hAnsi="Times New Roman" w:cs="Times New Roman"/>
                <w:bCs/>
                <w:sz w:val="24"/>
                <w:szCs w:val="24"/>
              </w:rPr>
            </w:pPr>
          </w:p>
          <w:p w14:paraId="5A7E2E8C" w14:textId="2B65E1B0" w:rsidR="00F64158" w:rsidRPr="00E74193" w:rsidRDefault="00F64158" w:rsidP="0033725B">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 3.5.01</w:t>
            </w:r>
          </w:p>
          <w:p w14:paraId="75E03F36" w14:textId="77777777" w:rsidR="0033725B" w:rsidRPr="00E74193" w:rsidRDefault="0033725B" w:rsidP="00D768C6">
            <w:pPr>
              <w:spacing w:line="240" w:lineRule="auto"/>
              <w:rPr>
                <w:rFonts w:ascii="Times New Roman" w:hAnsi="Times New Roman" w:cs="Times New Roman"/>
                <w:bCs/>
                <w:sz w:val="24"/>
                <w:szCs w:val="24"/>
              </w:rPr>
            </w:pPr>
          </w:p>
          <w:p w14:paraId="678504CB" w14:textId="77777777" w:rsidR="0033725B" w:rsidRPr="00E74193" w:rsidRDefault="0033725B" w:rsidP="0033725B">
            <w:pPr>
              <w:spacing w:after="0" w:line="240" w:lineRule="auto"/>
              <w:rPr>
                <w:rFonts w:ascii="Times New Roman" w:hAnsi="Times New Roman" w:cs="Times New Roman"/>
                <w:bCs/>
                <w:sz w:val="24"/>
                <w:szCs w:val="24"/>
              </w:rPr>
            </w:pPr>
          </w:p>
          <w:p w14:paraId="407D768C" w14:textId="111ED95A" w:rsidR="00F64158" w:rsidRPr="00E74193" w:rsidRDefault="00F64158" w:rsidP="0033725B">
            <w:pPr>
              <w:spacing w:after="0" w:line="240" w:lineRule="auto"/>
              <w:rPr>
                <w:rFonts w:ascii="Times New Roman" w:hAnsi="Times New Roman" w:cs="Times New Roman"/>
                <w:sz w:val="24"/>
                <w:szCs w:val="24"/>
              </w:rPr>
            </w:pPr>
            <w:r w:rsidRPr="00E74193">
              <w:rPr>
                <w:rFonts w:ascii="Times New Roman" w:hAnsi="Times New Roman" w:cs="Times New Roman"/>
                <w:bCs/>
                <w:sz w:val="24"/>
                <w:szCs w:val="24"/>
              </w:rPr>
              <w:t>У 3.6.01</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3D0161" w14:textId="77777777" w:rsidR="001E7C87" w:rsidRPr="00E74193" w:rsidRDefault="001E7C87" w:rsidP="001E7C87">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t>Умения:</w:t>
            </w:r>
          </w:p>
          <w:p w14:paraId="1353A6A5" w14:textId="0CC422E6"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Безопасно и эффективно управлять транспортным средством в различных условиях движения</w:t>
            </w:r>
          </w:p>
          <w:p w14:paraId="0B2CBA5F" w14:textId="2D970AFA"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Соблюдать Правила дорожного движения</w:t>
            </w:r>
          </w:p>
          <w:p w14:paraId="4DF68B5A" w14:textId="338EC562"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Управлять своим эмоциональным состоянием</w:t>
            </w:r>
          </w:p>
          <w:p w14:paraId="064CE86C" w14:textId="0D4A5D68"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Выбирать безопасные скорость, дистанцию и интервал в различных условиях движения</w:t>
            </w:r>
          </w:p>
          <w:p w14:paraId="4F7D19DA" w14:textId="277DB658"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Использовать установленное на транспортном средстве оборудование и приборы</w:t>
            </w:r>
          </w:p>
          <w:p w14:paraId="0D5596E4" w14:textId="447C69C0"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Контролировать размещение и крепление различных грузов и багажа в транспортном средстве</w:t>
            </w:r>
          </w:p>
          <w:p w14:paraId="278A6260" w14:textId="570D01D6"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Использовать различные типы тахографов</w:t>
            </w:r>
          </w:p>
          <w:p w14:paraId="02ECC389" w14:textId="7F120F84"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Проверять техническое состояние транспортного средства</w:t>
            </w:r>
          </w:p>
          <w:p w14:paraId="50161D42" w14:textId="72BB2311"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Выполнять ежедневное техническое обслуживание транспортного средства</w:t>
            </w:r>
          </w:p>
          <w:p w14:paraId="7B6D598C" w14:textId="5DADF59D"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Устранять возникшие  мелкие неисправности в процессе эксплуатации транспортного средства, не требующие разборки узлов и агрегатов</w:t>
            </w:r>
          </w:p>
          <w:p w14:paraId="2D114845" w14:textId="72F4CC20"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Заполнять документацию, связанную со спецификой эксплуатации транспортного средства</w:t>
            </w:r>
          </w:p>
          <w:p w14:paraId="2839ACDB" w14:textId="04C0CBFA" w:rsidR="00F64158" w:rsidRPr="00E74193" w:rsidRDefault="00F64158" w:rsidP="00D768C6">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Выполнять мероприятия по оказанию первой помощи пострадавшим в дорожно-транспортном происшествии</w:t>
            </w:r>
          </w:p>
        </w:tc>
      </w:tr>
      <w:tr w:rsidR="00F64158" w:rsidRPr="00E74193" w14:paraId="4A7619E1" w14:textId="77777777" w:rsidTr="00175F08">
        <w:trPr>
          <w:trHeight w:val="534"/>
          <w:jc w:val="center"/>
        </w:trPr>
        <w:tc>
          <w:tcPr>
            <w:tcW w:w="2165" w:type="dxa"/>
            <w:vMerge/>
            <w:tcBorders>
              <w:left w:val="single" w:sz="4" w:space="0" w:color="000000"/>
              <w:bottom w:val="single" w:sz="4" w:space="0" w:color="auto"/>
              <w:right w:val="single" w:sz="4" w:space="0" w:color="000000"/>
            </w:tcBorders>
            <w:shd w:val="clear" w:color="auto" w:fill="auto"/>
          </w:tcPr>
          <w:p w14:paraId="1A8A6317" w14:textId="77777777" w:rsidR="00F64158" w:rsidRPr="00E74193" w:rsidRDefault="00F64158" w:rsidP="00BE4F22">
            <w:pPr>
              <w:snapToGrid w:val="0"/>
              <w:spacing w:after="0" w:line="240" w:lineRule="auto"/>
              <w:jc w:val="both"/>
              <w:rPr>
                <w:rFonts w:ascii="Times New Roman" w:hAnsi="Times New Roman" w:cs="Times New Roman"/>
                <w:sz w:val="24"/>
                <w:szCs w:val="24"/>
              </w:rPr>
            </w:pPr>
          </w:p>
        </w:tc>
        <w:tc>
          <w:tcPr>
            <w:tcW w:w="3030" w:type="dxa"/>
            <w:vMerge/>
            <w:tcBorders>
              <w:left w:val="single" w:sz="4" w:space="0" w:color="000000"/>
              <w:bottom w:val="single" w:sz="4" w:space="0" w:color="auto"/>
              <w:right w:val="single" w:sz="4" w:space="0" w:color="000000"/>
            </w:tcBorders>
            <w:shd w:val="clear" w:color="auto" w:fill="auto"/>
          </w:tcPr>
          <w:p w14:paraId="4A082AEB" w14:textId="58658159" w:rsidR="00F64158" w:rsidRPr="00E74193" w:rsidRDefault="00F64158" w:rsidP="00BE4F22">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FDBF83" w14:textId="77777777" w:rsidR="005F7162" w:rsidRPr="00E74193" w:rsidRDefault="005F7162" w:rsidP="00F64158">
            <w:pPr>
              <w:snapToGrid w:val="0"/>
              <w:spacing w:after="0" w:line="240" w:lineRule="auto"/>
              <w:rPr>
                <w:rFonts w:ascii="Times New Roman" w:hAnsi="Times New Roman" w:cs="Times New Roman"/>
                <w:bCs/>
                <w:sz w:val="24"/>
                <w:szCs w:val="24"/>
              </w:rPr>
            </w:pPr>
          </w:p>
          <w:p w14:paraId="271B8371" w14:textId="0CAAA80D"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3.1.01</w:t>
            </w:r>
          </w:p>
          <w:p w14:paraId="3F4A1419"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lastRenderedPageBreak/>
              <w:t>З 3.1.02</w:t>
            </w:r>
          </w:p>
          <w:p w14:paraId="3430E15B"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514C82E2"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88AC5CB"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F4E68DE"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3.1.03</w:t>
            </w:r>
          </w:p>
          <w:p w14:paraId="007E742D"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0C1324B7"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3.1.04</w:t>
            </w:r>
          </w:p>
          <w:p w14:paraId="686CB37B"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7F4F396"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CB2F46C"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12D71B80"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3.2.01</w:t>
            </w:r>
          </w:p>
          <w:p w14:paraId="717BA76B"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40395B53"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5CB24DFD"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712B900"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0DB277F0"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3.2.02</w:t>
            </w:r>
          </w:p>
          <w:p w14:paraId="228745FA"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3.3.01</w:t>
            </w:r>
          </w:p>
          <w:p w14:paraId="66208858"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016D6FE3"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708DE7E"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3.3.02</w:t>
            </w:r>
          </w:p>
          <w:p w14:paraId="5681E2B3"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4B8F11D4"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9935AE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565C7826"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4DAA979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DBE770E"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BBD98A7"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3.3.03</w:t>
            </w:r>
          </w:p>
          <w:p w14:paraId="5FDB0909"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CE2FF64"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D82207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0E119C7E"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3.4.01</w:t>
            </w:r>
          </w:p>
          <w:p w14:paraId="14DB2F5E"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BD0F845"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3.5.01</w:t>
            </w:r>
          </w:p>
          <w:p w14:paraId="2987F93A"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60B8DD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59A2E647"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3.5.02</w:t>
            </w:r>
          </w:p>
          <w:p w14:paraId="2D32600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B2A5861"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457EE198"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3.5.03</w:t>
            </w:r>
          </w:p>
          <w:p w14:paraId="5DE148C4"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E439066"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56EFFB0"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3.5.04</w:t>
            </w:r>
          </w:p>
          <w:p w14:paraId="22DF093E"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79D70DC5"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8C1B4D9"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48B4C26F"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0E2D5A04"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3.6.01</w:t>
            </w:r>
          </w:p>
          <w:p w14:paraId="2A4C8E4B"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2DEAB331"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6A570A32" w14:textId="77777777" w:rsidR="00F64158" w:rsidRPr="00E74193" w:rsidRDefault="00F64158" w:rsidP="00F64158">
            <w:pPr>
              <w:snapToGrid w:val="0"/>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З 3.6.02</w:t>
            </w:r>
          </w:p>
          <w:p w14:paraId="31672564"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2035BA53" w14:textId="77777777" w:rsidR="00F64158" w:rsidRPr="00E74193" w:rsidRDefault="00F64158" w:rsidP="00F64158">
            <w:pPr>
              <w:snapToGrid w:val="0"/>
              <w:spacing w:after="0" w:line="240" w:lineRule="auto"/>
              <w:rPr>
                <w:rFonts w:ascii="Times New Roman" w:hAnsi="Times New Roman" w:cs="Times New Roman"/>
                <w:bCs/>
                <w:sz w:val="24"/>
                <w:szCs w:val="24"/>
              </w:rPr>
            </w:pPr>
          </w:p>
          <w:p w14:paraId="366350BD" w14:textId="4839B4CE" w:rsidR="00F64158" w:rsidRPr="00E74193" w:rsidRDefault="00F64158" w:rsidP="00F64158">
            <w:pPr>
              <w:snapToGrid w:val="0"/>
              <w:spacing w:after="0" w:line="240" w:lineRule="auto"/>
              <w:rPr>
                <w:rFonts w:ascii="Times New Roman" w:hAnsi="Times New Roman" w:cs="Times New Roman"/>
                <w:sz w:val="24"/>
                <w:szCs w:val="24"/>
              </w:rPr>
            </w:pPr>
            <w:r w:rsidRPr="00E74193">
              <w:rPr>
                <w:rFonts w:ascii="Times New Roman" w:hAnsi="Times New Roman" w:cs="Times New Roman"/>
                <w:bCs/>
                <w:sz w:val="24"/>
                <w:szCs w:val="24"/>
              </w:rPr>
              <w:t>З 3.6.03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53171E" w14:textId="77777777" w:rsidR="005F7162" w:rsidRPr="00E74193" w:rsidRDefault="005F7162" w:rsidP="005F7162">
            <w:pPr>
              <w:spacing w:after="0" w:line="240" w:lineRule="auto"/>
              <w:rPr>
                <w:rFonts w:ascii="Times New Roman" w:hAnsi="Times New Roman" w:cs="Times New Roman"/>
                <w:sz w:val="24"/>
                <w:szCs w:val="24"/>
              </w:rPr>
            </w:pPr>
            <w:r w:rsidRPr="00E74193">
              <w:rPr>
                <w:rFonts w:ascii="Times New Roman" w:hAnsi="Times New Roman" w:cs="Times New Roman"/>
                <w:b/>
                <w:sz w:val="24"/>
                <w:szCs w:val="24"/>
              </w:rPr>
              <w:lastRenderedPageBreak/>
              <w:t>Знания:</w:t>
            </w:r>
          </w:p>
          <w:p w14:paraId="36A4B00E" w14:textId="7260AF9C"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Правила дорожного движения</w:t>
            </w:r>
          </w:p>
          <w:p w14:paraId="6702D13D" w14:textId="3BBD07FB"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lastRenderedPageBreak/>
              <w:t>Основы законодательства Российской Федерации в сфере дорожного движения и перевозок грузов</w:t>
            </w:r>
          </w:p>
          <w:p w14:paraId="72220E4A" w14:textId="1E62B149"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Основы безопасного управления транспортными средствами</w:t>
            </w:r>
          </w:p>
          <w:p w14:paraId="1F8B13C3" w14:textId="4408960B"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Последствия, связанные с нарушением Правил дорожного движения водителями транспортных средств</w:t>
            </w:r>
          </w:p>
          <w:p w14:paraId="3581E274" w14:textId="6ACAAB06"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Основы погрузки, разгрузки, размещения и крепления грузовых мест, багажа в кузове автомобиля, опасность и последствия перемещения груза</w:t>
            </w:r>
          </w:p>
          <w:p w14:paraId="52D941F9" w14:textId="1E7194B5"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Правила использования тахографов</w:t>
            </w:r>
          </w:p>
          <w:p w14:paraId="73C4D262" w14:textId="4F9B6C11"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Влияние конструктивных характеристик автомобиля на работоспособность водителей</w:t>
            </w:r>
          </w:p>
          <w:p w14:paraId="60C7ED24" w14:textId="16EC8B2B"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14:paraId="70E15B83" w14:textId="0F57323F"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Установленные заводом-изготовителем периодичности технического обслуживания и ремонта</w:t>
            </w:r>
          </w:p>
          <w:p w14:paraId="10809DD7" w14:textId="04A96F69"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Признаки неисправностей, возникающих в пути</w:t>
            </w:r>
          </w:p>
          <w:p w14:paraId="3133EE4A" w14:textId="50166D14"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Нормативные правовые акты в области обеспечения безопасности дорожного движения</w:t>
            </w:r>
          </w:p>
          <w:p w14:paraId="304954AA" w14:textId="72034915"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Правила обязательного страхования гражданской ответственности владельцев транспортных средств</w:t>
            </w:r>
          </w:p>
          <w:p w14:paraId="0841D80D" w14:textId="6B77E564"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Инструкции по использованию установленного на транспортном средстве оборудования и приборов</w:t>
            </w:r>
          </w:p>
          <w:p w14:paraId="610A197A" w14:textId="47BCA7D3"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 xml:space="preserve">Перечень документов, которые должен иметь при себе водитель для эксплуатации транспортного средства, а также при перевозке </w:t>
            </w:r>
            <w:r w:rsidRPr="00E74193">
              <w:rPr>
                <w:rFonts w:ascii="Times New Roman" w:hAnsi="Times New Roman" w:cs="Times New Roman"/>
                <w:bCs/>
                <w:sz w:val="24"/>
                <w:szCs w:val="24"/>
              </w:rPr>
              <w:lastRenderedPageBreak/>
              <w:t>пассажиров и грузов</w:t>
            </w:r>
          </w:p>
          <w:p w14:paraId="5B804458" w14:textId="650C5F62"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Последовательность действий при вызове аварийных и спасательных служб</w:t>
            </w:r>
          </w:p>
          <w:p w14:paraId="62CADACE" w14:textId="595BEEB7"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Правовые аспекты (права, обязанности и ответственность) оказания первой помощи</w:t>
            </w:r>
          </w:p>
          <w:p w14:paraId="1B1D348F" w14:textId="2A790A29" w:rsidR="00F64158" w:rsidRPr="00E74193" w:rsidRDefault="00F64158" w:rsidP="00F64158">
            <w:pPr>
              <w:spacing w:after="0" w:line="240" w:lineRule="auto"/>
              <w:rPr>
                <w:rFonts w:ascii="Times New Roman" w:hAnsi="Times New Roman" w:cs="Times New Roman"/>
                <w:bCs/>
                <w:sz w:val="24"/>
                <w:szCs w:val="24"/>
              </w:rPr>
            </w:pPr>
            <w:r w:rsidRPr="00E74193">
              <w:rPr>
                <w:rFonts w:ascii="Times New Roman" w:hAnsi="Times New Roman" w:cs="Times New Roman"/>
                <w:bCs/>
                <w:sz w:val="24"/>
                <w:szCs w:val="24"/>
              </w:rPr>
              <w:t>Правила оказания первой помощи</w:t>
            </w:r>
          </w:p>
        </w:tc>
      </w:tr>
    </w:tbl>
    <w:p w14:paraId="05EF0E47" w14:textId="252D2F02" w:rsidR="00752633" w:rsidRPr="00E165D4" w:rsidRDefault="00752633" w:rsidP="005C1DBD">
      <w:pPr>
        <w:spacing w:after="0" w:line="240" w:lineRule="auto"/>
        <w:contextualSpacing/>
        <w:jc w:val="both"/>
        <w:rPr>
          <w:rFonts w:ascii="Times New Roman" w:eastAsia="Times New Roman" w:hAnsi="Times New Roman" w:cs="Times New Roman"/>
          <w:sz w:val="24"/>
          <w:szCs w:val="24"/>
        </w:rPr>
      </w:pPr>
    </w:p>
    <w:p w14:paraId="00D469A2" w14:textId="380273CA" w:rsidR="00752633" w:rsidRPr="00E74193" w:rsidRDefault="00752633" w:rsidP="005C1DBD">
      <w:pPr>
        <w:autoSpaceDE w:val="0"/>
        <w:autoSpaceDN w:val="0"/>
        <w:adjustRightInd w:val="0"/>
        <w:spacing w:after="0" w:line="240" w:lineRule="auto"/>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3.2 Требования к рез</w:t>
      </w:r>
      <w:r w:rsidR="0037478C" w:rsidRPr="00E74193">
        <w:rPr>
          <w:rFonts w:ascii="Times New Roman" w:eastAsia="Times New Roman,Bold" w:hAnsi="Times New Roman" w:cs="Times New Roman"/>
          <w:b/>
          <w:bCs/>
          <w:sz w:val="28"/>
          <w:szCs w:val="28"/>
        </w:rPr>
        <w:t xml:space="preserve">ультатам освоения ФГОС СОО </w:t>
      </w:r>
    </w:p>
    <w:p w14:paraId="6FE50DB7" w14:textId="6018842A" w:rsidR="00752633" w:rsidRPr="00E74193" w:rsidRDefault="00752633"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Выпускник, освоивший среднее общее образов</w:t>
      </w:r>
      <w:r w:rsidR="002C15EA" w:rsidRPr="00E74193">
        <w:rPr>
          <w:rFonts w:ascii="Times New Roman" w:eastAsia="Times New Roman,Bold" w:hAnsi="Times New Roman" w:cs="Times New Roman"/>
          <w:bCs/>
          <w:sz w:val="28"/>
          <w:szCs w:val="28"/>
        </w:rPr>
        <w:t xml:space="preserve">ание в пределах образовательной </w:t>
      </w:r>
      <w:r w:rsidRPr="00E74193">
        <w:rPr>
          <w:rFonts w:ascii="Times New Roman" w:eastAsia="Times New Roman,Bold" w:hAnsi="Times New Roman" w:cs="Times New Roman"/>
          <w:bCs/>
          <w:sz w:val="28"/>
          <w:szCs w:val="28"/>
        </w:rPr>
        <w:t>программы СПО (</w:t>
      </w:r>
      <w:r w:rsidR="0037478C" w:rsidRPr="00E74193">
        <w:rPr>
          <w:rFonts w:ascii="Times New Roman" w:eastAsia="Times New Roman,Bold" w:hAnsi="Times New Roman" w:cs="Times New Roman"/>
          <w:bCs/>
          <w:sz w:val="28"/>
          <w:szCs w:val="28"/>
        </w:rPr>
        <w:t>ОПОП-П</w:t>
      </w:r>
      <w:r w:rsidRPr="00E74193">
        <w:rPr>
          <w:rFonts w:ascii="Times New Roman" w:eastAsia="Times New Roman,Bold" w:hAnsi="Times New Roman" w:cs="Times New Roman"/>
          <w:bCs/>
          <w:sz w:val="28"/>
          <w:szCs w:val="28"/>
        </w:rPr>
        <w:t>), должен соответствова</w:t>
      </w:r>
      <w:r w:rsidR="002C15EA" w:rsidRPr="00E74193">
        <w:rPr>
          <w:rFonts w:ascii="Times New Roman" w:eastAsia="Times New Roman,Bold" w:hAnsi="Times New Roman" w:cs="Times New Roman"/>
          <w:bCs/>
          <w:sz w:val="28"/>
          <w:szCs w:val="28"/>
        </w:rPr>
        <w:t xml:space="preserve">ть личностным, метапредметным и </w:t>
      </w:r>
      <w:r w:rsidRPr="00E74193">
        <w:rPr>
          <w:rFonts w:ascii="Times New Roman" w:eastAsia="Times New Roman,Bold" w:hAnsi="Times New Roman" w:cs="Times New Roman"/>
          <w:bCs/>
          <w:sz w:val="28"/>
          <w:szCs w:val="28"/>
        </w:rPr>
        <w:t>предметным результатам освоения ФГОС СОО:</w:t>
      </w:r>
    </w:p>
    <w:p w14:paraId="5161DF40" w14:textId="13330EF5" w:rsidR="002934C6" w:rsidRPr="002934C6" w:rsidRDefault="00752633"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
          <w:bCs/>
          <w:sz w:val="28"/>
          <w:szCs w:val="28"/>
        </w:rPr>
        <w:t>личностным</w:t>
      </w:r>
      <w:r w:rsidRPr="00E74193">
        <w:rPr>
          <w:rFonts w:ascii="Times New Roman" w:eastAsia="Times New Roman,Bold" w:hAnsi="Times New Roman" w:cs="Times New Roman"/>
          <w:bCs/>
          <w:sz w:val="28"/>
          <w:szCs w:val="28"/>
        </w:rPr>
        <w:t>, включающим</w:t>
      </w:r>
      <w:r w:rsidR="002934C6">
        <w:rPr>
          <w:rFonts w:ascii="Times New Roman" w:eastAsia="Times New Roman,Bold" w:hAnsi="Times New Roman" w:cs="Times New Roman"/>
          <w:bCs/>
          <w:sz w:val="28"/>
          <w:szCs w:val="28"/>
        </w:rPr>
        <w:t>:</w:t>
      </w:r>
      <w:r w:rsidRPr="00E74193">
        <w:rPr>
          <w:rFonts w:ascii="Times New Roman" w:eastAsia="Times New Roman,Bold" w:hAnsi="Times New Roman" w:cs="Times New Roman"/>
          <w:bCs/>
          <w:sz w:val="28"/>
          <w:szCs w:val="28"/>
        </w:rPr>
        <w:t xml:space="preserve"> </w:t>
      </w:r>
      <w:r w:rsidR="002934C6" w:rsidRPr="002934C6">
        <w:rPr>
          <w:rFonts w:ascii="Times New Roman" w:eastAsia="Times New Roman,Bold" w:hAnsi="Times New Roman" w:cs="Times New Roman"/>
          <w:bCs/>
          <w:sz w:val="28"/>
          <w:szCs w:val="28"/>
        </w:rPr>
        <w:t>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w:t>
      </w:r>
    </w:p>
    <w:p w14:paraId="414C2995" w14:textId="4644C45B" w:rsidR="00752633" w:rsidRPr="00E74193" w:rsidRDefault="002934C6"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934C6">
        <w:rPr>
          <w:rFonts w:ascii="Times New Roman" w:eastAsia="Times New Roman,Bold" w:hAnsi="Times New Roman" w:cs="Times New Roman"/>
          <w:bCs/>
          <w:sz w:val="28"/>
          <w:szCs w:val="28"/>
        </w:rPr>
        <w:t>и строить жизненные планы;</w:t>
      </w:r>
    </w:p>
    <w:p w14:paraId="21E40123" w14:textId="344FFF41" w:rsidR="002C15EA" w:rsidRPr="00E74193" w:rsidRDefault="00752633"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
          <w:bCs/>
          <w:sz w:val="28"/>
          <w:szCs w:val="28"/>
        </w:rPr>
        <w:t>метапредметным</w:t>
      </w:r>
      <w:r w:rsidRPr="00E74193">
        <w:rPr>
          <w:rFonts w:ascii="Times New Roman" w:eastAsia="Times New Roman,Bold" w:hAnsi="Times New Roman" w:cs="Times New Roman"/>
          <w:bCs/>
          <w:sz w:val="28"/>
          <w:szCs w:val="28"/>
        </w:rPr>
        <w:t>, включающим</w:t>
      </w:r>
      <w:r w:rsidR="002934C6">
        <w:rPr>
          <w:rFonts w:ascii="Times New Roman" w:eastAsia="Times New Roman,Bold" w:hAnsi="Times New Roman" w:cs="Times New Roman"/>
          <w:bCs/>
          <w:sz w:val="28"/>
          <w:szCs w:val="28"/>
        </w:rPr>
        <w:t>:</w:t>
      </w:r>
      <w:r w:rsidRPr="00E74193">
        <w:rPr>
          <w:rFonts w:ascii="Times New Roman" w:eastAsia="Times New Roman,Bold" w:hAnsi="Times New Roman" w:cs="Times New Roman"/>
          <w:bCs/>
          <w:sz w:val="28"/>
          <w:szCs w:val="28"/>
        </w:rPr>
        <w:t xml:space="preserve"> </w:t>
      </w:r>
      <w:r w:rsidR="002934C6" w:rsidRPr="002934C6">
        <w:rPr>
          <w:rFonts w:ascii="Times New Roman" w:eastAsia="Times New Roman,Bold" w:hAnsi="Times New Roman" w:cs="Times New Roman"/>
          <w:bCs/>
          <w:sz w:val="28"/>
          <w:szCs w:val="28"/>
        </w:rPr>
        <w:t>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готовность к самостоятельному планированию и осуществлению учебной</w:t>
      </w:r>
      <w:r w:rsidR="002934C6" w:rsidRPr="002934C6">
        <w:t xml:space="preserve"> </w:t>
      </w:r>
      <w:r w:rsidR="002934C6" w:rsidRPr="002934C6">
        <w:rPr>
          <w:rFonts w:ascii="Times New Roman" w:eastAsia="Times New Roman,Bold" w:hAnsi="Times New Roman" w:cs="Times New Roman"/>
          <w:bCs/>
          <w:sz w:val="28"/>
          <w:szCs w:val="28"/>
        </w:rPr>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14:paraId="4D7A179D" w14:textId="216DA37D" w:rsidR="00835746" w:rsidRDefault="00752633"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
          <w:bCs/>
          <w:sz w:val="28"/>
          <w:szCs w:val="28"/>
        </w:rPr>
        <w:t>предметным</w:t>
      </w:r>
      <w:r w:rsidRPr="00E74193">
        <w:rPr>
          <w:rFonts w:ascii="Times New Roman" w:eastAsia="Times New Roman,Bold" w:hAnsi="Times New Roman" w:cs="Times New Roman"/>
          <w:bCs/>
          <w:sz w:val="28"/>
          <w:szCs w:val="28"/>
        </w:rPr>
        <w:t>, включающим</w:t>
      </w:r>
      <w:r w:rsidR="00495214">
        <w:rPr>
          <w:rFonts w:ascii="Times New Roman" w:eastAsia="Times New Roman,Bold" w:hAnsi="Times New Roman" w:cs="Times New Roman"/>
          <w:bCs/>
          <w:sz w:val="28"/>
          <w:szCs w:val="28"/>
        </w:rPr>
        <w:t>:</w:t>
      </w:r>
      <w:r w:rsidRPr="00E74193">
        <w:rPr>
          <w:rFonts w:ascii="Times New Roman" w:eastAsia="Times New Roman,Bold" w:hAnsi="Times New Roman" w:cs="Times New Roman"/>
          <w:bCs/>
          <w:sz w:val="28"/>
          <w:szCs w:val="28"/>
        </w:rPr>
        <w:t xml:space="preserve"> </w:t>
      </w:r>
      <w:r w:rsidR="002E78BE" w:rsidRPr="002E78BE">
        <w:rPr>
          <w:rFonts w:ascii="Times New Roman" w:eastAsia="Times New Roman,Bold" w:hAnsi="Times New Roman" w:cs="Times New Roman"/>
          <w:bCs/>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08B2E1C8" w14:textId="3971F18C" w:rsidR="002E78BE" w:rsidRPr="002E78BE"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
          <w:bCs/>
          <w:sz w:val="28"/>
          <w:szCs w:val="28"/>
        </w:rPr>
        <w:t>Личностные</w:t>
      </w:r>
      <w:r w:rsidRPr="002E78BE">
        <w:rPr>
          <w:rFonts w:ascii="Times New Roman" w:eastAsia="Times New Roman,Bold" w:hAnsi="Times New Roman" w:cs="Times New Roman"/>
          <w:bCs/>
          <w:sz w:val="28"/>
          <w:szCs w:val="28"/>
        </w:rPr>
        <w:t xml:space="preserve">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8C64A3" w14:textId="77777777" w:rsidR="002E78BE" w:rsidRPr="00B00673"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B00673">
        <w:rPr>
          <w:rFonts w:ascii="Times New Roman" w:eastAsia="Times New Roman,Bold" w:hAnsi="Times New Roman" w:cs="Times New Roman"/>
          <w:b/>
          <w:bCs/>
          <w:i/>
          <w:sz w:val="28"/>
          <w:szCs w:val="28"/>
        </w:rPr>
        <w:t>гражданского воспитания:</w:t>
      </w:r>
    </w:p>
    <w:p w14:paraId="23B78B18"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сформированность гражданской позиции обучающегося как активною и ответственного члена российского общества; </w:t>
      </w:r>
    </w:p>
    <w:p w14:paraId="724CA0DB" w14:textId="77777777"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lastRenderedPageBreak/>
        <w:t xml:space="preserve">осознание своих конституционных прав и обязанностей, уважение закона и правопорядка; </w:t>
      </w:r>
    </w:p>
    <w:p w14:paraId="0B5D4998" w14:textId="3E08CA7B"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принятие традиционных национальных, общечеловеческих гуманистических и демократических ценностей; </w:t>
      </w:r>
    </w:p>
    <w:p w14:paraId="23925A7E"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7F167AE8"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11FD96C9" w14:textId="11BC47AD" w:rsidR="002E78BE" w:rsidRPr="00B00673"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B00673">
        <w:rPr>
          <w:rFonts w:ascii="Times New Roman" w:eastAsia="Times New Roman,Bold" w:hAnsi="Times New Roman" w:cs="Times New Roman"/>
          <w:b/>
          <w:bCs/>
          <w:i/>
          <w:sz w:val="28"/>
          <w:szCs w:val="28"/>
        </w:rPr>
        <w:t>патриотического воспитания:</w:t>
      </w:r>
    </w:p>
    <w:p w14:paraId="12B9282C"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9310D1A" w14:textId="2711C2AC" w:rsidR="002E78BE" w:rsidRPr="002E78BE"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ценностное отношение к тсударственным символам, историческому и природному наследию, памятникам, традиц</w:t>
      </w:r>
      <w:r w:rsidR="004828BD">
        <w:rPr>
          <w:rFonts w:ascii="Times New Roman" w:eastAsia="Times New Roman,Bold" w:hAnsi="Times New Roman" w:cs="Times New Roman"/>
          <w:bCs/>
          <w:sz w:val="28"/>
          <w:szCs w:val="28"/>
        </w:rPr>
        <w:t xml:space="preserve">иям народов России, достижениям </w:t>
      </w:r>
      <w:r w:rsidRPr="002E78BE">
        <w:rPr>
          <w:rFonts w:ascii="Times New Roman" w:eastAsia="Times New Roman,Bold" w:hAnsi="Times New Roman" w:cs="Times New Roman"/>
          <w:bCs/>
          <w:sz w:val="28"/>
          <w:szCs w:val="28"/>
        </w:rPr>
        <w:t>России в науке, искусстве, спорте, технологиях и труде;</w:t>
      </w:r>
    </w:p>
    <w:p w14:paraId="4FB0EDAF" w14:textId="3047F69C"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идейная убежденность, готовность к служению и защит</w:t>
      </w:r>
      <w:r w:rsidR="004828BD">
        <w:rPr>
          <w:rFonts w:ascii="Times New Roman" w:eastAsia="Times New Roman,Bold" w:hAnsi="Times New Roman" w:cs="Times New Roman"/>
          <w:bCs/>
          <w:sz w:val="28"/>
          <w:szCs w:val="28"/>
        </w:rPr>
        <w:t xml:space="preserve">е Отечества, </w:t>
      </w:r>
      <w:r w:rsidRPr="002E78BE">
        <w:rPr>
          <w:rFonts w:ascii="Times New Roman" w:eastAsia="Times New Roman,Bold" w:hAnsi="Times New Roman" w:cs="Times New Roman"/>
          <w:bCs/>
          <w:sz w:val="28"/>
          <w:szCs w:val="28"/>
        </w:rPr>
        <w:t xml:space="preserve">ответственность за его судьбу; </w:t>
      </w:r>
    </w:p>
    <w:p w14:paraId="18B29319" w14:textId="2C04D01F" w:rsidR="002E78BE" w:rsidRPr="00B00673"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B00673">
        <w:rPr>
          <w:rFonts w:ascii="Times New Roman" w:eastAsia="Times New Roman,Bold" w:hAnsi="Times New Roman" w:cs="Times New Roman"/>
          <w:b/>
          <w:bCs/>
          <w:i/>
          <w:sz w:val="28"/>
          <w:szCs w:val="28"/>
        </w:rPr>
        <w:t>духовно-нравственного воспитания:</w:t>
      </w:r>
    </w:p>
    <w:p w14:paraId="1F8E0C86"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осознание духовных ценностей российского народа; </w:t>
      </w:r>
    </w:p>
    <w:p w14:paraId="725F4F8E"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14:paraId="0F30FFB0"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осознание личного вклада в построение устойчивого будущего; </w:t>
      </w:r>
    </w:p>
    <w:p w14:paraId="71EB8900"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15C1E34D" w14:textId="70CC8A88" w:rsidR="002E78BE" w:rsidRPr="00B00673"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B00673">
        <w:rPr>
          <w:rFonts w:ascii="Times New Roman" w:eastAsia="Times New Roman,Bold" w:hAnsi="Times New Roman" w:cs="Times New Roman"/>
          <w:b/>
          <w:bCs/>
          <w:i/>
          <w:sz w:val="28"/>
          <w:szCs w:val="28"/>
        </w:rPr>
        <w:t>эстетического воспитания:</w:t>
      </w:r>
    </w:p>
    <w:p w14:paraId="6CC5BD97" w14:textId="77777777"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эстетическое отношение к миру, включая эстетику быта, научного и технического творчества, спорта, тр</w:t>
      </w:r>
      <w:r w:rsidR="00373B31">
        <w:rPr>
          <w:rFonts w:ascii="Times New Roman" w:eastAsia="Times New Roman,Bold" w:hAnsi="Times New Roman" w:cs="Times New Roman"/>
          <w:bCs/>
          <w:sz w:val="28"/>
          <w:szCs w:val="28"/>
        </w:rPr>
        <w:t>уда и общественных отношений;</w:t>
      </w:r>
    </w:p>
    <w:p w14:paraId="28C56CD0" w14:textId="2CF276D6"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способность воспринимать различные виды искусства, традиции и творчество своего и других народов, ощущать эмоци</w:t>
      </w:r>
      <w:r w:rsidR="00373B31">
        <w:rPr>
          <w:rFonts w:ascii="Times New Roman" w:eastAsia="Times New Roman,Bold" w:hAnsi="Times New Roman" w:cs="Times New Roman"/>
          <w:bCs/>
          <w:sz w:val="28"/>
          <w:szCs w:val="28"/>
        </w:rPr>
        <w:t>ональное воздействие искусства;</w:t>
      </w:r>
    </w:p>
    <w:p w14:paraId="2B3F618E" w14:textId="77777777"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7F476C3D" w14:textId="398E82DE"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готовность к самовыражению в разных видах искусства, стремление проявлять качества творческой личности; </w:t>
      </w:r>
    </w:p>
    <w:p w14:paraId="6B36C100" w14:textId="77777777" w:rsidR="00506EEF" w:rsidRPr="00506EEF"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506EEF">
        <w:rPr>
          <w:rFonts w:ascii="Times New Roman" w:eastAsia="Times New Roman,Bold" w:hAnsi="Times New Roman" w:cs="Times New Roman"/>
          <w:b/>
          <w:bCs/>
          <w:i/>
          <w:sz w:val="28"/>
          <w:szCs w:val="28"/>
        </w:rPr>
        <w:t xml:space="preserve">физического воспитания: </w:t>
      </w:r>
    </w:p>
    <w:p w14:paraId="6B3A4B8A" w14:textId="1F070425"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lastRenderedPageBreak/>
        <w:t xml:space="preserve">сформированность здорового и безопасного образа жизни, ответственного отношения к своему здоровью;   </w:t>
      </w:r>
    </w:p>
    <w:p w14:paraId="6A76F178"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потребность в физическом совершенствовании, занятиях спортивнооздоровительной деятельностью; </w:t>
      </w:r>
    </w:p>
    <w:p w14:paraId="711418AE"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активное неприятие вредных привычек и иных форм причинения вреда физическому и психическому здоровью; </w:t>
      </w:r>
    </w:p>
    <w:p w14:paraId="4A39C3CF" w14:textId="47966E59" w:rsidR="002E78BE" w:rsidRPr="00506EEF"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506EEF">
        <w:rPr>
          <w:rFonts w:ascii="Times New Roman" w:eastAsia="Times New Roman,Bold" w:hAnsi="Times New Roman" w:cs="Times New Roman"/>
          <w:b/>
          <w:bCs/>
          <w:i/>
          <w:sz w:val="28"/>
          <w:szCs w:val="28"/>
        </w:rPr>
        <w:t>трудового воспитания:</w:t>
      </w:r>
    </w:p>
    <w:p w14:paraId="2519B6F0" w14:textId="77777777" w:rsidR="002E78BE" w:rsidRPr="002E78BE"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готовность к труду, осознание ценности мастерства, трудолюбие;</w:t>
      </w:r>
    </w:p>
    <w:p w14:paraId="163DAC4B"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A619D91" w14:textId="77777777"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0B1194A" w14:textId="6A37D134"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готовность и способность к образованию и самообразованию на протяжении всей жизни; </w:t>
      </w:r>
    </w:p>
    <w:p w14:paraId="212CD36A" w14:textId="0573A5ED" w:rsidR="002E78BE" w:rsidRPr="00506EEF"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506EEF">
        <w:rPr>
          <w:rFonts w:ascii="Times New Roman" w:eastAsia="Times New Roman,Bold" w:hAnsi="Times New Roman" w:cs="Times New Roman"/>
          <w:b/>
          <w:bCs/>
          <w:i/>
          <w:sz w:val="28"/>
          <w:szCs w:val="28"/>
        </w:rPr>
        <w:t>экологического воспитания:</w:t>
      </w:r>
    </w:p>
    <w:p w14:paraId="45EBB1CE"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429DDA1"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064688B2"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активное неприятие действий, приносящих вред окружающей среде; </w:t>
      </w:r>
    </w:p>
    <w:p w14:paraId="5A56A9EC"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умение прогнозировать неблагоприятные экологические последствия предпринимаемых действий, предотвращать их; </w:t>
      </w:r>
    </w:p>
    <w:p w14:paraId="7C7DF04D" w14:textId="77777777"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расширение опыта деятельности экологической направленности; </w:t>
      </w:r>
    </w:p>
    <w:p w14:paraId="4FB75C3A" w14:textId="7635795E" w:rsidR="002E78BE" w:rsidRPr="00506EEF"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506EEF">
        <w:rPr>
          <w:rFonts w:ascii="Times New Roman" w:eastAsia="Times New Roman,Bold" w:hAnsi="Times New Roman" w:cs="Times New Roman"/>
          <w:b/>
          <w:bCs/>
          <w:i/>
          <w:sz w:val="28"/>
          <w:szCs w:val="28"/>
        </w:rPr>
        <w:t>ценности научного познания:</w:t>
      </w:r>
    </w:p>
    <w:p w14:paraId="3B1E1160" w14:textId="77777777" w:rsidR="00373B31"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w:t>
      </w:r>
      <w:r w:rsidR="00373B31">
        <w:rPr>
          <w:rFonts w:ascii="Times New Roman" w:eastAsia="Times New Roman,Bold" w:hAnsi="Times New Roman" w:cs="Times New Roman"/>
          <w:bCs/>
          <w:sz w:val="28"/>
          <w:szCs w:val="28"/>
        </w:rPr>
        <w:t xml:space="preserve"> места в поликультурном мире;</w:t>
      </w:r>
    </w:p>
    <w:p w14:paraId="1EC0434E" w14:textId="16905BCA" w:rsidR="004828BD" w:rsidRDefault="002E78B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 xml:space="preserve">совершенствование языковой и читательской культуры как средства взаимодействия между людьми и познания мира; </w:t>
      </w:r>
    </w:p>
    <w:p w14:paraId="3F279E32" w14:textId="77777777" w:rsidR="004A4C15" w:rsidRDefault="002E78BE" w:rsidP="004A4C15">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E78BE">
        <w:rPr>
          <w:rFonts w:ascii="Times New Roman" w:eastAsia="Times New Roman,Bold" w:hAnsi="Times New Roman" w:cs="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DF1CFB8" w14:textId="77777777" w:rsidR="004A4C15" w:rsidRDefault="005D6E73" w:rsidP="004A4C15">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00673">
        <w:rPr>
          <w:rFonts w:ascii="Times New Roman" w:eastAsia="Times New Roman,Bold" w:hAnsi="Times New Roman" w:cs="Times New Roman"/>
          <w:b/>
          <w:bCs/>
          <w:sz w:val="28"/>
          <w:szCs w:val="28"/>
        </w:rPr>
        <w:t xml:space="preserve">Метапредметные </w:t>
      </w:r>
      <w:r w:rsidRPr="005D6E73">
        <w:rPr>
          <w:rFonts w:ascii="Times New Roman" w:eastAsia="Times New Roman,Bold" w:hAnsi="Times New Roman" w:cs="Times New Roman"/>
          <w:bCs/>
          <w:sz w:val="28"/>
          <w:szCs w:val="28"/>
        </w:rPr>
        <w:t>результаты освоения основной образовательной программы должны отражать:</w:t>
      </w:r>
    </w:p>
    <w:p w14:paraId="11FCC8D2" w14:textId="625E7D17" w:rsidR="005D6E73" w:rsidRPr="005D6E73" w:rsidRDefault="005D6E73" w:rsidP="004A4C15">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Овладение </w:t>
      </w:r>
      <w:r w:rsidRPr="00506EEF">
        <w:rPr>
          <w:rFonts w:ascii="Times New Roman" w:eastAsia="Times New Roman,Bold" w:hAnsi="Times New Roman" w:cs="Times New Roman"/>
          <w:b/>
          <w:bCs/>
          <w:i/>
          <w:sz w:val="28"/>
          <w:szCs w:val="28"/>
        </w:rPr>
        <w:t>универсальными учебными познавательными действиями</w:t>
      </w:r>
      <w:r w:rsidRPr="005D6E73">
        <w:rPr>
          <w:rFonts w:ascii="Times New Roman" w:eastAsia="Times New Roman,Bold" w:hAnsi="Times New Roman" w:cs="Times New Roman"/>
          <w:bCs/>
          <w:sz w:val="28"/>
          <w:szCs w:val="28"/>
        </w:rPr>
        <w:t>:</w:t>
      </w:r>
    </w:p>
    <w:p w14:paraId="29B0ED78" w14:textId="77777777" w:rsidR="005D6E73" w:rsidRP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а) базовые логические действия:</w:t>
      </w:r>
    </w:p>
    <w:p w14:paraId="204B7E3C"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самостоятельно формулировать и актуализировать проблему, рассматривать ее всесторонне; </w:t>
      </w:r>
    </w:p>
    <w:p w14:paraId="2E1F3CA6"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устанавливать существенный признак или основания для сравнения, классификации и обобщения; </w:t>
      </w:r>
    </w:p>
    <w:p w14:paraId="1E7D0172"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определять цели деятельности, задавать параметры и критерии их достижения; </w:t>
      </w:r>
    </w:p>
    <w:p w14:paraId="33735CDE"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lastRenderedPageBreak/>
        <w:t>выявлять закономерности и противоре</w:t>
      </w:r>
      <w:r>
        <w:rPr>
          <w:rFonts w:ascii="Times New Roman" w:eastAsia="Times New Roman,Bold" w:hAnsi="Times New Roman" w:cs="Times New Roman"/>
          <w:bCs/>
          <w:sz w:val="28"/>
          <w:szCs w:val="28"/>
        </w:rPr>
        <w:t>чия в рассматриваемых явлениях;</w:t>
      </w:r>
    </w:p>
    <w:p w14:paraId="0392CB85" w14:textId="7E3E348F" w:rsidR="005D6E73" w:rsidRP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w:t>
      </w:r>
    </w:p>
    <w:p w14:paraId="31966643" w14:textId="77777777" w:rsidR="005D6E73" w:rsidRP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б) базовые исследовательские действия:</w:t>
      </w:r>
    </w:p>
    <w:p w14:paraId="56C47581"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владеть навыками учебно-исследовательской и проектной деятельности, навыками разрешения проблем; </w:t>
      </w:r>
    </w:p>
    <w:p w14:paraId="0B662778"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способность и готовность к самостоятельному поиску методов решения практических задач, применению различных методов познания; </w:t>
      </w:r>
    </w:p>
    <w:p w14:paraId="72876962"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w:t>
      </w:r>
      <w:r>
        <w:rPr>
          <w:rFonts w:ascii="Times New Roman" w:eastAsia="Times New Roman,Bold" w:hAnsi="Times New Roman" w:cs="Times New Roman"/>
          <w:bCs/>
          <w:sz w:val="28"/>
          <w:szCs w:val="28"/>
        </w:rPr>
        <w:t>тов;</w:t>
      </w:r>
    </w:p>
    <w:p w14:paraId="52D9E2F8"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w:t>
      </w:r>
    </w:p>
    <w:p w14:paraId="185871A5" w14:textId="77777777"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6373F78" w14:textId="77777777" w:rsidR="00E70032"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анализировать полученные в ходе решения задачи результаты, критически оценивать их достоверность, прогнозировать измене</w:t>
      </w:r>
      <w:r w:rsidR="00E70032">
        <w:rPr>
          <w:rFonts w:ascii="Times New Roman" w:eastAsia="Times New Roman,Bold" w:hAnsi="Times New Roman" w:cs="Times New Roman"/>
          <w:bCs/>
          <w:sz w:val="28"/>
          <w:szCs w:val="28"/>
        </w:rPr>
        <w:t>ние в новых условиях;</w:t>
      </w:r>
    </w:p>
    <w:p w14:paraId="6F77CF5B" w14:textId="77777777" w:rsidR="00E70032"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давать оценку новым ситуациям</w:t>
      </w:r>
      <w:r w:rsidR="00E70032">
        <w:rPr>
          <w:rFonts w:ascii="Times New Roman" w:eastAsia="Times New Roman,Bold" w:hAnsi="Times New Roman" w:cs="Times New Roman"/>
          <w:bCs/>
          <w:sz w:val="28"/>
          <w:szCs w:val="28"/>
        </w:rPr>
        <w:t>, оценивать приобретенный опыт;</w:t>
      </w:r>
    </w:p>
    <w:p w14:paraId="3197BD65" w14:textId="3BA8FCBD" w:rsidR="005D6E73" w:rsidRDefault="005D6E73" w:rsidP="005D6E73">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5D6E73">
        <w:rPr>
          <w:rFonts w:ascii="Times New Roman" w:eastAsia="Times New Roman,Bold" w:hAnsi="Times New Roman" w:cs="Times New Roman"/>
          <w:bCs/>
          <w:sz w:val="28"/>
          <w:szCs w:val="28"/>
        </w:rPr>
        <w:t>разрабатывать план решения проблемы с учетом анализа имеющихся материальных и нематериальных ресурсов;</w:t>
      </w:r>
    </w:p>
    <w:p w14:paraId="447570BD"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872D6CD"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в) работа с информацией:</w:t>
      </w:r>
    </w:p>
    <w:p w14:paraId="773D2232" w14:textId="77777777" w:rsidR="004A4C15" w:rsidRDefault="00E70032" w:rsidP="004A4C15">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этическрж норм, норм информационной безопасности; владеть навыками распознавания и защиты информации, информ</w:t>
      </w:r>
      <w:r w:rsidR="004A4C15">
        <w:rPr>
          <w:rFonts w:ascii="Times New Roman" w:eastAsia="Times New Roman,Bold" w:hAnsi="Times New Roman" w:cs="Times New Roman"/>
          <w:bCs/>
          <w:sz w:val="28"/>
          <w:szCs w:val="28"/>
        </w:rPr>
        <w:t>ационной безопасности личности.</w:t>
      </w:r>
    </w:p>
    <w:p w14:paraId="6B66BDAE" w14:textId="3F1DD9E6" w:rsidR="00E70032" w:rsidRPr="00E70032" w:rsidRDefault="00E70032" w:rsidP="004A4C15">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Овладение </w:t>
      </w:r>
      <w:r w:rsidRPr="00E035C6">
        <w:rPr>
          <w:rFonts w:ascii="Times New Roman" w:eastAsia="Times New Roman,Bold" w:hAnsi="Times New Roman" w:cs="Times New Roman"/>
          <w:b/>
          <w:bCs/>
          <w:i/>
          <w:sz w:val="28"/>
          <w:szCs w:val="28"/>
        </w:rPr>
        <w:t>универсальными коммуникативными действиями:</w:t>
      </w:r>
    </w:p>
    <w:p w14:paraId="5F87BAB0"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lastRenderedPageBreak/>
        <w:t xml:space="preserve"> а) общение:</w:t>
      </w:r>
    </w:p>
    <w:p w14:paraId="7511E327"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w:t>
      </w:r>
    </w:p>
    <w:p w14:paraId="4A443A9D"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развернуто и логично излагать свою точку зрения с использованием языковых средств;</w:t>
      </w:r>
    </w:p>
    <w:p w14:paraId="36898528"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б) совместная деятельность:</w:t>
      </w:r>
    </w:p>
    <w:p w14:paraId="44CD7467"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понимать и использовать преимущества командной и индивидуальной работы; </w:t>
      </w:r>
    </w:p>
    <w:p w14:paraId="4429A39B"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выбирать тематику и методы совместных действий с учетом общих интересов и возможностей каждого члена коллектива; </w:t>
      </w:r>
    </w:p>
    <w:p w14:paraId="3AE3AF19"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E2A13DC"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оценивать качество своего вклада и каждого участника команды в общий результат по разработанным критериям; </w:t>
      </w:r>
    </w:p>
    <w:p w14:paraId="76B86D66"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комбинированнот взаимодействия; </w:t>
      </w:r>
    </w:p>
    <w:p w14:paraId="4D4732E1"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осуществлять позитивное стратегическое поведение в различных ситуациях, проявлять творчество и </w:t>
      </w:r>
      <w:r>
        <w:rPr>
          <w:rFonts w:ascii="Times New Roman" w:eastAsia="Times New Roman,Bold" w:hAnsi="Times New Roman" w:cs="Times New Roman"/>
          <w:bCs/>
          <w:sz w:val="28"/>
          <w:szCs w:val="28"/>
        </w:rPr>
        <w:t>воображение, быть инициативным.</w:t>
      </w:r>
    </w:p>
    <w:p w14:paraId="51CC0C12" w14:textId="07FE992E" w:rsidR="00E70032" w:rsidRPr="00E035C6"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
          <w:bCs/>
          <w:i/>
          <w:sz w:val="28"/>
          <w:szCs w:val="28"/>
        </w:rPr>
      </w:pPr>
      <w:r w:rsidRPr="00E70032">
        <w:rPr>
          <w:rFonts w:ascii="Times New Roman" w:eastAsia="Times New Roman,Bold" w:hAnsi="Times New Roman" w:cs="Times New Roman"/>
          <w:bCs/>
          <w:sz w:val="28"/>
          <w:szCs w:val="28"/>
        </w:rPr>
        <w:t xml:space="preserve">Овладение </w:t>
      </w:r>
      <w:r w:rsidRPr="00E035C6">
        <w:rPr>
          <w:rFonts w:ascii="Times New Roman" w:eastAsia="Times New Roman,Bold" w:hAnsi="Times New Roman" w:cs="Times New Roman"/>
          <w:b/>
          <w:bCs/>
          <w:i/>
          <w:sz w:val="28"/>
          <w:szCs w:val="28"/>
        </w:rPr>
        <w:t>универсальными регулятивными действиями:</w:t>
      </w:r>
    </w:p>
    <w:p w14:paraId="1BF7EB74"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а) самоорганизация:</w:t>
      </w:r>
    </w:p>
    <w:p w14:paraId="2F4C943B"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8E0D6F7"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208A1CA7"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давать оценку новым ситуациям;  расширять рамки учебною предмета на основе личных предпочтений; </w:t>
      </w:r>
    </w:p>
    <w:p w14:paraId="11107D9C" w14:textId="77AC1AB9"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делать осознанный выбор, аргументировать его, брать ответственность за решение; оценивать приобретенный опыт;</w:t>
      </w:r>
    </w:p>
    <w:p w14:paraId="40AF938D"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ABC65CF"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б) самоконтроль:</w:t>
      </w:r>
    </w:p>
    <w:p w14:paraId="7A642170"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давать оценку новым ситуациям, вносить коррективы в деятельность, оценивать соответствие результатов целям; </w:t>
      </w:r>
    </w:p>
    <w:p w14:paraId="512A95A1"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владеть навыками познавательной рефлексии как осознания совершаемых действий и мыслительных процесс</w:t>
      </w:r>
      <w:r>
        <w:rPr>
          <w:rFonts w:ascii="Times New Roman" w:eastAsia="Times New Roman,Bold" w:hAnsi="Times New Roman" w:cs="Times New Roman"/>
          <w:bCs/>
          <w:sz w:val="28"/>
          <w:szCs w:val="28"/>
        </w:rPr>
        <w:t>ов, их результатов и оснований;</w:t>
      </w:r>
    </w:p>
    <w:p w14:paraId="2278C98A"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lastRenderedPageBreak/>
        <w:t xml:space="preserve">использовать приемы рефлексии для оценки ситуации, выбора верного решения; </w:t>
      </w:r>
    </w:p>
    <w:p w14:paraId="189A8B05" w14:textId="035657F3"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уметь оценивать риски и своевременно принимать решения по их снижению;</w:t>
      </w:r>
    </w:p>
    <w:p w14:paraId="7BD409F7"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в) эмоциональный интеллект, предполагающий сформированность:</w:t>
      </w:r>
    </w:p>
    <w:p w14:paraId="14EC93A2"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158E8DB0"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w:t>
      </w:r>
      <w:r>
        <w:rPr>
          <w:rFonts w:ascii="Times New Roman" w:eastAsia="Times New Roman,Bold" w:hAnsi="Times New Roman" w:cs="Times New Roman"/>
          <w:bCs/>
          <w:sz w:val="28"/>
          <w:szCs w:val="28"/>
        </w:rPr>
        <w:t>гибкость, быть открытым новому;</w:t>
      </w:r>
    </w:p>
    <w:p w14:paraId="15B08225"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8A05E4"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08F500E" w14:textId="4C0BFA31"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4FEDE5C" w14:textId="77777777" w:rsidR="00E70032" w:rsidRP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г) принятие себя и других людей:</w:t>
      </w:r>
    </w:p>
    <w:p w14:paraId="4EB534FF"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принимать себя, понимая свои недостатки и достоинства; </w:t>
      </w:r>
    </w:p>
    <w:p w14:paraId="3FB1E7B1" w14:textId="77777777" w:rsidR="00E70032" w:rsidRDefault="00E70032" w:rsidP="00E70032">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 xml:space="preserve">принимать мотивы и аргументы других людей при анализе результатов деятельности; признавать свое право </w:t>
      </w:r>
      <w:r>
        <w:rPr>
          <w:rFonts w:ascii="Times New Roman" w:eastAsia="Times New Roman,Bold" w:hAnsi="Times New Roman" w:cs="Times New Roman"/>
          <w:bCs/>
          <w:sz w:val="28"/>
          <w:szCs w:val="28"/>
        </w:rPr>
        <w:t>и право других людей на ошибки;</w:t>
      </w:r>
    </w:p>
    <w:p w14:paraId="40381DC1" w14:textId="433EE6C5" w:rsidR="002E78BE" w:rsidRPr="00E74193" w:rsidRDefault="00E70032" w:rsidP="00E035C6">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0032">
        <w:rPr>
          <w:rFonts w:ascii="Times New Roman" w:eastAsia="Times New Roman,Bold" w:hAnsi="Times New Roman" w:cs="Times New Roman"/>
          <w:bCs/>
          <w:sz w:val="28"/>
          <w:szCs w:val="28"/>
        </w:rPr>
        <w:t>развивать способность понимать мир с позиции другого человека.</w:t>
      </w:r>
    </w:p>
    <w:p w14:paraId="0006ABFB" w14:textId="4822A281" w:rsidR="00E035C6" w:rsidRPr="00E035C6" w:rsidRDefault="006D4921" w:rsidP="00E035C6">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Оценка </w:t>
      </w:r>
      <w:r w:rsidRPr="00E74193">
        <w:rPr>
          <w:rFonts w:ascii="Times New Roman" w:eastAsia="Times New Roman,Bold" w:hAnsi="Times New Roman" w:cs="Times New Roman"/>
          <w:b/>
          <w:bCs/>
          <w:sz w:val="28"/>
          <w:szCs w:val="28"/>
        </w:rPr>
        <w:t>предметных</w:t>
      </w:r>
      <w:r w:rsidRPr="00E74193">
        <w:rPr>
          <w:rFonts w:ascii="Times New Roman" w:eastAsia="Times New Roman,Bold" w:hAnsi="Times New Roman" w:cs="Times New Roman"/>
          <w:bCs/>
          <w:sz w:val="28"/>
          <w:szCs w:val="28"/>
        </w:rPr>
        <w:t xml:space="preserve">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текущего контроля и итоговых планируемых результатов в рамках промежуточной аттестации по общеобразовательным. На уровне среднего общего образования в соответствии с ФГОС СОО появляются две группы результатов: результаты базового и углубленного уровней. Принципиальным отличием результатов базового уровня от результатов углубленного уровня является их це</w:t>
      </w:r>
      <w:r w:rsidR="00E035C6">
        <w:rPr>
          <w:rFonts w:ascii="Times New Roman" w:eastAsia="Times New Roman,Bold" w:hAnsi="Times New Roman" w:cs="Times New Roman"/>
          <w:bCs/>
          <w:sz w:val="28"/>
          <w:szCs w:val="28"/>
        </w:rPr>
        <w:t xml:space="preserve">левая направленность. </w:t>
      </w:r>
      <w:r w:rsidR="00E035C6" w:rsidRPr="00E035C6">
        <w:rPr>
          <w:rFonts w:ascii="Times New Roman" w:eastAsia="Times New Roman,Bold" w:hAnsi="Times New Roman" w:cs="Times New Roman"/>
          <w:bCs/>
          <w:sz w:val="28"/>
          <w:szCs w:val="28"/>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14:paraId="60B51D49" w14:textId="4002B7D8" w:rsidR="00E035C6" w:rsidRDefault="00E035C6" w:rsidP="00E035C6">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035C6">
        <w:rPr>
          <w:rFonts w:ascii="Times New Roman" w:eastAsia="Times New Roman,Bold" w:hAnsi="Times New Roman" w:cs="Times New Roman"/>
          <w:bCs/>
          <w:sz w:val="28"/>
          <w:szCs w:val="28"/>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3D9B52B3" w14:textId="3442C0CE" w:rsidR="00664C6B" w:rsidRDefault="00E035C6" w:rsidP="00E035C6">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035C6">
        <w:rPr>
          <w:rFonts w:ascii="Times New Roman" w:eastAsia="Times New Roman,Bold" w:hAnsi="Times New Roman" w:cs="Times New Roman"/>
          <w:bCs/>
          <w:sz w:val="28"/>
          <w:szCs w:val="28"/>
        </w:rPr>
        <w:lastRenderedPageBreak/>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p>
    <w:p w14:paraId="4222EE82" w14:textId="77777777"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664C6B">
        <w:rPr>
          <w:rFonts w:ascii="Times New Roman" w:eastAsia="Times New Roman,Bold" w:hAnsi="Times New Roman" w:cs="Times New Roman"/>
          <w:bCs/>
          <w:sz w:val="28"/>
          <w:szCs w:val="28"/>
        </w:rPr>
        <w:t xml:space="preserve">Предметные результаты по предметной области </w:t>
      </w:r>
      <w:r w:rsidRPr="00664C6B">
        <w:rPr>
          <w:rFonts w:ascii="Times New Roman" w:eastAsia="Times New Roman,Bold" w:hAnsi="Times New Roman" w:cs="Times New Roman"/>
          <w:b/>
          <w:bCs/>
          <w:sz w:val="28"/>
          <w:szCs w:val="28"/>
        </w:rPr>
        <w:t>«Русский язык и литература»</w:t>
      </w:r>
      <w:r w:rsidRPr="00664C6B">
        <w:rPr>
          <w:rFonts w:ascii="Times New Roman" w:eastAsia="Times New Roman,Bold" w:hAnsi="Times New Roman" w:cs="Times New Roman"/>
          <w:bCs/>
          <w:sz w:val="28"/>
          <w:szCs w:val="28"/>
        </w:rPr>
        <w:t xml:space="preserve"> должны обеспечивать:</w:t>
      </w:r>
    </w:p>
    <w:p w14:paraId="47E2FDD8" w14:textId="4980412D" w:rsidR="002A1659"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664C6B">
        <w:rPr>
          <w:rFonts w:ascii="Times New Roman" w:eastAsia="Times New Roman,Bold" w:hAnsi="Times New Roman" w:cs="Times New Roman"/>
          <w:bCs/>
          <w:sz w:val="28"/>
          <w:szCs w:val="28"/>
        </w:rPr>
        <w:t xml:space="preserve">По учебному предмету </w:t>
      </w:r>
      <w:r w:rsidRPr="00664C6B">
        <w:rPr>
          <w:rFonts w:ascii="Times New Roman" w:eastAsia="Times New Roman,Bold" w:hAnsi="Times New Roman" w:cs="Times New Roman"/>
          <w:b/>
          <w:bCs/>
          <w:sz w:val="28"/>
          <w:szCs w:val="28"/>
        </w:rPr>
        <w:t>«Русский язык»</w:t>
      </w:r>
      <w:r w:rsidRPr="00664C6B">
        <w:rPr>
          <w:rFonts w:ascii="Times New Roman" w:eastAsia="Times New Roman,Bold" w:hAnsi="Times New Roman" w:cs="Times New Roman"/>
          <w:bCs/>
          <w:sz w:val="28"/>
          <w:szCs w:val="28"/>
        </w:rPr>
        <w:t xml:space="preserve"> </w:t>
      </w:r>
      <w:r w:rsidRPr="001C2E55">
        <w:rPr>
          <w:rFonts w:ascii="Times New Roman" w:eastAsia="Times New Roman,Bold" w:hAnsi="Times New Roman" w:cs="Times New Roman"/>
          <w:b/>
          <w:bCs/>
          <w:sz w:val="28"/>
          <w:szCs w:val="28"/>
        </w:rPr>
        <w:t>(базовый уровень):</w:t>
      </w:r>
      <w:r w:rsidR="007C443D" w:rsidRPr="00E74193">
        <w:rPr>
          <w:rFonts w:ascii="Times New Roman" w:eastAsia="Times New Roman,Bold" w:hAnsi="Times New Roman" w:cs="Times New Roman"/>
          <w:bCs/>
          <w:sz w:val="28"/>
          <w:szCs w:val="28"/>
        </w:rPr>
        <w:t xml:space="preserve"> </w:t>
      </w:r>
    </w:p>
    <w:p w14:paraId="4D24D3A3" w14:textId="079FCB33"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664C6B">
        <w:rPr>
          <w:rFonts w:ascii="Times New Roman" w:eastAsia="Times New Roman,Bold" w:hAnsi="Times New Roman" w:cs="Times New Roman"/>
          <w:bCs/>
          <w:sz w:val="28"/>
          <w:szCs w:val="28"/>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18D80103" w14:textId="05333B5B"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664C6B">
        <w:rPr>
          <w:rFonts w:ascii="Times New Roman" w:eastAsia="Times New Roman,Bold" w:hAnsi="Times New Roman" w:cs="Times New Roman"/>
          <w:bCs/>
          <w:sz w:val="28"/>
          <w:szCs w:val="28"/>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03EC2514" w14:textId="3EF0FEB6" w:rsid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3) </w:t>
      </w:r>
      <w:r w:rsidRPr="00664C6B">
        <w:rPr>
          <w:rFonts w:ascii="Times New Roman" w:eastAsia="Times New Roman,Bold" w:hAnsi="Times New Roman" w:cs="Times New Roman"/>
          <w:bCs/>
          <w:sz w:val="28"/>
          <w:szCs w:val="28"/>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w:t>
      </w:r>
      <w:r>
        <w:rPr>
          <w:rFonts w:ascii="Times New Roman" w:eastAsia="Times New Roman,Bold" w:hAnsi="Times New Roman" w:cs="Times New Roman"/>
          <w:bCs/>
          <w:sz w:val="28"/>
          <w:szCs w:val="28"/>
        </w:rPr>
        <w:t xml:space="preserve"> </w:t>
      </w:r>
    </w:p>
    <w:p w14:paraId="090F9A85" w14:textId="77777777"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664C6B">
        <w:rPr>
          <w:rFonts w:ascii="Times New Roman" w:eastAsia="Times New Roman,Bold" w:hAnsi="Times New Roman" w:cs="Times New Roman"/>
          <w:bCs/>
          <w:sz w:val="28"/>
          <w:szCs w:val="28"/>
        </w:rPr>
        <w:t>функционально-смысловых типов; тексты научного, публицистического, официально-делового стилей разных жанров (объем сочинения — не менее 150 слов);</w:t>
      </w:r>
    </w:p>
    <w:p w14:paraId="36A782C9" w14:textId="471E1480"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664C6B">
        <w:rPr>
          <w:rFonts w:ascii="Times New Roman" w:eastAsia="Times New Roman,Bold" w:hAnsi="Times New Roman" w:cs="Times New Roman"/>
          <w:bCs/>
          <w:sz w:val="28"/>
          <w:szCs w:val="28"/>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535121C6" w14:textId="513C0A04"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664C6B">
        <w:rPr>
          <w:rFonts w:ascii="Times New Roman" w:eastAsia="Times New Roman,Bold" w:hAnsi="Times New Roman" w:cs="Times New Roman"/>
          <w:bCs/>
          <w:sz w:val="28"/>
          <w:szCs w:val="28"/>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w:t>
      </w:r>
      <w:r w:rsidRPr="00664C6B">
        <w:rPr>
          <w:rFonts w:ascii="Times New Roman" w:eastAsia="Times New Roman,Bold" w:hAnsi="Times New Roman" w:cs="Times New Roman"/>
          <w:bCs/>
          <w:sz w:val="28"/>
          <w:szCs w:val="28"/>
        </w:rPr>
        <w:lastRenderedPageBreak/>
        <w:t>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6A899114" w14:textId="14BBF89C"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664C6B">
        <w:rPr>
          <w:rFonts w:ascii="Times New Roman" w:eastAsia="Times New Roman,Bold" w:hAnsi="Times New Roman" w:cs="Times New Roman"/>
          <w:bCs/>
          <w:sz w:val="28"/>
          <w:szCs w:val="28"/>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3A8F988A" w14:textId="7569CD3A"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Pr="00664C6B">
        <w:rPr>
          <w:rFonts w:ascii="Times New Roman" w:eastAsia="Times New Roman,Bold" w:hAnsi="Times New Roman" w:cs="Times New Roman"/>
          <w:bCs/>
          <w:sz w:val="28"/>
          <w:szCs w:val="28"/>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31DBABAB" w14:textId="0342D61D"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664C6B">
        <w:rPr>
          <w:rFonts w:ascii="Times New Roman" w:eastAsia="Times New Roman,Bold" w:hAnsi="Times New Roman" w:cs="Times New Roman"/>
          <w:bCs/>
          <w:sz w:val="28"/>
          <w:szCs w:val="28"/>
        </w:rPr>
        <w:t>обобщение знаний об изобразительно-выразительньж средствах русского языка; совершенствование умений определять изобразительно-выразительные средства языка в тексте;</w:t>
      </w:r>
    </w:p>
    <w:p w14:paraId="5A6C4FFA" w14:textId="795780F9" w:rsidR="00664C6B" w:rsidRPr="00664C6B" w:rsidRDefault="00664C6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Pr="00664C6B">
        <w:rPr>
          <w:rFonts w:ascii="Times New Roman" w:eastAsia="Times New Roman,Bold" w:hAnsi="Times New Roman" w:cs="Times New Roman"/>
          <w:bCs/>
          <w:sz w:val="28"/>
          <w:szCs w:val="28"/>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69EA3F5B" w14:textId="5B798FEC"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По учебному предмету </w:t>
      </w:r>
      <w:r w:rsidRPr="001C2E55">
        <w:rPr>
          <w:rFonts w:ascii="Times New Roman" w:eastAsia="Times New Roman,Bold" w:hAnsi="Times New Roman" w:cs="Times New Roman"/>
          <w:b/>
          <w:bCs/>
          <w:sz w:val="28"/>
          <w:szCs w:val="28"/>
        </w:rPr>
        <w:t>«Литература» (базовый уровень):</w:t>
      </w:r>
    </w:p>
    <w:p w14:paraId="5A8D8549" w14:textId="7B91E3C4"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1C2E55">
        <w:rPr>
          <w:rFonts w:ascii="Times New Roman" w:eastAsia="Times New Roman,Bold" w:hAnsi="Times New Roman" w:cs="Times New Roman"/>
          <w:bCs/>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23F2BB2" w14:textId="29B32E0F"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1C2E55">
        <w:rPr>
          <w:rFonts w:ascii="Times New Roman" w:eastAsia="Times New Roman,Bold" w:hAnsi="Times New Roman" w:cs="Times New Roman"/>
          <w:bCs/>
          <w:sz w:val="28"/>
          <w:szCs w:val="28"/>
        </w:rPr>
        <w:t>осознание взаимосвязи между языковым, литературным, интеллектуальным, духовно-нравственным развитием личности;</w:t>
      </w:r>
    </w:p>
    <w:p w14:paraId="4C7C0DE6" w14:textId="3C1F6B54"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3) </w:t>
      </w:r>
      <w:r w:rsidRPr="001C2E55">
        <w:rPr>
          <w:rFonts w:ascii="Times New Roman" w:eastAsia="Times New Roman,Bold" w:hAnsi="Times New Roman" w:cs="Times New Roman"/>
          <w:bCs/>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к традиционным ценностям и сокровищам мировой культуры;</w:t>
      </w:r>
    </w:p>
    <w:p w14:paraId="4E2E2046" w14:textId="7D055CCB"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1C2E55">
        <w:rPr>
          <w:rFonts w:ascii="Times New Roman" w:eastAsia="Times New Roman,Bold" w:hAnsi="Times New Roman" w:cs="Times New Roman"/>
          <w:bCs/>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3BC5878C" w14:textId="165B3D47"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пьеса А.Н. Островского «Гроза»; роман И.А. Гончарова «Обломов»</w:t>
      </w:r>
      <w:r>
        <w:rPr>
          <w:rFonts w:ascii="Times New Roman" w:eastAsia="Times New Roman,Bold" w:hAnsi="Times New Roman" w:cs="Times New Roman"/>
          <w:bCs/>
          <w:sz w:val="28"/>
          <w:szCs w:val="28"/>
        </w:rPr>
        <w:t xml:space="preserve">; роман </w:t>
      </w:r>
      <w:r w:rsidRPr="001C2E55">
        <w:rPr>
          <w:rFonts w:ascii="Times New Roman" w:eastAsia="Times New Roman,Bold" w:hAnsi="Times New Roman" w:cs="Times New Roman"/>
          <w:bCs/>
          <w:sz w:val="28"/>
          <w:szCs w:val="28"/>
        </w:rPr>
        <w:t>И.С. Тургенева «Отцы и дети»; стихотворения Ф.И. Тютчева, А</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 xml:space="preserve">А. Фета, </w:t>
      </w:r>
      <w:r w:rsidRPr="001C2E55">
        <w:rPr>
          <w:rFonts w:ascii="Times New Roman" w:eastAsia="Times New Roman,Bold" w:hAnsi="Times New Roman" w:cs="Times New Roman"/>
          <w:bCs/>
          <w:sz w:val="28"/>
          <w:szCs w:val="28"/>
        </w:rPr>
        <w:lastRenderedPageBreak/>
        <w:t>стихотворения и поэма «Кому на Руси жить хорошо» Н.А. Некрасова; роман М</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Е. Салтыкова-Щедрина «История одного города» (избранные главы); роман</w:t>
      </w:r>
    </w:p>
    <w:p w14:paraId="062F4363" w14:textId="549D60DB" w:rsidR="001C2E55" w:rsidRPr="00DB3190"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color w:val="FF0000"/>
          <w:sz w:val="28"/>
          <w:szCs w:val="28"/>
        </w:rPr>
      </w:pPr>
      <w:r w:rsidRPr="001C2E55">
        <w:rPr>
          <w:rFonts w:ascii="Times New Roman" w:eastAsia="Times New Roman,Bold" w:hAnsi="Times New Roman" w:cs="Times New Roman"/>
          <w:bCs/>
          <w:sz w:val="28"/>
          <w:szCs w:val="28"/>
        </w:rPr>
        <w:t>Ф.М. Достоевского «Преступление и наказание»; роман Л.Н. Толстого «Война и мир»; одно произведение Н</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С. Лескова; р</w:t>
      </w:r>
      <w:r>
        <w:rPr>
          <w:rFonts w:ascii="Times New Roman" w:eastAsia="Times New Roman,Bold" w:hAnsi="Times New Roman" w:cs="Times New Roman"/>
          <w:bCs/>
          <w:sz w:val="28"/>
          <w:szCs w:val="28"/>
        </w:rPr>
        <w:t xml:space="preserve">ассказы и пьеса «Вишнёвый сад»  </w:t>
      </w:r>
      <w:r w:rsidRPr="001C2E55">
        <w:rPr>
          <w:rFonts w:ascii="Times New Roman" w:eastAsia="Times New Roman,Bold" w:hAnsi="Times New Roman" w:cs="Times New Roman"/>
          <w:bCs/>
          <w:sz w:val="28"/>
          <w:szCs w:val="28"/>
        </w:rPr>
        <w:t>А.П. Чехова; рассказы и пьеса «На дне» М. Горькою; рассказы И.А. Бунина и А.И. Куприна; стихотворения и поэма «Двенадцать» А</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А. Блока; стихотворения и поэма «Облако в штанах» В</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В. Маяковского; стихотворения С</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А. Есенина,  О</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Э, Мандельштама, М</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М. Цветаевой; стихотворения и поэма «Реквием» А</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А. Ахматовой; роман М.А. Шолохова «Тихи</w:t>
      </w:r>
      <w:r>
        <w:rPr>
          <w:rFonts w:ascii="Times New Roman" w:eastAsia="Times New Roman,Bold" w:hAnsi="Times New Roman" w:cs="Times New Roman"/>
          <w:bCs/>
          <w:sz w:val="28"/>
          <w:szCs w:val="28"/>
        </w:rPr>
        <w:t xml:space="preserve">й Дон» (избранные главы); роман </w:t>
      </w:r>
      <w:r w:rsidRPr="001C2E55">
        <w:rPr>
          <w:rFonts w:ascii="Times New Roman" w:eastAsia="Times New Roman,Bold" w:hAnsi="Times New Roman" w:cs="Times New Roman"/>
          <w:bCs/>
          <w:sz w:val="28"/>
          <w:szCs w:val="28"/>
        </w:rPr>
        <w:t>М.А. Булгакова «Мастер и Маргарита» (или «Белая г</w:t>
      </w:r>
      <w:r>
        <w:rPr>
          <w:rFonts w:ascii="Times New Roman" w:eastAsia="Times New Roman,Bold" w:hAnsi="Times New Roman" w:cs="Times New Roman"/>
          <w:bCs/>
          <w:sz w:val="28"/>
          <w:szCs w:val="28"/>
        </w:rPr>
        <w:t>вардия»); одно произведение А.П. Платонова; стихотворения А.</w:t>
      </w:r>
      <w:r w:rsidRPr="001C2E55">
        <w:rPr>
          <w:rFonts w:ascii="Times New Roman" w:eastAsia="Times New Roman,Bold" w:hAnsi="Times New Roman" w:cs="Times New Roman"/>
          <w:bCs/>
          <w:sz w:val="28"/>
          <w:szCs w:val="28"/>
        </w:rPr>
        <w:t>Т. Твардовского, Б.Л. Пастернака, повесть А</w:t>
      </w:r>
      <w:r>
        <w:rPr>
          <w:rFonts w:ascii="Times New Roman" w:eastAsia="Times New Roman,Bold" w:hAnsi="Times New Roman" w:cs="Times New Roman"/>
          <w:bCs/>
          <w:sz w:val="28"/>
          <w:szCs w:val="28"/>
        </w:rPr>
        <w:t xml:space="preserve"> </w:t>
      </w:r>
      <w:r w:rsidRPr="001C2E55">
        <w:rPr>
          <w:rFonts w:ascii="Times New Roman" w:eastAsia="Times New Roman,Bold" w:hAnsi="Times New Roman" w:cs="Times New Roman"/>
          <w:bCs/>
          <w:sz w:val="28"/>
          <w:szCs w:val="28"/>
        </w:rPr>
        <w:t>М</w:t>
      </w:r>
      <w:r>
        <w:rPr>
          <w:rFonts w:ascii="Times New Roman" w:eastAsia="Times New Roman,Bold" w:hAnsi="Times New Roman" w:cs="Times New Roman"/>
          <w:bCs/>
          <w:sz w:val="28"/>
          <w:szCs w:val="28"/>
        </w:rPr>
        <w:t xml:space="preserve">. </w:t>
      </w:r>
      <w:r w:rsidRPr="001C2E55">
        <w:rPr>
          <w:rFonts w:ascii="Times New Roman" w:eastAsia="Times New Roman,Bold" w:hAnsi="Times New Roman" w:cs="Times New Roman"/>
          <w:bCs/>
          <w:sz w:val="28"/>
          <w:szCs w:val="28"/>
        </w:rPr>
        <w:t xml:space="preserve">Солженицына «Один день Ивана Денисовича»; произведения литературы второй половины </w:t>
      </w:r>
      <w:r w:rsidRPr="00DB3190">
        <w:rPr>
          <w:rFonts w:ascii="Times New Roman" w:eastAsia="Times New Roman,Bold" w:hAnsi="Times New Roman" w:cs="Times New Roman"/>
          <w:bCs/>
          <w:sz w:val="28"/>
          <w:szCs w:val="28"/>
        </w:rPr>
        <w:t>ХХ — Х</w:t>
      </w:r>
      <w:r w:rsidR="00DB3190" w:rsidRPr="00DB3190">
        <w:rPr>
          <w:rFonts w:ascii="Times New Roman" w:eastAsia="Times New Roman,Bold" w:hAnsi="Times New Roman" w:cs="Times New Roman"/>
          <w:bCs/>
          <w:sz w:val="28"/>
          <w:szCs w:val="28"/>
        </w:rPr>
        <w:t>Х</w:t>
      </w:r>
      <w:r w:rsidR="00DB3190" w:rsidRPr="00DB3190">
        <w:rPr>
          <w:rFonts w:ascii="Times New Roman" w:eastAsia="Times New Roman,Bold" w:hAnsi="Times New Roman" w:cs="Times New Roman"/>
          <w:bCs/>
          <w:sz w:val="28"/>
          <w:szCs w:val="28"/>
          <w:lang w:val="en-US"/>
        </w:rPr>
        <w:t>I</w:t>
      </w:r>
      <w:r w:rsidRPr="00DB3190">
        <w:rPr>
          <w:rFonts w:ascii="Times New Roman" w:eastAsia="Times New Roman,Bold" w:hAnsi="Times New Roman" w:cs="Times New Roman"/>
          <w:bCs/>
          <w:sz w:val="28"/>
          <w:szCs w:val="28"/>
        </w:rPr>
        <w:t xml:space="preserve"> в.:</w:t>
      </w:r>
      <w:r w:rsidRPr="001C2E55">
        <w:rPr>
          <w:rFonts w:ascii="Times New Roman" w:eastAsia="Times New Roman,Bold" w:hAnsi="Times New Roman" w:cs="Times New Roman"/>
          <w:bCs/>
          <w:sz w:val="28"/>
          <w:szCs w:val="28"/>
        </w:rPr>
        <w:t xml:space="preserve"> не менее двух прозаиков по выбору (в том числе Ф.А. Абрамова, В.П. Астафьева, А.Г. Битова, Ю.В. Бондарева, Б.Л. Васильева, К</w:t>
      </w:r>
      <w:r w:rsidR="00DB3190">
        <w:rPr>
          <w:rFonts w:ascii="Times New Roman" w:eastAsia="Times New Roman,Bold" w:hAnsi="Times New Roman" w:cs="Times New Roman"/>
          <w:bCs/>
          <w:sz w:val="28"/>
          <w:szCs w:val="28"/>
        </w:rPr>
        <w:t>.Д.</w:t>
      </w:r>
      <w:r w:rsidRPr="001C2E55">
        <w:rPr>
          <w:rFonts w:ascii="Times New Roman" w:eastAsia="Times New Roman,Bold" w:hAnsi="Times New Roman" w:cs="Times New Roman"/>
          <w:bCs/>
          <w:sz w:val="28"/>
          <w:szCs w:val="28"/>
        </w:rPr>
        <w:t xml:space="preserve"> Воробьёва, Ф.А. Искандера, В.Л. Кондратьев</w:t>
      </w:r>
      <w:r>
        <w:rPr>
          <w:rFonts w:ascii="Times New Roman" w:eastAsia="Times New Roman,Bold" w:hAnsi="Times New Roman" w:cs="Times New Roman"/>
          <w:bCs/>
          <w:sz w:val="28"/>
          <w:szCs w:val="28"/>
        </w:rPr>
        <w:t>а, В</w:t>
      </w:r>
      <w:r w:rsidR="00DB3190">
        <w:rPr>
          <w:rFonts w:ascii="Times New Roman" w:eastAsia="Times New Roman,Bold" w:hAnsi="Times New Roman" w:cs="Times New Roman"/>
          <w:bCs/>
          <w:sz w:val="28"/>
          <w:szCs w:val="28"/>
        </w:rPr>
        <w:t xml:space="preserve"> </w:t>
      </w:r>
      <w:r>
        <w:rPr>
          <w:rFonts w:ascii="Times New Roman" w:eastAsia="Times New Roman,Bold" w:hAnsi="Times New Roman" w:cs="Times New Roman"/>
          <w:bCs/>
          <w:sz w:val="28"/>
          <w:szCs w:val="28"/>
        </w:rPr>
        <w:t xml:space="preserve">Г. Распутина, </w:t>
      </w:r>
      <w:r w:rsidRPr="00A13AC3">
        <w:rPr>
          <w:rFonts w:ascii="Times New Roman" w:eastAsia="Times New Roman,Bold" w:hAnsi="Times New Roman" w:cs="Times New Roman"/>
          <w:bCs/>
          <w:sz w:val="28"/>
          <w:szCs w:val="28"/>
        </w:rPr>
        <w:t>А</w:t>
      </w:r>
      <w:r w:rsidR="00A13AC3" w:rsidRPr="00A13AC3">
        <w:rPr>
          <w:rFonts w:ascii="Times New Roman" w:eastAsia="Times New Roman,Bold" w:hAnsi="Times New Roman" w:cs="Times New Roman"/>
          <w:bCs/>
          <w:sz w:val="28"/>
          <w:szCs w:val="28"/>
        </w:rPr>
        <w:t>.</w:t>
      </w:r>
      <w:r w:rsidRPr="00A13AC3">
        <w:rPr>
          <w:rFonts w:ascii="Times New Roman" w:eastAsia="Times New Roman,Bold" w:hAnsi="Times New Roman" w:cs="Times New Roman"/>
          <w:bCs/>
          <w:sz w:val="28"/>
          <w:szCs w:val="28"/>
        </w:rPr>
        <w:t>А.</w:t>
      </w:r>
      <w:r>
        <w:rPr>
          <w:rFonts w:ascii="Times New Roman" w:eastAsia="Times New Roman,Bold" w:hAnsi="Times New Roman" w:cs="Times New Roman"/>
          <w:bCs/>
          <w:sz w:val="28"/>
          <w:szCs w:val="28"/>
        </w:rPr>
        <w:t xml:space="preserve"> Фадеева, </w:t>
      </w:r>
      <w:r w:rsidRPr="001C2E55">
        <w:rPr>
          <w:rFonts w:ascii="Times New Roman" w:eastAsia="Times New Roman,Bold" w:hAnsi="Times New Roman" w:cs="Times New Roman"/>
          <w:bCs/>
          <w:sz w:val="28"/>
          <w:szCs w:val="28"/>
        </w:rPr>
        <w:t>В</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М. Шукшина и других); не менее дву</w:t>
      </w:r>
      <w:r>
        <w:rPr>
          <w:rFonts w:ascii="Times New Roman" w:eastAsia="Times New Roman,Bold" w:hAnsi="Times New Roman" w:cs="Times New Roman"/>
          <w:bCs/>
          <w:sz w:val="28"/>
          <w:szCs w:val="28"/>
        </w:rPr>
        <w:t xml:space="preserve">х поэтов по выбору (в том числе </w:t>
      </w:r>
      <w:r w:rsidRPr="001C2E55">
        <w:rPr>
          <w:rFonts w:ascii="Times New Roman" w:eastAsia="Times New Roman,Bold" w:hAnsi="Times New Roman" w:cs="Times New Roman"/>
          <w:bCs/>
          <w:sz w:val="28"/>
          <w:szCs w:val="28"/>
        </w:rPr>
        <w:t>И</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Л. Бродского, А.А. Вознесенского, В.С. Выс</w:t>
      </w:r>
      <w:r>
        <w:rPr>
          <w:rFonts w:ascii="Times New Roman" w:eastAsia="Times New Roman,Bold" w:hAnsi="Times New Roman" w:cs="Times New Roman"/>
          <w:bCs/>
          <w:sz w:val="28"/>
          <w:szCs w:val="28"/>
        </w:rPr>
        <w:t xml:space="preserve">оцкого, Е.А. Евтушенко, </w:t>
      </w:r>
      <w:r w:rsidRPr="001C2E55">
        <w:rPr>
          <w:rFonts w:ascii="Times New Roman" w:eastAsia="Times New Roman,Bold" w:hAnsi="Times New Roman" w:cs="Times New Roman"/>
          <w:bCs/>
          <w:sz w:val="28"/>
          <w:szCs w:val="28"/>
        </w:rPr>
        <w:t>Н.А. Заболоцкого, А</w:t>
      </w:r>
      <w:r w:rsidR="00DB3190">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С. Кушнера, Б.Ш.</w:t>
      </w:r>
      <w:r w:rsidR="00DB3190">
        <w:rPr>
          <w:rFonts w:ascii="Times New Roman" w:eastAsia="Times New Roman,Bold" w:hAnsi="Times New Roman" w:cs="Times New Roman"/>
          <w:bCs/>
          <w:sz w:val="28"/>
          <w:szCs w:val="28"/>
        </w:rPr>
        <w:t xml:space="preserve"> Окуджавы, Р.</w:t>
      </w:r>
      <w:r>
        <w:rPr>
          <w:rFonts w:ascii="Times New Roman" w:eastAsia="Times New Roman,Bold" w:hAnsi="Times New Roman" w:cs="Times New Roman"/>
          <w:bCs/>
          <w:sz w:val="28"/>
          <w:szCs w:val="28"/>
        </w:rPr>
        <w:t xml:space="preserve">И. Рождественского, </w:t>
      </w:r>
      <w:r w:rsidRPr="001C2E55">
        <w:rPr>
          <w:rFonts w:ascii="Times New Roman" w:eastAsia="Times New Roman,Bold" w:hAnsi="Times New Roman" w:cs="Times New Roman"/>
          <w:bCs/>
          <w:sz w:val="28"/>
          <w:szCs w:val="28"/>
        </w:rPr>
        <w:t>Н.М. Рубцова и других); пьеса одного из драматургов по выбору (в том числе А</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Н. Арбузова, А.В. Вампилова и других); не менее двух произведений зарубежной литературы (в том числе романы и повести Ч. Диккенса, Г. Флобера, Дж. Оруэлла, Э</w:t>
      </w:r>
      <w:r>
        <w:rPr>
          <w:rFonts w:ascii="Times New Roman" w:eastAsia="Times New Roman,Bold" w:hAnsi="Times New Roman" w:cs="Times New Roman"/>
          <w:bCs/>
          <w:sz w:val="28"/>
          <w:szCs w:val="28"/>
        </w:rPr>
        <w:t>.</w:t>
      </w:r>
      <w:r w:rsidRPr="001C2E55">
        <w:rPr>
          <w:rFonts w:ascii="Times New Roman" w:eastAsia="Times New Roman,Bold" w:hAnsi="Times New Roman" w:cs="Times New Roman"/>
          <w:bCs/>
          <w:sz w:val="28"/>
          <w:szCs w:val="28"/>
        </w:rPr>
        <w:t xml:space="preserve">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w:t>
      </w:r>
      <w:r w:rsidRPr="00A13AC3">
        <w:rPr>
          <w:rFonts w:ascii="Times New Roman" w:eastAsia="Times New Roman,Bold" w:hAnsi="Times New Roman" w:cs="Times New Roman"/>
          <w:bCs/>
          <w:sz w:val="28"/>
          <w:szCs w:val="28"/>
        </w:rPr>
        <w:t xml:space="preserve">произведения </w:t>
      </w:r>
      <w:r w:rsidR="00A13AC3" w:rsidRPr="00A13AC3">
        <w:rPr>
          <w:rFonts w:ascii="Times New Roman" w:eastAsia="Times New Roman,Bold" w:hAnsi="Times New Roman" w:cs="Times New Roman"/>
          <w:bCs/>
          <w:sz w:val="28"/>
          <w:szCs w:val="28"/>
        </w:rPr>
        <w:t xml:space="preserve">Г. Айги, Р. </w:t>
      </w:r>
      <w:r w:rsidR="00DB3190" w:rsidRPr="00A13AC3">
        <w:rPr>
          <w:rFonts w:ascii="Times New Roman" w:eastAsia="Times New Roman,Bold" w:hAnsi="Times New Roman" w:cs="Times New Roman"/>
          <w:bCs/>
          <w:sz w:val="28"/>
          <w:szCs w:val="28"/>
        </w:rPr>
        <w:t xml:space="preserve">Гамзатова, </w:t>
      </w:r>
      <w:r w:rsidRPr="00A13AC3">
        <w:rPr>
          <w:rFonts w:ascii="Times New Roman" w:eastAsia="Times New Roman,Bold" w:hAnsi="Times New Roman" w:cs="Times New Roman"/>
          <w:bCs/>
          <w:sz w:val="28"/>
          <w:szCs w:val="28"/>
        </w:rPr>
        <w:t>М. Джалиля, М. Карима, Д. Кугультинова, К. Кулиева, Ю</w:t>
      </w:r>
      <w:r w:rsidRPr="001C2E55">
        <w:rPr>
          <w:rFonts w:ascii="Times New Roman" w:eastAsia="Times New Roman,Bold" w:hAnsi="Times New Roman" w:cs="Times New Roman"/>
          <w:bCs/>
          <w:sz w:val="28"/>
          <w:szCs w:val="28"/>
        </w:rPr>
        <w:t>. Рытхэу, Г. Тукая,</w:t>
      </w:r>
      <w:r w:rsidR="00DB3190">
        <w:rPr>
          <w:rFonts w:ascii="Times New Roman" w:eastAsia="Times New Roman,Bold" w:hAnsi="Times New Roman" w:cs="Times New Roman"/>
          <w:bCs/>
          <w:color w:val="FF0000"/>
          <w:sz w:val="28"/>
          <w:szCs w:val="28"/>
        </w:rPr>
        <w:t xml:space="preserve"> </w:t>
      </w:r>
      <w:r w:rsidRPr="001C2E55">
        <w:rPr>
          <w:rFonts w:ascii="Times New Roman" w:eastAsia="Times New Roman,Bold" w:hAnsi="Times New Roman" w:cs="Times New Roman"/>
          <w:bCs/>
          <w:sz w:val="28"/>
          <w:szCs w:val="28"/>
        </w:rPr>
        <w:t>К. Хетагурова, Ю. Шесталова и других);</w:t>
      </w:r>
    </w:p>
    <w:p w14:paraId="5E38DEA4" w14:textId="5C7C9836"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001C2E55" w:rsidRPr="001C2E55">
        <w:rPr>
          <w:rFonts w:ascii="Times New Roman" w:eastAsia="Times New Roman,Bold" w:hAnsi="Times New Roman" w:cs="Times New Roman"/>
          <w:bCs/>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6C223D4" w14:textId="5FF217CC"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001C2E55" w:rsidRPr="001C2E55">
        <w:rPr>
          <w:rFonts w:ascii="Times New Roman" w:eastAsia="Times New Roman,Bold" w:hAnsi="Times New Roman" w:cs="Times New Roman"/>
          <w:bCs/>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0E54539" w14:textId="1D30FDC0"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001C2E55" w:rsidRPr="001C2E55">
        <w:rPr>
          <w:rFonts w:ascii="Times New Roman" w:eastAsia="Times New Roman,Bold" w:hAnsi="Times New Roman" w:cs="Times New Roman"/>
          <w:bCs/>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69D60F2" w14:textId="1C76C510"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001C2E55" w:rsidRPr="001C2E55">
        <w:rPr>
          <w:rFonts w:ascii="Times New Roman" w:eastAsia="Times New Roman,Bold" w:hAnsi="Times New Roman" w:cs="Times New Roman"/>
          <w:bCs/>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58139B6" w14:textId="77777777" w:rsidR="006B7EDD"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001C2E55" w:rsidRPr="001C2E55">
        <w:rPr>
          <w:rFonts w:ascii="Times New Roman" w:eastAsia="Times New Roman,Bold" w:hAnsi="Times New Roman" w:cs="Times New Roman"/>
          <w:bCs/>
          <w:sz w:val="28"/>
          <w:szCs w:val="28"/>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w:t>
      </w:r>
      <w:r w:rsidR="001C2E55" w:rsidRPr="001C2E55">
        <w:rPr>
          <w:rFonts w:ascii="Times New Roman" w:eastAsia="Times New Roman,Bold" w:hAnsi="Times New Roman" w:cs="Times New Roman"/>
          <w:bCs/>
          <w:sz w:val="28"/>
          <w:szCs w:val="28"/>
        </w:rPr>
        <w:lastRenderedPageBreak/>
        <w:t>теоретико-литературных терминов и понятий (в дополнение к изученным на уровне начального общего и</w:t>
      </w:r>
      <w:r>
        <w:rPr>
          <w:rFonts w:ascii="Times New Roman" w:eastAsia="Times New Roman,Bold" w:hAnsi="Times New Roman" w:cs="Times New Roman"/>
          <w:bCs/>
          <w:sz w:val="28"/>
          <w:szCs w:val="28"/>
        </w:rPr>
        <w:t xml:space="preserve"> основного общего образования): </w:t>
      </w:r>
    </w:p>
    <w:p w14:paraId="1E2026A5"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конкретно-историческое, общечеловеческое и национальное в творчестве писателя; </w:t>
      </w:r>
    </w:p>
    <w:p w14:paraId="521DC769"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традиция и новаторство; </w:t>
      </w:r>
    </w:p>
    <w:p w14:paraId="06435852"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авторский замысел и его воплощение; </w:t>
      </w:r>
    </w:p>
    <w:p w14:paraId="3481BA25"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художественное время и пространство; </w:t>
      </w:r>
    </w:p>
    <w:p w14:paraId="7A90701E"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миф и литература; историзм, народность; </w:t>
      </w:r>
    </w:p>
    <w:p w14:paraId="0276BE2E"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историко-литературный процесс; </w:t>
      </w:r>
    </w:p>
    <w:p w14:paraId="5B32B104"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литературные направления и течения</w:t>
      </w:r>
      <w:r w:rsidR="00DB3190">
        <w:rPr>
          <w:rFonts w:ascii="Times New Roman" w:eastAsia="Times New Roman,Bold" w:hAnsi="Times New Roman" w:cs="Times New Roman"/>
          <w:bCs/>
          <w:sz w:val="28"/>
          <w:szCs w:val="28"/>
        </w:rPr>
        <w:t xml:space="preserve">: романтизм, реализм, модернизм </w:t>
      </w:r>
      <w:r w:rsidRPr="001C2E55">
        <w:rPr>
          <w:rFonts w:ascii="Times New Roman" w:eastAsia="Times New Roman,Bold" w:hAnsi="Times New Roman" w:cs="Times New Roman"/>
          <w:bCs/>
          <w:sz w:val="28"/>
          <w:szCs w:val="28"/>
        </w:rPr>
        <w:t xml:space="preserve">(символизм, акмеизм, футуризм), постмодернизм; </w:t>
      </w:r>
    </w:p>
    <w:p w14:paraId="3B84C677"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литературные жанры;  </w:t>
      </w:r>
    </w:p>
    <w:p w14:paraId="699D82DD"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трагическое и комическое; псюологизм; тематика и проблематика; авторская позиция; фабула;  </w:t>
      </w:r>
    </w:p>
    <w:p w14:paraId="1476F229"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виды тропов и фигуры речи; внутренняя речь; стиль, стилизация; аллюзия, подтекст; символ; системы стихосложения (тоническая, силлабическая, силлаб</w:t>
      </w:r>
      <w:r w:rsidR="00DB3190">
        <w:rPr>
          <w:rFonts w:ascii="Times New Roman" w:eastAsia="Times New Roman,Bold" w:hAnsi="Times New Roman" w:cs="Times New Roman"/>
          <w:bCs/>
          <w:sz w:val="28"/>
          <w:szCs w:val="28"/>
        </w:rPr>
        <w:t xml:space="preserve">отоническая), дольник, верлибр; </w:t>
      </w:r>
    </w:p>
    <w:p w14:paraId="621B61B5"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«вечные темы» и «вечные образы» в литературе; </w:t>
      </w:r>
    </w:p>
    <w:p w14:paraId="24D3BA93" w14:textId="77777777" w:rsidR="006B7EDD"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взаимосвязь и взаимовлияние национальных литератур; </w:t>
      </w:r>
    </w:p>
    <w:p w14:paraId="6FADE2F2" w14:textId="62F324B2" w:rsidR="00DB3190"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 xml:space="preserve">художественный перевод; литературная критика; </w:t>
      </w:r>
    </w:p>
    <w:p w14:paraId="69E53F85" w14:textId="4054BC89"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10)</w:t>
      </w:r>
      <w:r w:rsidR="00DB3190">
        <w:rPr>
          <w:rFonts w:ascii="Times New Roman" w:eastAsia="Times New Roman,Bold" w:hAnsi="Times New Roman" w:cs="Times New Roman"/>
          <w:bCs/>
          <w:sz w:val="28"/>
          <w:szCs w:val="28"/>
        </w:rPr>
        <w:t xml:space="preserve"> </w:t>
      </w:r>
      <w:r w:rsidRPr="001C2E55">
        <w:rPr>
          <w:rFonts w:ascii="Times New Roman" w:eastAsia="Times New Roman,Bold" w:hAnsi="Times New Roman" w:cs="Times New Roman"/>
          <w:bCs/>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w:t>
      </w:r>
    </w:p>
    <w:p w14:paraId="1AC2B858" w14:textId="77777777" w:rsidR="001C2E55" w:rsidRPr="001C2E55"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(графика, живопись, театр, кино, музыка и другие);</w:t>
      </w:r>
    </w:p>
    <w:p w14:paraId="3B26D871" w14:textId="2DB1CCB1"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001C2E55" w:rsidRPr="001C2E55">
        <w:rPr>
          <w:rFonts w:ascii="Times New Roman" w:eastAsia="Times New Roman,Bold" w:hAnsi="Times New Roman" w:cs="Times New Roman"/>
          <w:bCs/>
          <w:sz w:val="28"/>
          <w:szCs w:val="28"/>
        </w:rPr>
        <w:t>сформированность представлений о литературном произведении как явлении словеснот искусства, о языке художественной литературы в еш эстетической функции, об изобразительно-выразительньж возможностях русского языка в художественной литературе и умение применять их в речевой практике;</w:t>
      </w:r>
    </w:p>
    <w:p w14:paraId="5C4A4409" w14:textId="12BEADB4" w:rsidR="001C2E55" w:rsidRPr="001C2E55" w:rsidRDefault="00DB319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12) </w:t>
      </w:r>
      <w:r w:rsidR="001C2E55" w:rsidRPr="001C2E55">
        <w:rPr>
          <w:rFonts w:ascii="Times New Roman" w:eastAsia="Times New Roman,Bold" w:hAnsi="Times New Roman" w:cs="Times New Roman"/>
          <w:bCs/>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штсьменные высказывания с учетом норм русского литературного языка;</w:t>
      </w:r>
    </w:p>
    <w:p w14:paraId="6C545CC9" w14:textId="324F1578" w:rsidR="00664C6B" w:rsidRDefault="001C2E55"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1C2E55">
        <w:rPr>
          <w:rFonts w:ascii="Times New Roman" w:eastAsia="Times New Roman,Bold" w:hAnsi="Times New Roman" w:cs="Times New Roman"/>
          <w:bCs/>
          <w:sz w:val="28"/>
          <w:szCs w:val="28"/>
        </w:rPr>
        <w:t>13)</w:t>
      </w:r>
      <w:r w:rsidRPr="001C2E55">
        <w:rPr>
          <w:rFonts w:ascii="Times New Roman" w:eastAsia="Times New Roman,Bold" w:hAnsi="Times New Roman" w:cs="Times New Roman"/>
          <w:bCs/>
          <w:sz w:val="28"/>
          <w:szCs w:val="28"/>
        </w:rPr>
        <w:tab/>
        <w:t>умение работать с разными информационньши источниками, в том числе в медиапространстве, использовать ресурсы традиционных библиотек и электронных библиотечных системе</w:t>
      </w:r>
      <w:r w:rsidR="00DB3190">
        <w:rPr>
          <w:rFonts w:ascii="Times New Roman" w:eastAsia="Times New Roman,Bold" w:hAnsi="Times New Roman" w:cs="Times New Roman"/>
          <w:bCs/>
          <w:sz w:val="28"/>
          <w:szCs w:val="28"/>
        </w:rPr>
        <w:t>.</w:t>
      </w:r>
    </w:p>
    <w:p w14:paraId="03A25D1D"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Предметные результаты по учебному предмету «</w:t>
      </w:r>
      <w:r w:rsidRPr="00CA41D9">
        <w:rPr>
          <w:rFonts w:ascii="Times New Roman" w:eastAsia="Times New Roman,Bold" w:hAnsi="Times New Roman" w:cs="Times New Roman"/>
          <w:b/>
          <w:bCs/>
          <w:sz w:val="28"/>
          <w:szCs w:val="28"/>
        </w:rPr>
        <w:t>Иностранный язык»</w:t>
      </w:r>
      <w:r w:rsidRPr="00CA41D9">
        <w:rPr>
          <w:rFonts w:ascii="Times New Roman" w:eastAsia="Times New Roman,Bold" w:hAnsi="Times New Roman" w:cs="Times New Roman"/>
          <w:bCs/>
          <w:sz w:val="28"/>
          <w:szCs w:val="28"/>
        </w:rPr>
        <w:t xml:space="preserve">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w:t>
      </w:r>
      <w:r w:rsidRPr="00CA41D9">
        <w:rPr>
          <w:rFonts w:ascii="Times New Roman" w:eastAsia="Times New Roman,Bold" w:hAnsi="Times New Roman" w:cs="Times New Roman"/>
          <w:bCs/>
          <w:sz w:val="28"/>
          <w:szCs w:val="28"/>
        </w:rPr>
        <w:lastRenderedPageBreak/>
        <w:t>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06DAD41E" w14:textId="6F5EF50E"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 xml:space="preserve">По учебному предмету </w:t>
      </w:r>
      <w:r w:rsidRPr="00CA41D9">
        <w:rPr>
          <w:rFonts w:ascii="Times New Roman" w:eastAsia="Times New Roman,Bold" w:hAnsi="Times New Roman" w:cs="Times New Roman"/>
          <w:b/>
          <w:bCs/>
          <w:sz w:val="28"/>
          <w:szCs w:val="28"/>
        </w:rPr>
        <w:t>«Иностранный язык» (базовый уровень):</w:t>
      </w:r>
    </w:p>
    <w:p w14:paraId="14082751"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w:t>
      </w:r>
    </w:p>
    <w:p w14:paraId="17D90C8B"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59B364AF" w14:textId="77777777" w:rsidR="0077333E"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 xml:space="preserve">- говорение: уметь вести разные виды диалога (в том числе комбинированный) в стандартных ситуациях неофициальною и официального общения объемом до 9 реплик со стороны каждого собеседника в рамках отобранною тематического содержания речи с соблюдением норм речевого этикета, принятых в стране/странах изучаемою языка; </w:t>
      </w:r>
    </w:p>
    <w:p w14:paraId="7CC2FA39" w14:textId="1B243991" w:rsidR="00CA41D9" w:rsidRPr="00CA41D9" w:rsidRDefault="0077333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00CA41D9" w:rsidRPr="00CA41D9">
        <w:rPr>
          <w:rFonts w:ascii="Times New Roman" w:eastAsia="Times New Roman,Bold" w:hAnsi="Times New Roman" w:cs="Times New Roman"/>
          <w:bCs/>
          <w:sz w:val="28"/>
          <w:szCs w:val="28"/>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отобранною тематическот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47954356" w14:textId="77777777" w:rsid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CA41D9">
        <w:rPr>
          <w:rFonts w:ascii="Times New Roman" w:eastAsia="Times New Roman,Bold" w:hAnsi="Times New Roman" w:cs="Times New Roman"/>
          <w:bCs/>
          <w:sz w:val="28"/>
          <w:szCs w:val="28"/>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14:paraId="37773D99" w14:textId="77777777" w:rsidR="0077333E"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 </w:t>
      </w:r>
    </w:p>
    <w:p w14:paraId="2B6AE839" w14:textId="77777777" w:rsidR="0077333E" w:rsidRDefault="0077333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00CA41D9" w:rsidRPr="00CA41D9">
        <w:rPr>
          <w:rFonts w:ascii="Times New Roman" w:eastAsia="Times New Roman,Bold" w:hAnsi="Times New Roman" w:cs="Times New Roman"/>
          <w:bCs/>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p>
    <w:p w14:paraId="10A039FC" w14:textId="0406CA80" w:rsidR="00CA41D9" w:rsidRPr="00CA41D9" w:rsidRDefault="0077333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 </w:t>
      </w:r>
      <w:r w:rsidR="00CA41D9" w:rsidRPr="00CA41D9">
        <w:rPr>
          <w:rFonts w:ascii="Times New Roman" w:eastAsia="Times New Roman,Bold" w:hAnsi="Times New Roman" w:cs="Times New Roman"/>
          <w:bCs/>
          <w:sz w:val="28"/>
          <w:szCs w:val="28"/>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1231AC48" w14:textId="77777777" w:rsidR="0077333E"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w:t>
      </w:r>
    </w:p>
    <w:p w14:paraId="6DDD238E" w14:textId="4B36D90D"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не ставить точку после заголовка; правильно оформлять прямую речь, электронное сообщение личного характера;</w:t>
      </w:r>
    </w:p>
    <w:p w14:paraId="57A9E277" w14:textId="10191ACE" w:rsidR="00CA41D9" w:rsidRPr="00CA41D9" w:rsidRDefault="0077333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3</w:t>
      </w:r>
      <w:r w:rsidR="00CA41D9" w:rsidRPr="00CA41D9">
        <w:rPr>
          <w:rFonts w:ascii="Times New Roman" w:eastAsia="Times New Roman,Bold" w:hAnsi="Times New Roman" w:cs="Times New Roman"/>
          <w:bCs/>
          <w:sz w:val="28"/>
          <w:szCs w:val="28"/>
        </w:rPr>
        <w:t>)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2B61CE04"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4)</w:t>
      </w:r>
      <w:r w:rsidRPr="00CA41D9">
        <w:rPr>
          <w:rFonts w:ascii="Times New Roman" w:eastAsia="Times New Roman,Bold" w:hAnsi="Times New Roman" w:cs="Times New Roman"/>
          <w:bCs/>
          <w:sz w:val="28"/>
          <w:szCs w:val="28"/>
        </w:rPr>
        <w:tab/>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22940AC"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5)</w:t>
      </w:r>
      <w:r w:rsidRPr="00CA41D9">
        <w:rPr>
          <w:rFonts w:ascii="Times New Roman" w:eastAsia="Times New Roman,Bold" w:hAnsi="Times New Roman" w:cs="Times New Roman"/>
          <w:bCs/>
          <w:sz w:val="28"/>
          <w:szCs w:val="28"/>
        </w:rPr>
        <w:tab/>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A302CA"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6)</w:t>
      </w:r>
      <w:r w:rsidRPr="00CA41D9">
        <w:rPr>
          <w:rFonts w:ascii="Times New Roman" w:eastAsia="Times New Roman,Bold" w:hAnsi="Times New Roman" w:cs="Times New Roman"/>
          <w:bCs/>
          <w:sz w:val="28"/>
          <w:szCs w:val="28"/>
        </w:rPr>
        <w:tab/>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w:t>
      </w:r>
      <w:r w:rsidRPr="00CA41D9">
        <w:rPr>
          <w:rFonts w:ascii="Times New Roman" w:eastAsia="Times New Roman,Bold" w:hAnsi="Times New Roman" w:cs="Times New Roman"/>
          <w:bCs/>
          <w:sz w:val="28"/>
          <w:szCs w:val="28"/>
        </w:rPr>
        <w:lastRenderedPageBreak/>
        <w:t>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FAEE655"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7)</w:t>
      </w:r>
      <w:r w:rsidRPr="00CA41D9">
        <w:rPr>
          <w:rFonts w:ascii="Times New Roman" w:eastAsia="Times New Roman,Bold" w:hAnsi="Times New Roman" w:cs="Times New Roman"/>
          <w:bCs/>
          <w:sz w:val="28"/>
          <w:szCs w:val="28"/>
        </w:rPr>
        <w:tab/>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переспрос; при говорении и письме описание/перифраз/толкование; при чтении и аудировании — языковую и контекстуальную догадку;</w:t>
      </w:r>
    </w:p>
    <w:p w14:paraId="73C73ABE" w14:textId="77777777" w:rsidR="00CA41D9" w:rsidRP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8)</w:t>
      </w:r>
      <w:r w:rsidRPr="00CA41D9">
        <w:rPr>
          <w:rFonts w:ascii="Times New Roman" w:eastAsia="Times New Roman,Bold" w:hAnsi="Times New Roman" w:cs="Times New Roman"/>
          <w:bCs/>
          <w:sz w:val="28"/>
          <w:szCs w:val="28"/>
        </w:rPr>
        <w:tab/>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EF77AB5" w14:textId="05DF7C51" w:rsidR="00CA41D9" w:rsidRDefault="00CA41D9"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CA41D9">
        <w:rPr>
          <w:rFonts w:ascii="Times New Roman" w:eastAsia="Times New Roman,Bold" w:hAnsi="Times New Roman" w:cs="Times New Roman"/>
          <w:bCs/>
          <w:sz w:val="28"/>
          <w:szCs w:val="28"/>
        </w:rPr>
        <w:t>9)</w:t>
      </w:r>
      <w:r w:rsidRPr="00CA41D9">
        <w:rPr>
          <w:rFonts w:ascii="Times New Roman" w:eastAsia="Times New Roman,Bold" w:hAnsi="Times New Roman" w:cs="Times New Roman"/>
          <w:bCs/>
          <w:sz w:val="28"/>
          <w:szCs w:val="28"/>
        </w:rPr>
        <w:tab/>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6DAFAA35" w14:textId="77777777"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B788B">
        <w:rPr>
          <w:rFonts w:ascii="Times New Roman" w:eastAsia="Times New Roman,Bold" w:hAnsi="Times New Roman" w:cs="Times New Roman"/>
          <w:bCs/>
          <w:sz w:val="28"/>
          <w:szCs w:val="28"/>
        </w:rPr>
        <w:t xml:space="preserve">По учебному предмету </w:t>
      </w:r>
      <w:r w:rsidRPr="002B788B">
        <w:rPr>
          <w:rFonts w:ascii="Times New Roman" w:eastAsia="Times New Roman,Bold" w:hAnsi="Times New Roman" w:cs="Times New Roman"/>
          <w:b/>
          <w:bCs/>
          <w:sz w:val="28"/>
          <w:szCs w:val="28"/>
        </w:rPr>
        <w:t>«Математика»</w:t>
      </w:r>
      <w:r w:rsidRPr="002B788B">
        <w:rPr>
          <w:rFonts w:ascii="Times New Roman" w:eastAsia="Times New Roman,Bold" w:hAnsi="Times New Roman" w:cs="Times New Roman"/>
          <w:bCs/>
          <w:sz w:val="28"/>
          <w:szCs w:val="28"/>
        </w:rPr>
        <w:t xml:space="preserve"> (включая курсы «Алгебра и начала математического анализа», «Геометрия», «Вероятность и статистика») </w:t>
      </w:r>
      <w:r w:rsidRPr="002B788B">
        <w:rPr>
          <w:rFonts w:ascii="Times New Roman" w:eastAsia="Times New Roman,Bold" w:hAnsi="Times New Roman" w:cs="Times New Roman"/>
          <w:b/>
          <w:bCs/>
          <w:sz w:val="28"/>
          <w:szCs w:val="28"/>
        </w:rPr>
        <w:t>(базовый уровень)</w:t>
      </w:r>
      <w:r w:rsidRPr="002B788B">
        <w:rPr>
          <w:rFonts w:ascii="Times New Roman" w:eastAsia="Times New Roman,Bold" w:hAnsi="Times New Roman" w:cs="Times New Roman"/>
          <w:bCs/>
          <w:sz w:val="28"/>
          <w:szCs w:val="28"/>
        </w:rPr>
        <w:t xml:space="preserve"> требования к предметным результатам освоения базового курса математики должны отражать:</w:t>
      </w:r>
    </w:p>
    <w:p w14:paraId="0721A61F" w14:textId="294C7947"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2B788B">
        <w:rPr>
          <w:rFonts w:ascii="Times New Roman" w:eastAsia="Times New Roman,Bold" w:hAnsi="Times New Roman" w:cs="Times New Roman"/>
          <w:bCs/>
          <w:sz w:val="28"/>
          <w:szCs w:val="28"/>
        </w:rPr>
        <w:t xml:space="preserve">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14:paraId="30EEB846" w14:textId="395E9152" w:rsid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2B788B">
        <w:rPr>
          <w:rFonts w:ascii="Times New Roman" w:eastAsia="Times New Roman,Bold" w:hAnsi="Times New Roman" w:cs="Times New Roman"/>
          <w:bCs/>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81ACA05" w14:textId="06224754"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3</w:t>
      </w:r>
      <w:r w:rsidRPr="002B788B">
        <w:rPr>
          <w:rFonts w:ascii="Times New Roman" w:eastAsia="Times New Roman,Bold" w:hAnsi="Times New Roman" w:cs="Times New Roman"/>
          <w:bCs/>
          <w:sz w:val="28"/>
          <w:szCs w:val="28"/>
        </w:rPr>
        <w:t>)</w:t>
      </w:r>
      <w:r>
        <w:rPr>
          <w:rFonts w:ascii="Times New Roman" w:eastAsia="Times New Roman,Bold" w:hAnsi="Times New Roman" w:cs="Times New Roman"/>
          <w:bCs/>
          <w:sz w:val="28"/>
          <w:szCs w:val="28"/>
        </w:rPr>
        <w:t xml:space="preserve"> </w:t>
      </w:r>
      <w:r w:rsidRPr="002B788B">
        <w:rPr>
          <w:rFonts w:ascii="Times New Roman" w:eastAsia="Times New Roman,Bold" w:hAnsi="Times New Roman" w:cs="Times New Roman"/>
          <w:bCs/>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36C51A4D" w14:textId="4177CDA3"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2B788B">
        <w:rPr>
          <w:rFonts w:ascii="Times New Roman" w:eastAsia="Times New Roman,Bold" w:hAnsi="Times New Roman" w:cs="Times New Roman"/>
          <w:bCs/>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28ED8CF" w14:textId="2C4D6805"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5) </w:t>
      </w:r>
      <w:r w:rsidRPr="002B788B">
        <w:rPr>
          <w:rFonts w:ascii="Times New Roman" w:eastAsia="Times New Roman,Bold" w:hAnsi="Times New Roman" w:cs="Times New Roman"/>
          <w:bCs/>
          <w:sz w:val="28"/>
          <w:szCs w:val="28"/>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величштами;</w:t>
      </w:r>
    </w:p>
    <w:p w14:paraId="7D20590F" w14:textId="790211AD"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2B788B">
        <w:rPr>
          <w:rFonts w:ascii="Times New Roman" w:eastAsia="Times New Roman,Bold" w:hAnsi="Times New Roman" w:cs="Times New Roman"/>
          <w:bCs/>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системы по условию задачи, исследовать полученное решение и оценивать правдоподобность результатов;</w:t>
      </w:r>
    </w:p>
    <w:p w14:paraId="5D0588D0" w14:textId="0D904A8E"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Pr="002B788B">
        <w:rPr>
          <w:rFonts w:ascii="Times New Roman" w:eastAsia="Times New Roman,Bold" w:hAnsi="Times New Roman" w:cs="Times New Roman"/>
          <w:bCs/>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385E70D9" w14:textId="4CA2BD72"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2B788B">
        <w:rPr>
          <w:rFonts w:ascii="Times New Roman" w:eastAsia="Times New Roman,Bold" w:hAnsi="Times New Roman" w:cs="Times New Roman"/>
          <w:bCs/>
          <w:sz w:val="28"/>
          <w:szCs w:val="28"/>
        </w:rPr>
        <w:t>умение оперировать понятиями: случайный опыт и случайное событие, вероятность случайной)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A1C1425" w14:textId="40F6BD11"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Pr="002B788B">
        <w:rPr>
          <w:rFonts w:ascii="Times New Roman" w:eastAsia="Times New Roman,Bold" w:hAnsi="Times New Roman" w:cs="Times New Roman"/>
          <w:bCs/>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r w:rsidRPr="002B788B">
        <w:rPr>
          <w:rFonts w:ascii="Times New Roman" w:eastAsia="Times New Roman,Bold" w:hAnsi="Times New Roman" w:cs="Times New Roman"/>
          <w:bCs/>
          <w:sz w:val="28"/>
          <w:szCs w:val="28"/>
        </w:rPr>
        <w:tab/>
        <w:t xml:space="preserve"> </w:t>
      </w:r>
    </w:p>
    <w:p w14:paraId="423D84B7" w14:textId="64A98713"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Pr="002B788B">
        <w:rPr>
          <w:rFonts w:ascii="Times New Roman" w:eastAsia="Times New Roman,Bold" w:hAnsi="Times New Roman" w:cs="Times New Roman"/>
          <w:bCs/>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4D193FF0" w14:textId="37F9DB7D"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11) </w:t>
      </w:r>
      <w:r w:rsidRPr="002B788B">
        <w:rPr>
          <w:rFonts w:ascii="Times New Roman" w:eastAsia="Times New Roman,Bold" w:hAnsi="Times New Roman" w:cs="Times New Roman"/>
          <w:bCs/>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5CB6C3C3" w14:textId="11B8704F"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12) </w:t>
      </w:r>
      <w:r w:rsidRPr="002B788B">
        <w:rPr>
          <w:rFonts w:ascii="Times New Roman" w:eastAsia="Times New Roman,Bold" w:hAnsi="Times New Roman" w:cs="Times New Roman"/>
          <w:bCs/>
          <w:sz w:val="28"/>
          <w:szCs w:val="28"/>
        </w:rPr>
        <w:t>умение вычислять геометрические величины (длина, угол, площадь, объем, площадь поверхности), используя изученные формулы и методы;</w:t>
      </w:r>
    </w:p>
    <w:p w14:paraId="6A80E70E" w14:textId="7E5BDA38" w:rsidR="002B788B" w:rsidRP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13) </w:t>
      </w:r>
      <w:r w:rsidRPr="002B788B">
        <w:rPr>
          <w:rFonts w:ascii="Times New Roman" w:eastAsia="Times New Roman,Bold" w:hAnsi="Times New Roman" w:cs="Times New Roman"/>
          <w:bCs/>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9B0EBB4" w14:textId="2D3DF8F0" w:rsidR="002B788B" w:rsidRDefault="002B788B"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14) </w:t>
      </w:r>
      <w:r w:rsidRPr="002B788B">
        <w:rPr>
          <w:rFonts w:ascii="Times New Roman" w:eastAsia="Times New Roman,Bold" w:hAnsi="Times New Roman" w:cs="Times New Roman"/>
          <w:bCs/>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767819F" w14:textId="77777777" w:rsidR="0084304F"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 xml:space="preserve">По учебному предмету </w:t>
      </w:r>
      <w:r w:rsidRPr="00942262">
        <w:rPr>
          <w:rFonts w:ascii="Times New Roman" w:eastAsia="Times New Roman,Bold" w:hAnsi="Times New Roman" w:cs="Times New Roman"/>
          <w:b/>
          <w:bCs/>
          <w:sz w:val="28"/>
          <w:szCs w:val="28"/>
        </w:rPr>
        <w:t>«Информатика» (базовый уровень)</w:t>
      </w:r>
      <w:r w:rsidRPr="00DA133D">
        <w:rPr>
          <w:rFonts w:ascii="Times New Roman" w:eastAsia="Times New Roman,Bold" w:hAnsi="Times New Roman" w:cs="Times New Roman"/>
          <w:bCs/>
          <w:sz w:val="28"/>
          <w:szCs w:val="28"/>
        </w:rPr>
        <w:t xml:space="preserve"> требования к предметным результатам освоения базового курса информатики должны отражать: </w:t>
      </w:r>
    </w:p>
    <w:p w14:paraId="4837496C" w14:textId="5055FB9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w:t>
      </w:r>
      <w:r w:rsidR="0084304F">
        <w:rPr>
          <w:rFonts w:ascii="Times New Roman" w:eastAsia="Times New Roman,Bold" w:hAnsi="Times New Roman" w:cs="Times New Roman"/>
          <w:bCs/>
          <w:sz w:val="28"/>
          <w:szCs w:val="28"/>
        </w:rPr>
        <w:t xml:space="preserve"> системы», «системный</w:t>
      </w:r>
      <w:r w:rsidRPr="00DA133D">
        <w:rPr>
          <w:rFonts w:ascii="Times New Roman" w:eastAsia="Times New Roman,Bold" w:hAnsi="Times New Roman" w:cs="Times New Roman"/>
          <w:bCs/>
          <w:sz w:val="28"/>
          <w:szCs w:val="28"/>
        </w:rPr>
        <w:t xml:space="preserve">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0C08884F" w14:textId="2B60B05D"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00DA133D" w:rsidRPr="00DA133D">
        <w:rPr>
          <w:rFonts w:ascii="Times New Roman" w:eastAsia="Times New Roman,Bold" w:hAnsi="Times New Roman" w:cs="Times New Roman"/>
          <w:bCs/>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3E61EA88" w14:textId="689F06AC" w:rsidR="00DA133D" w:rsidRPr="00DA133D" w:rsidRDefault="0084304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3</w:t>
      </w:r>
      <w:r w:rsidR="00DA133D" w:rsidRPr="00DA133D">
        <w:rPr>
          <w:rFonts w:ascii="Times New Roman" w:eastAsia="Times New Roman,Bold" w:hAnsi="Times New Roman" w:cs="Times New Roman"/>
          <w:bCs/>
          <w:sz w:val="28"/>
          <w:szCs w:val="28"/>
        </w:rPr>
        <w:t>)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D6F4736" w14:textId="45F9D190"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00DA133D" w:rsidRPr="00DA133D">
        <w:rPr>
          <w:rFonts w:ascii="Times New Roman" w:eastAsia="Times New Roman,Bold" w:hAnsi="Times New Roman" w:cs="Times New Roman"/>
          <w:bCs/>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410BBA5C" w14:textId="6E753E7A"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00DA133D" w:rsidRPr="00DA133D">
        <w:rPr>
          <w:rFonts w:ascii="Times New Roman" w:eastAsia="Times New Roman,Bold" w:hAnsi="Times New Roman" w:cs="Times New Roman"/>
          <w:bCs/>
          <w:sz w:val="28"/>
          <w:szCs w:val="28"/>
        </w:rPr>
        <w:t>понимание основных принципов дискретизации различных видов информации; умение определять информационный объем текстовых, графическрж и звуковых данных при заданных параметрах дискретизации;</w:t>
      </w:r>
    </w:p>
    <w:p w14:paraId="79F929CB" w14:textId="59F3AFC4"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6) </w:t>
      </w:r>
      <w:r w:rsidR="00DA133D" w:rsidRPr="00DA133D">
        <w:rPr>
          <w:rFonts w:ascii="Times New Roman" w:eastAsia="Times New Roman,Bold" w:hAnsi="Times New Roman" w:cs="Times New Roman"/>
          <w:bCs/>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66C550CC" w14:textId="4AC6CDCC"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00DA133D" w:rsidRPr="00DA133D">
        <w:rPr>
          <w:rFonts w:ascii="Times New Roman" w:eastAsia="Times New Roman,Bold" w:hAnsi="Times New Roman" w:cs="Times New Roman"/>
          <w:bCs/>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AB98C49" w14:textId="037E1230"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00DA133D" w:rsidRPr="00DA133D">
        <w:rPr>
          <w:rFonts w:ascii="Times New Roman" w:eastAsia="Times New Roman,Bold" w:hAnsi="Times New Roman" w:cs="Times New Roman"/>
          <w:bCs/>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w:t>
      </w:r>
      <w:r>
        <w:rPr>
          <w:rFonts w:ascii="Times New Roman" w:eastAsia="Times New Roman,Bold" w:hAnsi="Times New Roman" w:cs="Times New Roman"/>
          <w:bCs/>
          <w:sz w:val="28"/>
          <w:szCs w:val="28"/>
        </w:rPr>
        <w:t xml:space="preserve"> (Паскаль, Python, Java, С++, </w:t>
      </w:r>
      <w:r w:rsidRPr="00DA133D">
        <w:rPr>
          <w:rFonts w:ascii="Times New Roman" w:eastAsia="Times New Roman,Bold" w:hAnsi="Times New Roman" w:cs="Times New Roman"/>
          <w:bCs/>
          <w:sz w:val="28"/>
          <w:szCs w:val="28"/>
        </w:rPr>
        <w:t>С</w:t>
      </w:r>
      <w:r w:rsidRPr="008E32ED">
        <w:rPr>
          <w:rFonts w:ascii="Times New Roman" w:eastAsia="Times New Roman,Bold" w:hAnsi="Times New Roman" w:cs="Times New Roman"/>
          <w:bCs/>
          <w:sz w:val="28"/>
          <w:szCs w:val="28"/>
        </w:rPr>
        <w:t>#</w:t>
      </w:r>
      <w:r w:rsidR="00DA133D" w:rsidRPr="00DA133D">
        <w:rPr>
          <w:rFonts w:ascii="Times New Roman" w:eastAsia="Times New Roman,Bold" w:hAnsi="Times New Roman" w:cs="Times New Roman"/>
          <w:bCs/>
          <w:sz w:val="28"/>
          <w:szCs w:val="28"/>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B478EC1" w14:textId="480C8CE4" w:rsidR="00DA133D" w:rsidRPr="00DA133D" w:rsidRDefault="008E32E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00DA133D" w:rsidRPr="00DA133D">
        <w:rPr>
          <w:rFonts w:ascii="Times New Roman" w:eastAsia="Times New Roman,Bold" w:hAnsi="Times New Roman" w:cs="Times New Roman"/>
          <w:bCs/>
          <w:sz w:val="28"/>
          <w:szCs w:val="28"/>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w:t>
      </w:r>
      <w:r w:rsidR="000438DD" w:rsidRPr="00DA133D">
        <w:rPr>
          <w:rFonts w:ascii="Times New Roman" w:eastAsia="Times New Roman,Bold" w:hAnsi="Times New Roman" w:cs="Times New Roman"/>
          <w:bCs/>
          <w:sz w:val="28"/>
          <w:szCs w:val="28"/>
        </w:rPr>
        <w:t>С</w:t>
      </w:r>
      <w:r w:rsidR="000438DD" w:rsidRPr="008E32ED">
        <w:rPr>
          <w:rFonts w:ascii="Times New Roman" w:eastAsia="Times New Roman,Bold" w:hAnsi="Times New Roman" w:cs="Times New Roman"/>
          <w:bCs/>
          <w:sz w:val="28"/>
          <w:szCs w:val="28"/>
        </w:rPr>
        <w:t>#</w:t>
      </w:r>
      <w:r w:rsidR="00DA133D" w:rsidRPr="00DA133D">
        <w:rPr>
          <w:rFonts w:ascii="Times New Roman" w:eastAsia="Times New Roman,Bold" w:hAnsi="Times New Roman" w:cs="Times New Roman"/>
          <w:bCs/>
          <w:sz w:val="28"/>
          <w:szCs w:val="28"/>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33C71D6" w14:textId="6E38CA21"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00DA133D" w:rsidRPr="00DA133D">
        <w:rPr>
          <w:rFonts w:ascii="Times New Roman" w:eastAsia="Times New Roman,Bold" w:hAnsi="Times New Roman" w:cs="Times New Roman"/>
          <w:bCs/>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0E7CBA0" w14:textId="57C9D507"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00DA133D" w:rsidRPr="00DA133D">
        <w:rPr>
          <w:rFonts w:ascii="Times New Roman" w:eastAsia="Times New Roman,Bold" w:hAnsi="Times New Roman" w:cs="Times New Roman"/>
          <w:bCs/>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14:paraId="177B8B67" w14:textId="3A00F0C4"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12) </w:t>
      </w:r>
      <w:r w:rsidR="00DA133D" w:rsidRPr="00DA133D">
        <w:rPr>
          <w:rFonts w:ascii="Times New Roman" w:eastAsia="Times New Roman,Bold" w:hAnsi="Times New Roman" w:cs="Times New Roman"/>
          <w:bCs/>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722334E" w14:textId="5E86601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 xml:space="preserve">По учебному предмету </w:t>
      </w:r>
      <w:r w:rsidRPr="005B3E70">
        <w:rPr>
          <w:rFonts w:ascii="Times New Roman" w:eastAsia="Times New Roman,Bold" w:hAnsi="Times New Roman" w:cs="Times New Roman"/>
          <w:b/>
          <w:bCs/>
          <w:sz w:val="28"/>
          <w:szCs w:val="28"/>
        </w:rPr>
        <w:t>«История» (базовый уровень)</w:t>
      </w:r>
      <w:r w:rsidRPr="00DA133D">
        <w:rPr>
          <w:rFonts w:ascii="Times New Roman" w:eastAsia="Times New Roman,Bold" w:hAnsi="Times New Roman" w:cs="Times New Roman"/>
          <w:bCs/>
          <w:sz w:val="28"/>
          <w:szCs w:val="28"/>
        </w:rPr>
        <w:t xml:space="preserve"> требования к предметным результатам освоения базового</w:t>
      </w:r>
      <w:r w:rsidR="005B3E70">
        <w:rPr>
          <w:rFonts w:ascii="Times New Roman" w:eastAsia="Times New Roman,Bold" w:hAnsi="Times New Roman" w:cs="Times New Roman"/>
          <w:bCs/>
          <w:sz w:val="28"/>
          <w:szCs w:val="28"/>
        </w:rPr>
        <w:t xml:space="preserve"> курса истории должны отражать:</w:t>
      </w:r>
    </w:p>
    <w:p w14:paraId="26172AF4" w14:textId="48A4EEA2"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00DA133D" w:rsidRPr="00DA133D">
        <w:rPr>
          <w:rFonts w:ascii="Times New Roman" w:eastAsia="Times New Roman,Bold" w:hAnsi="Times New Roman" w:cs="Times New Roman"/>
          <w:bCs/>
          <w:sz w:val="28"/>
          <w:szCs w:val="28"/>
        </w:rPr>
        <w:t>понимание значимости России в мировых политических и социально-экономических процессах ХХ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века; особенности развития культуры народов СССР (России);</w:t>
      </w:r>
    </w:p>
    <w:p w14:paraId="61D79088" w14:textId="0FA74554"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00DA133D" w:rsidRPr="00DA133D">
        <w:rPr>
          <w:rFonts w:ascii="Times New Roman" w:eastAsia="Times New Roman,Bold" w:hAnsi="Times New Roman" w:cs="Times New Roman"/>
          <w:bCs/>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века;</w:t>
      </w:r>
    </w:p>
    <w:p w14:paraId="25D08C99" w14:textId="72494489"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3) </w:t>
      </w:r>
      <w:r w:rsidR="00DA133D" w:rsidRPr="00DA133D">
        <w:rPr>
          <w:rFonts w:ascii="Times New Roman" w:eastAsia="Times New Roman,Bold" w:hAnsi="Times New Roman" w:cs="Times New Roman"/>
          <w:bCs/>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002E4B65">
        <w:rPr>
          <w:rFonts w:ascii="Times New Roman" w:eastAsia="Times New Roman,Bold" w:hAnsi="Times New Roman" w:cs="Times New Roman"/>
          <w:bCs/>
          <w:sz w:val="28"/>
          <w:szCs w:val="28"/>
        </w:rPr>
        <w:t>всемирной истории ХХ — начала Х</w:t>
      </w:r>
      <w:r w:rsidR="002E4B65" w:rsidRPr="00DA133D">
        <w:rPr>
          <w:rFonts w:ascii="Times New Roman" w:eastAsia="Times New Roman,Bold" w:hAnsi="Times New Roman" w:cs="Times New Roman"/>
          <w:bCs/>
          <w:sz w:val="28"/>
          <w:szCs w:val="28"/>
        </w:rPr>
        <w:t>I</w:t>
      </w:r>
      <w:r w:rsidR="00DA133D" w:rsidRPr="00DA133D">
        <w:rPr>
          <w:rFonts w:ascii="Times New Roman" w:eastAsia="Times New Roman,Bold" w:hAnsi="Times New Roman" w:cs="Times New Roman"/>
          <w:bCs/>
          <w:sz w:val="28"/>
          <w:szCs w:val="28"/>
        </w:rPr>
        <w:t xml:space="preserve">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CAE7F3B" w14:textId="0438FDAD"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00DA133D" w:rsidRPr="00DA133D">
        <w:rPr>
          <w:rFonts w:ascii="Times New Roman" w:eastAsia="Times New Roman,Bold" w:hAnsi="Times New Roman" w:cs="Times New Roman"/>
          <w:bCs/>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D53D65F" w14:textId="0BA9B534"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00DA133D" w:rsidRPr="00DA133D">
        <w:rPr>
          <w:rFonts w:ascii="Times New Roman" w:eastAsia="Times New Roman,Bold" w:hAnsi="Times New Roman" w:cs="Times New Roman"/>
          <w:bCs/>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века; определять современников исторических событий истории</w:t>
      </w:r>
    </w:p>
    <w:p w14:paraId="7453CF7A"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России и человечества в целом в ХХ — начале XXI века;</w:t>
      </w:r>
    </w:p>
    <w:p w14:paraId="4E4B7AC6" w14:textId="386CF02F"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00DA133D" w:rsidRPr="00DA133D">
        <w:rPr>
          <w:rFonts w:ascii="Times New Roman" w:eastAsia="Times New Roman,Bold" w:hAnsi="Times New Roman" w:cs="Times New Roman"/>
          <w:bCs/>
          <w:sz w:val="28"/>
          <w:szCs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Pr>
          <w:rFonts w:ascii="Times New Roman" w:eastAsia="Times New Roman,Bold" w:hAnsi="Times New Roman" w:cs="Times New Roman"/>
          <w:bCs/>
          <w:sz w:val="28"/>
          <w:szCs w:val="28"/>
        </w:rPr>
        <w:t>зарубежных стран ХХ — начала ХХ</w:t>
      </w:r>
      <w:r>
        <w:rPr>
          <w:rFonts w:ascii="Times New Roman" w:eastAsia="Times New Roman,Bold" w:hAnsi="Times New Roman" w:cs="Times New Roman"/>
          <w:bCs/>
          <w:sz w:val="28"/>
          <w:szCs w:val="28"/>
          <w:lang w:val="en-US"/>
        </w:rPr>
        <w:t>I</w:t>
      </w:r>
      <w:r w:rsidR="00DA133D" w:rsidRPr="00DA133D">
        <w:rPr>
          <w:rFonts w:ascii="Times New Roman" w:eastAsia="Times New Roman,Bold" w:hAnsi="Times New Roman" w:cs="Times New Roman"/>
          <w:bCs/>
          <w:sz w:val="28"/>
          <w:szCs w:val="28"/>
        </w:rPr>
        <w:t xml:space="preserve"> века, оценивать их полноту и достоверность, соотносить с </w:t>
      </w:r>
      <w:r w:rsidR="00DA133D" w:rsidRPr="00DA133D">
        <w:rPr>
          <w:rFonts w:ascii="Times New Roman" w:eastAsia="Times New Roman,Bold" w:hAnsi="Times New Roman" w:cs="Times New Roman"/>
          <w:bCs/>
          <w:sz w:val="28"/>
          <w:szCs w:val="28"/>
        </w:rPr>
        <w:lastRenderedPageBreak/>
        <w:t>историческим периодом; выявлять общее и различия; привлекать контекстную информацию при работе с историческими источниками;</w:t>
      </w:r>
    </w:p>
    <w:p w14:paraId="40B1D6B8" w14:textId="1502EF87"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00DA133D" w:rsidRPr="00DA133D">
        <w:rPr>
          <w:rFonts w:ascii="Times New Roman" w:eastAsia="Times New Roman,Bold" w:hAnsi="Times New Roman" w:cs="Times New Roman"/>
          <w:bCs/>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1E8AE96" w14:textId="77777777" w:rsidR="00637492"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00DA133D" w:rsidRPr="00DA133D">
        <w:rPr>
          <w:rFonts w:ascii="Times New Roman" w:eastAsia="Times New Roman,Bold" w:hAnsi="Times New Roman" w:cs="Times New Roman"/>
          <w:bCs/>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14:paraId="0187340E" w14:textId="74E4A05B"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3AE49D15" w14:textId="09ED600D"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00DA133D" w:rsidRPr="00DA133D">
        <w:rPr>
          <w:rFonts w:ascii="Times New Roman" w:eastAsia="Times New Roman,Bold" w:hAnsi="Times New Roman" w:cs="Times New Roman"/>
          <w:bCs/>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F6AF79C" w14:textId="168A3E36"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00DA133D" w:rsidRPr="00DA133D">
        <w:rPr>
          <w:rFonts w:ascii="Times New Roman" w:eastAsia="Times New Roman,Bold" w:hAnsi="Times New Roman" w:cs="Times New Roman"/>
          <w:bCs/>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5A9FDD3" w14:textId="69C3A571"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00DA133D" w:rsidRPr="00DA133D">
        <w:rPr>
          <w:rFonts w:ascii="Times New Roman" w:eastAsia="Times New Roman,Bold" w:hAnsi="Times New Roman" w:cs="Times New Roman"/>
          <w:bCs/>
          <w:sz w:val="28"/>
          <w:szCs w:val="28"/>
        </w:rPr>
        <w:t>знание ключевых событий, основных дат и этапов истории России и мира в ХХ — начале XXI века; выдающихся деятелей отечественной и всемирной истории; важнейших достижений культуры, ценностных ориентиров.</w:t>
      </w:r>
    </w:p>
    <w:p w14:paraId="157B860F"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В том числе по учебному курсу «История России»:</w:t>
      </w:r>
    </w:p>
    <w:p w14:paraId="3ED2B169"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Россия накануне Первой мировой войны, Ход военных действий. Власть, общество, экономика, культура. Предпосылки революции.</w:t>
      </w:r>
    </w:p>
    <w:p w14:paraId="33ECD952" w14:textId="101CDD30" w:rsidR="00DA133D" w:rsidRPr="00DA133D" w:rsidRDefault="005B3E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00DA133D" w:rsidRPr="00DA133D">
        <w:rPr>
          <w:rFonts w:ascii="Times New Roman" w:eastAsia="Times New Roman,Bold" w:hAnsi="Times New Roman" w:cs="Times New Roman"/>
          <w:bCs/>
          <w:sz w:val="28"/>
          <w:szCs w:val="28"/>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059DFE7"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Нэп. Образование СССР. СССР в годы нэпа. «Великий перелом». Индустриализация, коллективизация, культурная революция. Первые пятилетки.</w:t>
      </w:r>
    </w:p>
    <w:p w14:paraId="32EF74D7"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Политический строй и репрессии. Внешняя политика СССР. Укрепление обороноспособности.</w:t>
      </w:r>
    </w:p>
    <w:p w14:paraId="2762205E"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 xml:space="preserve">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sidRPr="00DA133D">
        <w:rPr>
          <w:rFonts w:ascii="Times New Roman" w:eastAsia="Times New Roman,Bold" w:hAnsi="Times New Roman" w:cs="Times New Roman"/>
          <w:bCs/>
          <w:sz w:val="28"/>
          <w:szCs w:val="28"/>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A807BD4"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07F29EF" w14:textId="77777777" w:rsidR="00637492"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 xml:space="preserve">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14:paraId="2E1B715F" w14:textId="028B992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По учебному курсу «Всеобщая история»:</w:t>
      </w:r>
    </w:p>
    <w:p w14:paraId="6DD91F01"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Мир накануне Первой мировой войны. Первая мировая война: причины, участники, основные события, результаты. Власть и общество.</w:t>
      </w:r>
    </w:p>
    <w:p w14:paraId="3D874CDE"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0A9CC2E2"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Вторая мировая война: причины, участники, основные сражения, итоги. Власть и общество в годы войны. Решающий вклад СССР в Победу.</w:t>
      </w:r>
    </w:p>
    <w:p w14:paraId="3AED1099" w14:textId="77777777" w:rsidR="00DA133D" w:rsidRP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 xml:space="preserve">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86A8A16" w14:textId="33A295C6" w:rsidR="00DA133D" w:rsidRDefault="00DA133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DA133D">
        <w:rPr>
          <w:rFonts w:ascii="Times New Roman" w:eastAsia="Times New Roman,Bold" w:hAnsi="Times New Roman" w:cs="Times New Roman"/>
          <w:bCs/>
          <w:sz w:val="28"/>
          <w:szCs w:val="28"/>
        </w:rPr>
        <w:t>Современный мир: глобализация и деглобализация. Геополитический кризис 2022 года и его влияние на мировую систему.</w:t>
      </w:r>
    </w:p>
    <w:p w14:paraId="3C570EE3" w14:textId="77777777"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637492">
        <w:rPr>
          <w:rFonts w:ascii="Times New Roman" w:eastAsia="Times New Roman,Bold" w:hAnsi="Times New Roman" w:cs="Times New Roman"/>
          <w:bCs/>
          <w:sz w:val="28"/>
          <w:szCs w:val="28"/>
        </w:rPr>
        <w:t xml:space="preserve">По учебному предмету </w:t>
      </w:r>
      <w:r w:rsidRPr="00637492">
        <w:rPr>
          <w:rFonts w:ascii="Times New Roman" w:eastAsia="Times New Roman,Bold" w:hAnsi="Times New Roman" w:cs="Times New Roman"/>
          <w:b/>
          <w:bCs/>
          <w:sz w:val="28"/>
          <w:szCs w:val="28"/>
        </w:rPr>
        <w:t>«География» (базовый уровень)</w:t>
      </w:r>
      <w:r w:rsidRPr="00637492">
        <w:rPr>
          <w:rFonts w:ascii="Times New Roman" w:eastAsia="Times New Roman,Bold" w:hAnsi="Times New Roman" w:cs="Times New Roman"/>
          <w:bCs/>
          <w:sz w:val="28"/>
          <w:szCs w:val="28"/>
        </w:rPr>
        <w:t xml:space="preserve"> требования к предметным результатам освоения базового курса географии должны отражать:</w:t>
      </w:r>
    </w:p>
    <w:p w14:paraId="72E2E5C4" w14:textId="79F9A6A4"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637492">
        <w:rPr>
          <w:rFonts w:ascii="Times New Roman" w:eastAsia="Times New Roman,Bold" w:hAnsi="Times New Roman" w:cs="Times New Roman"/>
          <w:bCs/>
          <w:sz w:val="28"/>
          <w:szCs w:val="28"/>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05957F1A" w14:textId="77280AB5"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637492">
        <w:rPr>
          <w:rFonts w:ascii="Times New Roman" w:eastAsia="Times New Roman,Bold" w:hAnsi="Times New Roman" w:cs="Times New Roman"/>
          <w:bCs/>
          <w:sz w:val="28"/>
          <w:szCs w:val="28"/>
        </w:rPr>
        <w:t xml:space="preserve">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w:t>
      </w:r>
      <w:r w:rsidRPr="00637492">
        <w:rPr>
          <w:rFonts w:ascii="Times New Roman" w:eastAsia="Times New Roman,Bold" w:hAnsi="Times New Roman" w:cs="Times New Roman"/>
          <w:bCs/>
          <w:sz w:val="28"/>
          <w:szCs w:val="28"/>
        </w:rPr>
        <w:lastRenderedPageBreak/>
        <w:t>взаиморасположения объектов в пространстве; описывать положение и взаиморасположение географических объектов в пространстве;</w:t>
      </w:r>
    </w:p>
    <w:p w14:paraId="5339B554" w14:textId="50AA880E"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637492">
        <w:rPr>
          <w:rFonts w:ascii="Times New Roman" w:eastAsia="Times New Roman,Bold" w:hAnsi="Times New Roman" w:cs="Times New Roman"/>
          <w:bCs/>
          <w:sz w:val="28"/>
          <w:szCs w:val="28"/>
        </w:rPr>
        <w:t>3</w:t>
      </w:r>
      <w:r>
        <w:rPr>
          <w:rFonts w:ascii="Times New Roman" w:eastAsia="Times New Roman,Bold" w:hAnsi="Times New Roman" w:cs="Times New Roman"/>
          <w:bCs/>
          <w:sz w:val="28"/>
          <w:szCs w:val="28"/>
        </w:rPr>
        <w:t xml:space="preserve">) </w:t>
      </w:r>
      <w:r w:rsidRPr="00637492">
        <w:rPr>
          <w:rFonts w:ascii="Times New Roman" w:eastAsia="Times New Roman,Bold" w:hAnsi="Times New Roman" w:cs="Times New Roman"/>
          <w:bCs/>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7EE29C9" w14:textId="60192C07"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637492">
        <w:rPr>
          <w:rFonts w:ascii="Times New Roman" w:eastAsia="Times New Roman,Bold" w:hAnsi="Times New Roman" w:cs="Times New Roman"/>
          <w:bCs/>
          <w:sz w:val="28"/>
          <w:szCs w:val="28"/>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практико-ориентированньж задач;</w:t>
      </w:r>
    </w:p>
    <w:p w14:paraId="36C5EECB" w14:textId="176DC47C"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637492">
        <w:rPr>
          <w:rFonts w:ascii="Times New Roman" w:eastAsia="Times New Roman,Bold" w:hAnsi="Times New Roman" w:cs="Times New Roman"/>
          <w:bCs/>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6266B55D" w14:textId="34161651"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637492">
        <w:rPr>
          <w:rFonts w:ascii="Times New Roman" w:eastAsia="Times New Roman,Bold" w:hAnsi="Times New Roman" w:cs="Times New Roman"/>
          <w:bCs/>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A75B6F1" w14:textId="77777777" w:rsid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Pr="00637492">
        <w:rPr>
          <w:rFonts w:ascii="Times New Roman" w:eastAsia="Times New Roman,Bold" w:hAnsi="Times New Roman" w:cs="Times New Roman"/>
          <w:bCs/>
          <w:sz w:val="28"/>
          <w:szCs w:val="28"/>
        </w:rPr>
        <w:t xml:space="preserve">владение умениями географического анализа и интерпретации информации из различных источников: находить, отбирать, </w:t>
      </w:r>
      <w:r w:rsidRPr="00637492">
        <w:rPr>
          <w:rFonts w:ascii="Times New Roman" w:eastAsia="Times New Roman,Bold" w:hAnsi="Times New Roman" w:cs="Times New Roman"/>
          <w:bCs/>
          <w:sz w:val="28"/>
          <w:szCs w:val="28"/>
        </w:rPr>
        <w:lastRenderedPageBreak/>
        <w:t xml:space="preserve">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14:paraId="1948A5E7" w14:textId="06521CAC"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637492">
        <w:rPr>
          <w:rFonts w:ascii="Times New Roman" w:eastAsia="Times New Roman,Bold" w:hAnsi="Times New Roman" w:cs="Times New Roman"/>
          <w:bCs/>
          <w:sz w:val="28"/>
          <w:szCs w:val="28"/>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13113EBA" w14:textId="74673F77" w:rsidR="00637492" w:rsidRP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Pr="00637492">
        <w:rPr>
          <w:rFonts w:ascii="Times New Roman" w:eastAsia="Times New Roman,Bold" w:hAnsi="Times New Roman" w:cs="Times New Roman"/>
          <w:bCs/>
          <w:sz w:val="28"/>
          <w:szCs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7133FBED" w14:textId="0DD9E30E" w:rsidR="00637492" w:rsidRDefault="00637492"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Pr="00637492">
        <w:rPr>
          <w:rFonts w:ascii="Times New Roman" w:eastAsia="Times New Roman,Bold" w:hAnsi="Times New Roman" w:cs="Times New Roman"/>
          <w:bCs/>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17B974FA" w14:textId="77777777" w:rsidR="000960D8" w:rsidRPr="000960D8" w:rsidRDefault="000960D8"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960D8">
        <w:rPr>
          <w:rFonts w:ascii="Times New Roman" w:eastAsia="Times New Roman,Bold" w:hAnsi="Times New Roman" w:cs="Times New Roman"/>
          <w:bCs/>
          <w:sz w:val="28"/>
          <w:szCs w:val="28"/>
        </w:rPr>
        <w:t xml:space="preserve">По учебному предмету </w:t>
      </w:r>
      <w:r w:rsidRPr="00A6358F">
        <w:rPr>
          <w:rFonts w:ascii="Times New Roman" w:eastAsia="Times New Roman,Bold" w:hAnsi="Times New Roman" w:cs="Times New Roman"/>
          <w:b/>
          <w:bCs/>
          <w:sz w:val="28"/>
          <w:szCs w:val="28"/>
        </w:rPr>
        <w:t>«Обществознание» (базовый уровень)</w:t>
      </w:r>
      <w:r w:rsidRPr="000960D8">
        <w:rPr>
          <w:rFonts w:ascii="Times New Roman" w:eastAsia="Times New Roman,Bold" w:hAnsi="Times New Roman" w:cs="Times New Roman"/>
          <w:bCs/>
          <w:sz w:val="28"/>
          <w:szCs w:val="28"/>
        </w:rPr>
        <w:t xml:space="preserve"> требования к предметным результатам освоения базового курса обществознания должны отражать:</w:t>
      </w:r>
    </w:p>
    <w:p w14:paraId="40C955A4" w14:textId="25AFDCD4"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000960D8" w:rsidRPr="000960D8">
        <w:rPr>
          <w:rFonts w:ascii="Times New Roman" w:eastAsia="Times New Roman,Bold" w:hAnsi="Times New Roman" w:cs="Times New Roman"/>
          <w:bCs/>
          <w:sz w:val="28"/>
          <w:szCs w:val="28"/>
        </w:rPr>
        <w:t>сформированность знаний об (о):</w:t>
      </w:r>
    </w:p>
    <w:p w14:paraId="06E73E9C" w14:textId="77777777" w:rsidR="000960D8" w:rsidRPr="000960D8" w:rsidRDefault="000960D8"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960D8">
        <w:rPr>
          <w:rFonts w:ascii="Times New Roman" w:eastAsia="Times New Roman,Bold" w:hAnsi="Times New Roman" w:cs="Times New Roman"/>
          <w:bCs/>
          <w:sz w:val="28"/>
          <w:szCs w:val="28"/>
        </w:rPr>
        <w:t>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современнот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7059ABD4" w14:textId="77777777" w:rsidR="000960D8" w:rsidRPr="000960D8" w:rsidRDefault="000960D8"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960D8">
        <w:rPr>
          <w:rFonts w:ascii="Times New Roman" w:eastAsia="Times New Roman,Bold" w:hAnsi="Times New Roman" w:cs="Times New Roman"/>
          <w:bCs/>
          <w:sz w:val="28"/>
          <w:szCs w:val="28"/>
        </w:rPr>
        <w:lastRenderedPageBreak/>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14:paraId="3B21D6F5" w14:textId="132FEB77"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000960D8" w:rsidRPr="000960D8">
        <w:rPr>
          <w:rFonts w:ascii="Times New Roman" w:eastAsia="Times New Roman,Bold" w:hAnsi="Times New Roman" w:cs="Times New Roman"/>
          <w:bCs/>
          <w:sz w:val="28"/>
          <w:szCs w:val="28"/>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1C40410F" w14:textId="015734FD"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A6358F">
        <w:rPr>
          <w:rFonts w:ascii="Times New Roman" w:eastAsia="Times New Roman,Bold" w:hAnsi="Times New Roman" w:cs="Times New Roman"/>
          <w:bCs/>
          <w:sz w:val="28"/>
          <w:szCs w:val="28"/>
        </w:rPr>
        <w:t>3</w:t>
      </w:r>
      <w:r>
        <w:rPr>
          <w:rFonts w:ascii="Times New Roman" w:eastAsia="Times New Roman,Bold" w:hAnsi="Times New Roman" w:cs="Times New Roman"/>
          <w:bCs/>
          <w:sz w:val="28"/>
          <w:szCs w:val="28"/>
        </w:rPr>
        <w:t xml:space="preserve">) </w:t>
      </w:r>
      <w:r w:rsidR="000960D8" w:rsidRPr="000960D8">
        <w:rPr>
          <w:rFonts w:ascii="Times New Roman" w:eastAsia="Times New Roman,Bold" w:hAnsi="Times New Roman" w:cs="Times New Roman"/>
          <w:bCs/>
          <w:sz w:val="28"/>
          <w:szCs w:val="28"/>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680C9DEF" w14:textId="79C4AA3D"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000960D8" w:rsidRPr="000960D8">
        <w:rPr>
          <w:rFonts w:ascii="Times New Roman" w:eastAsia="Times New Roman,Bold" w:hAnsi="Times New Roman" w:cs="Times New Roman"/>
          <w:bCs/>
          <w:sz w:val="28"/>
          <w:szCs w:val="28"/>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4713D096" w14:textId="5248A0FB"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000960D8" w:rsidRPr="000960D8">
        <w:rPr>
          <w:rFonts w:ascii="Times New Roman" w:eastAsia="Times New Roman,Bold" w:hAnsi="Times New Roman" w:cs="Times New Roman"/>
          <w:bCs/>
          <w:sz w:val="28"/>
          <w:szCs w:val="28"/>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5E35E082" w14:textId="0735E0FB"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A6358F">
        <w:rPr>
          <w:rFonts w:ascii="Times New Roman" w:eastAsia="Times New Roman,Bold" w:hAnsi="Times New Roman" w:cs="Times New Roman"/>
          <w:bCs/>
          <w:sz w:val="28"/>
          <w:szCs w:val="28"/>
        </w:rPr>
        <w:lastRenderedPageBreak/>
        <w:t>6</w:t>
      </w:r>
      <w:r w:rsidR="000960D8" w:rsidRPr="000960D8">
        <w:rPr>
          <w:rFonts w:ascii="Times New Roman" w:eastAsia="Times New Roman,Bold" w:hAnsi="Times New Roman" w:cs="Times New Roman"/>
          <w:bCs/>
          <w:sz w:val="28"/>
          <w:szCs w:val="28"/>
        </w:rPr>
        <w:t>)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53F2C925" w14:textId="5CA9BF01"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000960D8" w:rsidRPr="000960D8">
        <w:rPr>
          <w:rFonts w:ascii="Times New Roman" w:eastAsia="Times New Roman,Bold" w:hAnsi="Times New Roman" w:cs="Times New Roman"/>
          <w:bCs/>
          <w:sz w:val="28"/>
          <w:szCs w:val="28"/>
        </w:rPr>
        <w:t>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творческуж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241B7C31" w14:textId="6F1A68F0"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000960D8" w:rsidRPr="000960D8">
        <w:rPr>
          <w:rFonts w:ascii="Times New Roman" w:eastAsia="Times New Roman,Bold" w:hAnsi="Times New Roman" w:cs="Times New Roman"/>
          <w:bCs/>
          <w:sz w:val="28"/>
          <w:szCs w:val="28"/>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информационно-коммуникационньж технологий в решении различных задач;</w:t>
      </w:r>
    </w:p>
    <w:p w14:paraId="4D781EEB" w14:textId="3446FB1E"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000960D8" w:rsidRPr="000960D8">
        <w:rPr>
          <w:rFonts w:ascii="Times New Roman" w:eastAsia="Times New Roman,Bold" w:hAnsi="Times New Roman" w:cs="Times New Roman"/>
          <w:bCs/>
          <w:sz w:val="28"/>
          <w:szCs w:val="28"/>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14470347" w14:textId="1F66632B"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000960D8" w:rsidRPr="000960D8">
        <w:rPr>
          <w:rFonts w:ascii="Times New Roman" w:eastAsia="Times New Roman,Bold" w:hAnsi="Times New Roman" w:cs="Times New Roman"/>
          <w:bCs/>
          <w:sz w:val="28"/>
          <w:szCs w:val="28"/>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03556F79" w14:textId="79BEAC6B" w:rsidR="000960D8" w:rsidRP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11) </w:t>
      </w:r>
      <w:r w:rsidR="000960D8" w:rsidRPr="000960D8">
        <w:rPr>
          <w:rFonts w:ascii="Times New Roman" w:eastAsia="Times New Roman,Bold" w:hAnsi="Times New Roman" w:cs="Times New Roman"/>
          <w:bCs/>
          <w:sz w:val="28"/>
          <w:szCs w:val="28"/>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7AE84882" w14:textId="3AA76DD5" w:rsidR="000960D8" w:rsidRDefault="00A6358F"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12) </w:t>
      </w:r>
      <w:r w:rsidR="000960D8" w:rsidRPr="000960D8">
        <w:rPr>
          <w:rFonts w:ascii="Times New Roman" w:eastAsia="Times New Roman,Bold" w:hAnsi="Times New Roman" w:cs="Times New Roman"/>
          <w:bCs/>
          <w:sz w:val="28"/>
          <w:szCs w:val="28"/>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A478B94" w14:textId="77777777"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A69C1">
        <w:rPr>
          <w:rFonts w:ascii="Times New Roman" w:eastAsia="Times New Roman,Bold" w:hAnsi="Times New Roman" w:cs="Times New Roman"/>
          <w:bCs/>
          <w:sz w:val="28"/>
          <w:szCs w:val="28"/>
        </w:rPr>
        <w:t xml:space="preserve">По учебному предмету </w:t>
      </w:r>
      <w:r w:rsidRPr="00EA69C1">
        <w:rPr>
          <w:rFonts w:ascii="Times New Roman" w:eastAsia="Times New Roman,Bold" w:hAnsi="Times New Roman" w:cs="Times New Roman"/>
          <w:b/>
          <w:bCs/>
          <w:sz w:val="28"/>
          <w:szCs w:val="28"/>
        </w:rPr>
        <w:t>«Физика» (базовый уровень)</w:t>
      </w:r>
      <w:r w:rsidRPr="00EA69C1">
        <w:rPr>
          <w:rFonts w:ascii="Times New Roman" w:eastAsia="Times New Roman,Bold" w:hAnsi="Times New Roman" w:cs="Times New Roman"/>
          <w:bCs/>
          <w:sz w:val="28"/>
          <w:szCs w:val="28"/>
        </w:rPr>
        <w:t xml:space="preserve"> требования к предметным результатам освоения базового курса физики должны отражать:</w:t>
      </w:r>
    </w:p>
    <w:p w14:paraId="35C27EE3" w14:textId="6759B8E2"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EA69C1">
        <w:rPr>
          <w:rFonts w:ascii="Times New Roman" w:eastAsia="Times New Roman,Bold" w:hAnsi="Times New Roman" w:cs="Times New Roman"/>
          <w:bCs/>
          <w:sz w:val="28"/>
          <w:szCs w:val="28"/>
        </w:rPr>
        <w:t xml:space="preserve">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14:paraId="018AA74E" w14:textId="3CD0D40F"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EA69C1">
        <w:rPr>
          <w:rFonts w:ascii="Times New Roman" w:eastAsia="Times New Roman,Bold" w:hAnsi="Times New Roman" w:cs="Times New Roman"/>
          <w:bCs/>
          <w:sz w:val="28"/>
          <w:szCs w:val="28"/>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3F4110D6" w14:textId="2B8F4329"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EA69C1">
        <w:rPr>
          <w:rFonts w:ascii="Times New Roman" w:eastAsia="Times New Roman,Bold" w:hAnsi="Times New Roman" w:cs="Times New Roman"/>
          <w:bCs/>
          <w:sz w:val="28"/>
          <w:szCs w:val="28"/>
        </w:rPr>
        <w:lastRenderedPageBreak/>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E2FAFBF" w14:textId="1DA5E9D5"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EA69C1">
        <w:rPr>
          <w:rFonts w:ascii="Times New Roman" w:eastAsia="Times New Roman,Bold" w:hAnsi="Times New Roman" w:cs="Times New Roman"/>
          <w:bCs/>
          <w:sz w:val="28"/>
          <w:szCs w:val="28"/>
        </w:rPr>
        <w:t>владение закономерностями, законами и теориями (</w:t>
      </w:r>
      <w:r w:rsidR="00AF41B5">
        <w:rPr>
          <w:rFonts w:ascii="Times New Roman" w:eastAsia="Times New Roman,Bold" w:hAnsi="Times New Roman" w:cs="Times New Roman"/>
          <w:bCs/>
          <w:sz w:val="28"/>
          <w:szCs w:val="28"/>
        </w:rPr>
        <w:t>закон всемирного тяготения, I, II</w:t>
      </w:r>
      <w:r w:rsidRPr="00EA69C1">
        <w:rPr>
          <w:rFonts w:ascii="Times New Roman" w:eastAsia="Times New Roman,Bold" w:hAnsi="Times New Roman" w:cs="Times New Roman"/>
          <w:bCs/>
          <w:sz w:val="28"/>
          <w:szCs w:val="28"/>
        </w:rPr>
        <w:t xml:space="preserve">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4675F4B3" w14:textId="47CB4E8A"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EA69C1">
        <w:rPr>
          <w:rFonts w:ascii="Times New Roman" w:eastAsia="Times New Roman,Bold" w:hAnsi="Times New Roman" w:cs="Times New Roman"/>
          <w:bCs/>
          <w:sz w:val="28"/>
          <w:szCs w:val="28"/>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3639475A" w14:textId="5CA3FF4B"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EA69C1">
        <w:rPr>
          <w:rFonts w:ascii="Times New Roman" w:eastAsia="Times New Roman,Bold" w:hAnsi="Times New Roman" w:cs="Times New Roman"/>
          <w:bCs/>
          <w:sz w:val="28"/>
          <w:szCs w:val="28"/>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4E7316BE" w14:textId="76F97603"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Pr="00EA69C1">
        <w:rPr>
          <w:rFonts w:ascii="Times New Roman" w:eastAsia="Times New Roman,Bold" w:hAnsi="Times New Roman" w:cs="Times New Roman"/>
          <w:bCs/>
          <w:sz w:val="28"/>
          <w:szCs w:val="28"/>
        </w:rPr>
        <w:t xml:space="preserve">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w:t>
      </w:r>
      <w:r w:rsidRPr="00EA69C1">
        <w:rPr>
          <w:rFonts w:ascii="Times New Roman" w:eastAsia="Times New Roman,Bold" w:hAnsi="Times New Roman" w:cs="Times New Roman"/>
          <w:bCs/>
          <w:sz w:val="28"/>
          <w:szCs w:val="28"/>
        </w:rPr>
        <w:lastRenderedPageBreak/>
        <w:t>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303C6911" w14:textId="6C2E7A70"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EA69C1">
        <w:rPr>
          <w:rFonts w:ascii="Times New Roman" w:eastAsia="Times New Roman,Bold" w:hAnsi="Times New Roman" w:cs="Times New Roman"/>
          <w:bCs/>
          <w:sz w:val="28"/>
          <w:szCs w:val="28"/>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18977630" w14:textId="1237FE9A"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9) </w:t>
      </w:r>
      <w:r w:rsidRPr="00EA69C1">
        <w:rPr>
          <w:rFonts w:ascii="Times New Roman" w:eastAsia="Times New Roman,Bold" w:hAnsi="Times New Roman" w:cs="Times New Roman"/>
          <w:bCs/>
          <w:sz w:val="28"/>
          <w:szCs w:val="28"/>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059DCE15" w14:textId="1DF8FDBF" w:rsidR="00EA69C1" w:rsidRP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Pr="00EA69C1">
        <w:rPr>
          <w:rFonts w:ascii="Times New Roman" w:eastAsia="Times New Roman,Bold" w:hAnsi="Times New Roman" w:cs="Times New Roman"/>
          <w:bCs/>
          <w:sz w:val="28"/>
          <w:szCs w:val="28"/>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442D500E" w14:textId="1B643E5B" w:rsidR="00EA69C1" w:rsidRDefault="00EA69C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Pr="00EA69C1">
        <w:rPr>
          <w:rFonts w:ascii="Times New Roman" w:eastAsia="Times New Roman,Bold" w:hAnsi="Times New Roman" w:cs="Times New Roman"/>
          <w:bCs/>
          <w:sz w:val="28"/>
          <w:szCs w:val="28"/>
        </w:rPr>
        <w:t>овладение (сформированность представлений) правилами записи физических формул рельефно</w:t>
      </w:r>
      <w:r w:rsidR="00D34DAE">
        <w:rPr>
          <w:rFonts w:ascii="Times New Roman" w:eastAsia="Times New Roman,Bold" w:hAnsi="Times New Roman" w:cs="Times New Roman"/>
          <w:bCs/>
          <w:sz w:val="28"/>
          <w:szCs w:val="28"/>
        </w:rPr>
        <w:t>-точечной системы обозначений Л.</w:t>
      </w:r>
      <w:r w:rsidRPr="00EA69C1">
        <w:rPr>
          <w:rFonts w:ascii="Times New Roman" w:eastAsia="Times New Roman,Bold" w:hAnsi="Times New Roman" w:cs="Times New Roman"/>
          <w:bCs/>
          <w:sz w:val="28"/>
          <w:szCs w:val="28"/>
        </w:rPr>
        <w:t xml:space="preserve"> Брайля (для слепых и слабовидящих обучающихся).</w:t>
      </w:r>
    </w:p>
    <w:p w14:paraId="1F811C6B" w14:textId="77777777"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4610E">
        <w:rPr>
          <w:rFonts w:ascii="Times New Roman" w:eastAsia="Times New Roman,Bold" w:hAnsi="Times New Roman" w:cs="Times New Roman"/>
          <w:bCs/>
          <w:sz w:val="28"/>
          <w:szCs w:val="28"/>
        </w:rPr>
        <w:t xml:space="preserve">По учебному предмету </w:t>
      </w:r>
      <w:r w:rsidRPr="0024610E">
        <w:rPr>
          <w:rFonts w:ascii="Times New Roman" w:eastAsia="Times New Roman,Bold" w:hAnsi="Times New Roman" w:cs="Times New Roman"/>
          <w:b/>
          <w:bCs/>
          <w:sz w:val="28"/>
          <w:szCs w:val="28"/>
        </w:rPr>
        <w:t>«Химия» (базовый уровень)</w:t>
      </w:r>
      <w:r w:rsidRPr="0024610E">
        <w:rPr>
          <w:rFonts w:ascii="Times New Roman" w:eastAsia="Times New Roman,Bold" w:hAnsi="Times New Roman" w:cs="Times New Roman"/>
          <w:bCs/>
          <w:sz w:val="28"/>
          <w:szCs w:val="28"/>
        </w:rPr>
        <w:t xml:space="preserve"> требования к предметным результатам освоения базового курса химии должны отражать:</w:t>
      </w:r>
    </w:p>
    <w:p w14:paraId="372C05DF" w14:textId="12383B8A"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24610E">
        <w:rPr>
          <w:rFonts w:ascii="Times New Roman" w:eastAsia="Times New Roman,Bold" w:hAnsi="Times New Roman" w:cs="Times New Roman"/>
          <w:bCs/>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w:t>
      </w:r>
    </w:p>
    <w:p w14:paraId="2EE9FD0D" w14:textId="77777777"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4610E">
        <w:rPr>
          <w:rFonts w:ascii="Times New Roman" w:eastAsia="Times New Roman,Bold" w:hAnsi="Times New Roman" w:cs="Times New Roman"/>
          <w:bCs/>
          <w:sz w:val="28"/>
          <w:szCs w:val="28"/>
        </w:rPr>
        <w:t>необходимой для решения практических задач и экологически обоснованного отношения к своему здоровью и природной среде;</w:t>
      </w:r>
    </w:p>
    <w:p w14:paraId="619DA8AC" w14:textId="746344A4"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24610E">
        <w:rPr>
          <w:rFonts w:ascii="Times New Roman" w:eastAsia="Times New Roman,Bold" w:hAnsi="Times New Roman" w:cs="Times New Roman"/>
          <w:bCs/>
          <w:sz w:val="28"/>
          <w:szCs w:val="28"/>
        </w:rPr>
        <w:t>владение системой химических знаний, которая включает: основополагающие понятия (химический элемент, атом, электронная оболочк</w:t>
      </w:r>
      <w:r>
        <w:rPr>
          <w:rFonts w:ascii="Times New Roman" w:eastAsia="Times New Roman,Bold" w:hAnsi="Times New Roman" w:cs="Times New Roman"/>
          <w:bCs/>
          <w:sz w:val="28"/>
          <w:szCs w:val="28"/>
        </w:rPr>
        <w:t xml:space="preserve">а атома, s-, р-, </w:t>
      </w:r>
      <w:r>
        <w:rPr>
          <w:rFonts w:ascii="Times New Roman" w:eastAsia="Times New Roman,Bold" w:hAnsi="Times New Roman" w:cs="Times New Roman"/>
          <w:bCs/>
          <w:sz w:val="28"/>
          <w:szCs w:val="28"/>
          <w:lang w:val="en-US"/>
        </w:rPr>
        <w:t>d</w:t>
      </w:r>
      <w:r w:rsidRPr="0024610E">
        <w:rPr>
          <w:rFonts w:ascii="Times New Roman" w:eastAsia="Times New Roman,Bold" w:hAnsi="Times New Roman" w:cs="Times New Roman"/>
          <w:bCs/>
          <w:sz w:val="28"/>
          <w:szCs w:val="28"/>
        </w:rPr>
        <w:t xml:space="preserve">-электронные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w:t>
      </w:r>
      <w:r w:rsidRPr="0024610E">
        <w:rPr>
          <w:rFonts w:ascii="Times New Roman" w:eastAsia="Times New Roman,Bold" w:hAnsi="Times New Roman" w:cs="Times New Roman"/>
          <w:bCs/>
          <w:sz w:val="28"/>
          <w:szCs w:val="28"/>
        </w:rPr>
        <w:lastRenderedPageBreak/>
        <w:t xml:space="preserve">(теория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w:t>
      </w:r>
    </w:p>
    <w:p w14:paraId="785CBD3A" w14:textId="1052621E"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3</w:t>
      </w:r>
      <w:r w:rsidRPr="0024610E">
        <w:rPr>
          <w:rFonts w:ascii="Times New Roman" w:eastAsia="Times New Roman,Bold" w:hAnsi="Times New Roman" w:cs="Times New Roman"/>
          <w:bCs/>
          <w:sz w:val="28"/>
          <w:szCs w:val="28"/>
        </w:rPr>
        <w:t>)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8D445BF" w14:textId="014D9B5E"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Pr="0024610E">
        <w:rPr>
          <w:rFonts w:ascii="Times New Roman" w:eastAsia="Times New Roman,Bold" w:hAnsi="Times New Roman" w:cs="Times New Roman"/>
          <w:bCs/>
          <w:sz w:val="28"/>
          <w:szCs w:val="28"/>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химшеских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2284649D" w14:textId="14EAA92A"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24610E">
        <w:rPr>
          <w:rFonts w:ascii="Times New Roman" w:eastAsia="Times New Roman,Bold" w:hAnsi="Times New Roman" w:cs="Times New Roman"/>
          <w:bCs/>
          <w:sz w:val="28"/>
          <w:szCs w:val="28"/>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4C14A5AA" w14:textId="77777777"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4610E">
        <w:rPr>
          <w:rFonts w:ascii="Times New Roman" w:eastAsia="Times New Roman,Bold" w:hAnsi="Times New Roman" w:cs="Times New Roman"/>
          <w:bCs/>
          <w:sz w:val="28"/>
          <w:szCs w:val="28"/>
        </w:rPr>
        <w:t>6) владение основными методами научного познания веществ и химических явлений (наблюдение, измерение, эксперимент, моделирование);</w:t>
      </w:r>
    </w:p>
    <w:p w14:paraId="4F24414D" w14:textId="3FFA46E5"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4610E">
        <w:rPr>
          <w:rFonts w:ascii="Times New Roman" w:eastAsia="Times New Roman,Bold" w:hAnsi="Times New Roman" w:cs="Times New Roman"/>
          <w:bCs/>
          <w:sz w:val="28"/>
          <w:szCs w:val="28"/>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CE9F8F2" w14:textId="7148B027"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24610E">
        <w:rPr>
          <w:rFonts w:ascii="Times New Roman" w:eastAsia="Times New Roman,Bold" w:hAnsi="Times New Roman" w:cs="Times New Roman"/>
          <w:bCs/>
          <w:sz w:val="28"/>
          <w:szCs w:val="28"/>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w:t>
      </w:r>
      <w:r w:rsidRPr="0024610E">
        <w:rPr>
          <w:rFonts w:ascii="Times New Roman" w:eastAsia="Times New Roman,Bold" w:hAnsi="Times New Roman" w:cs="Times New Roman"/>
          <w:bCs/>
          <w:sz w:val="28"/>
          <w:szCs w:val="28"/>
        </w:rPr>
        <w:lastRenderedPageBreak/>
        <w:t>соответствующих реакций и формулировать выводы на основе этих результатов;</w:t>
      </w:r>
    </w:p>
    <w:p w14:paraId="77002ACF" w14:textId="166874A5"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Pr="0024610E">
        <w:rPr>
          <w:rFonts w:ascii="Times New Roman" w:eastAsia="Times New Roman,Bold" w:hAnsi="Times New Roman" w:cs="Times New Roman"/>
          <w:bCs/>
          <w:sz w:val="28"/>
          <w:szCs w:val="28"/>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5C7751AA" w14:textId="4F64CDD8" w:rsidR="0024610E" w:rsidRPr="0024610E" w:rsidRDefault="00B72514"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0024610E" w:rsidRPr="0024610E">
        <w:rPr>
          <w:rFonts w:ascii="Times New Roman" w:eastAsia="Times New Roman,Bold" w:hAnsi="Times New Roman" w:cs="Times New Roman"/>
          <w:bCs/>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6884DA5F" w14:textId="6BAB76ED"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Pr="0024610E">
        <w:rPr>
          <w:rFonts w:ascii="Times New Roman" w:eastAsia="Times New Roman,Bold" w:hAnsi="Times New Roman" w:cs="Times New Roman"/>
          <w:bCs/>
          <w:sz w:val="28"/>
          <w:szCs w:val="28"/>
        </w:rPr>
        <w:t>для обучающихся с ограниченными возможностями здоровья:</w:t>
      </w:r>
    </w:p>
    <w:p w14:paraId="4BBA52C4" w14:textId="77777777" w:rsidR="0024610E" w:rsidRPr="0024610E"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24610E">
        <w:rPr>
          <w:rFonts w:ascii="Times New Roman" w:eastAsia="Times New Roman,Bold" w:hAnsi="Times New Roman" w:cs="Times New Roman"/>
          <w:bCs/>
          <w:sz w:val="28"/>
          <w:szCs w:val="28"/>
        </w:rPr>
        <w:t>сформированность умения применять знания об основных доступных методах познания веществ и химических явлений;</w:t>
      </w:r>
    </w:p>
    <w:p w14:paraId="1808C67D" w14:textId="08B99DB3" w:rsidR="002B788B" w:rsidRDefault="0024610E"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12) </w:t>
      </w:r>
      <w:r w:rsidRPr="0024610E">
        <w:rPr>
          <w:rFonts w:ascii="Times New Roman" w:eastAsia="Times New Roman,Bold" w:hAnsi="Times New Roman" w:cs="Times New Roman"/>
          <w:bCs/>
          <w:sz w:val="28"/>
          <w:szCs w:val="28"/>
        </w:rP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777A4875" w14:textId="77777777"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107B1">
        <w:rPr>
          <w:rFonts w:ascii="Times New Roman" w:eastAsia="Times New Roman,Bold" w:hAnsi="Times New Roman" w:cs="Times New Roman"/>
          <w:bCs/>
          <w:sz w:val="28"/>
          <w:szCs w:val="28"/>
        </w:rPr>
        <w:t xml:space="preserve">По учебному предмету </w:t>
      </w:r>
      <w:r w:rsidRPr="000107B1">
        <w:rPr>
          <w:rFonts w:ascii="Times New Roman" w:eastAsia="Times New Roman,Bold" w:hAnsi="Times New Roman" w:cs="Times New Roman"/>
          <w:b/>
          <w:bCs/>
          <w:sz w:val="28"/>
          <w:szCs w:val="28"/>
        </w:rPr>
        <w:t>«Биология» (базовый уровень)</w:t>
      </w:r>
      <w:r w:rsidRPr="000107B1">
        <w:rPr>
          <w:rFonts w:ascii="Times New Roman" w:eastAsia="Times New Roman,Bold" w:hAnsi="Times New Roman" w:cs="Times New Roman"/>
          <w:bCs/>
          <w:sz w:val="28"/>
          <w:szCs w:val="28"/>
        </w:rPr>
        <w:t xml:space="preserve"> требования к предметным результатам освоения базового курса биологии должны отражать:</w:t>
      </w:r>
    </w:p>
    <w:p w14:paraId="293A9FC6" w14:textId="77777777"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107B1">
        <w:rPr>
          <w:rFonts w:ascii="Times New Roman" w:eastAsia="Times New Roman,Bold" w:hAnsi="Times New Roman" w:cs="Times New Roman"/>
          <w:bCs/>
          <w:sz w:val="28"/>
          <w:szCs w:val="28"/>
        </w:rPr>
        <w:t xml:space="preserve"> 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49103EBA" w14:textId="77777777"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107B1">
        <w:rPr>
          <w:rFonts w:ascii="Times New Roman" w:eastAsia="Times New Roman,Bold" w:hAnsi="Times New Roman" w:cs="Times New Roman"/>
          <w:bCs/>
          <w:sz w:val="28"/>
          <w:szCs w:val="28"/>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0F435092" w14:textId="5AE8E242"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107B1">
        <w:rPr>
          <w:rFonts w:ascii="Times New Roman" w:eastAsia="Times New Roman,Bold" w:hAnsi="Times New Roman" w:cs="Times New Roman"/>
          <w:bCs/>
          <w:sz w:val="28"/>
          <w:szCs w:val="28"/>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78C59446" w14:textId="2DA919A3"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0107B1">
        <w:rPr>
          <w:rFonts w:ascii="Times New Roman" w:eastAsia="Times New Roman,Bold" w:hAnsi="Times New Roman" w:cs="Times New Roman"/>
          <w:bCs/>
          <w:sz w:val="28"/>
          <w:szCs w:val="28"/>
        </w:rPr>
        <w:t>4)</w:t>
      </w:r>
      <w:r w:rsidRPr="000107B1">
        <w:rPr>
          <w:rFonts w:ascii="Times New Roman" w:eastAsia="Times New Roman,Bold" w:hAnsi="Times New Roman" w:cs="Times New Roman"/>
          <w:bCs/>
          <w:sz w:val="28"/>
          <w:szCs w:val="28"/>
        </w:rPr>
        <w:tab/>
        <w:t>сформированность умения раскрывать основополагающие биологические законы и закономерности (Г. Менделя, Т. Моргана, Н.</w:t>
      </w:r>
      <w:r>
        <w:rPr>
          <w:rFonts w:ascii="Times New Roman" w:eastAsia="Times New Roman,Bold" w:hAnsi="Times New Roman" w:cs="Times New Roman"/>
          <w:bCs/>
          <w:sz w:val="28"/>
          <w:szCs w:val="28"/>
        </w:rPr>
        <w:t>И. Вавилова, Э. Геккеля,</w:t>
      </w:r>
      <w:r w:rsidRPr="000107B1">
        <w:rPr>
          <w:rFonts w:ascii="Times New Roman" w:eastAsia="Times New Roman,Bold" w:hAnsi="Times New Roman" w:cs="Times New Roman"/>
          <w:bCs/>
          <w:sz w:val="28"/>
          <w:szCs w:val="28"/>
        </w:rPr>
        <w:t xml:space="preserve"> Ф. Мюллера, К. Бэра), границы их применимости к живым системам;</w:t>
      </w:r>
    </w:p>
    <w:p w14:paraId="4ED63F15" w14:textId="0B098570"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0107B1">
        <w:rPr>
          <w:rFonts w:ascii="Times New Roman" w:eastAsia="Times New Roman,Bold" w:hAnsi="Times New Roman" w:cs="Times New Roman"/>
          <w:bCs/>
          <w:sz w:val="28"/>
          <w:szCs w:val="28"/>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0C3EFA00" w14:textId="5284BA6E"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0107B1">
        <w:rPr>
          <w:rFonts w:ascii="Times New Roman" w:eastAsia="Times New Roman,Bold" w:hAnsi="Times New Roman" w:cs="Times New Roman"/>
          <w:bCs/>
          <w:sz w:val="28"/>
          <w:szCs w:val="28"/>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w:t>
      </w:r>
      <w:r w:rsidRPr="000107B1">
        <w:rPr>
          <w:rFonts w:ascii="Times New Roman" w:eastAsia="Times New Roman,Bold" w:hAnsi="Times New Roman" w:cs="Times New Roman"/>
          <w:bCs/>
          <w:sz w:val="28"/>
          <w:szCs w:val="28"/>
        </w:rPr>
        <w:lastRenderedPageBreak/>
        <w:t>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724CD6C2" w14:textId="1EEC3748"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7) </w:t>
      </w:r>
      <w:r w:rsidRPr="000107B1">
        <w:rPr>
          <w:rFonts w:ascii="Times New Roman" w:eastAsia="Times New Roman,Bold" w:hAnsi="Times New Roman" w:cs="Times New Roman"/>
          <w:bCs/>
          <w:sz w:val="28"/>
          <w:szCs w:val="28"/>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w:t>
      </w:r>
      <w:r>
        <w:rPr>
          <w:rFonts w:ascii="Times New Roman" w:eastAsia="Times New Roman,Bold" w:hAnsi="Times New Roman" w:cs="Times New Roman"/>
          <w:bCs/>
          <w:sz w:val="28"/>
          <w:szCs w:val="28"/>
        </w:rPr>
        <w:t>стижений</w:t>
      </w:r>
      <w:r>
        <w:rPr>
          <w:rFonts w:ascii="Times New Roman" w:eastAsia="Times New Roman,Bold" w:hAnsi="Times New Roman" w:cs="Times New Roman"/>
          <w:bCs/>
          <w:sz w:val="28"/>
          <w:szCs w:val="28"/>
        </w:rPr>
        <w:tab/>
        <w:t>современной биологии и биотехнологий</w:t>
      </w:r>
      <w:r w:rsidRPr="000107B1">
        <w:rPr>
          <w:rFonts w:ascii="Times New Roman" w:eastAsia="Times New Roman,Bold" w:hAnsi="Times New Roman" w:cs="Times New Roman"/>
          <w:bCs/>
          <w:sz w:val="28"/>
          <w:szCs w:val="28"/>
        </w:rPr>
        <w:t xml:space="preserve"> для рационального природопользования;</w:t>
      </w:r>
    </w:p>
    <w:p w14:paraId="08D7C79E" w14:textId="660C9213"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Pr="000107B1">
        <w:rPr>
          <w:rFonts w:ascii="Times New Roman" w:eastAsia="Times New Roman,Bold" w:hAnsi="Times New Roman" w:cs="Times New Roman"/>
          <w:bCs/>
          <w:sz w:val="28"/>
          <w:szCs w:val="28"/>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5911A4AE" w14:textId="11C35D4C"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Pr="000107B1">
        <w:rPr>
          <w:rFonts w:ascii="Times New Roman" w:eastAsia="Times New Roman,Bold" w:hAnsi="Times New Roman" w:cs="Times New Roman"/>
          <w:bCs/>
          <w:sz w:val="28"/>
          <w:szCs w:val="28"/>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53E37E58" w14:textId="078CF6C3" w:rsidR="000107B1" w:rsidRPr="000107B1" w:rsidRDefault="000107B1"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Pr="000107B1">
        <w:rPr>
          <w:rFonts w:ascii="Times New Roman" w:eastAsia="Times New Roman,Bold" w:hAnsi="Times New Roman" w:cs="Times New Roman"/>
          <w:bCs/>
          <w:sz w:val="28"/>
          <w:szCs w:val="28"/>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27FFA9D" w14:textId="77777777"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C5870">
        <w:rPr>
          <w:rFonts w:ascii="Times New Roman" w:eastAsia="Times New Roman,Bold" w:hAnsi="Times New Roman" w:cs="Times New Roman"/>
          <w:bCs/>
          <w:sz w:val="28"/>
          <w:szCs w:val="28"/>
        </w:rPr>
        <w:t xml:space="preserve">По учебному предмету </w:t>
      </w:r>
      <w:r w:rsidRPr="00BC5870">
        <w:rPr>
          <w:rFonts w:ascii="Times New Roman" w:eastAsia="Times New Roman,Bold" w:hAnsi="Times New Roman" w:cs="Times New Roman"/>
          <w:b/>
          <w:bCs/>
          <w:sz w:val="28"/>
          <w:szCs w:val="28"/>
        </w:rPr>
        <w:t>«Физическая культура» (базовый уровень)</w:t>
      </w:r>
      <w:r w:rsidRPr="00BC5870">
        <w:rPr>
          <w:rFonts w:ascii="Times New Roman" w:eastAsia="Times New Roman,Bold" w:hAnsi="Times New Roman" w:cs="Times New Roman"/>
          <w:bCs/>
          <w:sz w:val="28"/>
          <w:szCs w:val="28"/>
        </w:rPr>
        <w:t xml:space="preserve"> требования к предметным результатам освоения базового курса физической культуры должны отражать:</w:t>
      </w:r>
    </w:p>
    <w:p w14:paraId="72BE39D7" w14:textId="0DFBC82B"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Pr="00BC5870">
        <w:rPr>
          <w:rFonts w:ascii="Times New Roman" w:eastAsia="Times New Roman,Bold" w:hAnsi="Times New Roman" w:cs="Times New Roman"/>
          <w:bCs/>
          <w:sz w:val="28"/>
          <w:szCs w:val="28"/>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06BDE106" w14:textId="0513BCDF"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Pr="00BC5870">
        <w:rPr>
          <w:rFonts w:ascii="Times New Roman" w:eastAsia="Times New Roman,Bold" w:hAnsi="Times New Roman" w:cs="Times New Roman"/>
          <w:bCs/>
          <w:sz w:val="28"/>
          <w:szCs w:val="28"/>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D6E56A8" w14:textId="41BE67AB"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C5870">
        <w:rPr>
          <w:rFonts w:ascii="Times New Roman" w:eastAsia="Times New Roman,Bold" w:hAnsi="Times New Roman" w:cs="Times New Roman"/>
          <w:bCs/>
          <w:sz w:val="28"/>
          <w:szCs w:val="28"/>
        </w:rPr>
        <w:t>3</w:t>
      </w:r>
      <w:r>
        <w:rPr>
          <w:rFonts w:ascii="Times New Roman" w:eastAsia="Times New Roman,Bold" w:hAnsi="Times New Roman" w:cs="Times New Roman"/>
          <w:bCs/>
          <w:sz w:val="28"/>
          <w:szCs w:val="28"/>
        </w:rPr>
        <w:t xml:space="preserve">) </w:t>
      </w:r>
      <w:r w:rsidRPr="00BC5870">
        <w:rPr>
          <w:rFonts w:ascii="Times New Roman" w:eastAsia="Times New Roman,Bold" w:hAnsi="Times New Roman" w:cs="Times New Roman"/>
          <w:bCs/>
          <w:sz w:val="28"/>
          <w:szCs w:val="28"/>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физическуж качеств;</w:t>
      </w:r>
    </w:p>
    <w:p w14:paraId="4CFF3CB4" w14:textId="227A83B2"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00B72514">
        <w:rPr>
          <w:rFonts w:ascii="Times New Roman" w:eastAsia="Times New Roman,Bold" w:hAnsi="Times New Roman" w:cs="Times New Roman"/>
          <w:bCs/>
          <w:sz w:val="28"/>
          <w:szCs w:val="28"/>
        </w:rPr>
        <w:t>вл</w:t>
      </w:r>
      <w:r w:rsidRPr="00BC5870">
        <w:rPr>
          <w:rFonts w:ascii="Times New Roman" w:eastAsia="Times New Roman,Bold" w:hAnsi="Times New Roman" w:cs="Times New Roman"/>
          <w:bCs/>
          <w:sz w:val="28"/>
          <w:szCs w:val="28"/>
        </w:rPr>
        <w:t xml:space="preserve">адение физическими упражнениями разной функциональной направленности, использование их в режиме учебной и производственной </w:t>
      </w:r>
      <w:r w:rsidRPr="00BC5870">
        <w:rPr>
          <w:rFonts w:ascii="Times New Roman" w:eastAsia="Times New Roman,Bold" w:hAnsi="Times New Roman" w:cs="Times New Roman"/>
          <w:bCs/>
          <w:sz w:val="28"/>
          <w:szCs w:val="28"/>
        </w:rPr>
        <w:lastRenderedPageBreak/>
        <w:t>деятельности с целью профилактики переутомления и сохранения высокой работоспособности;</w:t>
      </w:r>
    </w:p>
    <w:p w14:paraId="76C89EC7" w14:textId="5796090E"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Pr="00BC5870">
        <w:rPr>
          <w:rFonts w:ascii="Times New Roman" w:eastAsia="Times New Roman,Bold" w:hAnsi="Times New Roman" w:cs="Times New Roman"/>
          <w:bCs/>
          <w:sz w:val="28"/>
          <w:szCs w:val="28"/>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9802CE3" w14:textId="016CD52B"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Pr="00BC5870">
        <w:rPr>
          <w:rFonts w:ascii="Times New Roman" w:eastAsia="Times New Roman,Bold" w:hAnsi="Times New Roman" w:cs="Times New Roman"/>
          <w:bCs/>
          <w:sz w:val="28"/>
          <w:szCs w:val="28"/>
        </w:rPr>
        <w:t>положительную динамику в развитии основных физических качеств (силы, быстроты, выносливости, гибкости и ловкости).</w:t>
      </w:r>
    </w:p>
    <w:p w14:paraId="1546A5DB" w14:textId="77777777"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C5870">
        <w:rPr>
          <w:rFonts w:ascii="Times New Roman" w:eastAsia="Times New Roman,Bold" w:hAnsi="Times New Roman" w:cs="Times New Roman"/>
          <w:bCs/>
          <w:sz w:val="28"/>
          <w:szCs w:val="28"/>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14:paraId="52558E89" w14:textId="5715E2D2" w:rsidR="00BC5870" w:rsidRPr="00BC5870"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C5870">
        <w:rPr>
          <w:rFonts w:ascii="Times New Roman" w:eastAsia="Times New Roman,Bold" w:hAnsi="Times New Roman" w:cs="Times New Roman"/>
          <w:bCs/>
          <w:sz w:val="28"/>
          <w:szCs w:val="28"/>
        </w:rPr>
        <w:t xml:space="preserve">По учебному предмету </w:t>
      </w:r>
      <w:r w:rsidRPr="00DA09AD">
        <w:rPr>
          <w:rFonts w:ascii="Times New Roman" w:eastAsia="Times New Roman,Bold" w:hAnsi="Times New Roman" w:cs="Times New Roman"/>
          <w:b/>
          <w:bCs/>
          <w:sz w:val="28"/>
          <w:szCs w:val="28"/>
        </w:rPr>
        <w:t>«Основы безопасности жизнедеятельности» (базовый уровень)</w:t>
      </w:r>
      <w:r w:rsidRPr="00BC5870">
        <w:rPr>
          <w:rFonts w:ascii="Times New Roman" w:eastAsia="Times New Roman,Bold" w:hAnsi="Times New Roman" w:cs="Times New Roman"/>
          <w:bCs/>
          <w:sz w:val="28"/>
          <w:szCs w:val="28"/>
        </w:rPr>
        <w:t xml:space="preserve"> требования к предметным результатам освоения базовот курса по основам безопасности жизнедеятельности должны отражать: </w:t>
      </w:r>
    </w:p>
    <w:p w14:paraId="3749FEA7" w14:textId="0D2A0461"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 </w:t>
      </w:r>
      <w:r w:rsidR="00BC5870" w:rsidRPr="00BC5870">
        <w:rPr>
          <w:rFonts w:ascii="Times New Roman" w:eastAsia="Times New Roman,Bold" w:hAnsi="Times New Roman" w:cs="Times New Roman"/>
          <w:bCs/>
          <w:sz w:val="28"/>
          <w:szCs w:val="28"/>
        </w:rPr>
        <w:t>сформированность представлений о ценности безопасного поведения для личности, общества, государства; знание правил безопаснот поведения и способов их применения в собственном поведении;</w:t>
      </w:r>
    </w:p>
    <w:p w14:paraId="2CBB2130" w14:textId="35457B3B"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2) </w:t>
      </w:r>
      <w:r w:rsidR="00BC5870" w:rsidRPr="00BC5870">
        <w:rPr>
          <w:rFonts w:ascii="Times New Roman" w:eastAsia="Times New Roman,Bold" w:hAnsi="Times New Roman" w:cs="Times New Roman"/>
          <w:bCs/>
          <w:sz w:val="28"/>
          <w:szCs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21F50415" w14:textId="37AF6344"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3) </w:t>
      </w:r>
      <w:r w:rsidR="00BC5870" w:rsidRPr="00BC5870">
        <w:rPr>
          <w:rFonts w:ascii="Times New Roman" w:eastAsia="Times New Roman,Bold" w:hAnsi="Times New Roman" w:cs="Times New Roman"/>
          <w:bCs/>
          <w:sz w:val="28"/>
          <w:szCs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на практике, знание о порядке действий в опасных, экстремальных и чрезвычайных ситуациях на транспорте;</w:t>
      </w:r>
    </w:p>
    <w:p w14:paraId="4FAA64B5" w14:textId="12AF419E"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4) </w:t>
      </w:r>
      <w:r w:rsidR="00BC5870" w:rsidRPr="00BC5870">
        <w:rPr>
          <w:rFonts w:ascii="Times New Roman" w:eastAsia="Times New Roman,Bold" w:hAnsi="Times New Roman" w:cs="Times New Roman"/>
          <w:bCs/>
          <w:sz w:val="28"/>
          <w:szCs w:val="28"/>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6E64DBE" w14:textId="37BDAEAE"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5) </w:t>
      </w:r>
      <w:r w:rsidR="00BC5870" w:rsidRPr="00BC5870">
        <w:rPr>
          <w:rFonts w:ascii="Times New Roman" w:eastAsia="Times New Roman,Bold" w:hAnsi="Times New Roman" w:cs="Times New Roman"/>
          <w:bCs/>
          <w:sz w:val="28"/>
          <w:szCs w:val="28"/>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C4151A1" w14:textId="2FDD48F1"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6) </w:t>
      </w:r>
      <w:r w:rsidR="00BC5870" w:rsidRPr="00BC5870">
        <w:rPr>
          <w:rFonts w:ascii="Times New Roman" w:eastAsia="Times New Roman,Bold" w:hAnsi="Times New Roman" w:cs="Times New Roman"/>
          <w:bCs/>
          <w:sz w:val="28"/>
          <w:szCs w:val="28"/>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50E58500" w14:textId="2C7214F2"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xml:space="preserve">7) </w:t>
      </w:r>
      <w:r w:rsidR="00BC5870" w:rsidRPr="00BC5870">
        <w:rPr>
          <w:rFonts w:ascii="Times New Roman" w:eastAsia="Times New Roman,Bold" w:hAnsi="Times New Roman" w:cs="Times New Roman"/>
          <w:bCs/>
          <w:sz w:val="28"/>
          <w:szCs w:val="28"/>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02C1FFA" w14:textId="2199F4D9"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8) </w:t>
      </w:r>
      <w:r w:rsidR="00BC5870" w:rsidRPr="00BC5870">
        <w:rPr>
          <w:rFonts w:ascii="Times New Roman" w:eastAsia="Times New Roman,Bold" w:hAnsi="Times New Roman" w:cs="Times New Roman"/>
          <w:bCs/>
          <w:sz w:val="28"/>
          <w:szCs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07D37E89" w14:textId="7678C176"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9) </w:t>
      </w:r>
      <w:r w:rsidR="00BC5870" w:rsidRPr="00BC5870">
        <w:rPr>
          <w:rFonts w:ascii="Times New Roman" w:eastAsia="Times New Roman,Bold" w:hAnsi="Times New Roman" w:cs="Times New Roman"/>
          <w:bCs/>
          <w:sz w:val="28"/>
          <w:szCs w:val="28"/>
        </w:rPr>
        <w:t>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57A9F089" w14:textId="2AF158F6"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10) </w:t>
      </w:r>
      <w:r w:rsidR="00BC5870" w:rsidRPr="00BC5870">
        <w:rPr>
          <w:rFonts w:ascii="Times New Roman" w:eastAsia="Times New Roman,Bold" w:hAnsi="Times New Roman" w:cs="Times New Roman"/>
          <w:bCs/>
          <w:sz w:val="28"/>
          <w:szCs w:val="28"/>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2D7D9C66" w14:textId="2181956D"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11) </w:t>
      </w:r>
      <w:r w:rsidR="00BC5870" w:rsidRPr="00BC5870">
        <w:rPr>
          <w:rFonts w:ascii="Times New Roman" w:eastAsia="Times New Roman,Bold" w:hAnsi="Times New Roman" w:cs="Times New Roman"/>
          <w:bCs/>
          <w:sz w:val="28"/>
          <w:szCs w:val="28"/>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14:paraId="46E5CCB8" w14:textId="1916D72C" w:rsidR="00BC5870" w:rsidRPr="00BC5870" w:rsidRDefault="00DA09AD"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12) </w:t>
      </w:r>
      <w:r w:rsidR="00BC5870" w:rsidRPr="00BC5870">
        <w:rPr>
          <w:rFonts w:ascii="Times New Roman" w:eastAsia="Times New Roman,Bold" w:hAnsi="Times New Roman" w:cs="Times New Roman"/>
          <w:bCs/>
          <w:sz w:val="28"/>
          <w:szCs w:val="28"/>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14:paraId="13267778" w14:textId="78EB9C9C" w:rsidR="002B788B" w:rsidRDefault="00BC5870" w:rsidP="004828BD">
      <w:pPr>
        <w:autoSpaceDE w:val="0"/>
        <w:autoSpaceDN w:val="0"/>
        <w:adjustRightInd w:val="0"/>
        <w:spacing w:after="0" w:line="240" w:lineRule="auto"/>
        <w:ind w:firstLine="284"/>
        <w:jc w:val="both"/>
        <w:rPr>
          <w:rFonts w:ascii="Times New Roman" w:eastAsia="Times New Roman,Bold" w:hAnsi="Times New Roman" w:cs="Times New Roman"/>
          <w:bCs/>
          <w:sz w:val="28"/>
          <w:szCs w:val="28"/>
        </w:rPr>
      </w:pPr>
      <w:r w:rsidRPr="00BC5870">
        <w:rPr>
          <w:rFonts w:ascii="Times New Roman" w:eastAsia="Times New Roman,Bold" w:hAnsi="Times New Roman" w:cs="Times New Roman"/>
          <w:bCs/>
          <w:sz w:val="28"/>
          <w:szCs w:val="28"/>
        </w:rP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
    <w:p w14:paraId="18FF29F7" w14:textId="3D503389" w:rsidR="002B788B" w:rsidRDefault="002B788B" w:rsidP="00CA41D9">
      <w:pPr>
        <w:autoSpaceDE w:val="0"/>
        <w:autoSpaceDN w:val="0"/>
        <w:adjustRightInd w:val="0"/>
        <w:spacing w:after="0" w:line="240" w:lineRule="auto"/>
        <w:jc w:val="both"/>
        <w:rPr>
          <w:rFonts w:ascii="Times New Roman" w:eastAsia="Times New Roman,Bold" w:hAnsi="Times New Roman" w:cs="Times New Roman"/>
          <w:bCs/>
          <w:sz w:val="28"/>
          <w:szCs w:val="28"/>
        </w:rPr>
      </w:pPr>
    </w:p>
    <w:p w14:paraId="48D5F678" w14:textId="2A1628F0" w:rsidR="002B788B" w:rsidRDefault="002B788B" w:rsidP="00CA41D9">
      <w:pPr>
        <w:autoSpaceDE w:val="0"/>
        <w:autoSpaceDN w:val="0"/>
        <w:adjustRightInd w:val="0"/>
        <w:spacing w:after="0" w:line="240" w:lineRule="auto"/>
        <w:jc w:val="both"/>
        <w:rPr>
          <w:rFonts w:ascii="Times New Roman" w:eastAsia="Times New Roman,Bold" w:hAnsi="Times New Roman" w:cs="Times New Roman"/>
          <w:bCs/>
          <w:sz w:val="28"/>
          <w:szCs w:val="28"/>
        </w:rPr>
      </w:pPr>
    </w:p>
    <w:p w14:paraId="36D241F0" w14:textId="59A18D13" w:rsidR="002A1659" w:rsidRDefault="002A1659" w:rsidP="005C1DBD">
      <w:pPr>
        <w:autoSpaceDE w:val="0"/>
        <w:autoSpaceDN w:val="0"/>
        <w:adjustRightInd w:val="0"/>
        <w:spacing w:after="0" w:line="240" w:lineRule="auto"/>
        <w:jc w:val="both"/>
        <w:rPr>
          <w:rFonts w:ascii="Times New Roman" w:eastAsia="Times New Roman,Bold" w:hAnsi="Times New Roman" w:cs="Times New Roman"/>
          <w:bCs/>
          <w:sz w:val="28"/>
          <w:szCs w:val="28"/>
        </w:rPr>
      </w:pPr>
    </w:p>
    <w:p w14:paraId="25ADFE7A" w14:textId="77777777" w:rsidR="00BD56FF" w:rsidRPr="00E74193" w:rsidRDefault="00BD56F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p>
    <w:p w14:paraId="3983FB8C" w14:textId="56F33845" w:rsidR="000D033E" w:rsidRPr="000D033E" w:rsidRDefault="00A12961" w:rsidP="00A2460F">
      <w:pPr>
        <w:autoSpaceDE w:val="0"/>
        <w:autoSpaceDN w:val="0"/>
        <w:adjustRightInd w:val="0"/>
        <w:spacing w:after="0" w:line="240" w:lineRule="auto"/>
        <w:jc w:val="both"/>
        <w:rPr>
          <w:rFonts w:ascii="Times New Roman" w:hAnsi="Times New Roman" w:cs="Times New Roman"/>
          <w:sz w:val="28"/>
          <w:szCs w:val="28"/>
        </w:rPr>
      </w:pPr>
      <w:r w:rsidRPr="00E74193">
        <w:rPr>
          <w:rFonts w:ascii="Times New Roman" w:eastAsia="Times New Roman,Bold" w:hAnsi="Times New Roman" w:cs="Times New Roman"/>
          <w:b/>
          <w:bCs/>
          <w:sz w:val="28"/>
          <w:szCs w:val="28"/>
        </w:rPr>
        <w:t xml:space="preserve"> </w:t>
      </w:r>
    </w:p>
    <w:p w14:paraId="1194CA35" w14:textId="77777777" w:rsidR="000D033E" w:rsidRPr="000D033E" w:rsidRDefault="000D033E" w:rsidP="000D033E">
      <w:pPr>
        <w:autoSpaceDE w:val="0"/>
        <w:autoSpaceDN w:val="0"/>
        <w:adjustRightInd w:val="0"/>
        <w:spacing w:after="0" w:line="240" w:lineRule="auto"/>
        <w:jc w:val="both"/>
        <w:rPr>
          <w:rFonts w:ascii="Times New Roman" w:eastAsia="Times New Roman,Bold" w:hAnsi="Times New Roman" w:cs="Times New Roman"/>
          <w:bCs/>
          <w:sz w:val="28"/>
          <w:szCs w:val="28"/>
        </w:rPr>
      </w:pPr>
    </w:p>
    <w:p w14:paraId="149CD403" w14:textId="45C2A498" w:rsidR="008C4026" w:rsidRPr="00E74193" w:rsidRDefault="008C4026" w:rsidP="005C1DBD">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lastRenderedPageBreak/>
        <w:t xml:space="preserve">4. СТРУКТУРА </w:t>
      </w:r>
      <w:r w:rsidR="004206C7" w:rsidRPr="00E74193">
        <w:rPr>
          <w:rFonts w:ascii="Times New Roman" w:eastAsia="Times New Roman,Bold" w:hAnsi="Times New Roman" w:cs="Times New Roman"/>
          <w:b/>
          <w:bCs/>
          <w:sz w:val="28"/>
          <w:szCs w:val="28"/>
        </w:rPr>
        <w:t>ОПОП-П</w:t>
      </w:r>
      <w:r w:rsidRPr="00E74193">
        <w:rPr>
          <w:rFonts w:ascii="Times New Roman" w:eastAsia="Times New Roman,Bold" w:hAnsi="Times New Roman" w:cs="Times New Roman"/>
          <w:b/>
          <w:bCs/>
          <w:sz w:val="28"/>
          <w:szCs w:val="28"/>
        </w:rPr>
        <w:t>. ДОКУМЕНТЫ, ОПРЕДЕЛЯЮЩИЕ СОДЕРЖАНИЕ И ОРГАНИЗАЦИЮ ОБРАЗОВАТЕЛЬНОГО ПРОЦЕССА</w:t>
      </w:r>
    </w:p>
    <w:p w14:paraId="5FD544A5" w14:textId="637B9DC4" w:rsidR="00DF0EE7" w:rsidRPr="00E74193" w:rsidRDefault="00DF0EE7" w:rsidP="00DF0EE7">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Структура и объем образовательной программы включает:</w:t>
      </w:r>
    </w:p>
    <w:p w14:paraId="13B751AD" w14:textId="77777777" w:rsidR="00DF0EE7" w:rsidRPr="00E74193" w:rsidRDefault="00DF0EE7" w:rsidP="00DF0EE7">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дисциплины (модули);</w:t>
      </w:r>
    </w:p>
    <w:p w14:paraId="7AC50441" w14:textId="77777777" w:rsidR="00DF0EE7" w:rsidRPr="00E74193" w:rsidRDefault="00DF0EE7" w:rsidP="00DF0EE7">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практику;</w:t>
      </w:r>
    </w:p>
    <w:p w14:paraId="5F7E3E0C" w14:textId="3C3FAE7C" w:rsidR="008C4026" w:rsidRPr="00E74193" w:rsidRDefault="00DF0EE7" w:rsidP="00DF0EE7">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государственную итоговую аттестацию.</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34"/>
        <w:gridCol w:w="4546"/>
      </w:tblGrid>
      <w:tr w:rsidR="00DF0EE7" w:rsidRPr="00E74193" w14:paraId="6F0459DF" w14:textId="77777777" w:rsidTr="009D7E9F">
        <w:tc>
          <w:tcPr>
            <w:tcW w:w="5534" w:type="dxa"/>
            <w:tcBorders>
              <w:top w:val="single" w:sz="4" w:space="0" w:color="auto"/>
              <w:bottom w:val="single" w:sz="4" w:space="0" w:color="auto"/>
              <w:right w:val="single" w:sz="4" w:space="0" w:color="auto"/>
            </w:tcBorders>
          </w:tcPr>
          <w:p w14:paraId="6476E2C0" w14:textId="77777777" w:rsidR="00DF0EE7" w:rsidRPr="00E74193" w:rsidRDefault="00DF0EE7" w:rsidP="005A0BAE">
            <w:pPr>
              <w:pStyle w:val="affff2"/>
              <w:jc w:val="center"/>
              <w:rPr>
                <w:rFonts w:ascii="Times New Roman" w:hAnsi="Times New Roman" w:cs="Times New Roman"/>
              </w:rPr>
            </w:pPr>
            <w:r w:rsidRPr="00E74193">
              <w:rPr>
                <w:rFonts w:ascii="Times New Roman" w:hAnsi="Times New Roman" w:cs="Times New Roman"/>
              </w:rPr>
              <w:t>Структура образовательной программы</w:t>
            </w:r>
          </w:p>
        </w:tc>
        <w:tc>
          <w:tcPr>
            <w:tcW w:w="4546" w:type="dxa"/>
            <w:tcBorders>
              <w:top w:val="single" w:sz="4" w:space="0" w:color="auto"/>
              <w:left w:val="single" w:sz="4" w:space="0" w:color="auto"/>
              <w:bottom w:val="single" w:sz="4" w:space="0" w:color="auto"/>
            </w:tcBorders>
          </w:tcPr>
          <w:p w14:paraId="3FE5D40A" w14:textId="77777777" w:rsidR="00DF0EE7" w:rsidRPr="00E74193" w:rsidRDefault="00DF0EE7" w:rsidP="005A0BAE">
            <w:pPr>
              <w:pStyle w:val="affff2"/>
              <w:jc w:val="center"/>
              <w:rPr>
                <w:rFonts w:ascii="Times New Roman" w:hAnsi="Times New Roman" w:cs="Times New Roman"/>
              </w:rPr>
            </w:pPr>
            <w:r w:rsidRPr="00E74193">
              <w:rPr>
                <w:rFonts w:ascii="Times New Roman" w:hAnsi="Times New Roman" w:cs="Times New Roman"/>
              </w:rPr>
              <w:t>Объем образовательной программы, в академических часах</w:t>
            </w:r>
          </w:p>
        </w:tc>
      </w:tr>
      <w:tr w:rsidR="00DF0EE7" w:rsidRPr="00E74193" w14:paraId="02BB4CFA" w14:textId="77777777" w:rsidTr="009D7E9F">
        <w:tc>
          <w:tcPr>
            <w:tcW w:w="5534" w:type="dxa"/>
            <w:tcBorders>
              <w:top w:val="single" w:sz="4" w:space="0" w:color="auto"/>
              <w:bottom w:val="single" w:sz="4" w:space="0" w:color="auto"/>
              <w:right w:val="single" w:sz="4" w:space="0" w:color="auto"/>
            </w:tcBorders>
          </w:tcPr>
          <w:p w14:paraId="14F8C2D7" w14:textId="77777777" w:rsidR="00DF0EE7" w:rsidRPr="00E74193" w:rsidRDefault="00DF0EE7" w:rsidP="005A0BAE">
            <w:pPr>
              <w:pStyle w:val="affff1"/>
              <w:rPr>
                <w:rFonts w:ascii="Times New Roman" w:hAnsi="Times New Roman" w:cs="Times New Roman"/>
              </w:rPr>
            </w:pPr>
            <w:r w:rsidRPr="00E74193">
              <w:rPr>
                <w:rFonts w:ascii="Times New Roman" w:hAnsi="Times New Roman" w:cs="Times New Roman"/>
              </w:rPr>
              <w:t>Дисциплины (модули)</w:t>
            </w:r>
          </w:p>
        </w:tc>
        <w:tc>
          <w:tcPr>
            <w:tcW w:w="4546" w:type="dxa"/>
            <w:tcBorders>
              <w:top w:val="single" w:sz="4" w:space="0" w:color="auto"/>
              <w:left w:val="single" w:sz="4" w:space="0" w:color="auto"/>
              <w:bottom w:val="single" w:sz="4" w:space="0" w:color="auto"/>
            </w:tcBorders>
          </w:tcPr>
          <w:p w14:paraId="26576B47" w14:textId="4FD34659" w:rsidR="00DF0EE7" w:rsidRPr="00E74193" w:rsidRDefault="009A05FA" w:rsidP="005A0BAE">
            <w:pPr>
              <w:pStyle w:val="affff2"/>
              <w:jc w:val="center"/>
              <w:rPr>
                <w:rFonts w:ascii="Times New Roman" w:hAnsi="Times New Roman" w:cs="Times New Roman"/>
              </w:rPr>
            </w:pPr>
            <w:r w:rsidRPr="00E74193">
              <w:rPr>
                <w:rFonts w:ascii="Times New Roman" w:hAnsi="Times New Roman" w:cs="Times New Roman"/>
              </w:rPr>
              <w:t>2220</w:t>
            </w:r>
          </w:p>
        </w:tc>
      </w:tr>
      <w:tr w:rsidR="00DF0EE7" w:rsidRPr="00E74193" w14:paraId="046D3765" w14:textId="77777777" w:rsidTr="009D7E9F">
        <w:tc>
          <w:tcPr>
            <w:tcW w:w="5534" w:type="dxa"/>
            <w:tcBorders>
              <w:top w:val="single" w:sz="4" w:space="0" w:color="auto"/>
              <w:bottom w:val="single" w:sz="4" w:space="0" w:color="auto"/>
              <w:right w:val="single" w:sz="4" w:space="0" w:color="auto"/>
            </w:tcBorders>
          </w:tcPr>
          <w:p w14:paraId="6684BF8D" w14:textId="77777777" w:rsidR="00DF0EE7" w:rsidRPr="00E74193" w:rsidRDefault="00DF0EE7" w:rsidP="005A0BAE">
            <w:pPr>
              <w:pStyle w:val="affff1"/>
              <w:rPr>
                <w:rFonts w:ascii="Times New Roman" w:hAnsi="Times New Roman" w:cs="Times New Roman"/>
              </w:rPr>
            </w:pPr>
            <w:r w:rsidRPr="00E74193">
              <w:rPr>
                <w:rFonts w:ascii="Times New Roman" w:hAnsi="Times New Roman" w:cs="Times New Roman"/>
              </w:rPr>
              <w:t>Практика</w:t>
            </w:r>
          </w:p>
        </w:tc>
        <w:tc>
          <w:tcPr>
            <w:tcW w:w="4546" w:type="dxa"/>
            <w:tcBorders>
              <w:top w:val="single" w:sz="4" w:space="0" w:color="auto"/>
              <w:left w:val="single" w:sz="4" w:space="0" w:color="auto"/>
              <w:bottom w:val="single" w:sz="4" w:space="0" w:color="auto"/>
            </w:tcBorders>
          </w:tcPr>
          <w:p w14:paraId="0DB56EED" w14:textId="7B345D33" w:rsidR="00DF0EE7" w:rsidRPr="00E74193" w:rsidRDefault="009A05FA" w:rsidP="005A0BAE">
            <w:pPr>
              <w:pStyle w:val="affff2"/>
              <w:jc w:val="center"/>
              <w:rPr>
                <w:rFonts w:ascii="Times New Roman" w:hAnsi="Times New Roman" w:cs="Times New Roman"/>
              </w:rPr>
            </w:pPr>
            <w:r w:rsidRPr="00E74193">
              <w:rPr>
                <w:rFonts w:ascii="Times New Roman" w:hAnsi="Times New Roman" w:cs="Times New Roman"/>
              </w:rPr>
              <w:t>588</w:t>
            </w:r>
          </w:p>
        </w:tc>
      </w:tr>
      <w:tr w:rsidR="00DF0EE7" w:rsidRPr="00E74193" w14:paraId="5C200208" w14:textId="77777777" w:rsidTr="009D7E9F">
        <w:tc>
          <w:tcPr>
            <w:tcW w:w="5534" w:type="dxa"/>
            <w:tcBorders>
              <w:top w:val="single" w:sz="4" w:space="0" w:color="auto"/>
              <w:bottom w:val="single" w:sz="4" w:space="0" w:color="auto"/>
              <w:right w:val="single" w:sz="4" w:space="0" w:color="auto"/>
            </w:tcBorders>
          </w:tcPr>
          <w:p w14:paraId="6CF2C121" w14:textId="77777777" w:rsidR="00DF0EE7" w:rsidRPr="00E74193" w:rsidRDefault="00DF0EE7" w:rsidP="005A0BAE">
            <w:pPr>
              <w:pStyle w:val="affff1"/>
              <w:rPr>
                <w:rFonts w:ascii="Times New Roman" w:hAnsi="Times New Roman" w:cs="Times New Roman"/>
              </w:rPr>
            </w:pPr>
            <w:r w:rsidRPr="00E74193">
              <w:rPr>
                <w:rFonts w:ascii="Times New Roman" w:hAnsi="Times New Roman" w:cs="Times New Roman"/>
              </w:rPr>
              <w:t>Государственная итоговая аттестация</w:t>
            </w:r>
          </w:p>
        </w:tc>
        <w:tc>
          <w:tcPr>
            <w:tcW w:w="4546" w:type="dxa"/>
            <w:tcBorders>
              <w:top w:val="single" w:sz="4" w:space="0" w:color="auto"/>
              <w:left w:val="single" w:sz="4" w:space="0" w:color="auto"/>
              <w:bottom w:val="single" w:sz="4" w:space="0" w:color="auto"/>
            </w:tcBorders>
          </w:tcPr>
          <w:p w14:paraId="37E80BF8" w14:textId="77777777" w:rsidR="00DF0EE7" w:rsidRPr="00E74193" w:rsidRDefault="00DF0EE7" w:rsidP="005A0BAE">
            <w:pPr>
              <w:pStyle w:val="affff2"/>
              <w:jc w:val="center"/>
              <w:rPr>
                <w:rFonts w:ascii="Times New Roman" w:hAnsi="Times New Roman" w:cs="Times New Roman"/>
              </w:rPr>
            </w:pPr>
            <w:r w:rsidRPr="00E74193">
              <w:rPr>
                <w:rFonts w:ascii="Times New Roman" w:hAnsi="Times New Roman" w:cs="Times New Roman"/>
              </w:rPr>
              <w:t>36</w:t>
            </w:r>
          </w:p>
        </w:tc>
      </w:tr>
      <w:tr w:rsidR="00DF0EE7" w:rsidRPr="00E74193" w14:paraId="7D2556D6" w14:textId="77777777" w:rsidTr="009D7E9F">
        <w:tc>
          <w:tcPr>
            <w:tcW w:w="10080" w:type="dxa"/>
            <w:gridSpan w:val="2"/>
            <w:tcBorders>
              <w:top w:val="single" w:sz="4" w:space="0" w:color="auto"/>
              <w:bottom w:val="single" w:sz="4" w:space="0" w:color="auto"/>
            </w:tcBorders>
          </w:tcPr>
          <w:p w14:paraId="52FADE0C" w14:textId="77777777" w:rsidR="00DF0EE7" w:rsidRPr="00E74193" w:rsidRDefault="00DF0EE7" w:rsidP="005A0BAE">
            <w:pPr>
              <w:pStyle w:val="affff2"/>
              <w:jc w:val="center"/>
              <w:rPr>
                <w:rFonts w:ascii="Times New Roman" w:hAnsi="Times New Roman" w:cs="Times New Roman"/>
              </w:rPr>
            </w:pPr>
            <w:r w:rsidRPr="00E74193">
              <w:rPr>
                <w:rFonts w:ascii="Times New Roman" w:hAnsi="Times New Roman" w:cs="Times New Roman"/>
              </w:rPr>
              <w:t>Общий объем образовательной программы:</w:t>
            </w:r>
          </w:p>
        </w:tc>
      </w:tr>
      <w:tr w:rsidR="00DF0EE7" w:rsidRPr="00E74193" w14:paraId="32655F08" w14:textId="77777777" w:rsidTr="009D7E9F">
        <w:tc>
          <w:tcPr>
            <w:tcW w:w="5534" w:type="dxa"/>
            <w:tcBorders>
              <w:top w:val="single" w:sz="4" w:space="0" w:color="auto"/>
              <w:bottom w:val="single" w:sz="4" w:space="0" w:color="auto"/>
              <w:right w:val="single" w:sz="4" w:space="0" w:color="auto"/>
            </w:tcBorders>
          </w:tcPr>
          <w:p w14:paraId="62877FBB" w14:textId="77777777" w:rsidR="00DF0EE7" w:rsidRPr="00E74193" w:rsidRDefault="00DF0EE7" w:rsidP="005A0BAE">
            <w:pPr>
              <w:pStyle w:val="affff1"/>
              <w:rPr>
                <w:rFonts w:ascii="Times New Roman" w:hAnsi="Times New Roman" w:cs="Times New Roman"/>
              </w:rPr>
            </w:pPr>
            <w:r w:rsidRPr="00E74193">
              <w:rPr>
                <w:rFonts w:ascii="Times New Roman" w:hAnsi="Times New Roman" w:cs="Times New Roman"/>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46" w:type="dxa"/>
            <w:tcBorders>
              <w:top w:val="single" w:sz="4" w:space="0" w:color="auto"/>
              <w:left w:val="single" w:sz="4" w:space="0" w:color="auto"/>
              <w:bottom w:val="single" w:sz="4" w:space="0" w:color="auto"/>
            </w:tcBorders>
          </w:tcPr>
          <w:p w14:paraId="033C1103" w14:textId="77777777" w:rsidR="00DF0EE7" w:rsidRPr="00E74193" w:rsidRDefault="00DF0EE7" w:rsidP="005A0BAE">
            <w:pPr>
              <w:pStyle w:val="affff2"/>
              <w:jc w:val="center"/>
              <w:rPr>
                <w:rFonts w:ascii="Times New Roman" w:hAnsi="Times New Roman" w:cs="Times New Roman"/>
              </w:rPr>
            </w:pPr>
            <w:r w:rsidRPr="00E74193">
              <w:rPr>
                <w:rFonts w:ascii="Times New Roman" w:hAnsi="Times New Roman" w:cs="Times New Roman"/>
              </w:rPr>
              <w:t>2952</w:t>
            </w:r>
          </w:p>
        </w:tc>
      </w:tr>
    </w:tbl>
    <w:p w14:paraId="72158F01" w14:textId="77777777" w:rsidR="00DF0EE7" w:rsidRPr="00E165D4" w:rsidRDefault="00DF0EE7" w:rsidP="00DF0EE7">
      <w:pPr>
        <w:autoSpaceDE w:val="0"/>
        <w:autoSpaceDN w:val="0"/>
        <w:adjustRightInd w:val="0"/>
        <w:spacing w:after="0" w:line="240" w:lineRule="auto"/>
        <w:jc w:val="both"/>
        <w:rPr>
          <w:rFonts w:ascii="Times New Roman" w:eastAsia="Times New Roman,Bold" w:hAnsi="Times New Roman" w:cs="Times New Roman"/>
          <w:bCs/>
          <w:sz w:val="24"/>
          <w:szCs w:val="24"/>
        </w:rPr>
      </w:pPr>
    </w:p>
    <w:p w14:paraId="5B4D7B9D" w14:textId="77777777"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Образовательная программа включает:</w:t>
      </w:r>
    </w:p>
    <w:p w14:paraId="28FE11E7" w14:textId="599E0972" w:rsidR="009D7E9F" w:rsidRPr="00E74193" w:rsidRDefault="0025192A"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w:t>
      </w:r>
      <w:r w:rsidR="009D7E9F" w:rsidRPr="00E74193">
        <w:rPr>
          <w:rFonts w:ascii="Times New Roman" w:eastAsia="Times New Roman,Bold" w:hAnsi="Times New Roman" w:cs="Times New Roman"/>
          <w:bCs/>
          <w:sz w:val="28"/>
          <w:szCs w:val="24"/>
        </w:rPr>
        <w:t>бщеобразовательный цикл</w:t>
      </w:r>
      <w:r w:rsidRPr="00E74193">
        <w:rPr>
          <w:rFonts w:ascii="Times New Roman" w:eastAsia="Times New Roman,Bold" w:hAnsi="Times New Roman" w:cs="Times New Roman"/>
          <w:bCs/>
          <w:sz w:val="28"/>
          <w:szCs w:val="24"/>
        </w:rPr>
        <w:t>;</w:t>
      </w:r>
      <w:r w:rsidR="009D7E9F" w:rsidRPr="00E74193">
        <w:rPr>
          <w:rFonts w:ascii="Times New Roman" w:eastAsia="Times New Roman,Bold" w:hAnsi="Times New Roman" w:cs="Times New Roman"/>
          <w:bCs/>
          <w:sz w:val="28"/>
          <w:szCs w:val="24"/>
        </w:rPr>
        <w:t xml:space="preserve"> </w:t>
      </w:r>
    </w:p>
    <w:p w14:paraId="468C21A2" w14:textId="4372DFBC"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социально-гуманитарный цикл;</w:t>
      </w:r>
    </w:p>
    <w:p w14:paraId="08F31766" w14:textId="77777777"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общепрофессиональный цикл;</w:t>
      </w:r>
    </w:p>
    <w:p w14:paraId="4DDC75DD" w14:textId="6D5C703A"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профессиональный цикл</w:t>
      </w:r>
      <w:r w:rsidR="0025192A" w:rsidRPr="00E74193">
        <w:rPr>
          <w:rFonts w:ascii="Times New Roman" w:eastAsia="Times New Roman,Bold" w:hAnsi="Times New Roman" w:cs="Times New Roman"/>
          <w:bCs/>
          <w:sz w:val="28"/>
          <w:szCs w:val="24"/>
        </w:rPr>
        <w:t>.</w:t>
      </w:r>
      <w:r w:rsidRPr="00E74193">
        <w:rPr>
          <w:rFonts w:ascii="Times New Roman" w:eastAsia="Times New Roman,Bold" w:hAnsi="Times New Roman" w:cs="Times New Roman"/>
          <w:bCs/>
          <w:sz w:val="28"/>
          <w:szCs w:val="24"/>
        </w:rPr>
        <w:t xml:space="preserve"> </w:t>
      </w:r>
    </w:p>
    <w:p w14:paraId="4F6F0BD0" w14:textId="6B3CA2F7" w:rsidR="008C4026" w:rsidRPr="00E74193" w:rsidRDefault="004E2FEE" w:rsidP="005C1DBD">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      </w:t>
      </w:r>
      <w:r w:rsidR="008C4026" w:rsidRPr="00E74193">
        <w:rPr>
          <w:rFonts w:ascii="Times New Roman" w:eastAsia="Times New Roman,Bold" w:hAnsi="Times New Roman" w:cs="Times New Roman"/>
          <w:bCs/>
          <w:sz w:val="28"/>
          <w:szCs w:val="24"/>
        </w:rPr>
        <w:t xml:space="preserve">Обязательная часть </w:t>
      </w:r>
      <w:r w:rsidR="004206C7" w:rsidRPr="00E74193">
        <w:rPr>
          <w:rFonts w:ascii="Times New Roman" w:eastAsia="Times New Roman,Bold" w:hAnsi="Times New Roman" w:cs="Times New Roman"/>
          <w:bCs/>
          <w:sz w:val="28"/>
          <w:szCs w:val="24"/>
        </w:rPr>
        <w:t>ОПОП-П</w:t>
      </w:r>
      <w:r w:rsidR="008C4026" w:rsidRPr="00E74193">
        <w:rPr>
          <w:rFonts w:ascii="Times New Roman" w:eastAsia="Times New Roman,Bold" w:hAnsi="Times New Roman" w:cs="Times New Roman"/>
          <w:bCs/>
          <w:sz w:val="28"/>
          <w:szCs w:val="24"/>
        </w:rPr>
        <w:t xml:space="preserve"> по учебным циклам составляет </w:t>
      </w:r>
      <w:r w:rsidR="00501670" w:rsidRPr="00E74193">
        <w:rPr>
          <w:rFonts w:ascii="Times New Roman" w:eastAsia="Times New Roman,Bold" w:hAnsi="Times New Roman" w:cs="Times New Roman"/>
          <w:bCs/>
          <w:sz w:val="28"/>
          <w:szCs w:val="24"/>
        </w:rPr>
        <w:t>не более 7</w:t>
      </w:r>
      <w:r w:rsidR="008C4026" w:rsidRPr="00E74193">
        <w:rPr>
          <w:rFonts w:ascii="Times New Roman" w:eastAsia="Times New Roman,Bold" w:hAnsi="Times New Roman" w:cs="Times New Roman"/>
          <w:bCs/>
          <w:sz w:val="28"/>
          <w:szCs w:val="24"/>
        </w:rPr>
        <w:t>0 процентов от общего об</w:t>
      </w:r>
      <w:r w:rsidR="00BC27E7" w:rsidRPr="00E74193">
        <w:rPr>
          <w:rFonts w:ascii="Times New Roman" w:eastAsia="Times New Roman,Bold" w:hAnsi="Times New Roman" w:cs="Times New Roman"/>
          <w:bCs/>
          <w:sz w:val="28"/>
          <w:szCs w:val="24"/>
        </w:rPr>
        <w:t>ъема времени, отведенного на освоение образовательной программы.</w:t>
      </w:r>
      <w:r w:rsidR="00DF0EE7" w:rsidRPr="00E74193">
        <w:rPr>
          <w:rFonts w:ascii="Times New Roman" w:eastAsia="Times New Roman,Bold" w:hAnsi="Times New Roman" w:cs="Times New Roman"/>
          <w:bCs/>
          <w:sz w:val="28"/>
          <w:szCs w:val="24"/>
        </w:rPr>
        <w:t xml:space="preserve"> </w:t>
      </w:r>
      <w:r w:rsidR="008C4026" w:rsidRPr="00E74193">
        <w:rPr>
          <w:rFonts w:ascii="Times New Roman" w:eastAsia="Times New Roman,Bold" w:hAnsi="Times New Roman" w:cs="Times New Roman"/>
          <w:bCs/>
          <w:sz w:val="28"/>
          <w:szCs w:val="24"/>
        </w:rPr>
        <w:t>Вариативная часть (</w:t>
      </w:r>
      <w:r w:rsidR="00501670" w:rsidRPr="00E74193">
        <w:rPr>
          <w:rFonts w:ascii="Times New Roman" w:eastAsia="Times New Roman,Bold" w:hAnsi="Times New Roman" w:cs="Times New Roman"/>
          <w:bCs/>
          <w:sz w:val="28"/>
          <w:szCs w:val="24"/>
        </w:rPr>
        <w:t>не менее 30</w:t>
      </w:r>
      <w:r w:rsidR="008C4026" w:rsidRPr="00E74193">
        <w:rPr>
          <w:rFonts w:ascii="Times New Roman" w:eastAsia="Times New Roman,Bold" w:hAnsi="Times New Roman" w:cs="Times New Roman"/>
          <w:bCs/>
          <w:sz w:val="28"/>
          <w:szCs w:val="24"/>
        </w:rPr>
        <w:t xml:space="preserve"> процентов) </w:t>
      </w:r>
      <w:r w:rsidR="00501670" w:rsidRPr="00E74193">
        <w:rPr>
          <w:rFonts w:ascii="Times New Roman" w:eastAsia="Times New Roman,Bold" w:hAnsi="Times New Roman" w:cs="Times New Roman"/>
          <w:bCs/>
          <w:sz w:val="28"/>
          <w:szCs w:val="24"/>
        </w:rPr>
        <w:t>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w:t>
      </w:r>
    </w:p>
    <w:p w14:paraId="722503F3" w14:textId="7BFF7862" w:rsidR="008C4026" w:rsidRPr="00E74193" w:rsidRDefault="008C4026" w:rsidP="005C1DBD">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Общеобразовательный учебный цикл состоит из</w:t>
      </w:r>
      <w:r w:rsidR="004C1461" w:rsidRPr="00E74193">
        <w:rPr>
          <w:rFonts w:ascii="Times New Roman" w:eastAsia="Times New Roman,Bold" w:hAnsi="Times New Roman" w:cs="Times New Roman"/>
          <w:bCs/>
          <w:sz w:val="28"/>
          <w:szCs w:val="24"/>
        </w:rPr>
        <w:t xml:space="preserve"> базовых</w:t>
      </w:r>
      <w:r w:rsidRPr="00E74193">
        <w:rPr>
          <w:rFonts w:ascii="Times New Roman" w:eastAsia="Times New Roman,Bold" w:hAnsi="Times New Roman" w:cs="Times New Roman"/>
          <w:bCs/>
          <w:sz w:val="28"/>
          <w:szCs w:val="24"/>
        </w:rPr>
        <w:t>, профильных и дополнительных учебных дисциплин, реализующих федеральный государственный образовательный стандарт среднего общего образования.</w:t>
      </w:r>
    </w:p>
    <w:p w14:paraId="57F1F9B3" w14:textId="77777777"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При освоении социально-гуманитарного, общепрофессионального и профессионального циклов (далее - учебные циклы) выделяется объем учебных занятий, практики (в профессиональном цикле) и самостоятельной работы.</w:t>
      </w:r>
    </w:p>
    <w:p w14:paraId="79052CF4" w14:textId="77777777" w:rsidR="009D7E9F" w:rsidRPr="00E74193" w:rsidRDefault="009D7E9F" w:rsidP="009D7E9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На проведение учебных занятий и практики должно быть выделено не менее 70 процентов от объема учебных циклов образовательной программы в очной форме обучения и не менее 25 процентов - в очно-заочной форме обучения.</w:t>
      </w:r>
    </w:p>
    <w:p w14:paraId="6058F89B" w14:textId="11432E16" w:rsidR="00DF0EE7" w:rsidRPr="00E74193" w:rsidRDefault="009D7E9F" w:rsidP="005C1DBD">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В учебные циклы включается промежуточная аттестация обучающихся, которая осуществляется в рамках освоения указанных циклов в соответствии с </w:t>
      </w:r>
      <w:r w:rsidRPr="00E74193">
        <w:rPr>
          <w:rFonts w:ascii="Times New Roman" w:eastAsia="Times New Roman,Bold" w:hAnsi="Times New Roman" w:cs="Times New Roman"/>
          <w:bCs/>
          <w:sz w:val="28"/>
          <w:szCs w:val="24"/>
        </w:rPr>
        <w:lastRenderedPageBreak/>
        <w:t>формой, определяемой образовательной организацией, и оценочными материалами, позволяющими оценить достижение запланированных по отдельным дисциплинам (модулям) и практикам результатов обучения.</w:t>
      </w:r>
    </w:p>
    <w:p w14:paraId="5D71E865" w14:textId="069A51FE" w:rsidR="008C4026" w:rsidRPr="00E74193" w:rsidRDefault="008C4026" w:rsidP="005C1DBD">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Содержание и организация образовательного процесса при реализации данной ОПОП регламентируется календарным учебным графиком, учебным планом профессии;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w:t>
      </w:r>
      <w:r w:rsidR="004206C7" w:rsidRPr="00E74193">
        <w:rPr>
          <w:rFonts w:ascii="Times New Roman" w:eastAsia="Times New Roman,Bold" w:hAnsi="Times New Roman" w:cs="Times New Roman"/>
          <w:bCs/>
          <w:sz w:val="28"/>
          <w:szCs w:val="24"/>
        </w:rPr>
        <w:t>ОПОП-П</w:t>
      </w:r>
      <w:r w:rsidRPr="00E74193">
        <w:rPr>
          <w:rFonts w:ascii="Times New Roman" w:eastAsia="Times New Roman,Bold" w:hAnsi="Times New Roman" w:cs="Times New Roman"/>
          <w:bCs/>
          <w:sz w:val="28"/>
          <w:szCs w:val="24"/>
        </w:rPr>
        <w:t>.</w:t>
      </w:r>
    </w:p>
    <w:p w14:paraId="75ED4BB8" w14:textId="4C6CEEED" w:rsidR="00AF0596" w:rsidRPr="00E74193" w:rsidRDefault="008C4026" w:rsidP="005C1DBD">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4.1. Учебный план</w:t>
      </w:r>
    </w:p>
    <w:p w14:paraId="2F09E0BB" w14:textId="28A8C0E8" w:rsidR="00C5670A" w:rsidRPr="00E74193" w:rsidRDefault="00C5670A" w:rsidP="00ED24AF">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Рабочий учебный план, составленный по циклам дисциплин, включает перечень дисциплин, междисциплинарных курсов, их трудоемкость и последовательность изучения, а также разделы практик.</w:t>
      </w:r>
    </w:p>
    <w:p w14:paraId="17965A21" w14:textId="77777777" w:rsidR="00F64D47" w:rsidRPr="00E74193" w:rsidRDefault="00C5670A" w:rsidP="00F64D47">
      <w:pPr>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При составлении учебного плана учтены общие требования к условиям реализации программ подготовки </w:t>
      </w:r>
      <w:r w:rsidR="00ED24AF" w:rsidRPr="00E74193">
        <w:rPr>
          <w:rFonts w:ascii="Times New Roman" w:eastAsia="Times New Roman,Bold" w:hAnsi="Times New Roman" w:cs="Times New Roman"/>
          <w:bCs/>
          <w:sz w:val="28"/>
          <w:szCs w:val="24"/>
        </w:rPr>
        <w:t xml:space="preserve">квалифицированных рабочих, </w:t>
      </w:r>
      <w:r w:rsidRPr="00E74193">
        <w:rPr>
          <w:rFonts w:ascii="Times New Roman" w:eastAsia="Times New Roman,Bold" w:hAnsi="Times New Roman" w:cs="Times New Roman"/>
          <w:bCs/>
          <w:sz w:val="28"/>
          <w:szCs w:val="24"/>
        </w:rPr>
        <w:t>служащих, сформулированные ФГОС СПО профессии 35.01.27</w:t>
      </w:r>
      <w:r w:rsidRPr="00E74193">
        <w:rPr>
          <w:rFonts w:ascii="Times New Roman" w:hAnsi="Times New Roman" w:cs="Times New Roman"/>
          <w:sz w:val="24"/>
        </w:rPr>
        <w:t xml:space="preserve"> </w:t>
      </w:r>
      <w:r w:rsidRPr="00E74193">
        <w:rPr>
          <w:rFonts w:ascii="Times New Roman" w:eastAsia="Times New Roman,Bold" w:hAnsi="Times New Roman" w:cs="Times New Roman"/>
          <w:bCs/>
          <w:sz w:val="28"/>
          <w:szCs w:val="24"/>
        </w:rPr>
        <w:t>Мастер сельскохозяйственного производства</w:t>
      </w:r>
      <w:r w:rsidR="00ED24AF" w:rsidRPr="00E74193">
        <w:rPr>
          <w:rFonts w:ascii="Times New Roman" w:eastAsia="Times New Roman,Bold" w:hAnsi="Times New Roman" w:cs="Times New Roman"/>
          <w:bCs/>
          <w:sz w:val="28"/>
          <w:szCs w:val="24"/>
        </w:rPr>
        <w:t xml:space="preserve">. </w:t>
      </w:r>
    </w:p>
    <w:p w14:paraId="63CC2528" w14:textId="13C91BBC" w:rsidR="00106AE6" w:rsidRPr="00E74193" w:rsidRDefault="00F64D47" w:rsidP="009A05FA">
      <w:pPr>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Cs/>
          <w:sz w:val="28"/>
          <w:szCs w:val="24"/>
        </w:rPr>
        <w:t>Рабочий у</w:t>
      </w:r>
      <w:r w:rsidR="00EF1978" w:rsidRPr="00E74193">
        <w:rPr>
          <w:rFonts w:ascii="Times New Roman" w:eastAsia="Times New Roman,Bold" w:hAnsi="Times New Roman" w:cs="Times New Roman"/>
          <w:bCs/>
          <w:sz w:val="28"/>
          <w:szCs w:val="24"/>
        </w:rPr>
        <w:t>чебный план</w:t>
      </w:r>
      <w:r w:rsidRPr="00E74193">
        <w:rPr>
          <w:rFonts w:ascii="Times New Roman" w:eastAsia="Times New Roman,Bold" w:hAnsi="Times New Roman" w:cs="Times New Roman"/>
          <w:bCs/>
          <w:sz w:val="28"/>
          <w:szCs w:val="24"/>
        </w:rPr>
        <w:t xml:space="preserve"> представлен в </w:t>
      </w:r>
      <w:r w:rsidR="00C5670A" w:rsidRPr="00E74193">
        <w:rPr>
          <w:rFonts w:ascii="Times New Roman" w:eastAsia="Times New Roman,Bold" w:hAnsi="Times New Roman" w:cs="Times New Roman"/>
          <w:b/>
          <w:bCs/>
          <w:sz w:val="28"/>
          <w:szCs w:val="24"/>
        </w:rPr>
        <w:t xml:space="preserve"> Приложени</w:t>
      </w:r>
      <w:r w:rsidRPr="00E74193">
        <w:rPr>
          <w:rFonts w:ascii="Times New Roman" w:eastAsia="Times New Roman,Bold" w:hAnsi="Times New Roman" w:cs="Times New Roman"/>
          <w:b/>
          <w:bCs/>
          <w:sz w:val="28"/>
          <w:szCs w:val="24"/>
        </w:rPr>
        <w:t>и</w:t>
      </w:r>
      <w:r w:rsidR="00EF1978" w:rsidRPr="00E74193">
        <w:rPr>
          <w:rFonts w:ascii="Times New Roman" w:eastAsia="Times New Roman,Bold" w:hAnsi="Times New Roman" w:cs="Times New Roman"/>
          <w:b/>
          <w:bCs/>
          <w:sz w:val="28"/>
          <w:szCs w:val="24"/>
        </w:rPr>
        <w:t xml:space="preserve"> 1</w:t>
      </w:r>
      <w:r w:rsidR="009A05FA" w:rsidRPr="00E74193">
        <w:rPr>
          <w:rFonts w:ascii="Times New Roman" w:eastAsia="Times New Roman,Bold" w:hAnsi="Times New Roman" w:cs="Times New Roman"/>
          <w:b/>
          <w:bCs/>
          <w:sz w:val="28"/>
          <w:szCs w:val="24"/>
        </w:rPr>
        <w:t>.</w:t>
      </w:r>
    </w:p>
    <w:p w14:paraId="34D889EA" w14:textId="7A171D4E" w:rsidR="00B72FC2" w:rsidRPr="00E74193" w:rsidRDefault="00B72FC2" w:rsidP="005C1DBD">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4.2. Календарный учебный график</w:t>
      </w:r>
    </w:p>
    <w:p w14:paraId="722FB397" w14:textId="481BA5A3" w:rsidR="008045D1" w:rsidRPr="00E74193" w:rsidRDefault="00B72FC2" w:rsidP="005C1DBD">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 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w:t>
      </w:r>
      <w:r w:rsidR="004206C7" w:rsidRPr="00E74193">
        <w:rPr>
          <w:rFonts w:ascii="Times New Roman" w:eastAsia="Times New Roman,Bold" w:hAnsi="Times New Roman" w:cs="Times New Roman"/>
          <w:bCs/>
          <w:sz w:val="28"/>
          <w:szCs w:val="24"/>
        </w:rPr>
        <w:t>ОПОП</w:t>
      </w:r>
      <w:r w:rsidRPr="00E74193">
        <w:rPr>
          <w:rFonts w:ascii="Times New Roman" w:eastAsia="Times New Roman,Bold" w:hAnsi="Times New Roman" w:cs="Times New Roman"/>
          <w:bCs/>
          <w:sz w:val="28"/>
          <w:szCs w:val="24"/>
        </w:rPr>
        <w:t xml:space="preserve"> профессии является неотьемлемой частью учебного плана. В период реализации </w:t>
      </w:r>
      <w:r w:rsidR="004206C7" w:rsidRPr="00E74193">
        <w:rPr>
          <w:rFonts w:ascii="Times New Roman" w:eastAsia="Times New Roman,Bold" w:hAnsi="Times New Roman" w:cs="Times New Roman"/>
          <w:bCs/>
          <w:sz w:val="28"/>
          <w:szCs w:val="24"/>
        </w:rPr>
        <w:t xml:space="preserve">ОПОП </w:t>
      </w:r>
      <w:r w:rsidRPr="00E74193">
        <w:rPr>
          <w:rFonts w:ascii="Times New Roman" w:eastAsia="Times New Roman,Bold" w:hAnsi="Times New Roman" w:cs="Times New Roman"/>
          <w:bCs/>
          <w:sz w:val="28"/>
          <w:szCs w:val="24"/>
        </w:rPr>
        <w:t>профессии, возможно передвижение того или иного вида учебных занятий в рамках курса обучения без изменения установленного объема време</w:t>
      </w:r>
      <w:r w:rsidR="00EA2EEB" w:rsidRPr="00E74193">
        <w:rPr>
          <w:rFonts w:ascii="Times New Roman" w:eastAsia="Times New Roman,Bold" w:hAnsi="Times New Roman" w:cs="Times New Roman"/>
          <w:bCs/>
          <w:sz w:val="28"/>
          <w:szCs w:val="24"/>
        </w:rPr>
        <w:t>ни на тот или иной вид занятия.</w:t>
      </w:r>
    </w:p>
    <w:p w14:paraId="2B09A30A" w14:textId="77777777" w:rsidR="004728F6" w:rsidRPr="00E165D4" w:rsidRDefault="004728F6"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5D40F82F" w14:textId="77777777" w:rsidR="00BE0EF6" w:rsidRPr="00E165D4" w:rsidRDefault="00BE0EF6" w:rsidP="005C1DBD">
      <w:pPr>
        <w:autoSpaceDE w:val="0"/>
        <w:autoSpaceDN w:val="0"/>
        <w:adjustRightInd w:val="0"/>
        <w:spacing w:after="0" w:line="240" w:lineRule="auto"/>
        <w:rPr>
          <w:rFonts w:ascii="Times New Roman" w:eastAsia="Times New Roman,Bold" w:hAnsi="Times New Roman" w:cs="Times New Roman"/>
          <w:bCs/>
          <w:sz w:val="24"/>
          <w:szCs w:val="24"/>
        </w:rPr>
      </w:pPr>
    </w:p>
    <w:p w14:paraId="1F7B8ABB" w14:textId="51C41943" w:rsidR="00BE0EF6" w:rsidRPr="00E165D4" w:rsidRDefault="00BE0EF6"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6B09ED6A" w14:textId="76E5DFAF" w:rsidR="00001B25" w:rsidRPr="00E165D4" w:rsidRDefault="00001B25"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6BC3373B" w14:textId="3B2AB99C" w:rsidR="00001B25" w:rsidRPr="00E165D4" w:rsidRDefault="00001B25"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711F7427" w14:textId="5EB7FE3E" w:rsidR="00001B25" w:rsidRPr="00E165D4" w:rsidRDefault="00001B25"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53A176F3" w14:textId="42F6DF51" w:rsidR="00001B25" w:rsidRPr="00E165D4" w:rsidRDefault="00001B25"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13E1FB19" w14:textId="07C97B67" w:rsidR="001142FD" w:rsidRPr="00E165D4" w:rsidRDefault="001142FD"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17C29EC8" w14:textId="64466B80" w:rsidR="00F64D47" w:rsidRDefault="00F64D47" w:rsidP="00E74193">
      <w:pPr>
        <w:autoSpaceDE w:val="0"/>
        <w:autoSpaceDN w:val="0"/>
        <w:adjustRightInd w:val="0"/>
        <w:spacing w:after="0" w:line="240" w:lineRule="auto"/>
        <w:rPr>
          <w:rFonts w:ascii="Times New Roman" w:eastAsia="Times New Roman,Bold" w:hAnsi="Times New Roman" w:cs="Times New Roman"/>
          <w:bCs/>
          <w:sz w:val="24"/>
          <w:szCs w:val="24"/>
        </w:rPr>
      </w:pPr>
    </w:p>
    <w:p w14:paraId="7C96FC64" w14:textId="507A7D99" w:rsidR="00E74193" w:rsidRDefault="00E74193" w:rsidP="00E74193">
      <w:pPr>
        <w:autoSpaceDE w:val="0"/>
        <w:autoSpaceDN w:val="0"/>
        <w:adjustRightInd w:val="0"/>
        <w:spacing w:after="0" w:line="240" w:lineRule="auto"/>
        <w:rPr>
          <w:rFonts w:ascii="Times New Roman" w:eastAsia="Times New Roman,Bold" w:hAnsi="Times New Roman" w:cs="Times New Roman"/>
          <w:bCs/>
          <w:sz w:val="24"/>
          <w:szCs w:val="24"/>
        </w:rPr>
      </w:pPr>
    </w:p>
    <w:p w14:paraId="06314568" w14:textId="77777777" w:rsidR="00E74193" w:rsidRDefault="00E74193" w:rsidP="00E74193">
      <w:pPr>
        <w:autoSpaceDE w:val="0"/>
        <w:autoSpaceDN w:val="0"/>
        <w:adjustRightInd w:val="0"/>
        <w:spacing w:after="0" w:line="240" w:lineRule="auto"/>
        <w:rPr>
          <w:rFonts w:ascii="Times New Roman" w:eastAsia="Times New Roman,Bold" w:hAnsi="Times New Roman" w:cs="Times New Roman"/>
          <w:bCs/>
          <w:sz w:val="24"/>
          <w:szCs w:val="24"/>
        </w:rPr>
      </w:pPr>
    </w:p>
    <w:p w14:paraId="362166E2" w14:textId="6FAE73DB" w:rsidR="004206C7" w:rsidRDefault="004206C7"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129F9E29" w14:textId="7DC92A6E" w:rsidR="00A12961" w:rsidRDefault="00A12961"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296DCBE0" w14:textId="26D915E9" w:rsidR="00A12961" w:rsidRDefault="00A12961"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712A6196" w14:textId="2DEC7E20" w:rsidR="00A12961" w:rsidRDefault="00A12961"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64AF51E9" w14:textId="2240D207" w:rsidR="00A12961" w:rsidRDefault="00A12961"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2BC60BAB" w14:textId="57B80787" w:rsidR="00A12961" w:rsidRDefault="00A12961" w:rsidP="005C1DBD">
      <w:pPr>
        <w:autoSpaceDE w:val="0"/>
        <w:autoSpaceDN w:val="0"/>
        <w:adjustRightInd w:val="0"/>
        <w:spacing w:after="0" w:line="240" w:lineRule="auto"/>
        <w:jc w:val="center"/>
        <w:rPr>
          <w:rFonts w:ascii="Times New Roman" w:eastAsia="Times New Roman,Bold" w:hAnsi="Times New Roman" w:cs="Times New Roman"/>
          <w:bCs/>
          <w:sz w:val="24"/>
          <w:szCs w:val="24"/>
        </w:rPr>
      </w:pPr>
    </w:p>
    <w:p w14:paraId="720BCF18" w14:textId="4036881E" w:rsidR="00BE0EF6" w:rsidRDefault="00BE0EF6" w:rsidP="005C1DBD">
      <w:pPr>
        <w:autoSpaceDE w:val="0"/>
        <w:autoSpaceDN w:val="0"/>
        <w:adjustRightInd w:val="0"/>
        <w:spacing w:after="0" w:line="240" w:lineRule="auto"/>
        <w:rPr>
          <w:rFonts w:ascii="Times New Roman" w:eastAsia="Times New Roman,Bold" w:hAnsi="Times New Roman" w:cs="Times New Roman"/>
          <w:bCs/>
          <w:sz w:val="24"/>
          <w:szCs w:val="24"/>
        </w:rPr>
      </w:pPr>
    </w:p>
    <w:p w14:paraId="0710BA26" w14:textId="77777777" w:rsidR="00697D36" w:rsidRPr="00E165D4" w:rsidRDefault="00697D36" w:rsidP="005C1DBD">
      <w:pPr>
        <w:autoSpaceDE w:val="0"/>
        <w:autoSpaceDN w:val="0"/>
        <w:adjustRightInd w:val="0"/>
        <w:spacing w:after="0" w:line="240" w:lineRule="auto"/>
        <w:rPr>
          <w:rFonts w:ascii="Times New Roman" w:eastAsia="Times New Roman,Bold" w:hAnsi="Times New Roman" w:cs="Times New Roman"/>
          <w:bCs/>
          <w:sz w:val="24"/>
          <w:szCs w:val="24"/>
        </w:rPr>
      </w:pPr>
    </w:p>
    <w:p w14:paraId="7E77C115" w14:textId="77777777" w:rsidR="00BE0EF6" w:rsidRPr="00E165D4" w:rsidRDefault="00BE0EF6" w:rsidP="005C1DBD">
      <w:pPr>
        <w:autoSpaceDE w:val="0"/>
        <w:autoSpaceDN w:val="0"/>
        <w:adjustRightInd w:val="0"/>
        <w:spacing w:after="0" w:line="240" w:lineRule="auto"/>
        <w:rPr>
          <w:rFonts w:ascii="Times New Roman" w:eastAsia="Times New Roman,Bold" w:hAnsi="Times New Roman" w:cs="Times New Roman"/>
          <w:bCs/>
          <w:sz w:val="24"/>
          <w:szCs w:val="24"/>
        </w:rPr>
      </w:pPr>
    </w:p>
    <w:p w14:paraId="2BC081CA" w14:textId="62E7CF62" w:rsidR="00B72FC2" w:rsidRPr="00E74193" w:rsidRDefault="00B72FC2"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lastRenderedPageBreak/>
        <w:t>КАЛЕНДАРНЫЙ УЧЕБНЫЙ ГРАФИК</w:t>
      </w:r>
    </w:p>
    <w:p w14:paraId="140D3E50" w14:textId="1C4F5941" w:rsidR="00B72FC2" w:rsidRPr="00E74193" w:rsidRDefault="00B72FC2"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краевого государственного бюджетного профессионального</w:t>
      </w:r>
      <w:r w:rsidR="00BE0EF6" w:rsidRPr="00E74193">
        <w:rPr>
          <w:rFonts w:ascii="Times New Roman" w:eastAsia="Times New Roman,Bold" w:hAnsi="Times New Roman" w:cs="Times New Roman"/>
          <w:bCs/>
          <w:sz w:val="28"/>
          <w:szCs w:val="24"/>
        </w:rPr>
        <w:t xml:space="preserve"> </w:t>
      </w:r>
      <w:r w:rsidRPr="00E74193">
        <w:rPr>
          <w:rFonts w:ascii="Times New Roman" w:eastAsia="Times New Roman,Bold" w:hAnsi="Times New Roman" w:cs="Times New Roman"/>
          <w:bCs/>
          <w:sz w:val="28"/>
          <w:szCs w:val="24"/>
        </w:rPr>
        <w:t>образовательного учреждения</w:t>
      </w:r>
    </w:p>
    <w:p w14:paraId="5B1C2E38" w14:textId="77777777" w:rsidR="00B72FC2" w:rsidRPr="00E74193" w:rsidRDefault="00205AD8"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w:t>
      </w:r>
      <w:r w:rsidR="00B72FC2" w:rsidRPr="00E74193">
        <w:rPr>
          <w:rFonts w:ascii="Times New Roman" w:eastAsia="Times New Roman,Bold" w:hAnsi="Times New Roman" w:cs="Times New Roman"/>
          <w:bCs/>
          <w:sz w:val="28"/>
          <w:szCs w:val="24"/>
        </w:rPr>
        <w:t>Смоленский лице</w:t>
      </w:r>
      <w:r w:rsidRPr="00E74193">
        <w:rPr>
          <w:rFonts w:ascii="Times New Roman" w:eastAsia="Times New Roman,Bold" w:hAnsi="Times New Roman" w:cs="Times New Roman"/>
          <w:bCs/>
          <w:sz w:val="28"/>
          <w:szCs w:val="24"/>
        </w:rPr>
        <w:t>й профессионального образования»</w:t>
      </w:r>
    </w:p>
    <w:p w14:paraId="341282B9"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0898FD1D"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6E24E34D"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2ABC3075"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44AAAE19" w14:textId="6C7164CC"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5534E317" w14:textId="68F8C24B"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2A42A864" w14:textId="5A42C271"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4E2A5925" w14:textId="49AAB01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34323F6B" w14:textId="06B7B64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50D8836E" w14:textId="1D36F14C"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5FD3BE62" w14:textId="593BA445"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6019CFC5" w14:textId="59449733"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3769692D" w14:textId="61F4C188"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05B1649D" w14:textId="016D8539"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619C994C" w14:textId="4FB1DE4A"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75A98E7A" w14:textId="5A44E902"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20ABE8B7"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256B2378" w14:textId="77777777" w:rsidR="00BE0EF6" w:rsidRPr="00E74193" w:rsidRDefault="00BE0EF6" w:rsidP="005C1DBD">
      <w:pPr>
        <w:autoSpaceDE w:val="0"/>
        <w:autoSpaceDN w:val="0"/>
        <w:adjustRightInd w:val="0"/>
        <w:spacing w:after="0" w:line="240" w:lineRule="auto"/>
        <w:jc w:val="center"/>
        <w:rPr>
          <w:rFonts w:ascii="Times New Roman" w:eastAsia="Times New Roman,Bold" w:hAnsi="Times New Roman" w:cs="Times New Roman"/>
          <w:bCs/>
          <w:sz w:val="28"/>
          <w:szCs w:val="24"/>
        </w:rPr>
      </w:pPr>
    </w:p>
    <w:p w14:paraId="63260C28" w14:textId="62E5D00B"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по профессии среднего профессионального образования</w:t>
      </w:r>
    </w:p>
    <w:p w14:paraId="45AD575D" w14:textId="74345614"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35.01.</w:t>
      </w:r>
      <w:r w:rsidR="004A4907" w:rsidRPr="00E74193">
        <w:rPr>
          <w:rFonts w:ascii="Times New Roman" w:eastAsia="Times New Roman,Bold" w:hAnsi="Times New Roman" w:cs="Times New Roman"/>
          <w:bCs/>
          <w:sz w:val="28"/>
          <w:szCs w:val="24"/>
        </w:rPr>
        <w:t>27</w:t>
      </w:r>
      <w:r w:rsidRPr="00E74193">
        <w:rPr>
          <w:rFonts w:ascii="Times New Roman" w:eastAsia="Times New Roman,Bold" w:hAnsi="Times New Roman" w:cs="Times New Roman"/>
          <w:bCs/>
          <w:sz w:val="28"/>
          <w:szCs w:val="24"/>
        </w:rPr>
        <w:t>.</w:t>
      </w:r>
      <w:r w:rsidR="004A4907" w:rsidRPr="00E74193">
        <w:rPr>
          <w:rFonts w:ascii="Times New Roman" w:eastAsia="Times New Roman,Bold" w:hAnsi="Times New Roman" w:cs="Times New Roman"/>
          <w:bCs/>
          <w:sz w:val="28"/>
          <w:szCs w:val="24"/>
        </w:rPr>
        <w:t xml:space="preserve"> Мастер</w:t>
      </w:r>
      <w:r w:rsidRPr="00E74193">
        <w:rPr>
          <w:rFonts w:ascii="Times New Roman" w:eastAsia="Times New Roman,Bold" w:hAnsi="Times New Roman" w:cs="Times New Roman"/>
          <w:bCs/>
          <w:sz w:val="28"/>
          <w:szCs w:val="24"/>
        </w:rPr>
        <w:t xml:space="preserve"> сельскохозяйственного производства</w:t>
      </w:r>
    </w:p>
    <w:p w14:paraId="25FD55CA" w14:textId="77777777"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по программе базовой подготовки</w:t>
      </w:r>
    </w:p>
    <w:p w14:paraId="02D0F968" w14:textId="1DED1CE7" w:rsidR="00B72FC2" w:rsidRPr="00E74193" w:rsidRDefault="00697D35" w:rsidP="005C1DBD">
      <w:pPr>
        <w:autoSpaceDE w:val="0"/>
        <w:autoSpaceDN w:val="0"/>
        <w:adjustRightInd w:val="0"/>
        <w:spacing w:after="0" w:line="360" w:lineRule="auto"/>
        <w:jc w:val="center"/>
        <w:rPr>
          <w:rFonts w:ascii="Times New Roman" w:eastAsia="Times New Roman,Bold" w:hAnsi="Times New Roman" w:cs="Times New Roman"/>
          <w:b/>
          <w:sz w:val="28"/>
          <w:szCs w:val="24"/>
        </w:rPr>
      </w:pPr>
      <w:r w:rsidRPr="00E74193">
        <w:rPr>
          <w:rFonts w:ascii="Times New Roman" w:eastAsia="Times New Roman,Bold" w:hAnsi="Times New Roman" w:cs="Times New Roman"/>
          <w:bCs/>
          <w:sz w:val="28"/>
          <w:szCs w:val="24"/>
        </w:rPr>
        <w:t>Групп</w:t>
      </w:r>
      <w:r w:rsidR="00405EEE" w:rsidRPr="00E74193">
        <w:rPr>
          <w:rFonts w:ascii="Times New Roman" w:eastAsia="Times New Roman,Bold" w:hAnsi="Times New Roman" w:cs="Times New Roman"/>
          <w:bCs/>
          <w:sz w:val="28"/>
          <w:szCs w:val="24"/>
        </w:rPr>
        <w:t>ы</w:t>
      </w:r>
      <w:r w:rsidR="00693222" w:rsidRPr="00E74193">
        <w:rPr>
          <w:rFonts w:ascii="Times New Roman" w:eastAsia="Times New Roman,Bold" w:hAnsi="Times New Roman" w:cs="Times New Roman"/>
          <w:bCs/>
          <w:sz w:val="28"/>
          <w:szCs w:val="24"/>
        </w:rPr>
        <w:t xml:space="preserve">: </w:t>
      </w:r>
      <w:r w:rsidR="008715F0" w:rsidRPr="00E74193">
        <w:rPr>
          <w:rFonts w:ascii="Times New Roman" w:eastAsia="Times New Roman,Bold" w:hAnsi="Times New Roman" w:cs="Times New Roman"/>
          <w:bCs/>
          <w:sz w:val="28"/>
          <w:szCs w:val="24"/>
        </w:rPr>
        <w:t>171</w:t>
      </w:r>
      <w:r w:rsidR="00405EEE" w:rsidRPr="00E74193">
        <w:rPr>
          <w:rFonts w:ascii="Times New Roman" w:eastAsia="Times New Roman,Bold" w:hAnsi="Times New Roman" w:cs="Times New Roman"/>
          <w:bCs/>
          <w:sz w:val="28"/>
          <w:szCs w:val="24"/>
        </w:rPr>
        <w:t>, 172</w:t>
      </w:r>
    </w:p>
    <w:p w14:paraId="6D972A94" w14:textId="5558DDF3"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Квалификация: </w:t>
      </w:r>
      <w:r w:rsidR="004A4907" w:rsidRPr="00E74193">
        <w:rPr>
          <w:rFonts w:ascii="Times New Roman" w:eastAsia="Times New Roman,Bold" w:hAnsi="Times New Roman" w:cs="Times New Roman"/>
          <w:bCs/>
          <w:sz w:val="28"/>
          <w:szCs w:val="24"/>
        </w:rPr>
        <w:t>Мастер</w:t>
      </w:r>
      <w:r w:rsidR="002F1F9B" w:rsidRPr="00E74193">
        <w:rPr>
          <w:rFonts w:ascii="Times New Roman" w:eastAsia="Times New Roman,Bold" w:hAnsi="Times New Roman" w:cs="Times New Roman"/>
          <w:bCs/>
          <w:sz w:val="28"/>
          <w:szCs w:val="24"/>
        </w:rPr>
        <w:t xml:space="preserve"> </w:t>
      </w:r>
      <w:r w:rsidR="004A4907" w:rsidRPr="00E74193">
        <w:rPr>
          <w:rFonts w:ascii="Times New Roman" w:eastAsia="Times New Roman,Bold" w:hAnsi="Times New Roman" w:cs="Times New Roman"/>
          <w:bCs/>
          <w:sz w:val="28"/>
          <w:szCs w:val="24"/>
        </w:rPr>
        <w:t xml:space="preserve">сельскохозяйственного </w:t>
      </w:r>
      <w:r w:rsidR="002F1F9B" w:rsidRPr="00E74193">
        <w:rPr>
          <w:rFonts w:ascii="Times New Roman" w:eastAsia="Times New Roman,Bold" w:hAnsi="Times New Roman" w:cs="Times New Roman"/>
          <w:bCs/>
          <w:sz w:val="28"/>
          <w:szCs w:val="24"/>
        </w:rPr>
        <w:t>производства</w:t>
      </w:r>
      <w:r w:rsidR="00BE0EF6" w:rsidRPr="00E74193">
        <w:rPr>
          <w:rFonts w:ascii="Times New Roman" w:eastAsia="Times New Roman,Bold" w:hAnsi="Times New Roman" w:cs="Times New Roman"/>
          <w:bCs/>
          <w:sz w:val="28"/>
          <w:szCs w:val="24"/>
        </w:rPr>
        <w:t xml:space="preserve">. </w:t>
      </w:r>
    </w:p>
    <w:p w14:paraId="5B495943" w14:textId="77777777"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Форма обучения – очная</w:t>
      </w:r>
    </w:p>
    <w:p w14:paraId="16D839B9" w14:textId="6EA53979" w:rsidR="00B72FC2"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Нормативный срок обучения - </w:t>
      </w:r>
      <w:r w:rsidR="004A4907" w:rsidRPr="00E74193">
        <w:rPr>
          <w:rFonts w:ascii="Times New Roman" w:eastAsia="Times New Roman,Bold" w:hAnsi="Times New Roman" w:cs="Times New Roman"/>
          <w:bCs/>
          <w:sz w:val="28"/>
          <w:szCs w:val="24"/>
        </w:rPr>
        <w:t>1</w:t>
      </w:r>
      <w:r w:rsidRPr="00E74193">
        <w:rPr>
          <w:rFonts w:ascii="Times New Roman" w:eastAsia="Times New Roman,Bold" w:hAnsi="Times New Roman" w:cs="Times New Roman"/>
          <w:bCs/>
          <w:sz w:val="28"/>
          <w:szCs w:val="24"/>
        </w:rPr>
        <w:t xml:space="preserve"> год и 10 мес.</w:t>
      </w:r>
      <w:r w:rsidR="00BE0EF6" w:rsidRPr="00E74193">
        <w:rPr>
          <w:rFonts w:ascii="Times New Roman" w:eastAsia="Times New Roman,Bold" w:hAnsi="Times New Roman" w:cs="Times New Roman"/>
          <w:bCs/>
          <w:sz w:val="28"/>
          <w:szCs w:val="24"/>
        </w:rPr>
        <w:t xml:space="preserve"> </w:t>
      </w:r>
      <w:r w:rsidRPr="00E74193">
        <w:rPr>
          <w:rFonts w:ascii="Times New Roman" w:eastAsia="Times New Roman,Bold" w:hAnsi="Times New Roman" w:cs="Times New Roman"/>
          <w:bCs/>
          <w:sz w:val="28"/>
          <w:szCs w:val="24"/>
        </w:rPr>
        <w:t>на базе основного общего образования</w:t>
      </w:r>
    </w:p>
    <w:p w14:paraId="15F6975D" w14:textId="35BE7F21" w:rsidR="00094C06" w:rsidRPr="00E74193" w:rsidRDefault="00B72FC2" w:rsidP="005C1DBD">
      <w:pPr>
        <w:autoSpaceDE w:val="0"/>
        <w:autoSpaceDN w:val="0"/>
        <w:adjustRightInd w:val="0"/>
        <w:spacing w:after="0" w:line="360" w:lineRule="auto"/>
        <w:jc w:val="center"/>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Профиль получаемого профессионального</w:t>
      </w:r>
      <w:r w:rsidR="00BE0EF6" w:rsidRPr="00E74193">
        <w:rPr>
          <w:rFonts w:ascii="Times New Roman" w:eastAsia="Times New Roman,Bold" w:hAnsi="Times New Roman" w:cs="Times New Roman"/>
          <w:bCs/>
          <w:sz w:val="28"/>
          <w:szCs w:val="24"/>
        </w:rPr>
        <w:t xml:space="preserve"> </w:t>
      </w:r>
      <w:r w:rsidRPr="00E74193">
        <w:rPr>
          <w:rFonts w:ascii="Times New Roman" w:eastAsia="Times New Roman,Bold" w:hAnsi="Times New Roman" w:cs="Times New Roman"/>
          <w:bCs/>
          <w:sz w:val="28"/>
          <w:szCs w:val="24"/>
        </w:rPr>
        <w:t xml:space="preserve">образования </w:t>
      </w:r>
      <w:r w:rsidR="00294A02" w:rsidRPr="00E74193">
        <w:rPr>
          <w:rFonts w:ascii="Times New Roman" w:eastAsia="Times New Roman,Bold" w:hAnsi="Times New Roman" w:cs="Times New Roman"/>
          <w:bCs/>
          <w:sz w:val="28"/>
          <w:szCs w:val="24"/>
        </w:rPr>
        <w:t>–</w:t>
      </w:r>
      <w:r w:rsidRPr="00E74193">
        <w:rPr>
          <w:rFonts w:ascii="Times New Roman" w:eastAsia="Times New Roman,Bold" w:hAnsi="Times New Roman" w:cs="Times New Roman"/>
          <w:bCs/>
          <w:sz w:val="28"/>
          <w:szCs w:val="24"/>
        </w:rPr>
        <w:t xml:space="preserve"> техн</w:t>
      </w:r>
      <w:r w:rsidR="004A4907" w:rsidRPr="00E74193">
        <w:rPr>
          <w:rFonts w:ascii="Times New Roman" w:eastAsia="Times New Roman,Bold" w:hAnsi="Times New Roman" w:cs="Times New Roman"/>
          <w:bCs/>
          <w:sz w:val="28"/>
          <w:szCs w:val="24"/>
        </w:rPr>
        <w:t>ологический</w:t>
      </w:r>
    </w:p>
    <w:p w14:paraId="682238A7" w14:textId="3A0A3F7A" w:rsidR="004F2556" w:rsidRPr="00E165D4" w:rsidRDefault="004F2556"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3631F7AC" w14:textId="35F75ED9" w:rsidR="00FA476C" w:rsidRPr="00E165D4" w:rsidRDefault="00FA476C"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6DFE6ABE" w14:textId="5451F8E7" w:rsidR="00FA476C" w:rsidRPr="00E165D4" w:rsidRDefault="00FA476C"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67C695C0" w14:textId="486BCCCD" w:rsidR="00FA476C" w:rsidRPr="00E165D4" w:rsidRDefault="00FA476C"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6A9CBD72" w14:textId="7C889927" w:rsidR="00FA476C" w:rsidRDefault="00FA476C"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1F6879D0" w14:textId="34C05590" w:rsidR="008715F0" w:rsidRDefault="008715F0"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7EC51CB1" w14:textId="24F4003E" w:rsidR="008715F0" w:rsidRDefault="008715F0"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p>
    <w:p w14:paraId="117706AE" w14:textId="30BCACBF" w:rsidR="008715F0" w:rsidRPr="00E165D4" w:rsidRDefault="008715F0" w:rsidP="005C1DBD">
      <w:pPr>
        <w:autoSpaceDE w:val="0"/>
        <w:autoSpaceDN w:val="0"/>
        <w:adjustRightInd w:val="0"/>
        <w:spacing w:after="0" w:line="360" w:lineRule="auto"/>
        <w:jc w:val="center"/>
        <w:rPr>
          <w:rFonts w:ascii="Times New Roman" w:eastAsia="Times New Roman,Bold" w:hAnsi="Times New Roman" w:cs="Times New Roman"/>
          <w:bCs/>
          <w:sz w:val="24"/>
          <w:szCs w:val="24"/>
        </w:rPr>
      </w:pPr>
      <w:r w:rsidRPr="008715F0">
        <w:rPr>
          <w:noProof/>
        </w:rPr>
        <w:lastRenderedPageBreak/>
        <w:drawing>
          <wp:inline distT="0" distB="0" distL="0" distR="0" wp14:anchorId="53260DA5" wp14:editId="14410E73">
            <wp:extent cx="6153150" cy="922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7892" cy="9227306"/>
                    </a:xfrm>
                    <a:prstGeom prst="rect">
                      <a:avLst/>
                    </a:prstGeom>
                    <a:noFill/>
                    <a:ln>
                      <a:noFill/>
                    </a:ln>
                  </pic:spPr>
                </pic:pic>
              </a:graphicData>
            </a:graphic>
          </wp:inline>
        </w:drawing>
      </w:r>
    </w:p>
    <w:p w14:paraId="33DE406D" w14:textId="4843CDC3" w:rsidR="00F64D47" w:rsidRPr="004F0463" w:rsidRDefault="001739AB" w:rsidP="004F0463">
      <w:pPr>
        <w:autoSpaceDE w:val="0"/>
        <w:autoSpaceDN w:val="0"/>
        <w:adjustRightInd w:val="0"/>
        <w:spacing w:after="0" w:line="360" w:lineRule="auto"/>
        <w:jc w:val="center"/>
        <w:rPr>
          <w:rFonts w:ascii="Times New Roman" w:eastAsia="Times New Roman,Bold" w:hAnsi="Times New Roman" w:cs="Times New Roman"/>
          <w:bCs/>
          <w:sz w:val="24"/>
          <w:szCs w:val="24"/>
        </w:rPr>
      </w:pPr>
      <w:r w:rsidRPr="001739AB">
        <w:rPr>
          <w:noProof/>
        </w:rPr>
        <w:lastRenderedPageBreak/>
        <w:drawing>
          <wp:inline distT="0" distB="0" distL="0" distR="0" wp14:anchorId="1C49C1BB" wp14:editId="6EE37349">
            <wp:extent cx="6267450" cy="9277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704" cy="9279206"/>
                    </a:xfrm>
                    <a:prstGeom prst="rect">
                      <a:avLst/>
                    </a:prstGeom>
                    <a:noFill/>
                    <a:ln>
                      <a:noFill/>
                    </a:ln>
                  </pic:spPr>
                </pic:pic>
              </a:graphicData>
            </a:graphic>
          </wp:inline>
        </w:drawing>
      </w:r>
    </w:p>
    <w:p w14:paraId="438DABD3" w14:textId="3CDA53A0" w:rsidR="00B72FC2" w:rsidRPr="00E74193" w:rsidRDefault="00220747" w:rsidP="005C1DBD">
      <w:pPr>
        <w:autoSpaceDE w:val="0"/>
        <w:autoSpaceDN w:val="0"/>
        <w:adjustRightInd w:val="0"/>
        <w:spacing w:after="0" w:line="240" w:lineRule="auto"/>
        <w:jc w:val="center"/>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lastRenderedPageBreak/>
        <w:t xml:space="preserve">4.3. </w:t>
      </w:r>
      <w:bookmarkStart w:id="1" w:name="_Hlk112918300"/>
      <w:r w:rsidR="00B72FC2" w:rsidRPr="00E74193">
        <w:rPr>
          <w:rFonts w:ascii="Times New Roman" w:eastAsia="Times New Roman,Bold" w:hAnsi="Times New Roman" w:cs="Times New Roman"/>
          <w:b/>
          <w:bCs/>
          <w:sz w:val="28"/>
          <w:szCs w:val="24"/>
        </w:rPr>
        <w:t xml:space="preserve">Перечень рабочих программ </w:t>
      </w:r>
      <w:r w:rsidR="00065815" w:rsidRPr="00E74193">
        <w:rPr>
          <w:rFonts w:ascii="Times New Roman" w:eastAsia="Times New Roman,Bold" w:hAnsi="Times New Roman" w:cs="Times New Roman"/>
          <w:b/>
          <w:bCs/>
          <w:sz w:val="28"/>
          <w:szCs w:val="24"/>
        </w:rPr>
        <w:t xml:space="preserve">учебных </w:t>
      </w:r>
      <w:r w:rsidR="00B72FC2" w:rsidRPr="00E74193">
        <w:rPr>
          <w:rFonts w:ascii="Times New Roman" w:eastAsia="Times New Roman,Bold" w:hAnsi="Times New Roman" w:cs="Times New Roman"/>
          <w:b/>
          <w:bCs/>
          <w:sz w:val="28"/>
          <w:szCs w:val="24"/>
        </w:rPr>
        <w:t>дисциплин и профессиональных модулей</w:t>
      </w:r>
    </w:p>
    <w:bookmarkEnd w:id="1"/>
    <w:p w14:paraId="4B9FC24A" w14:textId="7491A414" w:rsidR="009E2CEC" w:rsidRPr="00E74193" w:rsidRDefault="00106AE6" w:rsidP="005C1DBD">
      <w:pPr>
        <w:autoSpaceDE w:val="0"/>
        <w:autoSpaceDN w:val="0"/>
        <w:adjustRightInd w:val="0"/>
        <w:spacing w:after="0" w:line="240" w:lineRule="auto"/>
        <w:jc w:val="both"/>
        <w:rPr>
          <w:rFonts w:ascii="Times New Roman" w:eastAsia="Times New Roman,Bold" w:hAnsi="Times New Roman" w:cs="Times New Roman"/>
          <w:b/>
          <w:sz w:val="28"/>
          <w:szCs w:val="24"/>
        </w:rPr>
      </w:pPr>
      <w:r w:rsidRPr="00E74193">
        <w:rPr>
          <w:rFonts w:ascii="Times New Roman" w:eastAsia="Times New Roman,Bold" w:hAnsi="Times New Roman" w:cs="Times New Roman"/>
          <w:b/>
          <w:sz w:val="28"/>
          <w:szCs w:val="24"/>
        </w:rPr>
        <w:t>Общеобразовательный цикл:</w:t>
      </w:r>
    </w:p>
    <w:p w14:paraId="1B00F1C8" w14:textId="2F7138E3"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ООД.01. Русский язык</w:t>
      </w:r>
    </w:p>
    <w:p w14:paraId="0E483949" w14:textId="2A14A7DC"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ООД.02. Литература</w:t>
      </w:r>
    </w:p>
    <w:p w14:paraId="03CA5EC5" w14:textId="380BE121"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ООД.03. Иностранный язык</w:t>
      </w:r>
    </w:p>
    <w:p w14:paraId="05A2565B" w14:textId="021D60B9"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ООД.04. Математика</w:t>
      </w:r>
    </w:p>
    <w:p w14:paraId="3FD789AC" w14:textId="746AD1AB"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ООД.05. История </w:t>
      </w:r>
    </w:p>
    <w:p w14:paraId="4AC95031" w14:textId="711C4407"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ООД.06. Физическая культура</w:t>
      </w:r>
    </w:p>
    <w:p w14:paraId="2816574C" w14:textId="508D9718"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ООД.07. Основы безопасности жизнедеятельности </w:t>
      </w:r>
    </w:p>
    <w:p w14:paraId="7C1FBCDF" w14:textId="718CBA22"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ООД.08. Информатика </w:t>
      </w:r>
    </w:p>
    <w:p w14:paraId="689DB50A" w14:textId="357FBA60" w:rsidR="00106AE6" w:rsidRPr="00E74193" w:rsidRDefault="00106AE6"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ООД.09. Физика</w:t>
      </w:r>
    </w:p>
    <w:p w14:paraId="001DD503" w14:textId="0D7EFA54" w:rsidR="00C449B3" w:rsidRPr="00E74193" w:rsidRDefault="00C449B3"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ООД.10. Обществознание</w:t>
      </w:r>
    </w:p>
    <w:p w14:paraId="663F70FF" w14:textId="49E744AA" w:rsidR="00C449B3" w:rsidRPr="00E74193" w:rsidRDefault="00C449B3"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ООД.11. География</w:t>
      </w:r>
    </w:p>
    <w:p w14:paraId="7BB3B3A9" w14:textId="77777777" w:rsidR="00C449B3" w:rsidRPr="00E74193" w:rsidRDefault="00C449B3" w:rsidP="00106AE6">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ООД.12. Химия</w:t>
      </w:r>
    </w:p>
    <w:p w14:paraId="36E7733D" w14:textId="3971B43C" w:rsidR="00A205FC" w:rsidRDefault="00C449B3" w:rsidP="00C449B3">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ООД 13. Биология</w:t>
      </w:r>
    </w:p>
    <w:p w14:paraId="5A1C38DD" w14:textId="294F8390" w:rsidR="008205FF" w:rsidRPr="00E74193" w:rsidRDefault="008205FF" w:rsidP="00C449B3">
      <w:pPr>
        <w:autoSpaceDE w:val="0"/>
        <w:autoSpaceDN w:val="0"/>
        <w:adjustRightInd w:val="0"/>
        <w:spacing w:after="0" w:line="240" w:lineRule="auto"/>
        <w:jc w:val="both"/>
        <w:rPr>
          <w:rFonts w:ascii="Times New Roman" w:eastAsia="Times New Roman,Bold" w:hAnsi="Times New Roman" w:cs="Times New Roman"/>
          <w:bCs/>
          <w:sz w:val="28"/>
          <w:szCs w:val="24"/>
        </w:rPr>
      </w:pPr>
      <w:r>
        <w:rPr>
          <w:rFonts w:ascii="Times New Roman" w:eastAsia="Times New Roman,Bold" w:hAnsi="Times New Roman" w:cs="Times New Roman"/>
          <w:bCs/>
          <w:sz w:val="28"/>
          <w:szCs w:val="24"/>
        </w:rPr>
        <w:t>ИП. Индивидуальный проект</w:t>
      </w:r>
    </w:p>
    <w:p w14:paraId="6E867287" w14:textId="1D7F9DFE" w:rsidR="004A4907" w:rsidRPr="00E74193" w:rsidRDefault="004A4907" w:rsidP="004A4907">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Социально-гуманитарный цикл:</w:t>
      </w:r>
    </w:p>
    <w:p w14:paraId="65B808BD" w14:textId="37077D6C"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СГ</w:t>
      </w:r>
      <w:r w:rsidR="001E24BF" w:rsidRPr="00E74193">
        <w:rPr>
          <w:rFonts w:ascii="Times New Roman" w:eastAsia="Times New Roman,Bold" w:hAnsi="Times New Roman" w:cs="Times New Roman"/>
          <w:bCs/>
          <w:sz w:val="28"/>
          <w:szCs w:val="24"/>
        </w:rPr>
        <w:t>.01</w:t>
      </w:r>
      <w:r w:rsidRPr="00E74193">
        <w:rPr>
          <w:rFonts w:ascii="Times New Roman" w:eastAsia="Times New Roman,Bold" w:hAnsi="Times New Roman" w:cs="Times New Roman"/>
          <w:bCs/>
          <w:sz w:val="28"/>
          <w:szCs w:val="24"/>
        </w:rPr>
        <w:t>.</w:t>
      </w:r>
      <w:r w:rsidR="001E24BF" w:rsidRPr="00E74193">
        <w:rPr>
          <w:rFonts w:ascii="Times New Roman" w:eastAsia="Times New Roman,Bold" w:hAnsi="Times New Roman" w:cs="Times New Roman"/>
          <w:bCs/>
          <w:sz w:val="28"/>
          <w:szCs w:val="24"/>
        </w:rPr>
        <w:t xml:space="preserve"> </w:t>
      </w:r>
      <w:r w:rsidR="004A4907" w:rsidRPr="00E74193">
        <w:rPr>
          <w:rFonts w:ascii="Times New Roman" w:eastAsia="Times New Roman,Bold" w:hAnsi="Times New Roman" w:cs="Times New Roman"/>
          <w:bCs/>
          <w:sz w:val="28"/>
          <w:szCs w:val="24"/>
        </w:rPr>
        <w:t>История России</w:t>
      </w:r>
    </w:p>
    <w:p w14:paraId="6C80FB8E" w14:textId="1CBC4699"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 xml:space="preserve">СГ.02. </w:t>
      </w:r>
      <w:r w:rsidR="004A4907" w:rsidRPr="00E74193">
        <w:rPr>
          <w:rFonts w:ascii="Times New Roman" w:eastAsia="Times New Roman,Bold" w:hAnsi="Times New Roman" w:cs="Times New Roman"/>
          <w:bCs/>
          <w:sz w:val="28"/>
          <w:szCs w:val="24"/>
        </w:rPr>
        <w:t>Иностранный язык в профессиональной деятельности</w:t>
      </w:r>
    </w:p>
    <w:p w14:paraId="5E23C626" w14:textId="282CA2EA"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СГ</w:t>
      </w:r>
      <w:r w:rsidR="001E24BF" w:rsidRPr="00E74193">
        <w:rPr>
          <w:rFonts w:ascii="Times New Roman" w:eastAsia="Times New Roman,Bold" w:hAnsi="Times New Roman" w:cs="Times New Roman"/>
          <w:bCs/>
          <w:sz w:val="28"/>
          <w:szCs w:val="24"/>
        </w:rPr>
        <w:t>.03</w:t>
      </w:r>
      <w:r w:rsidRPr="00E74193">
        <w:rPr>
          <w:rFonts w:ascii="Times New Roman" w:eastAsia="Times New Roman,Bold" w:hAnsi="Times New Roman" w:cs="Times New Roman"/>
          <w:bCs/>
          <w:sz w:val="28"/>
          <w:szCs w:val="24"/>
        </w:rPr>
        <w:t>.</w:t>
      </w:r>
      <w:r w:rsidR="001E24BF" w:rsidRPr="00E74193">
        <w:rPr>
          <w:rFonts w:ascii="Times New Roman" w:eastAsia="Times New Roman,Bold" w:hAnsi="Times New Roman" w:cs="Times New Roman"/>
          <w:bCs/>
          <w:sz w:val="28"/>
          <w:szCs w:val="24"/>
        </w:rPr>
        <w:t xml:space="preserve"> </w:t>
      </w:r>
      <w:r w:rsidR="004A4907" w:rsidRPr="00E74193">
        <w:rPr>
          <w:rFonts w:ascii="Times New Roman" w:eastAsia="Times New Roman,Bold" w:hAnsi="Times New Roman" w:cs="Times New Roman"/>
          <w:bCs/>
          <w:sz w:val="28"/>
          <w:szCs w:val="24"/>
        </w:rPr>
        <w:t>Безопасность жизнедеятельности</w:t>
      </w:r>
    </w:p>
    <w:p w14:paraId="00DFD05F" w14:textId="5AE1D4CF"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СГ</w:t>
      </w:r>
      <w:r w:rsidR="001E24BF" w:rsidRPr="00E74193">
        <w:rPr>
          <w:rFonts w:ascii="Times New Roman" w:eastAsia="Times New Roman,Bold" w:hAnsi="Times New Roman" w:cs="Times New Roman"/>
          <w:bCs/>
          <w:sz w:val="28"/>
          <w:szCs w:val="24"/>
        </w:rPr>
        <w:t>.04</w:t>
      </w:r>
      <w:r w:rsidRPr="00E74193">
        <w:rPr>
          <w:rFonts w:ascii="Times New Roman" w:eastAsia="Times New Roman,Bold" w:hAnsi="Times New Roman" w:cs="Times New Roman"/>
          <w:bCs/>
          <w:sz w:val="28"/>
          <w:szCs w:val="24"/>
        </w:rPr>
        <w:t>.</w:t>
      </w:r>
      <w:r w:rsidR="001E24BF" w:rsidRPr="00E74193">
        <w:rPr>
          <w:rFonts w:ascii="Times New Roman" w:eastAsia="Times New Roman,Bold" w:hAnsi="Times New Roman" w:cs="Times New Roman"/>
          <w:bCs/>
          <w:sz w:val="28"/>
          <w:szCs w:val="24"/>
        </w:rPr>
        <w:t xml:space="preserve"> </w:t>
      </w:r>
      <w:r w:rsidR="004A4907" w:rsidRPr="00E74193">
        <w:rPr>
          <w:rFonts w:ascii="Times New Roman" w:eastAsia="Times New Roman,Bold" w:hAnsi="Times New Roman" w:cs="Times New Roman"/>
          <w:bCs/>
          <w:sz w:val="28"/>
          <w:szCs w:val="24"/>
        </w:rPr>
        <w:t>Физическая культура</w:t>
      </w:r>
    </w:p>
    <w:p w14:paraId="0613D508" w14:textId="7B022B47"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СГ</w:t>
      </w:r>
      <w:r w:rsidR="001E24BF" w:rsidRPr="00E74193">
        <w:rPr>
          <w:rFonts w:ascii="Times New Roman" w:eastAsia="Times New Roman,Bold" w:hAnsi="Times New Roman" w:cs="Times New Roman"/>
          <w:bCs/>
          <w:sz w:val="28"/>
          <w:szCs w:val="24"/>
        </w:rPr>
        <w:t>.05</w:t>
      </w:r>
      <w:r w:rsidRPr="00E74193">
        <w:rPr>
          <w:rFonts w:ascii="Times New Roman" w:eastAsia="Times New Roman,Bold" w:hAnsi="Times New Roman" w:cs="Times New Roman"/>
          <w:bCs/>
          <w:sz w:val="28"/>
          <w:szCs w:val="24"/>
        </w:rPr>
        <w:t>.</w:t>
      </w:r>
      <w:r w:rsidR="001E24BF" w:rsidRPr="00E74193">
        <w:rPr>
          <w:rFonts w:ascii="Times New Roman" w:eastAsia="Times New Roman,Bold" w:hAnsi="Times New Roman" w:cs="Times New Roman"/>
          <w:bCs/>
          <w:sz w:val="28"/>
          <w:szCs w:val="24"/>
        </w:rPr>
        <w:t xml:space="preserve"> </w:t>
      </w:r>
      <w:r w:rsidR="004A4907" w:rsidRPr="00E74193">
        <w:rPr>
          <w:rFonts w:ascii="Times New Roman" w:eastAsia="Times New Roman,Bold" w:hAnsi="Times New Roman" w:cs="Times New Roman"/>
          <w:bCs/>
          <w:sz w:val="28"/>
          <w:szCs w:val="24"/>
        </w:rPr>
        <w:t>Основы бережливого производства</w:t>
      </w:r>
    </w:p>
    <w:p w14:paraId="43DCCBB3" w14:textId="6C403940" w:rsidR="004A4907" w:rsidRPr="00E74193" w:rsidRDefault="00315B98" w:rsidP="004A4907">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СГ</w:t>
      </w:r>
      <w:r w:rsidR="001E24BF" w:rsidRPr="00E74193">
        <w:rPr>
          <w:rFonts w:ascii="Times New Roman" w:eastAsia="Times New Roman,Bold" w:hAnsi="Times New Roman" w:cs="Times New Roman"/>
          <w:bCs/>
          <w:sz w:val="28"/>
          <w:szCs w:val="24"/>
        </w:rPr>
        <w:t>.06</w:t>
      </w:r>
      <w:r w:rsidRPr="00E74193">
        <w:rPr>
          <w:rFonts w:ascii="Times New Roman" w:eastAsia="Times New Roman,Bold" w:hAnsi="Times New Roman" w:cs="Times New Roman"/>
          <w:bCs/>
          <w:sz w:val="28"/>
          <w:szCs w:val="24"/>
        </w:rPr>
        <w:t>.</w:t>
      </w:r>
      <w:r w:rsidR="001E24BF" w:rsidRPr="00E74193">
        <w:rPr>
          <w:rFonts w:ascii="Times New Roman" w:eastAsia="Times New Roman,Bold" w:hAnsi="Times New Roman" w:cs="Times New Roman"/>
          <w:bCs/>
          <w:sz w:val="28"/>
          <w:szCs w:val="24"/>
        </w:rPr>
        <w:t xml:space="preserve"> </w:t>
      </w:r>
      <w:r w:rsidR="00DA7561" w:rsidRPr="00E74193">
        <w:rPr>
          <w:rFonts w:ascii="Times New Roman" w:eastAsia="Times New Roman,Bold" w:hAnsi="Times New Roman" w:cs="Times New Roman"/>
          <w:bCs/>
          <w:sz w:val="28"/>
          <w:szCs w:val="24"/>
        </w:rPr>
        <w:t>Основы финансовой грамотности</w:t>
      </w:r>
    </w:p>
    <w:p w14:paraId="7C6FF8EA" w14:textId="77777777" w:rsidR="00EA2EEB" w:rsidRPr="00E74193" w:rsidRDefault="00EA2EEB" w:rsidP="005C1DBD">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Общепрофессиональный цикл:</w:t>
      </w:r>
    </w:p>
    <w:p w14:paraId="556E880C" w14:textId="2E087C28"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Междисциплинарные модули:</w:t>
      </w:r>
    </w:p>
    <w:p w14:paraId="0C660549" w14:textId="2C6FC09E"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МДМ.01. Ремонт и наладка сельскохозяйственной техники и оборудования</w:t>
      </w:r>
    </w:p>
    <w:p w14:paraId="40E57B97" w14:textId="4BADBB81"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ОП.01.</w:t>
      </w:r>
      <w:r w:rsidRPr="00E74193">
        <w:rPr>
          <w:rFonts w:ascii="Times New Roman" w:eastAsia="Times New Roman,Bold" w:hAnsi="Times New Roman" w:cs="Times New Roman"/>
          <w:bCs/>
          <w:sz w:val="28"/>
          <w:szCs w:val="24"/>
        </w:rPr>
        <w:tab/>
        <w:t>Основы материаловедения и технология общеслесарных работ</w:t>
      </w:r>
    </w:p>
    <w:p w14:paraId="3EC320EE" w14:textId="7DC57995"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ОП.02.</w:t>
      </w:r>
      <w:r w:rsidRPr="00E74193">
        <w:rPr>
          <w:rFonts w:ascii="Times New Roman" w:eastAsia="Times New Roman,Bold" w:hAnsi="Times New Roman" w:cs="Times New Roman"/>
          <w:bCs/>
          <w:sz w:val="28"/>
          <w:szCs w:val="24"/>
        </w:rPr>
        <w:tab/>
        <w:t>Основы инженерной графики</w:t>
      </w:r>
    </w:p>
    <w:p w14:paraId="5ED31277" w14:textId="1CA78F59"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МДМ.02. Механизированные работы в сельскохозяйственном производстве</w:t>
      </w:r>
    </w:p>
    <w:p w14:paraId="62784E6C" w14:textId="0222075D"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ОП.03.</w:t>
      </w:r>
      <w:r w:rsidRPr="00E74193">
        <w:rPr>
          <w:rFonts w:ascii="Times New Roman" w:eastAsia="Times New Roman,Bold" w:hAnsi="Times New Roman" w:cs="Times New Roman"/>
          <w:bCs/>
          <w:sz w:val="28"/>
          <w:szCs w:val="24"/>
        </w:rPr>
        <w:tab/>
        <w:t>Техническая механика с основами технических измерений</w:t>
      </w:r>
    </w:p>
    <w:p w14:paraId="3C65745B" w14:textId="068CD61D"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ОП.04.</w:t>
      </w:r>
      <w:r w:rsidRPr="00E74193">
        <w:rPr>
          <w:rFonts w:ascii="Times New Roman" w:eastAsia="Times New Roman,Bold" w:hAnsi="Times New Roman" w:cs="Times New Roman"/>
          <w:bCs/>
          <w:sz w:val="28"/>
          <w:szCs w:val="24"/>
        </w:rPr>
        <w:tab/>
        <w:t>Основы электротехники</w:t>
      </w:r>
    </w:p>
    <w:p w14:paraId="1B2D88D9" w14:textId="2D849FB4"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ОП.05.</w:t>
      </w:r>
      <w:r w:rsidRPr="00E74193">
        <w:rPr>
          <w:rFonts w:ascii="Times New Roman" w:eastAsia="Times New Roman,Bold" w:hAnsi="Times New Roman" w:cs="Times New Roman"/>
          <w:bCs/>
          <w:sz w:val="28"/>
          <w:szCs w:val="24"/>
        </w:rPr>
        <w:tab/>
        <w:t>Основы агрономии</w:t>
      </w:r>
    </w:p>
    <w:p w14:paraId="3CE7B2BE" w14:textId="7B14345D"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ОП.06.</w:t>
      </w:r>
      <w:r w:rsidRPr="00E74193">
        <w:rPr>
          <w:rFonts w:ascii="Times New Roman" w:eastAsia="Times New Roman,Bold" w:hAnsi="Times New Roman" w:cs="Times New Roman"/>
          <w:bCs/>
          <w:sz w:val="28"/>
          <w:szCs w:val="24"/>
        </w:rPr>
        <w:tab/>
        <w:t>Основы зоотехнии</w:t>
      </w:r>
    </w:p>
    <w:p w14:paraId="1FC0E88F" w14:textId="07E8280B"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ОП.07.</w:t>
      </w:r>
      <w:r w:rsidRPr="00E74193">
        <w:rPr>
          <w:rFonts w:ascii="Times New Roman" w:eastAsia="Times New Roman,Bold" w:hAnsi="Times New Roman" w:cs="Times New Roman"/>
          <w:bCs/>
          <w:sz w:val="28"/>
          <w:szCs w:val="24"/>
        </w:rPr>
        <w:tab/>
        <w:t>Основы микробиологии, санитарии и гигиены</w:t>
      </w:r>
    </w:p>
    <w:p w14:paraId="46A67F01" w14:textId="2306A512"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Профессиональный цикл:</w:t>
      </w:r>
    </w:p>
    <w:p w14:paraId="7C632705" w14:textId="21568257"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ПМ.01. Выполнение работ по ремонту и наладке сельскохозяйственных машин и оборудования</w:t>
      </w:r>
    </w:p>
    <w:p w14:paraId="07073CF1" w14:textId="091982D6"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МДК.01.01.</w:t>
      </w:r>
      <w:r w:rsidRPr="00E74193">
        <w:rPr>
          <w:rFonts w:ascii="Times New Roman" w:eastAsia="Times New Roman,Bold" w:hAnsi="Times New Roman" w:cs="Times New Roman"/>
          <w:bCs/>
          <w:sz w:val="28"/>
          <w:szCs w:val="24"/>
        </w:rPr>
        <w:tab/>
        <w:t>Технология выполнения работ по ремонту и наладке сельскохозяйственных машин и оборудования</w:t>
      </w:r>
    </w:p>
    <w:p w14:paraId="29FFCFB0" w14:textId="1D880272"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lastRenderedPageBreak/>
        <w:t>ПМ.02. Выполнение механизированных работ в сельскохозяйственном производстве с поддержанием технического состояния средств механизации</w:t>
      </w:r>
    </w:p>
    <w:p w14:paraId="47FAF278" w14:textId="191EA523" w:rsidR="00315B98" w:rsidRPr="00E74193" w:rsidRDefault="00315B98" w:rsidP="00315B98">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МДК.02.01.</w:t>
      </w:r>
      <w:r w:rsidRPr="00E74193">
        <w:rPr>
          <w:rFonts w:ascii="Times New Roman" w:eastAsia="Times New Roman,Bold" w:hAnsi="Times New Roman" w:cs="Times New Roman"/>
          <w:bCs/>
          <w:sz w:val="28"/>
          <w:szCs w:val="24"/>
        </w:rPr>
        <w:tab/>
        <w:t>Технология выполнения механизированных работ в сельскохозяйственном производстве с поддержанием технического состояния средств механизации</w:t>
      </w:r>
    </w:p>
    <w:p w14:paraId="47B1F46D" w14:textId="365A80A7" w:rsidR="00DA7561" w:rsidRPr="00E74193" w:rsidRDefault="00DA7561" w:rsidP="00DA7561">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
          <w:bCs/>
          <w:sz w:val="28"/>
          <w:szCs w:val="24"/>
        </w:rPr>
        <w:t>ПМ. 03. Транспортировка грузов</w:t>
      </w:r>
    </w:p>
    <w:p w14:paraId="49064755" w14:textId="1FF3B7A3" w:rsidR="00DA7561" w:rsidRPr="00E74193" w:rsidRDefault="00DA7561" w:rsidP="00DA7561">
      <w:pPr>
        <w:autoSpaceDE w:val="0"/>
        <w:autoSpaceDN w:val="0"/>
        <w:adjustRightInd w:val="0"/>
        <w:spacing w:after="0" w:line="240" w:lineRule="auto"/>
        <w:jc w:val="both"/>
        <w:rPr>
          <w:rFonts w:ascii="Times New Roman" w:eastAsia="Times New Roman,Bold" w:hAnsi="Times New Roman" w:cs="Times New Roman"/>
          <w:bCs/>
          <w:sz w:val="28"/>
          <w:szCs w:val="24"/>
        </w:rPr>
      </w:pPr>
      <w:r w:rsidRPr="00E74193">
        <w:rPr>
          <w:rFonts w:ascii="Times New Roman" w:eastAsia="Times New Roman,Bold" w:hAnsi="Times New Roman" w:cs="Times New Roman"/>
          <w:bCs/>
          <w:sz w:val="28"/>
          <w:szCs w:val="24"/>
        </w:rPr>
        <w:t>МДК. 03.01. Теоретическая подготовка водителей автомобилей категории "С"</w:t>
      </w:r>
    </w:p>
    <w:p w14:paraId="678C9EE0" w14:textId="5A574850" w:rsidR="00311707" w:rsidRPr="00E74193" w:rsidRDefault="00DA7561" w:rsidP="00DA7561">
      <w:pPr>
        <w:autoSpaceDE w:val="0"/>
        <w:autoSpaceDN w:val="0"/>
        <w:adjustRightInd w:val="0"/>
        <w:spacing w:after="0" w:line="240" w:lineRule="auto"/>
        <w:jc w:val="both"/>
        <w:rPr>
          <w:rFonts w:ascii="Times New Roman" w:eastAsia="Times New Roman,Bold" w:hAnsi="Times New Roman" w:cs="Times New Roman"/>
          <w:b/>
          <w:bCs/>
          <w:sz w:val="28"/>
          <w:szCs w:val="24"/>
        </w:rPr>
      </w:pPr>
      <w:r w:rsidRPr="00E74193">
        <w:rPr>
          <w:rFonts w:ascii="Times New Roman" w:eastAsia="Times New Roman,Bold" w:hAnsi="Times New Roman" w:cs="Times New Roman"/>
          <w:bCs/>
          <w:sz w:val="28"/>
          <w:szCs w:val="24"/>
        </w:rPr>
        <w:t xml:space="preserve">Рабочие программы дисциплин и профессиональных модулей представлены в </w:t>
      </w:r>
      <w:r w:rsidRPr="00E74193">
        <w:rPr>
          <w:rFonts w:ascii="Times New Roman" w:eastAsia="Times New Roman,Bold" w:hAnsi="Times New Roman" w:cs="Times New Roman"/>
          <w:b/>
          <w:bCs/>
          <w:sz w:val="28"/>
          <w:szCs w:val="24"/>
        </w:rPr>
        <w:t>Приложении 2</w:t>
      </w:r>
      <w:r w:rsidR="003C1C36" w:rsidRPr="00E74193">
        <w:rPr>
          <w:rFonts w:ascii="Times New Roman" w:eastAsia="Times New Roman,Bold" w:hAnsi="Times New Roman" w:cs="Times New Roman"/>
          <w:b/>
          <w:bCs/>
          <w:sz w:val="28"/>
          <w:szCs w:val="24"/>
        </w:rPr>
        <w:t>.</w:t>
      </w:r>
    </w:p>
    <w:p w14:paraId="0DFFDB72" w14:textId="1251CD25" w:rsidR="006E4991" w:rsidRPr="00E165D4" w:rsidRDefault="006E4991" w:rsidP="005C1DBD">
      <w:pPr>
        <w:spacing w:after="0" w:line="240" w:lineRule="auto"/>
        <w:jc w:val="both"/>
        <w:rPr>
          <w:rFonts w:ascii="Times New Roman" w:hAnsi="Times New Roman" w:cs="Times New Roman"/>
          <w:b/>
        </w:rPr>
      </w:pPr>
    </w:p>
    <w:p w14:paraId="28E95000" w14:textId="2D255E01" w:rsidR="00A73BCF" w:rsidRPr="00E74193" w:rsidRDefault="00A73BCF" w:rsidP="004206C7">
      <w:pPr>
        <w:pStyle w:val="a4"/>
        <w:numPr>
          <w:ilvl w:val="0"/>
          <w:numId w:val="5"/>
        </w:numPr>
        <w:autoSpaceDE w:val="0"/>
        <w:autoSpaceDN w:val="0"/>
        <w:adjustRightInd w:val="0"/>
        <w:spacing w:after="0" w:line="240" w:lineRule="auto"/>
        <w:jc w:val="center"/>
        <w:rPr>
          <w:rFonts w:ascii="Times New Roman" w:eastAsia="Times New Roman,Bold" w:hAnsi="Times New Roman"/>
          <w:b/>
          <w:bCs/>
          <w:sz w:val="28"/>
          <w:szCs w:val="28"/>
          <w:lang w:val="ru-RU"/>
        </w:rPr>
      </w:pPr>
      <w:bookmarkStart w:id="2" w:name="_3._СТРУКТУРА_И_1"/>
      <w:bookmarkStart w:id="3" w:name="_4._УСЛОВИЯ_РЕАЛИЗАЦИИ"/>
      <w:bookmarkEnd w:id="2"/>
      <w:bookmarkEnd w:id="3"/>
      <w:r w:rsidRPr="00E74193">
        <w:rPr>
          <w:rFonts w:ascii="Times New Roman" w:eastAsia="Times New Roman,Bold" w:hAnsi="Times New Roman"/>
          <w:b/>
          <w:bCs/>
          <w:sz w:val="28"/>
          <w:szCs w:val="28"/>
          <w:lang w:val="ru-RU"/>
        </w:rPr>
        <w:t xml:space="preserve">ТРЕБОВАНИЯ К УСЛОВИЯМ РЕАЛИЗАЦИИ </w:t>
      </w:r>
      <w:r w:rsidR="004206C7" w:rsidRPr="00E74193">
        <w:rPr>
          <w:rFonts w:ascii="Times New Roman" w:eastAsia="Times New Roman,Bold" w:hAnsi="Times New Roman"/>
          <w:b/>
          <w:bCs/>
          <w:sz w:val="28"/>
          <w:szCs w:val="28"/>
          <w:lang w:val="ru-RU"/>
        </w:rPr>
        <w:t xml:space="preserve">ОПОП-П </w:t>
      </w:r>
    </w:p>
    <w:p w14:paraId="0868AC45" w14:textId="77777777" w:rsidR="00250840" w:rsidRPr="00E74193" w:rsidRDefault="00250840" w:rsidP="005C1DBD">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19AEE08D"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
          <w:sz w:val="28"/>
          <w:szCs w:val="28"/>
        </w:rPr>
      </w:pPr>
      <w:r w:rsidRPr="00E74193">
        <w:rPr>
          <w:rFonts w:ascii="Times New Roman" w:eastAsia="Times New Roman,Bold" w:hAnsi="Times New Roman" w:cs="Times New Roman"/>
          <w:b/>
          <w:sz w:val="28"/>
          <w:szCs w:val="28"/>
        </w:rPr>
        <w:t>5.1 Требования к вступительным испытаниям абитуриентов</w:t>
      </w:r>
    </w:p>
    <w:p w14:paraId="64E93ED0"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Прием в лицей по образовательным программам проводится на первый курс по личному заявлению граждан.</w:t>
      </w:r>
    </w:p>
    <w:p w14:paraId="631B973D"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Прием документов начинается не позднее 20 июня.</w:t>
      </w:r>
    </w:p>
    <w:p w14:paraId="3485EBA8"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Прием заявлений в образовательные организации на очную форму получения образования </w:t>
      </w:r>
      <w:r w:rsidR="005E355A" w:rsidRPr="00E74193">
        <w:rPr>
          <w:rFonts w:ascii="Times New Roman" w:eastAsia="Times New Roman,Bold" w:hAnsi="Times New Roman" w:cs="Times New Roman"/>
          <w:bCs/>
          <w:sz w:val="28"/>
          <w:szCs w:val="28"/>
        </w:rPr>
        <w:t>осуществляется до 2</w:t>
      </w:r>
      <w:r w:rsidRPr="00E74193">
        <w:rPr>
          <w:rFonts w:ascii="Times New Roman" w:eastAsia="Times New Roman,Bold" w:hAnsi="Times New Roman" w:cs="Times New Roman"/>
          <w:bCs/>
          <w:sz w:val="28"/>
          <w:szCs w:val="28"/>
        </w:rPr>
        <w:t>5 августа, а при наличии свободных мест в образовательной организации прием документов продлевается до 25 ноября текущего года.</w:t>
      </w:r>
    </w:p>
    <w:p w14:paraId="10AE6679" w14:textId="1469D206"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Для приема по профессии 35.01.</w:t>
      </w:r>
      <w:r w:rsidR="00896F71" w:rsidRPr="00E74193">
        <w:rPr>
          <w:rFonts w:ascii="Times New Roman" w:eastAsia="Times New Roman,Bold" w:hAnsi="Times New Roman" w:cs="Times New Roman"/>
          <w:bCs/>
          <w:sz w:val="28"/>
          <w:szCs w:val="28"/>
        </w:rPr>
        <w:t>27</w:t>
      </w:r>
      <w:r w:rsidRPr="00E74193">
        <w:rPr>
          <w:rFonts w:ascii="Times New Roman" w:eastAsia="Times New Roman,Bold" w:hAnsi="Times New Roman" w:cs="Times New Roman"/>
          <w:bCs/>
          <w:sz w:val="28"/>
          <w:szCs w:val="28"/>
        </w:rPr>
        <w:t>.</w:t>
      </w:r>
      <w:r w:rsidR="00BC06A7" w:rsidRPr="00E74193">
        <w:rPr>
          <w:rFonts w:ascii="Times New Roman" w:eastAsia="Times New Roman,Bold" w:hAnsi="Times New Roman" w:cs="Times New Roman"/>
          <w:bCs/>
          <w:sz w:val="28"/>
          <w:szCs w:val="28"/>
        </w:rPr>
        <w:t xml:space="preserve"> </w:t>
      </w:r>
      <w:r w:rsidR="00896F71" w:rsidRPr="00E74193">
        <w:rPr>
          <w:rFonts w:ascii="Times New Roman" w:eastAsia="Times New Roman,Bold" w:hAnsi="Times New Roman" w:cs="Times New Roman"/>
          <w:bCs/>
          <w:sz w:val="28"/>
          <w:szCs w:val="28"/>
        </w:rPr>
        <w:t xml:space="preserve">Мастер </w:t>
      </w:r>
      <w:r w:rsidRPr="00E74193">
        <w:rPr>
          <w:rFonts w:ascii="Times New Roman" w:eastAsia="Times New Roman,Bold" w:hAnsi="Times New Roman" w:cs="Times New Roman"/>
          <w:bCs/>
          <w:sz w:val="28"/>
          <w:szCs w:val="28"/>
        </w:rPr>
        <w:t>сельскохозяйственного производства вступительные (творческие) испытания не проводятся.</w:t>
      </w:r>
    </w:p>
    <w:p w14:paraId="0D9DECA7"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5.2 Использование активных и интерактивных форм проведения занятий в образовательном процессе</w:t>
      </w:r>
    </w:p>
    <w:p w14:paraId="7E8C7B16" w14:textId="28034C58"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При реализации </w:t>
      </w:r>
      <w:r w:rsidR="004206C7" w:rsidRPr="00E74193">
        <w:rPr>
          <w:rFonts w:ascii="Times New Roman" w:eastAsia="Times New Roman,Bold" w:hAnsi="Times New Roman" w:cs="Times New Roman"/>
          <w:bCs/>
          <w:sz w:val="28"/>
          <w:szCs w:val="28"/>
        </w:rPr>
        <w:t xml:space="preserve">ОПОП-П </w:t>
      </w:r>
      <w:r w:rsidRPr="00E74193">
        <w:rPr>
          <w:rFonts w:ascii="Times New Roman" w:eastAsia="Times New Roman,Bold" w:hAnsi="Times New Roman" w:cs="Times New Roman"/>
          <w:bCs/>
          <w:sz w:val="28"/>
          <w:szCs w:val="28"/>
        </w:rPr>
        <w:t>следует использовать в образовательном процессе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работу в микрогруппах, уроки-презентации, групповые дискуссии, проектное обучение и др.) сочетании с внеаудиторной работой для формирования и развития общих и профессиональных компетенций обучающихся.</w:t>
      </w:r>
    </w:p>
    <w:p w14:paraId="6E5AF293"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Преподаватели должны использовать педагогически обоснованные формы, методы и приемы организации деятельности обучающихся, применять современные технические средства обучения и образовательные технологии с учетом особенностей преподаваемых учебных дисциплин и профессиональных модулей; задач занятия; возрастных и индивидуальных особенностей обучающихся.</w:t>
      </w:r>
    </w:p>
    <w:p w14:paraId="3218EDB6"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
          <w:sz w:val="28"/>
          <w:szCs w:val="28"/>
        </w:rPr>
      </w:pPr>
      <w:r w:rsidRPr="00E74193">
        <w:rPr>
          <w:rFonts w:ascii="Times New Roman" w:eastAsia="Times New Roman,Bold" w:hAnsi="Times New Roman" w:cs="Times New Roman"/>
          <w:b/>
          <w:sz w:val="28"/>
          <w:szCs w:val="28"/>
        </w:rPr>
        <w:t>5.3 Организация внеаудиторной самостоятельной работы</w:t>
      </w:r>
    </w:p>
    <w:p w14:paraId="01641FC9"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Самостоятельная внеаудиторная работа студентов – планируемая учебная, учебно-исследовательская, научно-исследовательская работа студентов, выполняемая во внеаудиторное время по заданию и при методическом руководстве преподавателя, но без его непосредственного участия.</w:t>
      </w:r>
    </w:p>
    <w:p w14:paraId="79240C20"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lastRenderedPageBreak/>
        <w:t>Самостоятельная работа студентов – вид учебной деятельности, который соответствует конкретной цели и задаче; формирует умения и навыки, повышает степень самостоятельности; вырабатывает установку на познавательную деятельность и активность студентов; обеспечивает активное продвижение студентов от низших к высшим уровням мыслительной деятельности.</w:t>
      </w:r>
    </w:p>
    <w:p w14:paraId="76F22AF9"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Основные цели самостоятельной внеаудиторной работы студентов:</w:t>
      </w:r>
    </w:p>
    <w:p w14:paraId="436787DF"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формирование готовности к самообразованию, самостоятельности и ответственности;</w:t>
      </w:r>
    </w:p>
    <w:p w14:paraId="75D441C3"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овладение знаниями, профессиональными умениями и навыками деятельности по учебным дисциплинам, междисциплинарным курсам (МДК), профессиональным модулям (ПМ);</w:t>
      </w:r>
    </w:p>
    <w:p w14:paraId="6AEBC82E"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систематизация и закрепление полученных компетенций, теоретических знаний и практических умений;</w:t>
      </w:r>
    </w:p>
    <w:p w14:paraId="726B6DBE"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формирование умений использовать нормативную, правовую, справочную документации и  специальную литературу;</w:t>
      </w:r>
    </w:p>
    <w:p w14:paraId="1E5DF48E"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развитие творческого подхода к решению проблем учебного и профессионального уровня, развитие исследовательских умений.</w:t>
      </w:r>
    </w:p>
    <w:p w14:paraId="157BC008"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формирование самостоятельности мышления, способностей к саморазвитию, самосовершенствованию и самореализации.</w:t>
      </w:r>
    </w:p>
    <w:p w14:paraId="4782C195"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Цели самостоятельной внеаудиторной работы студентов должны соответствовать требованиям федеральных государственных образовательных стандартов, рабочим программам учебных дисциплин и профессиональных модулей, быть реальными, конкретными, выполняемыми и направленными на обучение, развитие и воспитание.</w:t>
      </w:r>
    </w:p>
    <w:p w14:paraId="7E494053"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Объем самостоятельной внеаудиторной работы студентов определяется федеральным государственным образовательным стандартом, действующими рабочими учебными планами. Содержание самостоятельной внеаудиторной работы студентов определяется рабочей программой учебной дисциплины или профессионального модуля, календарным рабочим планом.</w:t>
      </w:r>
    </w:p>
    <w:p w14:paraId="5B35B021"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Содержание, время и формы самостоятельной внеаудиторной работы студентов рассматриваются на заседаниях предметных (цикловых) комиссиях и утверждаются заместителем директора по учебно-производственной  работе. Календарный рабочий план по учебной дисциплине или профессиональному модулю является обязательным элементом учебно-методического комплекса преподавателя. В нем отражено содержание самостоятельной работы, время и формы выполнения.</w:t>
      </w:r>
    </w:p>
    <w:p w14:paraId="35B2C51F"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Формы самостоятельной внеаудиторной работы студентов включают:</w:t>
      </w:r>
    </w:p>
    <w:p w14:paraId="2640F5A7"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самостоятельная работа с учебной литературой;</w:t>
      </w:r>
    </w:p>
    <w:p w14:paraId="251CD4C5"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написание доклада, отчета;</w:t>
      </w:r>
    </w:p>
    <w:p w14:paraId="5E1B5FE2"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написание плана (краткого и развернутого);</w:t>
      </w:r>
    </w:p>
    <w:p w14:paraId="5B3A4488"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составление опорного конспекта, аннотации;</w:t>
      </w:r>
    </w:p>
    <w:p w14:paraId="6563F0AB"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составление теста, контрольных вопросов по конспекту;</w:t>
      </w:r>
    </w:p>
    <w:p w14:paraId="4614B31A"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подготовка глоссария, понятийного словаря;</w:t>
      </w:r>
    </w:p>
    <w:p w14:paraId="2327C443"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lastRenderedPageBreak/>
        <w:t>- составление дерева понятий, целей;</w:t>
      </w:r>
    </w:p>
    <w:p w14:paraId="47A113AF"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проведение сравнительного анализа;</w:t>
      </w:r>
    </w:p>
    <w:p w14:paraId="097CF625"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заполнение таблицы;</w:t>
      </w:r>
    </w:p>
    <w:p w14:paraId="19FBAD8E"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составление схемы, диаграммы;</w:t>
      </w:r>
    </w:p>
    <w:p w14:paraId="673DD855"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проведение опросов;</w:t>
      </w:r>
    </w:p>
    <w:p w14:paraId="4AA1141D"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подготовка учебных пособий;</w:t>
      </w:r>
    </w:p>
    <w:p w14:paraId="208D7135"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выполнение упражнений и заданий;</w:t>
      </w:r>
    </w:p>
    <w:p w14:paraId="6D3CBB78"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наблюдение за объектами, процессами;</w:t>
      </w:r>
    </w:p>
    <w:p w14:paraId="4DF0D3CB"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подготовка презентации;</w:t>
      </w:r>
    </w:p>
    <w:p w14:paraId="2AF9ED7C"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моделирование, изготовление макетов;</w:t>
      </w:r>
    </w:p>
    <w:p w14:paraId="5118869D"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работа над иллюстративным материалом;</w:t>
      </w:r>
    </w:p>
    <w:p w14:paraId="34F10356"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работа над индивидуальным проектом.</w:t>
      </w:r>
    </w:p>
    <w:p w14:paraId="1D19CCF7"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Результатом самостоятельной работы является устный или письменный отчет студента в форме: сообщения, доклада, реферата, творческой работы, курсовой работы/проекта, модели, плаката, кроссворда, ответа на вопросы и т.д.</w:t>
      </w:r>
    </w:p>
    <w:p w14:paraId="01D8E797"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Затраты времени на подготовку к занятиям пропорциональны объему аудиторных занятий.</w:t>
      </w:r>
    </w:p>
    <w:p w14:paraId="793946BF"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Выполнение самостоятельной внеаудиторной работы студентов фиксируется в журнале учебных занятий на специально отведенных страницах.</w:t>
      </w:r>
    </w:p>
    <w:p w14:paraId="255C04C0" w14:textId="77777777"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5.4. Ресурсное обеспечение программы</w:t>
      </w:r>
    </w:p>
    <w:p w14:paraId="562F11CA" w14:textId="4D258856" w:rsidR="00A73BCF"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Ресурсное обеспечение данной </w:t>
      </w:r>
      <w:r w:rsidR="004206C7" w:rsidRPr="00E74193">
        <w:rPr>
          <w:rFonts w:ascii="Times New Roman" w:eastAsia="Times New Roman,Bold" w:hAnsi="Times New Roman" w:cs="Times New Roman"/>
          <w:bCs/>
          <w:sz w:val="28"/>
          <w:szCs w:val="28"/>
        </w:rPr>
        <w:t xml:space="preserve">ОПОП-П </w:t>
      </w:r>
      <w:r w:rsidRPr="00E74193">
        <w:rPr>
          <w:rFonts w:ascii="Times New Roman" w:eastAsia="Times New Roman,Bold" w:hAnsi="Times New Roman" w:cs="Times New Roman"/>
          <w:bCs/>
          <w:sz w:val="28"/>
          <w:szCs w:val="28"/>
        </w:rPr>
        <w:t>формируется на основе требований к условиям реализации программы подготовки специалистов среднего звена по профессии 35.01.</w:t>
      </w:r>
      <w:r w:rsidR="00677A69" w:rsidRPr="00E74193">
        <w:rPr>
          <w:rFonts w:ascii="Times New Roman" w:eastAsia="Times New Roman,Bold" w:hAnsi="Times New Roman" w:cs="Times New Roman"/>
          <w:bCs/>
          <w:sz w:val="28"/>
          <w:szCs w:val="28"/>
        </w:rPr>
        <w:t>27</w:t>
      </w:r>
      <w:r w:rsidRPr="00E74193">
        <w:rPr>
          <w:rFonts w:ascii="Times New Roman" w:eastAsia="Times New Roman,Bold" w:hAnsi="Times New Roman" w:cs="Times New Roman"/>
          <w:bCs/>
          <w:sz w:val="28"/>
          <w:szCs w:val="28"/>
        </w:rPr>
        <w:t>.</w:t>
      </w:r>
      <w:r w:rsidR="00677A69" w:rsidRPr="00E74193">
        <w:rPr>
          <w:rFonts w:ascii="Times New Roman" w:eastAsia="Times New Roman,Bold" w:hAnsi="Times New Roman" w:cs="Times New Roman"/>
          <w:bCs/>
          <w:sz w:val="28"/>
          <w:szCs w:val="28"/>
        </w:rPr>
        <w:t xml:space="preserve"> Мастер</w:t>
      </w:r>
      <w:r w:rsidRPr="00E74193">
        <w:rPr>
          <w:rFonts w:ascii="Times New Roman" w:eastAsia="Times New Roman,Bold" w:hAnsi="Times New Roman" w:cs="Times New Roman"/>
          <w:bCs/>
          <w:sz w:val="28"/>
          <w:szCs w:val="28"/>
        </w:rPr>
        <w:t xml:space="preserve"> сельскохозяйственного производства</w:t>
      </w:r>
    </w:p>
    <w:p w14:paraId="66CA5CA1" w14:textId="77777777" w:rsidR="00A50893" w:rsidRPr="00E74193" w:rsidRDefault="00A73BCF" w:rsidP="005C1DBD">
      <w:pPr>
        <w:autoSpaceDE w:val="0"/>
        <w:autoSpaceDN w:val="0"/>
        <w:adjustRightInd w:val="0"/>
        <w:spacing w:after="0" w:line="240" w:lineRule="auto"/>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К преподаванию привлекаются педагогические кадры, имеющие высшее образование, соответствующее профилю преподаваемой дисциплины (профессионального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14:paraId="0C82CBE8" w14:textId="6B9E4740" w:rsidR="00CF704A" w:rsidRPr="00E74193" w:rsidRDefault="00E11B08" w:rsidP="005C1DBD">
      <w:pPr>
        <w:spacing w:after="0" w:line="240" w:lineRule="auto"/>
        <w:jc w:val="both"/>
        <w:rPr>
          <w:rFonts w:ascii="Times New Roman" w:eastAsia="Times New Roman" w:hAnsi="Times New Roman" w:cs="Times New Roman"/>
          <w:b/>
          <w:sz w:val="28"/>
          <w:szCs w:val="28"/>
        </w:rPr>
      </w:pPr>
      <w:r w:rsidRPr="00E74193">
        <w:rPr>
          <w:rFonts w:ascii="Times New Roman" w:eastAsia="Times New Roman" w:hAnsi="Times New Roman" w:cs="Times New Roman"/>
          <w:b/>
          <w:sz w:val="28"/>
          <w:szCs w:val="28"/>
        </w:rPr>
        <w:t>5.5. Кадровое обеспечение программы</w:t>
      </w:r>
    </w:p>
    <w:p w14:paraId="373C1C2C" w14:textId="2903D688" w:rsidR="00CF704A" w:rsidRPr="00E74193" w:rsidRDefault="00CF704A" w:rsidP="00CF704A">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13 Сельское хозяйство, и имеющими стаж работы в данной профессиональной области не менее 3 лет.</w:t>
      </w:r>
    </w:p>
    <w:p w14:paraId="1811846D" w14:textId="77777777" w:rsidR="00CF704A" w:rsidRPr="00E74193" w:rsidRDefault="00CF704A" w:rsidP="00CF704A">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Едином квалификационном справочнике должностей руководителей, специалистов и служащих (далее - ЕКС), а также профессиональном стандарте (при наличии).</w:t>
      </w:r>
    </w:p>
    <w:p w14:paraId="7312052A" w14:textId="284DC7AC" w:rsidR="00CF704A" w:rsidRPr="00E74193" w:rsidRDefault="00CF704A" w:rsidP="00CF704A">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lastRenderedPageBreak/>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13 Сельское хозяйство, не реже 1 раза в 3 года с учетом расширения спектра профессиональных компетенций.</w:t>
      </w:r>
    </w:p>
    <w:p w14:paraId="30E79C2F" w14:textId="2E0B6206" w:rsidR="00CF704A" w:rsidRPr="00E74193" w:rsidRDefault="00CF704A" w:rsidP="00CF704A">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13 Сельское хозяйство,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34F0DD1F" w14:textId="77777777" w:rsidR="00EA2EEB" w:rsidRPr="00E74193" w:rsidRDefault="00EA2EEB" w:rsidP="005C1DBD">
      <w:pPr>
        <w:tabs>
          <w:tab w:val="left" w:pos="567"/>
          <w:tab w:val="left" w:pos="10348"/>
        </w:tabs>
        <w:autoSpaceDE w:val="0"/>
        <w:autoSpaceDN w:val="0"/>
        <w:adjustRightInd w:val="0"/>
        <w:spacing w:after="0" w:line="240" w:lineRule="auto"/>
        <w:ind w:right="-1"/>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5.6. Учебно-методическое обеспечение программы</w:t>
      </w:r>
    </w:p>
    <w:p w14:paraId="175FB60C" w14:textId="6D83922D" w:rsidR="00EA2EEB" w:rsidRPr="00E74193" w:rsidRDefault="004206C7"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ОПОП-П </w:t>
      </w:r>
      <w:r w:rsidR="00EA2EEB" w:rsidRPr="00E74193">
        <w:rPr>
          <w:rFonts w:ascii="Times New Roman" w:eastAsia="Times New Roman,Bold" w:hAnsi="Times New Roman" w:cs="Times New Roman"/>
          <w:bCs/>
          <w:sz w:val="28"/>
          <w:szCs w:val="28"/>
        </w:rPr>
        <w:t>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w:t>
      </w:r>
    </w:p>
    <w:p w14:paraId="4DD79E49" w14:textId="77777777" w:rsidR="00EA2EEB" w:rsidRPr="00E74193" w:rsidRDefault="00EA2EE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Техническая оснащенность библиотеки и организация библиотечно-информационного обслуживания соответствуют нормативным требованиям.</w:t>
      </w:r>
    </w:p>
    <w:p w14:paraId="63E02BA3" w14:textId="77777777" w:rsidR="00EA2EEB" w:rsidRPr="00E74193" w:rsidRDefault="00EA2EE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Лицей обеспечивает возможность свободного использования компьютерных технологий.</w:t>
      </w:r>
    </w:p>
    <w:p w14:paraId="29F6F33E" w14:textId="47D6B92D" w:rsidR="00EA2EEB" w:rsidRPr="00E74193" w:rsidRDefault="00EA2EE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В читальн</w:t>
      </w:r>
      <w:r w:rsidR="005A0BAE" w:rsidRPr="00E74193">
        <w:rPr>
          <w:rFonts w:ascii="Times New Roman" w:eastAsia="Times New Roman,Bold" w:hAnsi="Times New Roman" w:cs="Times New Roman"/>
          <w:bCs/>
          <w:sz w:val="28"/>
          <w:szCs w:val="28"/>
        </w:rPr>
        <w:t>ом</w:t>
      </w:r>
      <w:r w:rsidRPr="00E74193">
        <w:rPr>
          <w:rFonts w:ascii="Times New Roman" w:eastAsia="Times New Roman,Bold" w:hAnsi="Times New Roman" w:cs="Times New Roman"/>
          <w:bCs/>
          <w:sz w:val="28"/>
          <w:szCs w:val="28"/>
        </w:rPr>
        <w:t xml:space="preserve"> зал</w:t>
      </w:r>
      <w:r w:rsidR="005A0BAE" w:rsidRPr="00E74193">
        <w:rPr>
          <w:rFonts w:ascii="Times New Roman" w:eastAsia="Times New Roman,Bold" w:hAnsi="Times New Roman" w:cs="Times New Roman"/>
          <w:bCs/>
          <w:sz w:val="28"/>
          <w:szCs w:val="28"/>
        </w:rPr>
        <w:t>е</w:t>
      </w:r>
      <w:r w:rsidRPr="00E74193">
        <w:rPr>
          <w:rFonts w:ascii="Times New Roman" w:eastAsia="Times New Roman,Bold" w:hAnsi="Times New Roman" w:cs="Times New Roman"/>
          <w:bCs/>
          <w:sz w:val="28"/>
          <w:szCs w:val="28"/>
        </w:rPr>
        <w:t xml:space="preserve">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компьютерном  классе имеется необходимый комплект программного обеспечения: Windows XP, 7; Office 2007; СПС: «Консультант Плюс», «Гарант» и т.п.</w:t>
      </w:r>
    </w:p>
    <w:p w14:paraId="5A28628C" w14:textId="588CE9A1" w:rsidR="00B01CD6" w:rsidRPr="00E74193" w:rsidRDefault="00B01CD6" w:rsidP="00B01CD6">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5A598BD8" w14:textId="77777777" w:rsidR="00B01CD6" w:rsidRPr="00E74193" w:rsidRDefault="00B01CD6" w:rsidP="00B01CD6">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6EAA66BA" w14:textId="3A0CC66C" w:rsidR="00B01CD6" w:rsidRPr="00E74193" w:rsidRDefault="00B01CD6" w:rsidP="00B01CD6">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Образовательная программа  обеспечена учебно-методической документацией по всем учебным дисциплинам (модулям).</w:t>
      </w:r>
    </w:p>
    <w:p w14:paraId="60C9EA12" w14:textId="54D5E30F" w:rsidR="00EA2EEB" w:rsidRPr="00E74193" w:rsidRDefault="00EA2EE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Реализация </w:t>
      </w:r>
      <w:r w:rsidR="004206C7" w:rsidRPr="00E74193">
        <w:rPr>
          <w:rFonts w:ascii="Times New Roman" w:eastAsia="Times New Roman,Bold" w:hAnsi="Times New Roman" w:cs="Times New Roman"/>
          <w:bCs/>
          <w:sz w:val="28"/>
          <w:szCs w:val="28"/>
        </w:rPr>
        <w:t xml:space="preserve">ОПОП-П </w:t>
      </w:r>
      <w:r w:rsidRPr="00E74193">
        <w:rPr>
          <w:rFonts w:ascii="Times New Roman" w:eastAsia="Times New Roman,Bold" w:hAnsi="Times New Roman" w:cs="Times New Roman"/>
          <w:bCs/>
          <w:sz w:val="28"/>
          <w:szCs w:val="28"/>
        </w:rPr>
        <w:t>обеспечивается доступом каждого обучающегося к базам данных и библиотечным фондам, формируемым по полному перечню дисциплин (модулей) программы подготовки рабочих, квалифицированных служащих. Во время самостоятельной подготовки обучающиеся обеспечены доступом к сети Интернет.</w:t>
      </w:r>
    </w:p>
    <w:p w14:paraId="3D25AFCC" w14:textId="77777777" w:rsidR="00EA2EEB" w:rsidRPr="00E74193" w:rsidRDefault="00EA2EE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lastRenderedPageBreak/>
        <w:t>5.7. Материально-техническое обеспечение программы</w:t>
      </w:r>
    </w:p>
    <w:p w14:paraId="213C421A" w14:textId="16A9A32E" w:rsidR="009B6524" w:rsidRPr="00E74193" w:rsidRDefault="00EA2EEB" w:rsidP="009B6524">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
          <w:bCs/>
          <w:sz w:val="28"/>
          <w:szCs w:val="28"/>
        </w:rPr>
        <w:t>5.7.1</w:t>
      </w:r>
      <w:r w:rsidRPr="00E74193">
        <w:rPr>
          <w:rFonts w:ascii="Times New Roman" w:eastAsia="Times New Roman,Bold" w:hAnsi="Times New Roman" w:cs="Times New Roman"/>
          <w:bCs/>
          <w:sz w:val="28"/>
          <w:szCs w:val="28"/>
        </w:rPr>
        <w:t xml:space="preserve"> </w:t>
      </w:r>
      <w:r w:rsidR="009B6524" w:rsidRPr="00E74193">
        <w:rPr>
          <w:rFonts w:ascii="Times New Roman" w:eastAsia="Times New Roman,Bold" w:hAnsi="Times New Roman" w:cs="Times New Roman"/>
          <w:bCs/>
          <w:sz w:val="28"/>
          <w:szCs w:val="28"/>
        </w:rPr>
        <w:t>Специальные помещения должны представлять собой учебные аудитории, лаборатории, мастерские, оснащенные оборудованием, техническими средствами обучения для проведения занятий всех видов, предусмотренных образовательной программой, в том числе групповых и индивидуальных консультаций, а также для проведения текущего контроля, промежуточной и государственной итоговой аттестации, помещения для организации самостоя</w:t>
      </w:r>
      <w:r w:rsidR="00CD1B42" w:rsidRPr="00E74193">
        <w:rPr>
          <w:rFonts w:ascii="Times New Roman" w:eastAsia="Times New Roman,Bold" w:hAnsi="Times New Roman" w:cs="Times New Roman"/>
          <w:bCs/>
          <w:sz w:val="28"/>
          <w:szCs w:val="28"/>
        </w:rPr>
        <w:t>тельной и воспитательной работы.</w:t>
      </w:r>
    </w:p>
    <w:p w14:paraId="16C69115" w14:textId="17CD9C92" w:rsidR="00D4349A" w:rsidRPr="00E74193" w:rsidRDefault="00DC7B9B" w:rsidP="005C1DBD">
      <w:pPr>
        <w:tabs>
          <w:tab w:val="left" w:pos="10348"/>
        </w:tabs>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hAnsi="Times New Roman" w:cs="Times New Roman"/>
          <w:b/>
          <w:bCs/>
          <w:sz w:val="28"/>
          <w:szCs w:val="28"/>
        </w:rPr>
        <w:t>5.7.2</w:t>
      </w:r>
      <w:r w:rsidRPr="00E74193">
        <w:rPr>
          <w:rFonts w:ascii="Times New Roman" w:hAnsi="Times New Roman" w:cs="Times New Roman"/>
          <w:sz w:val="28"/>
          <w:szCs w:val="28"/>
        </w:rPr>
        <w:t xml:space="preserve"> </w:t>
      </w:r>
      <w:r w:rsidR="00D4349A" w:rsidRPr="00E74193">
        <w:rPr>
          <w:rFonts w:ascii="Times New Roman" w:hAnsi="Times New Roman" w:cs="Times New Roman"/>
          <w:sz w:val="28"/>
          <w:szCs w:val="28"/>
        </w:rPr>
        <w:t>Перечень лабораторий, мастерских и других помещений, используемых для организации учебн</w:t>
      </w:r>
      <w:r w:rsidR="00454ADA" w:rsidRPr="00E74193">
        <w:rPr>
          <w:rFonts w:ascii="Times New Roman" w:hAnsi="Times New Roman" w:cs="Times New Roman"/>
          <w:sz w:val="28"/>
          <w:szCs w:val="28"/>
        </w:rPr>
        <w:t xml:space="preserve">ого процесса по </w:t>
      </w:r>
      <w:r w:rsidR="004206C7" w:rsidRPr="00E74193">
        <w:rPr>
          <w:rFonts w:ascii="Times New Roman" w:hAnsi="Times New Roman" w:cs="Times New Roman"/>
          <w:sz w:val="28"/>
          <w:szCs w:val="28"/>
        </w:rPr>
        <w:t xml:space="preserve">ОПОП </w:t>
      </w:r>
      <w:r w:rsidR="00454ADA" w:rsidRPr="00E74193">
        <w:rPr>
          <w:rFonts w:ascii="Times New Roman" w:hAnsi="Times New Roman" w:cs="Times New Roman"/>
          <w:sz w:val="28"/>
          <w:szCs w:val="28"/>
        </w:rPr>
        <w:t>профессии</w:t>
      </w:r>
    </w:p>
    <w:tbl>
      <w:tblPr>
        <w:tblStyle w:val="a3"/>
        <w:tblW w:w="0" w:type="auto"/>
        <w:tblInd w:w="250" w:type="dxa"/>
        <w:tblLook w:val="04A0" w:firstRow="1" w:lastRow="0" w:firstColumn="1" w:lastColumn="0" w:noHBand="0" w:noVBand="1"/>
      </w:tblPr>
      <w:tblGrid>
        <w:gridCol w:w="2646"/>
        <w:gridCol w:w="4272"/>
        <w:gridCol w:w="2545"/>
      </w:tblGrid>
      <w:tr w:rsidR="006B01EA" w:rsidRPr="00E74193" w14:paraId="244F1FC4" w14:textId="77777777" w:rsidTr="00DE33DD">
        <w:tc>
          <w:tcPr>
            <w:tcW w:w="2646" w:type="dxa"/>
          </w:tcPr>
          <w:p w14:paraId="5AB8849B" w14:textId="77777777" w:rsidR="00D4349A" w:rsidRPr="00E74193" w:rsidRDefault="00D4349A" w:rsidP="005C1DBD">
            <w:pPr>
              <w:autoSpaceDE w:val="0"/>
              <w:autoSpaceDN w:val="0"/>
              <w:adjustRightInd w:val="0"/>
              <w:jc w:val="center"/>
              <w:rPr>
                <w:rFonts w:ascii="Times New Roman" w:hAnsi="Times New Roman" w:cs="Times New Roman"/>
                <w:b/>
                <w:sz w:val="24"/>
                <w:szCs w:val="24"/>
              </w:rPr>
            </w:pPr>
            <w:r w:rsidRPr="00E74193">
              <w:rPr>
                <w:rFonts w:ascii="Times New Roman" w:hAnsi="Times New Roman" w:cs="Times New Roman"/>
                <w:b/>
                <w:sz w:val="24"/>
                <w:szCs w:val="24"/>
              </w:rPr>
              <w:t>Название кабинетов и</w:t>
            </w:r>
          </w:p>
          <w:p w14:paraId="73C40E10" w14:textId="77777777" w:rsidR="00D4349A" w:rsidRPr="00E74193" w:rsidRDefault="00D4349A" w:rsidP="005C1DBD">
            <w:pPr>
              <w:autoSpaceDE w:val="0"/>
              <w:autoSpaceDN w:val="0"/>
              <w:adjustRightInd w:val="0"/>
              <w:jc w:val="center"/>
              <w:rPr>
                <w:rFonts w:ascii="Times New Roman" w:hAnsi="Times New Roman" w:cs="Times New Roman"/>
                <w:b/>
                <w:sz w:val="24"/>
                <w:szCs w:val="24"/>
              </w:rPr>
            </w:pPr>
            <w:r w:rsidRPr="00E74193">
              <w:rPr>
                <w:rFonts w:ascii="Times New Roman" w:hAnsi="Times New Roman" w:cs="Times New Roman"/>
                <w:b/>
                <w:sz w:val="24"/>
                <w:szCs w:val="24"/>
              </w:rPr>
              <w:t>лабораторий</w:t>
            </w:r>
          </w:p>
        </w:tc>
        <w:tc>
          <w:tcPr>
            <w:tcW w:w="4272" w:type="dxa"/>
          </w:tcPr>
          <w:p w14:paraId="435C8143" w14:textId="77777777" w:rsidR="00D4349A" w:rsidRPr="00E74193" w:rsidRDefault="00D4349A" w:rsidP="005C1DBD">
            <w:pPr>
              <w:autoSpaceDE w:val="0"/>
              <w:autoSpaceDN w:val="0"/>
              <w:adjustRightInd w:val="0"/>
              <w:jc w:val="center"/>
              <w:rPr>
                <w:rFonts w:ascii="Times New Roman" w:hAnsi="Times New Roman" w:cs="Times New Roman"/>
                <w:b/>
                <w:sz w:val="24"/>
                <w:szCs w:val="24"/>
              </w:rPr>
            </w:pPr>
            <w:r w:rsidRPr="00E74193">
              <w:rPr>
                <w:rFonts w:ascii="Times New Roman" w:hAnsi="Times New Roman" w:cs="Times New Roman"/>
                <w:b/>
                <w:sz w:val="24"/>
                <w:szCs w:val="24"/>
              </w:rPr>
              <w:t>Перечень учебного оборудования</w:t>
            </w:r>
          </w:p>
        </w:tc>
        <w:tc>
          <w:tcPr>
            <w:tcW w:w="2545" w:type="dxa"/>
          </w:tcPr>
          <w:p w14:paraId="4ED7AE26" w14:textId="77777777" w:rsidR="00D4349A" w:rsidRPr="00E74193" w:rsidRDefault="00D4349A" w:rsidP="005C1DBD">
            <w:pPr>
              <w:autoSpaceDE w:val="0"/>
              <w:autoSpaceDN w:val="0"/>
              <w:adjustRightInd w:val="0"/>
              <w:jc w:val="center"/>
              <w:rPr>
                <w:rFonts w:ascii="Times New Roman" w:hAnsi="Times New Roman" w:cs="Times New Roman"/>
                <w:b/>
                <w:sz w:val="24"/>
                <w:szCs w:val="24"/>
              </w:rPr>
            </w:pPr>
            <w:r w:rsidRPr="00E74193">
              <w:rPr>
                <w:rFonts w:ascii="Times New Roman" w:hAnsi="Times New Roman" w:cs="Times New Roman"/>
                <w:b/>
                <w:sz w:val="24"/>
                <w:szCs w:val="24"/>
              </w:rPr>
              <w:t>Дисциплины и МДК</w:t>
            </w:r>
          </w:p>
          <w:p w14:paraId="4340B43B" w14:textId="77777777" w:rsidR="00D4349A" w:rsidRPr="00E74193" w:rsidRDefault="00D4349A" w:rsidP="005C1DBD">
            <w:pPr>
              <w:autoSpaceDE w:val="0"/>
              <w:autoSpaceDN w:val="0"/>
              <w:adjustRightInd w:val="0"/>
              <w:jc w:val="center"/>
              <w:rPr>
                <w:rFonts w:ascii="Times New Roman" w:hAnsi="Times New Roman" w:cs="Times New Roman"/>
                <w:b/>
                <w:sz w:val="24"/>
                <w:szCs w:val="24"/>
              </w:rPr>
            </w:pPr>
            <w:r w:rsidRPr="00E74193">
              <w:rPr>
                <w:rFonts w:ascii="Times New Roman" w:hAnsi="Times New Roman" w:cs="Times New Roman"/>
                <w:b/>
                <w:sz w:val="24"/>
                <w:szCs w:val="24"/>
              </w:rPr>
              <w:t>учебного плана</w:t>
            </w:r>
          </w:p>
        </w:tc>
      </w:tr>
      <w:tr w:rsidR="006B01EA" w:rsidRPr="00E74193" w14:paraId="61B2A5C9" w14:textId="77777777" w:rsidTr="00DE33DD">
        <w:tc>
          <w:tcPr>
            <w:tcW w:w="2646" w:type="dxa"/>
          </w:tcPr>
          <w:p w14:paraId="0A825E00"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русского языка и литературы</w:t>
            </w:r>
          </w:p>
        </w:tc>
        <w:tc>
          <w:tcPr>
            <w:tcW w:w="4272" w:type="dxa"/>
          </w:tcPr>
          <w:p w14:paraId="465CD787" w14:textId="77777777" w:rsidR="00D4349A" w:rsidRPr="00E74193" w:rsidRDefault="00A74560"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проектор</w:t>
            </w:r>
            <w:r w:rsidR="00D4349A" w:rsidRPr="00E74193">
              <w:rPr>
                <w:rFonts w:ascii="Times New Roman" w:hAnsi="Times New Roman" w:cs="Times New Roman"/>
                <w:sz w:val="24"/>
                <w:szCs w:val="24"/>
              </w:rPr>
              <w:t>, обучающие диски</w:t>
            </w:r>
          </w:p>
        </w:tc>
        <w:tc>
          <w:tcPr>
            <w:tcW w:w="2545" w:type="dxa"/>
          </w:tcPr>
          <w:p w14:paraId="72C5325A"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Русский язык</w:t>
            </w:r>
          </w:p>
          <w:p w14:paraId="12299E82" w14:textId="77777777" w:rsidR="00D4349A" w:rsidRPr="00E74193" w:rsidRDefault="00D4349A" w:rsidP="005C1DBD">
            <w:pPr>
              <w:autoSpaceDE w:val="0"/>
              <w:autoSpaceDN w:val="0"/>
              <w:adjustRightInd w:val="0"/>
              <w:rPr>
                <w:rFonts w:ascii="Times New Roman" w:hAnsi="Times New Roman" w:cs="Times New Roman"/>
                <w:sz w:val="24"/>
                <w:szCs w:val="24"/>
              </w:rPr>
            </w:pPr>
          </w:p>
        </w:tc>
      </w:tr>
      <w:tr w:rsidR="006B01EA" w:rsidRPr="00E74193" w14:paraId="364F6651" w14:textId="77777777" w:rsidTr="00DE33DD">
        <w:tc>
          <w:tcPr>
            <w:tcW w:w="2646" w:type="dxa"/>
          </w:tcPr>
          <w:p w14:paraId="1D8EF194"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русского языка и литературы</w:t>
            </w:r>
          </w:p>
        </w:tc>
        <w:tc>
          <w:tcPr>
            <w:tcW w:w="4272" w:type="dxa"/>
          </w:tcPr>
          <w:p w14:paraId="0FD68147" w14:textId="77777777" w:rsidR="00D4349A" w:rsidRPr="00E74193" w:rsidRDefault="00A74560"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проектор</w:t>
            </w:r>
            <w:r w:rsidR="00D4349A" w:rsidRPr="00E74193">
              <w:rPr>
                <w:rFonts w:ascii="Times New Roman" w:hAnsi="Times New Roman" w:cs="Times New Roman"/>
                <w:sz w:val="24"/>
                <w:szCs w:val="24"/>
              </w:rPr>
              <w:t>, обучающие диски</w:t>
            </w:r>
          </w:p>
        </w:tc>
        <w:tc>
          <w:tcPr>
            <w:tcW w:w="2545" w:type="dxa"/>
          </w:tcPr>
          <w:p w14:paraId="332A3159"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Литература</w:t>
            </w:r>
          </w:p>
          <w:p w14:paraId="74B3F1C7" w14:textId="77777777" w:rsidR="00D4349A" w:rsidRPr="00E74193" w:rsidRDefault="00D4349A" w:rsidP="005C1DBD">
            <w:pPr>
              <w:autoSpaceDE w:val="0"/>
              <w:autoSpaceDN w:val="0"/>
              <w:adjustRightInd w:val="0"/>
              <w:rPr>
                <w:rFonts w:ascii="Times New Roman" w:hAnsi="Times New Roman" w:cs="Times New Roman"/>
                <w:sz w:val="24"/>
                <w:szCs w:val="24"/>
              </w:rPr>
            </w:pPr>
          </w:p>
        </w:tc>
      </w:tr>
      <w:tr w:rsidR="006B01EA" w:rsidRPr="00E74193" w14:paraId="5FE6244E" w14:textId="77777777" w:rsidTr="00DE33DD">
        <w:tc>
          <w:tcPr>
            <w:tcW w:w="2646" w:type="dxa"/>
          </w:tcPr>
          <w:p w14:paraId="1F14F131"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иностранного языка и социально – экономических дисциплин</w:t>
            </w:r>
          </w:p>
        </w:tc>
        <w:tc>
          <w:tcPr>
            <w:tcW w:w="4272" w:type="dxa"/>
          </w:tcPr>
          <w:p w14:paraId="0175AE62" w14:textId="5B6B29E4" w:rsidR="00D4349A" w:rsidRPr="00E74193" w:rsidRDefault="00532DB0" w:rsidP="00532DB0">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Компьютер, проектор,  обучающие диски, МФУ </w:t>
            </w:r>
          </w:p>
        </w:tc>
        <w:tc>
          <w:tcPr>
            <w:tcW w:w="2545" w:type="dxa"/>
          </w:tcPr>
          <w:p w14:paraId="1AAFA751" w14:textId="77777777" w:rsidR="00D4349A" w:rsidRPr="00E74193" w:rsidRDefault="00D4349A" w:rsidP="005C1DBD">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Иностранный язык</w:t>
            </w:r>
          </w:p>
          <w:p w14:paraId="5FB28D5D" w14:textId="77777777" w:rsidR="00D4349A" w:rsidRPr="00E74193" w:rsidRDefault="00D4349A" w:rsidP="005C1DBD">
            <w:pPr>
              <w:autoSpaceDE w:val="0"/>
              <w:autoSpaceDN w:val="0"/>
              <w:adjustRightInd w:val="0"/>
              <w:rPr>
                <w:rFonts w:ascii="Times New Roman" w:hAnsi="Times New Roman" w:cs="Times New Roman"/>
                <w:sz w:val="24"/>
                <w:szCs w:val="24"/>
              </w:rPr>
            </w:pPr>
          </w:p>
        </w:tc>
      </w:tr>
      <w:tr w:rsidR="006B01EA" w:rsidRPr="00E74193" w14:paraId="5C8C2864" w14:textId="77777777" w:rsidTr="00DE33DD">
        <w:tc>
          <w:tcPr>
            <w:tcW w:w="2646" w:type="dxa"/>
          </w:tcPr>
          <w:p w14:paraId="18307597" w14:textId="44AAFA6E"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математики</w:t>
            </w:r>
          </w:p>
        </w:tc>
        <w:tc>
          <w:tcPr>
            <w:tcW w:w="4272" w:type="dxa"/>
          </w:tcPr>
          <w:p w14:paraId="161BD0B0" w14:textId="1F68F2D1" w:rsidR="00CD1B42" w:rsidRPr="00E74193" w:rsidRDefault="00532DB0" w:rsidP="00532DB0">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Компьютер, проектор, интерактивная доска, МФУ, обучающие диски, модели геометрических тел, демонстрационный треугольник, метровая линейка, циркуль </w:t>
            </w:r>
          </w:p>
        </w:tc>
        <w:tc>
          <w:tcPr>
            <w:tcW w:w="2545" w:type="dxa"/>
          </w:tcPr>
          <w:p w14:paraId="7B896666"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Математика</w:t>
            </w:r>
          </w:p>
          <w:p w14:paraId="4421B792" w14:textId="77777777" w:rsidR="00CD1B42" w:rsidRPr="00E74193" w:rsidRDefault="00CD1B42" w:rsidP="00CD1B42">
            <w:pPr>
              <w:autoSpaceDE w:val="0"/>
              <w:autoSpaceDN w:val="0"/>
              <w:adjustRightInd w:val="0"/>
              <w:rPr>
                <w:rFonts w:ascii="Times New Roman" w:hAnsi="Times New Roman" w:cs="Times New Roman"/>
                <w:sz w:val="24"/>
                <w:szCs w:val="24"/>
              </w:rPr>
            </w:pPr>
          </w:p>
        </w:tc>
      </w:tr>
      <w:tr w:rsidR="006B01EA" w:rsidRPr="00E74193" w14:paraId="1AD8C943" w14:textId="77777777" w:rsidTr="00DE33DD">
        <w:tc>
          <w:tcPr>
            <w:tcW w:w="2646" w:type="dxa"/>
          </w:tcPr>
          <w:p w14:paraId="1B0B9BB4"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истории</w:t>
            </w:r>
          </w:p>
        </w:tc>
        <w:tc>
          <w:tcPr>
            <w:tcW w:w="4272" w:type="dxa"/>
          </w:tcPr>
          <w:p w14:paraId="27611A4A" w14:textId="27A23B4F" w:rsidR="00CD1B42" w:rsidRPr="00E74193" w:rsidRDefault="00C66F5A" w:rsidP="00C66F5A">
            <w:pPr>
              <w:pStyle w:val="ConsPlusCell"/>
              <w:snapToGrid w:val="0"/>
              <w:rPr>
                <w:sz w:val="24"/>
                <w:szCs w:val="24"/>
              </w:rPr>
            </w:pPr>
            <w:r w:rsidRPr="00E74193">
              <w:rPr>
                <w:sz w:val="24"/>
                <w:szCs w:val="24"/>
              </w:rPr>
              <w:t xml:space="preserve">Компьютер, проектор, МФУ,  обучающие диски, комплект карт </w:t>
            </w:r>
          </w:p>
        </w:tc>
        <w:tc>
          <w:tcPr>
            <w:tcW w:w="2545" w:type="dxa"/>
          </w:tcPr>
          <w:p w14:paraId="533A50D0"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История</w:t>
            </w:r>
          </w:p>
          <w:p w14:paraId="7F3B23C9" w14:textId="77777777" w:rsidR="00CD1B42" w:rsidRPr="00E74193" w:rsidRDefault="00CD1B42" w:rsidP="00CD1B42">
            <w:pPr>
              <w:autoSpaceDE w:val="0"/>
              <w:autoSpaceDN w:val="0"/>
              <w:adjustRightInd w:val="0"/>
              <w:rPr>
                <w:rFonts w:ascii="Times New Roman" w:hAnsi="Times New Roman" w:cs="Times New Roman"/>
                <w:sz w:val="24"/>
                <w:szCs w:val="24"/>
              </w:rPr>
            </w:pPr>
          </w:p>
        </w:tc>
      </w:tr>
      <w:tr w:rsidR="006B01EA" w:rsidRPr="00E74193" w14:paraId="02B858CC" w14:textId="77777777" w:rsidTr="00DE33DD">
        <w:tc>
          <w:tcPr>
            <w:tcW w:w="2646" w:type="dxa"/>
          </w:tcPr>
          <w:p w14:paraId="09ADD0E8"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Спортивный комплекс</w:t>
            </w:r>
          </w:p>
          <w:p w14:paraId="6C340548"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спортивный зал</w:t>
            </w:r>
          </w:p>
        </w:tc>
        <w:tc>
          <w:tcPr>
            <w:tcW w:w="4272" w:type="dxa"/>
          </w:tcPr>
          <w:p w14:paraId="55AEB64E" w14:textId="77777777" w:rsidR="00C66F5A" w:rsidRPr="00E74193" w:rsidRDefault="00C66F5A" w:rsidP="00C66F5A">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столы теннисные, лавки деревянные – 8 штук, коврик туристический, набор настольный теннис, секундомер,  лыжи, футбольный мяч – 25 шт.; баскетбольный мяч – 25 шт.; волейбольный мяч – 25 шт.; маты гимнастические – 10 шт.; медицинбол – 12 шт.; гантели (1 кг.) – 50 шт.; экспандер – 50 шт.; скалка – 15 шт.; обруч – 15 шт.; граната (500 гр.) – 10 шт.; граната (700 гр.) – 10 шт.; велотренажер – 1 шт.; беговая дорожка – 1 шт.; манишки – 15 шт.; многофункциональная доска – 1 шт.; штанга с блинами – 1 комплект.</w:t>
            </w:r>
          </w:p>
          <w:p w14:paraId="22BB936B" w14:textId="32E54C70" w:rsidR="00CD1B42" w:rsidRPr="00E74193" w:rsidRDefault="00C66F5A" w:rsidP="00C66F5A">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Договор от 01.12.21 г. с МБУСП «Смоленская ДЮСШ» об использовании тира и спортивного комплекса</w:t>
            </w:r>
          </w:p>
        </w:tc>
        <w:tc>
          <w:tcPr>
            <w:tcW w:w="2545" w:type="dxa"/>
          </w:tcPr>
          <w:p w14:paraId="111337E1"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Физическая культура</w:t>
            </w:r>
          </w:p>
          <w:p w14:paraId="29537B92" w14:textId="77777777" w:rsidR="00CD1B42" w:rsidRPr="00E74193" w:rsidRDefault="00CD1B42" w:rsidP="00CD1B42">
            <w:pPr>
              <w:autoSpaceDE w:val="0"/>
              <w:autoSpaceDN w:val="0"/>
              <w:adjustRightInd w:val="0"/>
              <w:rPr>
                <w:rFonts w:ascii="Times New Roman" w:hAnsi="Times New Roman" w:cs="Times New Roman"/>
                <w:sz w:val="24"/>
                <w:szCs w:val="24"/>
              </w:rPr>
            </w:pPr>
          </w:p>
        </w:tc>
      </w:tr>
      <w:tr w:rsidR="006B01EA" w:rsidRPr="00E74193" w14:paraId="2B229C12" w14:textId="77777777" w:rsidTr="00DE33DD">
        <w:tc>
          <w:tcPr>
            <w:tcW w:w="2646" w:type="dxa"/>
          </w:tcPr>
          <w:p w14:paraId="75334BE5"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w:t>
            </w:r>
            <w:r w:rsidRPr="00E74193">
              <w:rPr>
                <w:rFonts w:ascii="Times New Roman" w:eastAsia="Lucida Sans Unicode" w:hAnsi="Times New Roman" w:cs="Times New Roman"/>
                <w:sz w:val="24"/>
                <w:szCs w:val="24"/>
                <w:lang w:eastAsia="ar-SA"/>
              </w:rPr>
              <w:t xml:space="preserve"> безопасности жизнедеятельности и охраны труда</w:t>
            </w:r>
          </w:p>
        </w:tc>
        <w:tc>
          <w:tcPr>
            <w:tcW w:w="4272" w:type="dxa"/>
          </w:tcPr>
          <w:p w14:paraId="6623678C" w14:textId="77777777" w:rsidR="00E44E99" w:rsidRPr="00E74193" w:rsidRDefault="00E44E99" w:rsidP="00E44E99">
            <w:pPr>
              <w:pStyle w:val="ConsPlusCell"/>
              <w:snapToGrid w:val="0"/>
              <w:rPr>
                <w:sz w:val="24"/>
                <w:szCs w:val="24"/>
              </w:rPr>
            </w:pPr>
            <w:r w:rsidRPr="00E74193">
              <w:rPr>
                <w:sz w:val="24"/>
                <w:szCs w:val="24"/>
              </w:rPr>
              <w:t xml:space="preserve">Компьютер, проектор,  обучающие диски, компас – 5 штук, автомат «Калашникова» учебный, Винтовка </w:t>
            </w:r>
            <w:r w:rsidRPr="00E74193">
              <w:rPr>
                <w:sz w:val="24"/>
                <w:szCs w:val="24"/>
              </w:rPr>
              <w:lastRenderedPageBreak/>
              <w:t>пневматическая – 2 штуки, противогаз, курвиметр, ремень СКС,  общевойсковой защитный комплект, войсковой прибор химической разведки, часы, средства для оказания первой медицинской помощи, маска гигиеническая – 5 штук, лицевая маска с обратным клапаном – 5 штук, тренажер сердечно-легочный  и мозговой реанимации «Максим».</w:t>
            </w:r>
          </w:p>
          <w:p w14:paraId="4BF37C77" w14:textId="76C77BF8" w:rsidR="00CD1B42" w:rsidRPr="00E74193" w:rsidRDefault="00E44E99" w:rsidP="00E44E99">
            <w:pPr>
              <w:pStyle w:val="ConsPlusCell"/>
              <w:snapToGrid w:val="0"/>
              <w:rPr>
                <w:sz w:val="24"/>
                <w:szCs w:val="24"/>
              </w:rPr>
            </w:pPr>
            <w:r w:rsidRPr="00E74193">
              <w:rPr>
                <w:sz w:val="24"/>
                <w:szCs w:val="24"/>
              </w:rPr>
              <w:t>Договор от 01.12.21 г. с МБУСП «Смоленская ДЮСШ» об использовании тира и спортивного комплекса</w:t>
            </w:r>
          </w:p>
        </w:tc>
        <w:tc>
          <w:tcPr>
            <w:tcW w:w="2545" w:type="dxa"/>
          </w:tcPr>
          <w:p w14:paraId="56FABDC4"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 xml:space="preserve">Основы безопасности жизнедеятельности </w:t>
            </w:r>
          </w:p>
          <w:p w14:paraId="6C4EEE8E" w14:textId="77777777" w:rsidR="00CD1B42" w:rsidRPr="00E74193" w:rsidRDefault="00CD1B42" w:rsidP="00CD1B42">
            <w:pPr>
              <w:autoSpaceDE w:val="0"/>
              <w:autoSpaceDN w:val="0"/>
              <w:adjustRightInd w:val="0"/>
              <w:rPr>
                <w:rFonts w:ascii="Times New Roman" w:hAnsi="Times New Roman" w:cs="Times New Roman"/>
                <w:sz w:val="24"/>
                <w:szCs w:val="24"/>
              </w:rPr>
            </w:pPr>
          </w:p>
        </w:tc>
      </w:tr>
      <w:tr w:rsidR="00D77098" w:rsidRPr="00E74193" w14:paraId="7E13805E" w14:textId="77777777" w:rsidTr="00DE33DD">
        <w:tc>
          <w:tcPr>
            <w:tcW w:w="2646" w:type="dxa"/>
          </w:tcPr>
          <w:p w14:paraId="5B115FB9" w14:textId="38B65029"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 xml:space="preserve">Кабинет </w:t>
            </w:r>
            <w:r w:rsidRPr="00E74193">
              <w:rPr>
                <w:rFonts w:ascii="Times New Roman" w:eastAsia="Lucida Sans Unicode" w:hAnsi="Times New Roman" w:cs="Times New Roman"/>
                <w:sz w:val="24"/>
                <w:szCs w:val="24"/>
                <w:lang w:eastAsia="ar-SA"/>
              </w:rPr>
              <w:t>информ</w:t>
            </w:r>
            <w:r w:rsidR="00E8170C" w:rsidRPr="00E74193">
              <w:rPr>
                <w:rFonts w:ascii="Times New Roman" w:eastAsia="Lucida Sans Unicode" w:hAnsi="Times New Roman" w:cs="Times New Roman"/>
                <w:sz w:val="24"/>
                <w:szCs w:val="24"/>
                <w:lang w:eastAsia="ar-SA"/>
              </w:rPr>
              <w:t>атики и ИКТ</w:t>
            </w:r>
          </w:p>
        </w:tc>
        <w:tc>
          <w:tcPr>
            <w:tcW w:w="4272" w:type="dxa"/>
          </w:tcPr>
          <w:p w14:paraId="44922BED" w14:textId="0360F5B6" w:rsidR="00CD1B42" w:rsidRPr="00E74193" w:rsidRDefault="00E8170C" w:rsidP="00E8170C">
            <w:pPr>
              <w:pStyle w:val="ConsPlusCell"/>
              <w:snapToGrid w:val="0"/>
              <w:rPr>
                <w:sz w:val="24"/>
                <w:szCs w:val="24"/>
              </w:rPr>
            </w:pPr>
            <w:r w:rsidRPr="00E74193">
              <w:rPr>
                <w:sz w:val="24"/>
                <w:szCs w:val="24"/>
              </w:rPr>
              <w:t>Компьютеры- 13 шт., принтер, проектор, интерактивная доска, обучающие диски,  сканер, ксерокс, ламинатор, мобильный компьютер, переплетная машинка, цифровая mini DV -  камера,  веб-камера, колонки активные</w:t>
            </w:r>
          </w:p>
        </w:tc>
        <w:tc>
          <w:tcPr>
            <w:tcW w:w="2545" w:type="dxa"/>
          </w:tcPr>
          <w:p w14:paraId="36ABF645" w14:textId="4BBF5625"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Информатика</w:t>
            </w:r>
          </w:p>
        </w:tc>
      </w:tr>
      <w:tr w:rsidR="006B01EA" w:rsidRPr="00E74193" w14:paraId="730F0C91" w14:textId="77777777" w:rsidTr="00DE33DD">
        <w:tc>
          <w:tcPr>
            <w:tcW w:w="2646" w:type="dxa"/>
          </w:tcPr>
          <w:p w14:paraId="18E1E218" w14:textId="553A6B35"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физики</w:t>
            </w:r>
          </w:p>
        </w:tc>
        <w:tc>
          <w:tcPr>
            <w:tcW w:w="4272" w:type="dxa"/>
          </w:tcPr>
          <w:p w14:paraId="596CCAA7" w14:textId="77777777" w:rsidR="00587C82" w:rsidRPr="00E74193" w:rsidRDefault="00587C82" w:rsidP="00587C82">
            <w:pPr>
              <w:pStyle w:val="ConsPlusCell"/>
              <w:snapToGrid w:val="0"/>
              <w:rPr>
                <w:sz w:val="24"/>
                <w:szCs w:val="24"/>
              </w:rPr>
            </w:pPr>
            <w:r w:rsidRPr="00E74193">
              <w:rPr>
                <w:sz w:val="24"/>
                <w:szCs w:val="24"/>
              </w:rPr>
              <w:t>Компьютер, проектор,принтер, обучающие диски, комплекты приборов для лабораторных работ:</w:t>
            </w:r>
          </w:p>
          <w:p w14:paraId="3DA73EC3" w14:textId="77777777" w:rsidR="00587C82" w:rsidRPr="00E74193" w:rsidRDefault="00587C82" w:rsidP="00587C82">
            <w:pPr>
              <w:pStyle w:val="ConsPlusCell"/>
              <w:snapToGrid w:val="0"/>
              <w:rPr>
                <w:sz w:val="24"/>
                <w:szCs w:val="24"/>
              </w:rPr>
            </w:pPr>
            <w:r w:rsidRPr="00E74193">
              <w:rPr>
                <w:sz w:val="24"/>
                <w:szCs w:val="24"/>
              </w:rPr>
              <w:t>Камертон- 1 шт.</w:t>
            </w:r>
          </w:p>
          <w:p w14:paraId="541F8D5D" w14:textId="77777777" w:rsidR="00587C82" w:rsidRPr="00E74193" w:rsidRDefault="00587C82" w:rsidP="00587C82">
            <w:pPr>
              <w:pStyle w:val="ConsPlusCell"/>
              <w:snapToGrid w:val="0"/>
              <w:rPr>
                <w:sz w:val="24"/>
                <w:szCs w:val="24"/>
              </w:rPr>
            </w:pPr>
            <w:r w:rsidRPr="00E74193">
              <w:rPr>
                <w:sz w:val="24"/>
                <w:szCs w:val="24"/>
              </w:rPr>
              <w:t>Динамометр чувствительный- 6 шт. Реостат ступенчатый- 5 шт.</w:t>
            </w:r>
          </w:p>
          <w:p w14:paraId="597F1069" w14:textId="77777777" w:rsidR="00587C82" w:rsidRPr="00E74193" w:rsidRDefault="00587C82" w:rsidP="00587C82">
            <w:pPr>
              <w:pStyle w:val="ConsPlusCell"/>
              <w:snapToGrid w:val="0"/>
              <w:rPr>
                <w:sz w:val="24"/>
                <w:szCs w:val="24"/>
              </w:rPr>
            </w:pPr>
            <w:r w:rsidRPr="00E74193">
              <w:rPr>
                <w:sz w:val="24"/>
                <w:szCs w:val="24"/>
              </w:rPr>
              <w:t>Катушка дроссельная- 7 шт. Насос Камовского- 1 шт.</w:t>
            </w:r>
          </w:p>
          <w:p w14:paraId="7AA56DFF" w14:textId="77777777" w:rsidR="00587C82" w:rsidRPr="00E74193" w:rsidRDefault="00587C82" w:rsidP="00587C82">
            <w:pPr>
              <w:pStyle w:val="ConsPlusCell"/>
              <w:snapToGrid w:val="0"/>
              <w:rPr>
                <w:sz w:val="24"/>
                <w:szCs w:val="24"/>
              </w:rPr>
            </w:pPr>
            <w:r w:rsidRPr="00E74193">
              <w:rPr>
                <w:sz w:val="24"/>
                <w:szCs w:val="24"/>
              </w:rPr>
              <w:t>Амперметр демонстрационный- 2 шт. Вольтметр демонстрационный- 2 шт.</w:t>
            </w:r>
          </w:p>
          <w:p w14:paraId="3779D862" w14:textId="77777777" w:rsidR="00587C82" w:rsidRPr="00E74193" w:rsidRDefault="00587C82" w:rsidP="00587C82">
            <w:pPr>
              <w:pStyle w:val="ConsPlusCell"/>
              <w:snapToGrid w:val="0"/>
              <w:rPr>
                <w:sz w:val="24"/>
                <w:szCs w:val="24"/>
              </w:rPr>
            </w:pPr>
            <w:r w:rsidRPr="00E74193">
              <w:rPr>
                <w:sz w:val="24"/>
                <w:szCs w:val="24"/>
              </w:rPr>
              <w:t>Батарея конденсаторная- 3 шт.</w:t>
            </w:r>
          </w:p>
          <w:p w14:paraId="586EEE1C" w14:textId="77777777" w:rsidR="00587C82" w:rsidRPr="00E74193" w:rsidRDefault="00587C82" w:rsidP="00587C82">
            <w:pPr>
              <w:pStyle w:val="ConsPlusCell"/>
              <w:snapToGrid w:val="0"/>
              <w:rPr>
                <w:sz w:val="24"/>
                <w:szCs w:val="24"/>
              </w:rPr>
            </w:pPr>
            <w:r w:rsidRPr="00E74193">
              <w:rPr>
                <w:sz w:val="24"/>
                <w:szCs w:val="24"/>
              </w:rPr>
              <w:t>Электрометр- 3 шт. Штатив- 10 шт. Набор конденсаторов- 16 шт. Экран- 1 шт. Микроамперметр- 12 шт.</w:t>
            </w:r>
          </w:p>
          <w:p w14:paraId="32B17F17" w14:textId="77777777" w:rsidR="00587C82" w:rsidRPr="00E74193" w:rsidRDefault="00587C82" w:rsidP="00587C82">
            <w:pPr>
              <w:pStyle w:val="ConsPlusCell"/>
              <w:snapToGrid w:val="0"/>
              <w:rPr>
                <w:sz w:val="24"/>
                <w:szCs w:val="24"/>
              </w:rPr>
            </w:pPr>
            <w:r w:rsidRPr="00E74193">
              <w:rPr>
                <w:sz w:val="24"/>
                <w:szCs w:val="24"/>
              </w:rPr>
              <w:t>Набор линз и зеркал- 15 шт.</w:t>
            </w:r>
          </w:p>
          <w:p w14:paraId="5E6563CE" w14:textId="77777777" w:rsidR="00587C82" w:rsidRPr="00E74193" w:rsidRDefault="00587C82" w:rsidP="00587C82">
            <w:pPr>
              <w:pStyle w:val="ConsPlusCell"/>
              <w:snapToGrid w:val="0"/>
              <w:rPr>
                <w:sz w:val="24"/>
                <w:szCs w:val="24"/>
              </w:rPr>
            </w:pPr>
            <w:r w:rsidRPr="00E74193">
              <w:rPr>
                <w:sz w:val="24"/>
                <w:szCs w:val="24"/>
              </w:rPr>
              <w:t>Светофильтр- 3 шт.</w:t>
            </w:r>
          </w:p>
          <w:p w14:paraId="72B2B67E" w14:textId="77777777" w:rsidR="00587C82" w:rsidRPr="00E74193" w:rsidRDefault="00587C82" w:rsidP="00587C82">
            <w:pPr>
              <w:pStyle w:val="ConsPlusCell"/>
              <w:snapToGrid w:val="0"/>
              <w:rPr>
                <w:sz w:val="24"/>
                <w:szCs w:val="24"/>
              </w:rPr>
            </w:pPr>
            <w:r w:rsidRPr="00E74193">
              <w:rPr>
                <w:sz w:val="24"/>
                <w:szCs w:val="24"/>
              </w:rPr>
              <w:t>Прибор «Газовые законы» - 2 шт. Диод демонстрационный- 1 шт. Прибор видов, деформаций- 1 шт. Выпрямитель - ВСШ-6- 2 шт. Вольтметр - 15 шт.</w:t>
            </w:r>
          </w:p>
          <w:p w14:paraId="4D0FE5C0" w14:textId="77777777" w:rsidR="00587C82" w:rsidRPr="00E74193" w:rsidRDefault="00587C82" w:rsidP="00587C82">
            <w:pPr>
              <w:pStyle w:val="ConsPlusCell"/>
              <w:snapToGrid w:val="0"/>
              <w:rPr>
                <w:sz w:val="24"/>
                <w:szCs w:val="24"/>
              </w:rPr>
            </w:pPr>
            <w:r w:rsidRPr="00E74193">
              <w:rPr>
                <w:sz w:val="24"/>
                <w:szCs w:val="24"/>
              </w:rPr>
              <w:t>Амперметр - 15 шт.</w:t>
            </w:r>
          </w:p>
          <w:p w14:paraId="2CAB65E5" w14:textId="6072C9A3" w:rsidR="00CD1B42" w:rsidRPr="00E74193" w:rsidRDefault="00587C82" w:rsidP="00587C82">
            <w:pPr>
              <w:pStyle w:val="ConsPlusCell"/>
              <w:snapToGrid w:val="0"/>
              <w:rPr>
                <w:sz w:val="24"/>
                <w:szCs w:val="24"/>
              </w:rPr>
            </w:pPr>
            <w:r w:rsidRPr="00E74193">
              <w:rPr>
                <w:sz w:val="24"/>
                <w:szCs w:val="24"/>
              </w:rPr>
              <w:t xml:space="preserve"> Договор от 01.12.21 г. с МБОУ «Смоленская СОШ №2» о пользовании лабораторией физики</w:t>
            </w:r>
          </w:p>
        </w:tc>
        <w:tc>
          <w:tcPr>
            <w:tcW w:w="2545" w:type="dxa"/>
          </w:tcPr>
          <w:p w14:paraId="4FFE0FBB" w14:textId="77777777" w:rsidR="00CD1B42" w:rsidRPr="00E74193" w:rsidRDefault="00CD1B42" w:rsidP="00CD1B42">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Физика</w:t>
            </w:r>
          </w:p>
          <w:p w14:paraId="4670DE5A" w14:textId="77777777" w:rsidR="00CD1B42" w:rsidRPr="00E74193" w:rsidRDefault="00CD1B42" w:rsidP="00CD1B42">
            <w:pPr>
              <w:autoSpaceDE w:val="0"/>
              <w:autoSpaceDN w:val="0"/>
              <w:adjustRightInd w:val="0"/>
              <w:rPr>
                <w:rFonts w:ascii="Times New Roman" w:hAnsi="Times New Roman" w:cs="Times New Roman"/>
                <w:sz w:val="24"/>
                <w:szCs w:val="24"/>
              </w:rPr>
            </w:pPr>
          </w:p>
        </w:tc>
      </w:tr>
      <w:tr w:rsidR="00455A28" w:rsidRPr="00E74193" w14:paraId="72315D26" w14:textId="77777777" w:rsidTr="00DE33DD">
        <w:tc>
          <w:tcPr>
            <w:tcW w:w="2646" w:type="dxa"/>
          </w:tcPr>
          <w:p w14:paraId="1E007B51" w14:textId="2310A3D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истории</w:t>
            </w:r>
          </w:p>
        </w:tc>
        <w:tc>
          <w:tcPr>
            <w:tcW w:w="4272" w:type="dxa"/>
          </w:tcPr>
          <w:p w14:paraId="138786A7" w14:textId="60FF454A" w:rsidR="00455A28" w:rsidRPr="00E74193" w:rsidRDefault="00455A28" w:rsidP="00455A28">
            <w:pPr>
              <w:pStyle w:val="ConsPlusCell"/>
              <w:snapToGrid w:val="0"/>
              <w:rPr>
                <w:sz w:val="24"/>
                <w:szCs w:val="24"/>
              </w:rPr>
            </w:pPr>
            <w:r w:rsidRPr="00E74193">
              <w:rPr>
                <w:sz w:val="24"/>
                <w:szCs w:val="24"/>
              </w:rPr>
              <w:t xml:space="preserve">Компьютер, проектор, МФУ, </w:t>
            </w:r>
            <w:r>
              <w:rPr>
                <w:sz w:val="24"/>
                <w:szCs w:val="24"/>
              </w:rPr>
              <w:t xml:space="preserve"> обучающие диски</w:t>
            </w:r>
          </w:p>
        </w:tc>
        <w:tc>
          <w:tcPr>
            <w:tcW w:w="2545" w:type="dxa"/>
          </w:tcPr>
          <w:p w14:paraId="413FA822" w14:textId="5A136DB2" w:rsidR="00455A28" w:rsidRPr="00E74193" w:rsidRDefault="00455A28" w:rsidP="00455A2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Обществознание</w:t>
            </w:r>
          </w:p>
          <w:p w14:paraId="51457F4C" w14:textId="77777777" w:rsidR="00455A28" w:rsidRPr="00E74193" w:rsidRDefault="00455A28" w:rsidP="00455A28">
            <w:pPr>
              <w:autoSpaceDE w:val="0"/>
              <w:autoSpaceDN w:val="0"/>
              <w:adjustRightInd w:val="0"/>
              <w:rPr>
                <w:rFonts w:ascii="Times New Roman" w:hAnsi="Times New Roman" w:cs="Times New Roman"/>
                <w:sz w:val="24"/>
                <w:szCs w:val="24"/>
              </w:rPr>
            </w:pPr>
          </w:p>
        </w:tc>
      </w:tr>
      <w:tr w:rsidR="00455A28" w:rsidRPr="00E74193" w14:paraId="69A79C8C" w14:textId="77777777" w:rsidTr="00DE33DD">
        <w:tc>
          <w:tcPr>
            <w:tcW w:w="2646" w:type="dxa"/>
          </w:tcPr>
          <w:p w14:paraId="14835BC9" w14:textId="50F7524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химии, биологии, географии</w:t>
            </w:r>
          </w:p>
        </w:tc>
        <w:tc>
          <w:tcPr>
            <w:tcW w:w="4272" w:type="dxa"/>
          </w:tcPr>
          <w:p w14:paraId="0E64EDDD" w14:textId="3E0C292A" w:rsidR="00455A28" w:rsidRPr="00E74193" w:rsidRDefault="00455A28" w:rsidP="00455A28">
            <w:pPr>
              <w:pStyle w:val="ConsPlusCell"/>
              <w:snapToGrid w:val="0"/>
              <w:rPr>
                <w:sz w:val="24"/>
                <w:szCs w:val="24"/>
              </w:rPr>
            </w:pPr>
            <w:r w:rsidRPr="00E74193">
              <w:rPr>
                <w:sz w:val="24"/>
                <w:szCs w:val="24"/>
              </w:rPr>
              <w:t>Проектор, компьютер, МФУ, обучающие диски</w:t>
            </w:r>
          </w:p>
        </w:tc>
        <w:tc>
          <w:tcPr>
            <w:tcW w:w="2545" w:type="dxa"/>
          </w:tcPr>
          <w:p w14:paraId="5105E178" w14:textId="7689A6A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География</w:t>
            </w:r>
          </w:p>
        </w:tc>
      </w:tr>
      <w:tr w:rsidR="00455A28" w:rsidRPr="00E74193" w14:paraId="1C1200D4" w14:textId="77777777" w:rsidTr="00DE33DD">
        <w:tc>
          <w:tcPr>
            <w:tcW w:w="2646" w:type="dxa"/>
          </w:tcPr>
          <w:p w14:paraId="7C21147F" w14:textId="4A8AD4AC"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Кабинет химии, </w:t>
            </w:r>
            <w:r w:rsidRPr="00E74193">
              <w:rPr>
                <w:rFonts w:ascii="Times New Roman" w:hAnsi="Times New Roman" w:cs="Times New Roman"/>
                <w:sz w:val="24"/>
                <w:szCs w:val="24"/>
              </w:rPr>
              <w:lastRenderedPageBreak/>
              <w:t>биологии, географии</w:t>
            </w:r>
          </w:p>
        </w:tc>
        <w:tc>
          <w:tcPr>
            <w:tcW w:w="4272" w:type="dxa"/>
          </w:tcPr>
          <w:p w14:paraId="72D12950" w14:textId="77777777" w:rsidR="00455A28" w:rsidRPr="00E74193" w:rsidRDefault="00455A28" w:rsidP="00455A28">
            <w:pPr>
              <w:pStyle w:val="ConsPlusCell"/>
              <w:snapToGrid w:val="0"/>
              <w:rPr>
                <w:sz w:val="24"/>
                <w:szCs w:val="24"/>
              </w:rPr>
            </w:pPr>
            <w:r w:rsidRPr="00E74193">
              <w:rPr>
                <w:sz w:val="24"/>
                <w:szCs w:val="24"/>
              </w:rPr>
              <w:lastRenderedPageBreak/>
              <w:t xml:space="preserve">Проектор, компьютер, МФУ, </w:t>
            </w:r>
            <w:r w:rsidRPr="00E74193">
              <w:rPr>
                <w:sz w:val="24"/>
                <w:szCs w:val="24"/>
              </w:rPr>
              <w:lastRenderedPageBreak/>
              <w:t>обучающие диски, комплект плакатов по химии. Лабораторное оборудование, химическая посуда, реактивы.</w:t>
            </w:r>
          </w:p>
          <w:p w14:paraId="1C1C3E1B" w14:textId="1574C4EC" w:rsidR="00455A28" w:rsidRPr="00E74193" w:rsidRDefault="00455A28" w:rsidP="00455A28">
            <w:pPr>
              <w:pStyle w:val="ConsPlusCell"/>
              <w:snapToGrid w:val="0"/>
              <w:rPr>
                <w:sz w:val="24"/>
                <w:szCs w:val="24"/>
              </w:rPr>
            </w:pPr>
            <w:r w:rsidRPr="00E74193">
              <w:rPr>
                <w:sz w:val="24"/>
                <w:szCs w:val="24"/>
              </w:rPr>
              <w:t>Договор от 01.12.21 г. с МБОУ «Смоленская СОШ №2» о пользовании лабораторией химии</w:t>
            </w:r>
          </w:p>
        </w:tc>
        <w:tc>
          <w:tcPr>
            <w:tcW w:w="2545" w:type="dxa"/>
          </w:tcPr>
          <w:p w14:paraId="02874FEE" w14:textId="41B7925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Химия</w:t>
            </w:r>
          </w:p>
        </w:tc>
      </w:tr>
      <w:tr w:rsidR="00455A28" w:rsidRPr="00E74193" w14:paraId="33EBF7AE" w14:textId="77777777" w:rsidTr="00DE33DD">
        <w:tc>
          <w:tcPr>
            <w:tcW w:w="2646" w:type="dxa"/>
          </w:tcPr>
          <w:p w14:paraId="689C368E" w14:textId="54D23EB9"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Кабинет химии, биологии, географии</w:t>
            </w:r>
          </w:p>
        </w:tc>
        <w:tc>
          <w:tcPr>
            <w:tcW w:w="4272" w:type="dxa"/>
          </w:tcPr>
          <w:p w14:paraId="1EC97BE2" w14:textId="77777777" w:rsidR="00455A28" w:rsidRPr="00E74193" w:rsidRDefault="00455A28" w:rsidP="00455A28">
            <w:pPr>
              <w:pStyle w:val="ConsPlusCell"/>
              <w:snapToGrid w:val="0"/>
              <w:rPr>
                <w:sz w:val="24"/>
                <w:szCs w:val="24"/>
              </w:rPr>
            </w:pPr>
            <w:r w:rsidRPr="00E74193">
              <w:rPr>
                <w:sz w:val="24"/>
                <w:szCs w:val="24"/>
              </w:rPr>
              <w:t xml:space="preserve">Проектор, компьютер, МФУ, обучающие диски, комплект плакатов по биологии. </w:t>
            </w:r>
          </w:p>
          <w:p w14:paraId="4BE5C412" w14:textId="40F19AC2" w:rsidR="00455A28" w:rsidRPr="00E74193" w:rsidRDefault="00455A28" w:rsidP="00455A28">
            <w:pPr>
              <w:pStyle w:val="ConsPlusCell"/>
              <w:snapToGrid w:val="0"/>
              <w:rPr>
                <w:sz w:val="24"/>
                <w:szCs w:val="24"/>
              </w:rPr>
            </w:pPr>
            <w:r w:rsidRPr="00E74193">
              <w:rPr>
                <w:sz w:val="24"/>
                <w:szCs w:val="24"/>
              </w:rPr>
              <w:t>Лабораторное оборудование, химическая посуда, реактивы</w:t>
            </w:r>
          </w:p>
        </w:tc>
        <w:tc>
          <w:tcPr>
            <w:tcW w:w="2545" w:type="dxa"/>
          </w:tcPr>
          <w:p w14:paraId="489FC240" w14:textId="30407F7C"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Биология</w:t>
            </w:r>
          </w:p>
        </w:tc>
      </w:tr>
      <w:tr w:rsidR="00455A28" w:rsidRPr="00E74193" w14:paraId="684DF4C8" w14:textId="77777777" w:rsidTr="00DE33DD">
        <w:tc>
          <w:tcPr>
            <w:tcW w:w="2646" w:type="dxa"/>
          </w:tcPr>
          <w:p w14:paraId="472C7CBF" w14:textId="25FC89DD"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истории</w:t>
            </w:r>
          </w:p>
        </w:tc>
        <w:tc>
          <w:tcPr>
            <w:tcW w:w="4272" w:type="dxa"/>
          </w:tcPr>
          <w:p w14:paraId="10BA7D70" w14:textId="1E6B9B8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Компьютер, проектор, МФУ, обучающие диски, комплект карт </w:t>
            </w:r>
          </w:p>
        </w:tc>
        <w:tc>
          <w:tcPr>
            <w:tcW w:w="2545" w:type="dxa"/>
          </w:tcPr>
          <w:p w14:paraId="5D6AE131" w14:textId="41CC1716"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История России</w:t>
            </w:r>
          </w:p>
        </w:tc>
      </w:tr>
      <w:tr w:rsidR="00455A28" w:rsidRPr="00E74193" w14:paraId="79D91AE9" w14:textId="77777777" w:rsidTr="00DE33DD">
        <w:tc>
          <w:tcPr>
            <w:tcW w:w="2646" w:type="dxa"/>
          </w:tcPr>
          <w:p w14:paraId="5D39B62A" w14:textId="4AD824F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иностранного языка и социально – экономических дисциплин</w:t>
            </w:r>
          </w:p>
        </w:tc>
        <w:tc>
          <w:tcPr>
            <w:tcW w:w="4272" w:type="dxa"/>
          </w:tcPr>
          <w:p w14:paraId="0A0E54C9" w14:textId="1BCD2CA0"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Компьютер, проектор, МФУ,  обучающие диски </w:t>
            </w:r>
          </w:p>
        </w:tc>
        <w:tc>
          <w:tcPr>
            <w:tcW w:w="2545" w:type="dxa"/>
          </w:tcPr>
          <w:p w14:paraId="62D754B2" w14:textId="3F219A4C"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Иностранный язык в профессиональной деятельности</w:t>
            </w:r>
          </w:p>
        </w:tc>
      </w:tr>
      <w:tr w:rsidR="00455A28" w:rsidRPr="00E74193" w14:paraId="15086438" w14:textId="77777777" w:rsidTr="00DE33DD">
        <w:tc>
          <w:tcPr>
            <w:tcW w:w="2646" w:type="dxa"/>
          </w:tcPr>
          <w:p w14:paraId="033F840B" w14:textId="7F7864D0"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w:t>
            </w:r>
            <w:r w:rsidRPr="00E74193">
              <w:rPr>
                <w:rFonts w:ascii="Times New Roman" w:eastAsia="Lucida Sans Unicode" w:hAnsi="Times New Roman" w:cs="Times New Roman"/>
                <w:sz w:val="24"/>
                <w:szCs w:val="24"/>
                <w:lang w:eastAsia="ar-SA"/>
              </w:rPr>
              <w:t xml:space="preserve"> безопасности жизнедеятельности и охраны труда</w:t>
            </w:r>
          </w:p>
        </w:tc>
        <w:tc>
          <w:tcPr>
            <w:tcW w:w="4272" w:type="dxa"/>
          </w:tcPr>
          <w:p w14:paraId="6DF23235" w14:textId="77777777" w:rsidR="00455A28" w:rsidRPr="00E74193" w:rsidRDefault="00455A28" w:rsidP="00455A28">
            <w:pPr>
              <w:pStyle w:val="ConsPlusCell"/>
              <w:snapToGrid w:val="0"/>
              <w:rPr>
                <w:sz w:val="24"/>
                <w:szCs w:val="24"/>
              </w:rPr>
            </w:pPr>
            <w:r w:rsidRPr="00E74193">
              <w:rPr>
                <w:sz w:val="24"/>
                <w:szCs w:val="24"/>
              </w:rPr>
              <w:t>Компьютер, проектор,  обучающие диски, компас – 5 штук, автомат «Калашникова» учебный, Винтовка пневматическая – 2 штуки, противогаз, курвиметр, ремень СКС,  общевойсковой защитный комплект, войсковой прибор химической разведки, часы, средства для оказания первой медицинской помощи, маска гигиеническая – 5 штук, лицевая маска с обратным клапаном – 5 штук, тренажер сердечно-легочный  и мозговой реанимации «Максим».</w:t>
            </w:r>
          </w:p>
          <w:p w14:paraId="36B93ABE" w14:textId="6B73E5A4" w:rsidR="00455A28" w:rsidRPr="00E74193" w:rsidRDefault="00455A28" w:rsidP="00455A28">
            <w:pPr>
              <w:pStyle w:val="ConsPlusCell"/>
              <w:snapToGrid w:val="0"/>
              <w:rPr>
                <w:sz w:val="24"/>
                <w:szCs w:val="24"/>
              </w:rPr>
            </w:pPr>
            <w:r w:rsidRPr="00E74193">
              <w:rPr>
                <w:sz w:val="24"/>
                <w:szCs w:val="24"/>
              </w:rPr>
              <w:t>Договор от 01.12.21 г. с МБУСП «Смоленская ДЮСШ» об использовании тира и спортивного комплекса</w:t>
            </w:r>
          </w:p>
        </w:tc>
        <w:tc>
          <w:tcPr>
            <w:tcW w:w="2545" w:type="dxa"/>
          </w:tcPr>
          <w:p w14:paraId="7B0F4CF6" w14:textId="3E0094F8"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Безопасность жизнедеятельности</w:t>
            </w:r>
          </w:p>
        </w:tc>
      </w:tr>
      <w:tr w:rsidR="00455A28" w:rsidRPr="00E74193" w14:paraId="310A9236" w14:textId="77777777" w:rsidTr="00DE33DD">
        <w:tc>
          <w:tcPr>
            <w:tcW w:w="2646" w:type="dxa"/>
          </w:tcPr>
          <w:p w14:paraId="1C4775E9"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Спортивный комплекс</w:t>
            </w:r>
          </w:p>
          <w:p w14:paraId="02399B20" w14:textId="7C833D2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спортивный зал</w:t>
            </w:r>
          </w:p>
        </w:tc>
        <w:tc>
          <w:tcPr>
            <w:tcW w:w="4272" w:type="dxa"/>
          </w:tcPr>
          <w:p w14:paraId="6058C952"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столы теннисные, лавки деревянные – 8 штук, коврик туристический, набор настольный теннис, секундомер,  лыжи, футбольный мяч – 25 шт.; баскетбольный мяч – 25 шт.; волейбольный мяч – 25 шт.; маты гимнастические – 10 шт.; медицинбол – 12 шт.; гантели (1 кг.) – 50 шт.; экспандер – 50 шт.; скалка – 15 шт.; обруч – 15 шт.; граната (500 гр.) – 10 шт.; граната (700 гр.) – 10 шт.; велотренажер – 1 шт.; беговая дорожка – 1 шт.; манишки – 15 шт.; многофункциональная доска – 1 шт.; штанга с блинами – 1 комплект.</w:t>
            </w:r>
          </w:p>
          <w:p w14:paraId="7700C5EE" w14:textId="75AAF10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Договор от 01.12.21 г. с МБУСП «Смоленская ДЮСШ» об использовании тира и спортивного комплекса</w:t>
            </w:r>
          </w:p>
        </w:tc>
        <w:tc>
          <w:tcPr>
            <w:tcW w:w="2545" w:type="dxa"/>
          </w:tcPr>
          <w:p w14:paraId="73B63B37" w14:textId="15BCEC2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Физическая культура</w:t>
            </w:r>
          </w:p>
        </w:tc>
      </w:tr>
      <w:tr w:rsidR="00455A28" w:rsidRPr="00E74193" w14:paraId="5E712CD7" w14:textId="77777777" w:rsidTr="00DE33DD">
        <w:tc>
          <w:tcPr>
            <w:tcW w:w="2646" w:type="dxa"/>
          </w:tcPr>
          <w:p w14:paraId="46640DF2" w14:textId="1850A3B5"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Кабинет иностранного языка и социально – экономических дисциплин</w:t>
            </w:r>
          </w:p>
        </w:tc>
        <w:tc>
          <w:tcPr>
            <w:tcW w:w="4272" w:type="dxa"/>
          </w:tcPr>
          <w:p w14:paraId="0777E003" w14:textId="0BACBB9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проектор, МФУ, обучающие диски</w:t>
            </w:r>
          </w:p>
        </w:tc>
        <w:tc>
          <w:tcPr>
            <w:tcW w:w="2545" w:type="dxa"/>
          </w:tcPr>
          <w:p w14:paraId="1CD97BDA" w14:textId="5113ED8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бережливого производства</w:t>
            </w:r>
          </w:p>
        </w:tc>
      </w:tr>
      <w:tr w:rsidR="00455A28" w:rsidRPr="00E74193" w14:paraId="52B56229" w14:textId="77777777" w:rsidTr="00DE33DD">
        <w:tc>
          <w:tcPr>
            <w:tcW w:w="2646" w:type="dxa"/>
          </w:tcPr>
          <w:p w14:paraId="4AFDA5CA" w14:textId="4DB754EB"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физики</w:t>
            </w:r>
          </w:p>
        </w:tc>
        <w:tc>
          <w:tcPr>
            <w:tcW w:w="4272" w:type="dxa"/>
          </w:tcPr>
          <w:p w14:paraId="7FCE1A2F" w14:textId="31FB05C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Компьютер, проектор, принтер, обучающие диски </w:t>
            </w:r>
          </w:p>
        </w:tc>
        <w:tc>
          <w:tcPr>
            <w:tcW w:w="2545" w:type="dxa"/>
          </w:tcPr>
          <w:p w14:paraId="20CF7B2E" w14:textId="1583BDFB"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финансовой грамотности</w:t>
            </w:r>
          </w:p>
        </w:tc>
      </w:tr>
      <w:tr w:rsidR="00455A28" w:rsidRPr="00E74193" w14:paraId="7346EB1C" w14:textId="77777777" w:rsidTr="00DE33DD">
        <w:tc>
          <w:tcPr>
            <w:tcW w:w="2646" w:type="dxa"/>
          </w:tcPr>
          <w:p w14:paraId="3A44CF21" w14:textId="101C2DC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материаловедения и технология общеслесарных работ</w:t>
            </w:r>
          </w:p>
        </w:tc>
        <w:tc>
          <w:tcPr>
            <w:tcW w:w="4272" w:type="dxa"/>
          </w:tcPr>
          <w:p w14:paraId="7CCB0891" w14:textId="1B6B31E1"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Ноутбук, проектор, интерактивная доска, наглядные пособия и макеты, наглядные материалы и изделия </w:t>
            </w:r>
          </w:p>
        </w:tc>
        <w:tc>
          <w:tcPr>
            <w:tcW w:w="2545" w:type="dxa"/>
          </w:tcPr>
          <w:p w14:paraId="14148BE1" w14:textId="4A7079D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Основы материаловедения и технология общеслесарных работ </w:t>
            </w:r>
          </w:p>
        </w:tc>
      </w:tr>
      <w:tr w:rsidR="00455A28" w:rsidRPr="00E74193" w14:paraId="36700BD1" w14:textId="77777777" w:rsidTr="00DE33DD">
        <w:tc>
          <w:tcPr>
            <w:tcW w:w="2646" w:type="dxa"/>
          </w:tcPr>
          <w:p w14:paraId="1A400C0F" w14:textId="33DD92F4"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Кабинет физики, инженерной графики и технической механики, </w:t>
            </w:r>
            <w:r w:rsidRPr="00E74193">
              <w:rPr>
                <w:rFonts w:ascii="Times New Roman" w:eastAsia="Lucida Sans Unicode" w:hAnsi="Times New Roman" w:cs="Times New Roman"/>
                <w:sz w:val="24"/>
                <w:szCs w:val="24"/>
                <w:lang w:eastAsia="ar-SA"/>
              </w:rPr>
              <w:t>электротехники</w:t>
            </w:r>
            <w:r w:rsidRPr="00E74193">
              <w:rPr>
                <w:rFonts w:ascii="Times New Roman" w:hAnsi="Times New Roman" w:cs="Times New Roman"/>
                <w:sz w:val="24"/>
                <w:szCs w:val="24"/>
              </w:rPr>
              <w:t xml:space="preserve"> </w:t>
            </w:r>
          </w:p>
        </w:tc>
        <w:tc>
          <w:tcPr>
            <w:tcW w:w="4272" w:type="dxa"/>
          </w:tcPr>
          <w:p w14:paraId="261B6E8C" w14:textId="0D850E08" w:rsidR="00455A28" w:rsidRPr="00E74193" w:rsidRDefault="00455A28" w:rsidP="00455A28">
            <w:pPr>
              <w:pStyle w:val="ConsPlusCell"/>
              <w:snapToGrid w:val="0"/>
              <w:rPr>
                <w:sz w:val="24"/>
                <w:szCs w:val="24"/>
              </w:rPr>
            </w:pPr>
            <w:r w:rsidRPr="00E74193">
              <w:rPr>
                <w:sz w:val="24"/>
                <w:szCs w:val="24"/>
              </w:rPr>
              <w:t xml:space="preserve">Компьютер, проектор, принтер, комплект чертежных приборов, объемные модели геометрических тел, обучающие диски </w:t>
            </w:r>
          </w:p>
        </w:tc>
        <w:tc>
          <w:tcPr>
            <w:tcW w:w="2545" w:type="dxa"/>
          </w:tcPr>
          <w:p w14:paraId="056CB533" w14:textId="3206927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инженерной графики</w:t>
            </w:r>
          </w:p>
        </w:tc>
      </w:tr>
      <w:tr w:rsidR="00455A28" w:rsidRPr="00E74193" w14:paraId="58A5A3E7" w14:textId="77777777" w:rsidTr="00DE33DD">
        <w:tc>
          <w:tcPr>
            <w:tcW w:w="2646" w:type="dxa"/>
          </w:tcPr>
          <w:p w14:paraId="3BD09DD4" w14:textId="727DE841"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Кабинет физики, инженерной графики и технической механики, </w:t>
            </w:r>
            <w:r w:rsidRPr="00E74193">
              <w:rPr>
                <w:rFonts w:ascii="Times New Roman" w:eastAsia="Lucida Sans Unicode" w:hAnsi="Times New Roman" w:cs="Times New Roman"/>
                <w:sz w:val="24"/>
                <w:szCs w:val="24"/>
                <w:lang w:eastAsia="ar-SA"/>
              </w:rPr>
              <w:t>электротехники</w:t>
            </w:r>
            <w:r w:rsidRPr="00E74193">
              <w:rPr>
                <w:rFonts w:ascii="Times New Roman" w:hAnsi="Times New Roman" w:cs="Times New Roman"/>
                <w:sz w:val="24"/>
                <w:szCs w:val="24"/>
              </w:rPr>
              <w:t xml:space="preserve"> </w:t>
            </w:r>
          </w:p>
        </w:tc>
        <w:tc>
          <w:tcPr>
            <w:tcW w:w="4272" w:type="dxa"/>
          </w:tcPr>
          <w:p w14:paraId="192D773A" w14:textId="0323B7E5" w:rsidR="00455A28" w:rsidRPr="00E74193" w:rsidRDefault="00455A28" w:rsidP="00455A28">
            <w:pPr>
              <w:pStyle w:val="ConsPlusCell"/>
              <w:snapToGrid w:val="0"/>
              <w:rPr>
                <w:sz w:val="24"/>
                <w:szCs w:val="24"/>
              </w:rPr>
            </w:pPr>
            <w:r w:rsidRPr="00E74193">
              <w:rPr>
                <w:sz w:val="24"/>
                <w:szCs w:val="24"/>
              </w:rPr>
              <w:t>Компьютер, проектор, принтер, обучающие диски, комплекты приборов для лабораторных работ:</w:t>
            </w:r>
          </w:p>
          <w:p w14:paraId="00439F8D" w14:textId="77777777" w:rsidR="00455A28" w:rsidRPr="00E74193" w:rsidRDefault="00455A28" w:rsidP="00455A28">
            <w:pPr>
              <w:pStyle w:val="ConsPlusCell"/>
              <w:snapToGrid w:val="0"/>
              <w:rPr>
                <w:sz w:val="24"/>
                <w:szCs w:val="24"/>
              </w:rPr>
            </w:pPr>
            <w:r w:rsidRPr="00E74193">
              <w:rPr>
                <w:sz w:val="24"/>
                <w:szCs w:val="24"/>
              </w:rPr>
              <w:t>Камертон- 1 шт.</w:t>
            </w:r>
          </w:p>
          <w:p w14:paraId="3D4C8F88" w14:textId="77777777" w:rsidR="00455A28" w:rsidRPr="00E74193" w:rsidRDefault="00455A28" w:rsidP="00455A28">
            <w:pPr>
              <w:pStyle w:val="ConsPlusCell"/>
              <w:snapToGrid w:val="0"/>
              <w:rPr>
                <w:sz w:val="24"/>
                <w:szCs w:val="24"/>
              </w:rPr>
            </w:pPr>
            <w:r w:rsidRPr="00E74193">
              <w:rPr>
                <w:sz w:val="24"/>
                <w:szCs w:val="24"/>
              </w:rPr>
              <w:t>Динамометр чувствительный- 6 шт. Реостат ступенчатый- 5 шт.</w:t>
            </w:r>
          </w:p>
          <w:p w14:paraId="3D2B2DCC" w14:textId="77777777" w:rsidR="00455A28" w:rsidRPr="00E74193" w:rsidRDefault="00455A28" w:rsidP="00455A28">
            <w:pPr>
              <w:pStyle w:val="ConsPlusCell"/>
              <w:snapToGrid w:val="0"/>
              <w:rPr>
                <w:sz w:val="24"/>
                <w:szCs w:val="24"/>
              </w:rPr>
            </w:pPr>
            <w:r w:rsidRPr="00E74193">
              <w:rPr>
                <w:sz w:val="24"/>
                <w:szCs w:val="24"/>
              </w:rPr>
              <w:t>Катушка дроссельная- 7 шт. Насос Камовского- 1 шт.</w:t>
            </w:r>
          </w:p>
          <w:p w14:paraId="3C88C7B9" w14:textId="77777777" w:rsidR="00455A28" w:rsidRPr="00E74193" w:rsidRDefault="00455A28" w:rsidP="00455A28">
            <w:pPr>
              <w:pStyle w:val="ConsPlusCell"/>
              <w:snapToGrid w:val="0"/>
              <w:rPr>
                <w:sz w:val="24"/>
                <w:szCs w:val="24"/>
              </w:rPr>
            </w:pPr>
            <w:r w:rsidRPr="00E74193">
              <w:rPr>
                <w:sz w:val="24"/>
                <w:szCs w:val="24"/>
              </w:rPr>
              <w:t>Амперметр демонстрационный- 2 шт. Вольтметр демонстрационный- 2 шт.</w:t>
            </w:r>
          </w:p>
          <w:p w14:paraId="6662CB29" w14:textId="77777777" w:rsidR="00455A28" w:rsidRPr="00E74193" w:rsidRDefault="00455A28" w:rsidP="00455A28">
            <w:pPr>
              <w:pStyle w:val="ConsPlusCell"/>
              <w:snapToGrid w:val="0"/>
              <w:rPr>
                <w:sz w:val="24"/>
                <w:szCs w:val="24"/>
              </w:rPr>
            </w:pPr>
            <w:r w:rsidRPr="00E74193">
              <w:rPr>
                <w:sz w:val="24"/>
                <w:szCs w:val="24"/>
              </w:rPr>
              <w:t>Батарея конденсаторная- 3 шт.</w:t>
            </w:r>
          </w:p>
          <w:p w14:paraId="7718E49E" w14:textId="77777777" w:rsidR="00455A28" w:rsidRPr="00E74193" w:rsidRDefault="00455A28" w:rsidP="00455A28">
            <w:pPr>
              <w:pStyle w:val="ConsPlusCell"/>
              <w:snapToGrid w:val="0"/>
              <w:rPr>
                <w:sz w:val="24"/>
                <w:szCs w:val="24"/>
              </w:rPr>
            </w:pPr>
            <w:r w:rsidRPr="00E74193">
              <w:rPr>
                <w:sz w:val="24"/>
                <w:szCs w:val="24"/>
              </w:rPr>
              <w:t>Электрометр- 3 шт. Штатив- 10 шт. Набор конденсаторов- 16 шт. Экран- 1 шт. Микроамперметр- 12 шт.</w:t>
            </w:r>
          </w:p>
          <w:p w14:paraId="110783DA" w14:textId="77777777" w:rsidR="00455A28" w:rsidRPr="00E74193" w:rsidRDefault="00455A28" w:rsidP="00455A28">
            <w:pPr>
              <w:pStyle w:val="ConsPlusCell"/>
              <w:snapToGrid w:val="0"/>
              <w:rPr>
                <w:sz w:val="24"/>
                <w:szCs w:val="24"/>
              </w:rPr>
            </w:pPr>
            <w:r w:rsidRPr="00E74193">
              <w:rPr>
                <w:sz w:val="24"/>
                <w:szCs w:val="24"/>
              </w:rPr>
              <w:t>Набор линз и зеркал- 15 шт.</w:t>
            </w:r>
          </w:p>
          <w:p w14:paraId="6859FECF" w14:textId="77777777" w:rsidR="00455A28" w:rsidRPr="00E74193" w:rsidRDefault="00455A28" w:rsidP="00455A28">
            <w:pPr>
              <w:pStyle w:val="ConsPlusCell"/>
              <w:snapToGrid w:val="0"/>
              <w:rPr>
                <w:sz w:val="24"/>
                <w:szCs w:val="24"/>
              </w:rPr>
            </w:pPr>
            <w:r w:rsidRPr="00E74193">
              <w:rPr>
                <w:sz w:val="24"/>
                <w:szCs w:val="24"/>
              </w:rPr>
              <w:t>Светофильтр- 3 шт.</w:t>
            </w:r>
          </w:p>
          <w:p w14:paraId="5F914960" w14:textId="77777777" w:rsidR="00455A28" w:rsidRPr="00E74193" w:rsidRDefault="00455A28" w:rsidP="00455A28">
            <w:pPr>
              <w:pStyle w:val="ConsPlusCell"/>
              <w:snapToGrid w:val="0"/>
              <w:rPr>
                <w:sz w:val="24"/>
                <w:szCs w:val="24"/>
              </w:rPr>
            </w:pPr>
            <w:r w:rsidRPr="00E74193">
              <w:rPr>
                <w:sz w:val="24"/>
                <w:szCs w:val="24"/>
              </w:rPr>
              <w:t>Прибор «Газовые законы» - 2 шт. Диод демонстрационный- 1 шт. Прибор видов, деформаций- 1 шт. Выпрямитель - ВСШ-6- 2 шт. Вольтметр - 15 шт.</w:t>
            </w:r>
          </w:p>
          <w:p w14:paraId="63B8E394" w14:textId="77777777" w:rsidR="00455A28" w:rsidRPr="00E74193" w:rsidRDefault="00455A28" w:rsidP="00455A28">
            <w:pPr>
              <w:pStyle w:val="ConsPlusCell"/>
              <w:snapToGrid w:val="0"/>
              <w:rPr>
                <w:sz w:val="24"/>
                <w:szCs w:val="24"/>
              </w:rPr>
            </w:pPr>
            <w:r w:rsidRPr="00E74193">
              <w:rPr>
                <w:sz w:val="24"/>
                <w:szCs w:val="24"/>
              </w:rPr>
              <w:t>Амперметр - 15 шт.</w:t>
            </w:r>
          </w:p>
          <w:p w14:paraId="4D43AB3A" w14:textId="46FFA0B2" w:rsidR="00455A28" w:rsidRPr="00E74193" w:rsidRDefault="00455A28" w:rsidP="00455A28">
            <w:pPr>
              <w:pStyle w:val="ConsPlusCell"/>
              <w:snapToGrid w:val="0"/>
              <w:rPr>
                <w:sz w:val="24"/>
                <w:szCs w:val="24"/>
              </w:rPr>
            </w:pPr>
            <w:r w:rsidRPr="00E74193">
              <w:rPr>
                <w:sz w:val="24"/>
                <w:szCs w:val="24"/>
              </w:rPr>
              <w:t xml:space="preserve"> Договор от 01.12.21 г. с МБОУ «Смоленская СОШ №2» о пользовании лабораторией физики.</w:t>
            </w:r>
          </w:p>
        </w:tc>
        <w:tc>
          <w:tcPr>
            <w:tcW w:w="2545" w:type="dxa"/>
          </w:tcPr>
          <w:p w14:paraId="380CA869" w14:textId="3E878FD4"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Техническая механика с основами технических измерений</w:t>
            </w:r>
          </w:p>
        </w:tc>
      </w:tr>
      <w:tr w:rsidR="00455A28" w:rsidRPr="00E74193" w14:paraId="7C7F0ACD" w14:textId="77777777" w:rsidTr="00DE33DD">
        <w:tc>
          <w:tcPr>
            <w:tcW w:w="2646" w:type="dxa"/>
          </w:tcPr>
          <w:p w14:paraId="34961F55" w14:textId="3B12B51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Кабинет физики, инженерной графики и технической механики, </w:t>
            </w:r>
            <w:r w:rsidRPr="00E74193">
              <w:rPr>
                <w:rFonts w:ascii="Times New Roman" w:eastAsia="Lucida Sans Unicode" w:hAnsi="Times New Roman" w:cs="Times New Roman"/>
                <w:sz w:val="24"/>
                <w:szCs w:val="24"/>
                <w:lang w:eastAsia="ar-SA"/>
              </w:rPr>
              <w:t>электротехники</w:t>
            </w:r>
          </w:p>
        </w:tc>
        <w:tc>
          <w:tcPr>
            <w:tcW w:w="4272" w:type="dxa"/>
          </w:tcPr>
          <w:p w14:paraId="176C8621" w14:textId="77777777" w:rsidR="00455A28" w:rsidRPr="00E74193" w:rsidRDefault="00455A28" w:rsidP="00455A28">
            <w:pPr>
              <w:pStyle w:val="ConsPlusCell"/>
              <w:snapToGrid w:val="0"/>
              <w:rPr>
                <w:sz w:val="24"/>
                <w:szCs w:val="24"/>
              </w:rPr>
            </w:pPr>
            <w:r w:rsidRPr="00E74193">
              <w:rPr>
                <w:sz w:val="24"/>
                <w:szCs w:val="24"/>
              </w:rPr>
              <w:t>Компьютер, проектор, принтер, обучающие диски, комплекты приборов для лабораторных работ:</w:t>
            </w:r>
          </w:p>
          <w:p w14:paraId="39626094" w14:textId="77777777" w:rsidR="00455A28" w:rsidRPr="00E74193" w:rsidRDefault="00455A28" w:rsidP="00455A28">
            <w:pPr>
              <w:pStyle w:val="ConsPlusCell"/>
              <w:snapToGrid w:val="0"/>
              <w:rPr>
                <w:sz w:val="24"/>
                <w:szCs w:val="24"/>
              </w:rPr>
            </w:pPr>
            <w:r w:rsidRPr="00E74193">
              <w:rPr>
                <w:sz w:val="24"/>
                <w:szCs w:val="24"/>
              </w:rPr>
              <w:t>Камертон- 1 шт.</w:t>
            </w:r>
          </w:p>
          <w:p w14:paraId="0E1FD746" w14:textId="77777777" w:rsidR="00455A28" w:rsidRPr="00E74193" w:rsidRDefault="00455A28" w:rsidP="00455A28">
            <w:pPr>
              <w:pStyle w:val="ConsPlusCell"/>
              <w:snapToGrid w:val="0"/>
              <w:rPr>
                <w:sz w:val="24"/>
                <w:szCs w:val="24"/>
              </w:rPr>
            </w:pPr>
            <w:r w:rsidRPr="00E74193">
              <w:rPr>
                <w:sz w:val="24"/>
                <w:szCs w:val="24"/>
              </w:rPr>
              <w:t>Динамометр чувствительный- 6 шт. Реостат ступенчатый- 5 шт.</w:t>
            </w:r>
          </w:p>
          <w:p w14:paraId="7692532C" w14:textId="77777777" w:rsidR="00455A28" w:rsidRPr="00E74193" w:rsidRDefault="00455A28" w:rsidP="00455A28">
            <w:pPr>
              <w:pStyle w:val="ConsPlusCell"/>
              <w:snapToGrid w:val="0"/>
              <w:rPr>
                <w:sz w:val="24"/>
                <w:szCs w:val="24"/>
              </w:rPr>
            </w:pPr>
            <w:r w:rsidRPr="00E74193">
              <w:rPr>
                <w:sz w:val="24"/>
                <w:szCs w:val="24"/>
              </w:rPr>
              <w:t>Катушка дроссельная- 7 шт. Насос Камовского- 1 шт.</w:t>
            </w:r>
          </w:p>
          <w:p w14:paraId="668DA868" w14:textId="77777777" w:rsidR="00455A28" w:rsidRPr="00E74193" w:rsidRDefault="00455A28" w:rsidP="00455A28">
            <w:pPr>
              <w:pStyle w:val="ConsPlusCell"/>
              <w:snapToGrid w:val="0"/>
              <w:rPr>
                <w:sz w:val="24"/>
                <w:szCs w:val="24"/>
              </w:rPr>
            </w:pPr>
            <w:r w:rsidRPr="00E74193">
              <w:rPr>
                <w:sz w:val="24"/>
                <w:szCs w:val="24"/>
              </w:rPr>
              <w:lastRenderedPageBreak/>
              <w:t>Амперметр демонстрационный- 2 шт. Вольтметр демонстрационный- 2 шт.</w:t>
            </w:r>
          </w:p>
          <w:p w14:paraId="63828D7F" w14:textId="77777777" w:rsidR="00455A28" w:rsidRPr="00E74193" w:rsidRDefault="00455A28" w:rsidP="00455A28">
            <w:pPr>
              <w:pStyle w:val="ConsPlusCell"/>
              <w:snapToGrid w:val="0"/>
              <w:rPr>
                <w:sz w:val="24"/>
                <w:szCs w:val="24"/>
              </w:rPr>
            </w:pPr>
            <w:r w:rsidRPr="00E74193">
              <w:rPr>
                <w:sz w:val="24"/>
                <w:szCs w:val="24"/>
              </w:rPr>
              <w:t>Батарея конденсаторная- 3 шт.</w:t>
            </w:r>
          </w:p>
          <w:p w14:paraId="227B3AAC" w14:textId="77777777" w:rsidR="00455A28" w:rsidRPr="00E74193" w:rsidRDefault="00455A28" w:rsidP="00455A28">
            <w:pPr>
              <w:pStyle w:val="ConsPlusCell"/>
              <w:snapToGrid w:val="0"/>
              <w:rPr>
                <w:sz w:val="24"/>
                <w:szCs w:val="24"/>
              </w:rPr>
            </w:pPr>
            <w:r w:rsidRPr="00E74193">
              <w:rPr>
                <w:sz w:val="24"/>
                <w:szCs w:val="24"/>
              </w:rPr>
              <w:t>Электрометр- 3 шт. Штатив- 10 шт. Набор конденсаторов- 16 шт. Экран- 1 шт. Микроамперметр- 12 шт.</w:t>
            </w:r>
          </w:p>
          <w:p w14:paraId="6C86A3C9" w14:textId="77777777" w:rsidR="00455A28" w:rsidRPr="00E74193" w:rsidRDefault="00455A28" w:rsidP="00455A28">
            <w:pPr>
              <w:pStyle w:val="ConsPlusCell"/>
              <w:snapToGrid w:val="0"/>
              <w:rPr>
                <w:sz w:val="24"/>
                <w:szCs w:val="24"/>
              </w:rPr>
            </w:pPr>
            <w:r w:rsidRPr="00E74193">
              <w:rPr>
                <w:sz w:val="24"/>
                <w:szCs w:val="24"/>
              </w:rPr>
              <w:t>Набор линз и зеркал- 15 шт.</w:t>
            </w:r>
          </w:p>
          <w:p w14:paraId="044644EB" w14:textId="77777777" w:rsidR="00455A28" w:rsidRPr="00E74193" w:rsidRDefault="00455A28" w:rsidP="00455A28">
            <w:pPr>
              <w:pStyle w:val="ConsPlusCell"/>
              <w:snapToGrid w:val="0"/>
              <w:rPr>
                <w:sz w:val="24"/>
                <w:szCs w:val="24"/>
              </w:rPr>
            </w:pPr>
            <w:r w:rsidRPr="00E74193">
              <w:rPr>
                <w:sz w:val="24"/>
                <w:szCs w:val="24"/>
              </w:rPr>
              <w:t>Светофильтр- 3 шт.</w:t>
            </w:r>
          </w:p>
          <w:p w14:paraId="16CE9842" w14:textId="77777777" w:rsidR="00455A28" w:rsidRPr="00E74193" w:rsidRDefault="00455A28" w:rsidP="00455A28">
            <w:pPr>
              <w:pStyle w:val="ConsPlusCell"/>
              <w:snapToGrid w:val="0"/>
              <w:rPr>
                <w:sz w:val="24"/>
                <w:szCs w:val="24"/>
              </w:rPr>
            </w:pPr>
            <w:r w:rsidRPr="00E74193">
              <w:rPr>
                <w:sz w:val="24"/>
                <w:szCs w:val="24"/>
              </w:rPr>
              <w:t>Прибор «Газовые законы» - 2 шт. Диод демонстрационный- 1 шт. Прибор видов, деформаций- 1 шт. Выпрямитель - ВСШ-6- 2 шт. Вольтметр - 15 шт.</w:t>
            </w:r>
          </w:p>
          <w:p w14:paraId="0EB3C7E3" w14:textId="77777777" w:rsidR="00455A28" w:rsidRPr="00E74193" w:rsidRDefault="00455A28" w:rsidP="00455A28">
            <w:pPr>
              <w:pStyle w:val="ConsPlusCell"/>
              <w:snapToGrid w:val="0"/>
              <w:rPr>
                <w:sz w:val="24"/>
                <w:szCs w:val="24"/>
              </w:rPr>
            </w:pPr>
            <w:r w:rsidRPr="00E74193">
              <w:rPr>
                <w:sz w:val="24"/>
                <w:szCs w:val="24"/>
              </w:rPr>
              <w:t>Амперметр - 15 шт.</w:t>
            </w:r>
          </w:p>
          <w:p w14:paraId="7E3CD299" w14:textId="1B7713DC" w:rsidR="00455A28" w:rsidRPr="00E74193" w:rsidRDefault="00455A28" w:rsidP="00455A28">
            <w:pPr>
              <w:pStyle w:val="ConsPlusCell"/>
              <w:snapToGrid w:val="0"/>
              <w:rPr>
                <w:sz w:val="24"/>
                <w:szCs w:val="24"/>
              </w:rPr>
            </w:pPr>
            <w:r w:rsidRPr="00E74193">
              <w:rPr>
                <w:sz w:val="24"/>
                <w:szCs w:val="24"/>
              </w:rPr>
              <w:t xml:space="preserve"> Договор от 01.12.21 г. с МБОУ «Смоленская СОШ №2» о пользовании лабораторией физики</w:t>
            </w:r>
          </w:p>
        </w:tc>
        <w:tc>
          <w:tcPr>
            <w:tcW w:w="2545" w:type="dxa"/>
          </w:tcPr>
          <w:p w14:paraId="7E6825CC" w14:textId="5D6BE81B"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Основы электротехники</w:t>
            </w:r>
          </w:p>
        </w:tc>
      </w:tr>
      <w:tr w:rsidR="00455A28" w:rsidRPr="00E74193" w14:paraId="0CE491E2" w14:textId="77777777" w:rsidTr="00DE33DD">
        <w:tc>
          <w:tcPr>
            <w:tcW w:w="2646" w:type="dxa"/>
          </w:tcPr>
          <w:p w14:paraId="280AB209" w14:textId="0FD40F56" w:rsidR="00455A28" w:rsidRPr="00E74193" w:rsidRDefault="00455A28" w:rsidP="00455A28">
            <w:pPr>
              <w:pStyle w:val="ConsPlusCell"/>
              <w:snapToGrid w:val="0"/>
              <w:rPr>
                <w:sz w:val="24"/>
                <w:szCs w:val="24"/>
              </w:rPr>
            </w:pPr>
            <w:r w:rsidRPr="00E74193">
              <w:rPr>
                <w:sz w:val="24"/>
                <w:szCs w:val="24"/>
              </w:rPr>
              <w:lastRenderedPageBreak/>
              <w:t>Кабинет агрономии и зоотехнии</w:t>
            </w:r>
          </w:p>
          <w:p w14:paraId="2DF3FC2B" w14:textId="77777777" w:rsidR="00455A28" w:rsidRPr="00E74193" w:rsidRDefault="00455A28" w:rsidP="00455A28">
            <w:pPr>
              <w:autoSpaceDE w:val="0"/>
              <w:autoSpaceDN w:val="0"/>
              <w:adjustRightInd w:val="0"/>
              <w:rPr>
                <w:rFonts w:ascii="Times New Roman" w:hAnsi="Times New Roman" w:cs="Times New Roman"/>
                <w:sz w:val="24"/>
                <w:szCs w:val="24"/>
              </w:rPr>
            </w:pPr>
          </w:p>
        </w:tc>
        <w:tc>
          <w:tcPr>
            <w:tcW w:w="4272" w:type="dxa"/>
          </w:tcPr>
          <w:p w14:paraId="041DD3CB" w14:textId="4BAC7B3C" w:rsidR="00455A28" w:rsidRPr="00E74193" w:rsidRDefault="00455A28" w:rsidP="00455A28">
            <w:pPr>
              <w:pStyle w:val="ConsPlusCell"/>
              <w:snapToGrid w:val="0"/>
              <w:rPr>
                <w:sz w:val="24"/>
                <w:szCs w:val="24"/>
              </w:rPr>
            </w:pPr>
            <w:r w:rsidRPr="00E74193">
              <w:rPr>
                <w:sz w:val="24"/>
                <w:szCs w:val="24"/>
              </w:rPr>
              <w:t>Компьютер, проектор, МФУ, интерактивная доска, обучающие диски, наглядные пособия и макеты, наглядные материалы и изделия</w:t>
            </w:r>
          </w:p>
        </w:tc>
        <w:tc>
          <w:tcPr>
            <w:tcW w:w="2545" w:type="dxa"/>
          </w:tcPr>
          <w:p w14:paraId="0752C1E1" w14:textId="76945D35"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агрономии</w:t>
            </w:r>
          </w:p>
        </w:tc>
      </w:tr>
      <w:tr w:rsidR="00455A28" w:rsidRPr="00E74193" w14:paraId="234179F5" w14:textId="77777777" w:rsidTr="00DE33DD">
        <w:tc>
          <w:tcPr>
            <w:tcW w:w="2646" w:type="dxa"/>
          </w:tcPr>
          <w:p w14:paraId="023E44D0" w14:textId="372F63EE" w:rsidR="00455A28" w:rsidRPr="00E74193" w:rsidRDefault="00455A28" w:rsidP="00455A28">
            <w:pPr>
              <w:pStyle w:val="ConsPlusCell"/>
              <w:snapToGrid w:val="0"/>
              <w:rPr>
                <w:sz w:val="24"/>
                <w:szCs w:val="24"/>
              </w:rPr>
            </w:pPr>
            <w:r w:rsidRPr="00E74193">
              <w:rPr>
                <w:sz w:val="24"/>
                <w:szCs w:val="24"/>
              </w:rPr>
              <w:t>Кабинет агрономии и зоотехнии</w:t>
            </w:r>
          </w:p>
        </w:tc>
        <w:tc>
          <w:tcPr>
            <w:tcW w:w="4272" w:type="dxa"/>
          </w:tcPr>
          <w:p w14:paraId="29E28062" w14:textId="45AB6D3F" w:rsidR="00455A28" w:rsidRPr="00E74193" w:rsidRDefault="00455A28" w:rsidP="00455A28">
            <w:pPr>
              <w:pStyle w:val="ConsPlusCell"/>
              <w:snapToGrid w:val="0"/>
              <w:rPr>
                <w:sz w:val="24"/>
                <w:szCs w:val="24"/>
              </w:rPr>
            </w:pPr>
            <w:r w:rsidRPr="00E74193">
              <w:rPr>
                <w:sz w:val="24"/>
                <w:szCs w:val="24"/>
              </w:rPr>
              <w:t>Компьютер, проектор, МФУ, интерактивная доска, обучающие диски, наглядные пособия и макеты, наглядные материалы и изделия</w:t>
            </w:r>
          </w:p>
        </w:tc>
        <w:tc>
          <w:tcPr>
            <w:tcW w:w="2545" w:type="dxa"/>
          </w:tcPr>
          <w:p w14:paraId="7163F882" w14:textId="6E9C45C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зоотехнии</w:t>
            </w:r>
          </w:p>
        </w:tc>
      </w:tr>
      <w:tr w:rsidR="00455A28" w:rsidRPr="00E74193" w14:paraId="3083592C" w14:textId="77777777" w:rsidTr="00DE33DD">
        <w:tc>
          <w:tcPr>
            <w:tcW w:w="2646" w:type="dxa"/>
          </w:tcPr>
          <w:p w14:paraId="50E2812D" w14:textId="0E32F3C8"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химии, микробиологии,  санитарии и гигиены</w:t>
            </w:r>
          </w:p>
        </w:tc>
        <w:tc>
          <w:tcPr>
            <w:tcW w:w="4272" w:type="dxa"/>
          </w:tcPr>
          <w:p w14:paraId="72CB142F" w14:textId="77777777" w:rsidR="00455A28" w:rsidRPr="00E74193" w:rsidRDefault="00455A28" w:rsidP="00455A28">
            <w:pPr>
              <w:pStyle w:val="ConsPlusCell"/>
              <w:snapToGrid w:val="0"/>
              <w:rPr>
                <w:sz w:val="24"/>
                <w:szCs w:val="24"/>
              </w:rPr>
            </w:pPr>
            <w:r w:rsidRPr="00E74193">
              <w:rPr>
                <w:sz w:val="24"/>
                <w:szCs w:val="24"/>
              </w:rPr>
              <w:t>Компьютер, проектор, МФУ, микроскоп школьный, стеклянная пробирка, штатив для пробирок, весы, комплект изделий из керамики, фарфора и фаянса, комплект коллекций по биологии (19 коллекций), комплект плакатов. Растения и окружающая среда, пинцет, скальпель, предметное стекло, препаровальная игла,</w:t>
            </w:r>
          </w:p>
          <w:p w14:paraId="1C8272B7" w14:textId="2FE68D7F" w:rsidR="00455A28" w:rsidRPr="00E74193" w:rsidRDefault="00455A28" w:rsidP="00455A28">
            <w:pPr>
              <w:pStyle w:val="ConsPlusCell"/>
              <w:snapToGrid w:val="0"/>
              <w:rPr>
                <w:sz w:val="24"/>
                <w:szCs w:val="24"/>
              </w:rPr>
            </w:pPr>
            <w:r w:rsidRPr="00E74193">
              <w:rPr>
                <w:sz w:val="24"/>
                <w:szCs w:val="24"/>
              </w:rPr>
              <w:t>стеклянная палочка, спиртовка, химические стаканы, чашки Петри, мерный цилиндр, пипетка медицинская, лоток металлический, гербарий "Морфология растений"</w:t>
            </w:r>
          </w:p>
        </w:tc>
        <w:tc>
          <w:tcPr>
            <w:tcW w:w="2545" w:type="dxa"/>
          </w:tcPr>
          <w:p w14:paraId="5377A860" w14:textId="7A507AB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Основы микробиологии, санитарии и гигиены</w:t>
            </w:r>
          </w:p>
        </w:tc>
      </w:tr>
      <w:tr w:rsidR="00455A28" w:rsidRPr="00E74193" w14:paraId="79188493" w14:textId="77777777" w:rsidTr="00DE33DD">
        <w:tc>
          <w:tcPr>
            <w:tcW w:w="2646" w:type="dxa"/>
          </w:tcPr>
          <w:p w14:paraId="2395F7C8" w14:textId="717C874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материаловедения и технология общеслесарных работ</w:t>
            </w:r>
          </w:p>
        </w:tc>
        <w:tc>
          <w:tcPr>
            <w:tcW w:w="4272" w:type="dxa"/>
          </w:tcPr>
          <w:p w14:paraId="4B4F7A50" w14:textId="5EEA4BD5"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 Ноутбук, проектор, интерактивная доска, наглядные пособия и макеты, наглядные материалы и изделия </w:t>
            </w:r>
          </w:p>
        </w:tc>
        <w:tc>
          <w:tcPr>
            <w:tcW w:w="2545" w:type="dxa"/>
          </w:tcPr>
          <w:p w14:paraId="431433EB" w14:textId="1D673CF6"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МДК.01.01 Технология выполнения работ по ремонту и наладке сельскохозяйственных машин и оборудования</w:t>
            </w:r>
          </w:p>
        </w:tc>
      </w:tr>
      <w:tr w:rsidR="00455A28" w:rsidRPr="00E74193" w14:paraId="186CDDA2" w14:textId="77777777" w:rsidTr="00DE33DD">
        <w:tc>
          <w:tcPr>
            <w:tcW w:w="2646" w:type="dxa"/>
          </w:tcPr>
          <w:p w14:paraId="3F50DC4E"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Лаборатория «Ремонт  сельскохозяйственных  мащин и оборудования»</w:t>
            </w:r>
          </w:p>
          <w:p w14:paraId="7A6CFF28" w14:textId="77777777" w:rsidR="00455A28" w:rsidRPr="00E74193" w:rsidRDefault="00455A28" w:rsidP="00455A28">
            <w:pPr>
              <w:autoSpaceDE w:val="0"/>
              <w:autoSpaceDN w:val="0"/>
              <w:adjustRightInd w:val="0"/>
              <w:rPr>
                <w:rFonts w:ascii="Times New Roman" w:hAnsi="Times New Roman" w:cs="Times New Roman"/>
                <w:sz w:val="24"/>
                <w:szCs w:val="24"/>
              </w:rPr>
            </w:pPr>
          </w:p>
          <w:p w14:paraId="1BBCF97F" w14:textId="77777777" w:rsidR="00455A28" w:rsidRPr="00E74193" w:rsidRDefault="00455A28" w:rsidP="00455A28">
            <w:pPr>
              <w:autoSpaceDE w:val="0"/>
              <w:autoSpaceDN w:val="0"/>
              <w:adjustRightInd w:val="0"/>
              <w:rPr>
                <w:rFonts w:ascii="Times New Roman" w:hAnsi="Times New Roman" w:cs="Times New Roman"/>
                <w:sz w:val="24"/>
                <w:szCs w:val="24"/>
              </w:rPr>
            </w:pPr>
          </w:p>
          <w:p w14:paraId="3CF27099" w14:textId="77777777" w:rsidR="00455A28" w:rsidRPr="00E74193" w:rsidRDefault="00455A28" w:rsidP="00455A28">
            <w:pPr>
              <w:autoSpaceDE w:val="0"/>
              <w:autoSpaceDN w:val="0"/>
              <w:adjustRightInd w:val="0"/>
              <w:rPr>
                <w:rFonts w:ascii="Times New Roman" w:hAnsi="Times New Roman" w:cs="Times New Roman"/>
                <w:sz w:val="24"/>
                <w:szCs w:val="24"/>
              </w:rPr>
            </w:pPr>
          </w:p>
          <w:p w14:paraId="2B0CBA4D" w14:textId="77777777" w:rsidR="00455A28" w:rsidRPr="00E74193" w:rsidRDefault="00455A28" w:rsidP="00455A28">
            <w:pPr>
              <w:autoSpaceDE w:val="0"/>
              <w:autoSpaceDN w:val="0"/>
              <w:adjustRightInd w:val="0"/>
              <w:rPr>
                <w:rFonts w:ascii="Times New Roman" w:hAnsi="Times New Roman" w:cs="Times New Roman"/>
                <w:sz w:val="24"/>
                <w:szCs w:val="24"/>
              </w:rPr>
            </w:pPr>
          </w:p>
          <w:p w14:paraId="05A05110" w14:textId="77777777" w:rsidR="00455A28" w:rsidRPr="00E74193" w:rsidRDefault="00455A28" w:rsidP="00455A28">
            <w:pPr>
              <w:autoSpaceDE w:val="0"/>
              <w:autoSpaceDN w:val="0"/>
              <w:adjustRightInd w:val="0"/>
              <w:rPr>
                <w:rFonts w:ascii="Times New Roman" w:hAnsi="Times New Roman" w:cs="Times New Roman"/>
                <w:sz w:val="24"/>
                <w:szCs w:val="24"/>
              </w:rPr>
            </w:pPr>
          </w:p>
          <w:p w14:paraId="642468F9" w14:textId="77777777" w:rsidR="00455A28" w:rsidRPr="00E74193" w:rsidRDefault="00455A28" w:rsidP="00455A28">
            <w:pPr>
              <w:autoSpaceDE w:val="0"/>
              <w:autoSpaceDN w:val="0"/>
              <w:adjustRightInd w:val="0"/>
              <w:rPr>
                <w:rFonts w:ascii="Times New Roman" w:hAnsi="Times New Roman" w:cs="Times New Roman"/>
                <w:sz w:val="24"/>
                <w:szCs w:val="24"/>
              </w:rPr>
            </w:pPr>
          </w:p>
          <w:p w14:paraId="19C3DDEB" w14:textId="72528E2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Мастерская «Слесарная»</w:t>
            </w:r>
          </w:p>
        </w:tc>
        <w:tc>
          <w:tcPr>
            <w:tcW w:w="4272" w:type="dxa"/>
          </w:tcPr>
          <w:p w14:paraId="13EA60E5"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 xml:space="preserve">Вертикально-сверлильный станок, поршневой компрессор, ручной маслонагнетатель, аппарат высокого давления для мойки техник, набор </w:t>
            </w:r>
            <w:r w:rsidRPr="00E74193">
              <w:rPr>
                <w:rFonts w:ascii="Times New Roman" w:hAnsi="Times New Roman" w:cs="Times New Roman"/>
                <w:sz w:val="24"/>
                <w:szCs w:val="24"/>
              </w:rPr>
              <w:lastRenderedPageBreak/>
              <w:t>инструментов, тиски слесарные. верстак инструментальный, тележка инструментальная, тестер для проверки электрических цепей, набор измерительных инструментов, ложемент.</w:t>
            </w:r>
          </w:p>
          <w:p w14:paraId="0A253A72" w14:textId="112D373C"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Верстак слесарный, слесарные поворотные тиски, набор инструментов, вертикально-сверлильный станок, заточный станок (Точило)</w:t>
            </w:r>
          </w:p>
        </w:tc>
        <w:tc>
          <w:tcPr>
            <w:tcW w:w="2545" w:type="dxa"/>
          </w:tcPr>
          <w:p w14:paraId="513FD21F" w14:textId="40D684A5"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 xml:space="preserve">УП 01 Учебная практика </w:t>
            </w:r>
          </w:p>
        </w:tc>
      </w:tr>
      <w:tr w:rsidR="00455A28" w:rsidRPr="00E74193" w14:paraId="5CA2DF5A" w14:textId="77777777" w:rsidTr="00DE33DD">
        <w:tc>
          <w:tcPr>
            <w:tcW w:w="2646" w:type="dxa"/>
          </w:tcPr>
          <w:p w14:paraId="1AF40D83" w14:textId="7EDC6868"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Кабинет материаловедения и технология общеслесарных работ</w:t>
            </w:r>
          </w:p>
        </w:tc>
        <w:tc>
          <w:tcPr>
            <w:tcW w:w="4272" w:type="dxa"/>
          </w:tcPr>
          <w:p w14:paraId="1FB71D0E" w14:textId="0DCEED0A"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Ноутбук, проектор, интерактивная доска, наглядные пособия и макеты, наглядные материалы и изделия </w:t>
            </w:r>
          </w:p>
        </w:tc>
        <w:tc>
          <w:tcPr>
            <w:tcW w:w="2545" w:type="dxa"/>
          </w:tcPr>
          <w:p w14:paraId="4EE259FB" w14:textId="36B8959D"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МДК.02.01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r>
      <w:tr w:rsidR="00455A28" w:rsidRPr="00E74193" w14:paraId="7AB2C777" w14:textId="77777777" w:rsidTr="00DE33DD">
        <w:tc>
          <w:tcPr>
            <w:tcW w:w="2646" w:type="dxa"/>
          </w:tcPr>
          <w:p w14:paraId="6498FD89"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Лаборатория «Эксплуатация и техническое обслуживание сельскохозяйственных машин и оборудования».</w:t>
            </w:r>
          </w:p>
          <w:p w14:paraId="7EC15DDC"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Мастерская «Пункт технического обслуживания»</w:t>
            </w:r>
          </w:p>
          <w:p w14:paraId="0E747608" w14:textId="44D01113"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Полигон: </w:t>
            </w:r>
            <w:r w:rsidRPr="00E74193">
              <w:rPr>
                <w:rFonts w:ascii="Times New Roman" w:eastAsia="Lucida Sans Unicode" w:hAnsi="Times New Roman" w:cs="Times New Roman"/>
                <w:sz w:val="24"/>
                <w:szCs w:val="24"/>
                <w:lang w:eastAsia="ar-SA"/>
              </w:rPr>
              <w:t>Учебно – производственное хозяйство</w:t>
            </w:r>
          </w:p>
        </w:tc>
        <w:tc>
          <w:tcPr>
            <w:tcW w:w="4272" w:type="dxa"/>
          </w:tcPr>
          <w:p w14:paraId="4017D779"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Трактор МТЗ 1221, трактор  ХТЗ-181,         </w:t>
            </w:r>
          </w:p>
          <w:p w14:paraId="24E0D671" w14:textId="6DB22448"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трактор «Кировец» К-744Р-05, трактор Белорус-1523, зерноуборочный комбайн «Вектор», зерноуборочный комбайн «Дон» 1500В, плуг оборотный 8+1, плуг навесной 4+1, плуг навесной 8+1 , культиватор предпосевной, сеялка для зерновых культур, борона дисковая БДМ 4х21</w:t>
            </w:r>
          </w:p>
        </w:tc>
        <w:tc>
          <w:tcPr>
            <w:tcW w:w="2545" w:type="dxa"/>
          </w:tcPr>
          <w:p w14:paraId="608F761B" w14:textId="1E7FFE4B"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УП 02 Учебная практика </w:t>
            </w:r>
          </w:p>
        </w:tc>
      </w:tr>
      <w:tr w:rsidR="00455A28" w:rsidRPr="00E74193" w14:paraId="3F62F69B" w14:textId="77777777" w:rsidTr="00FB61E1">
        <w:tc>
          <w:tcPr>
            <w:tcW w:w="2646" w:type="dxa"/>
          </w:tcPr>
          <w:p w14:paraId="7D0470AA" w14:textId="1D404C2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Полигон: Трактородром</w:t>
            </w:r>
          </w:p>
        </w:tc>
        <w:tc>
          <w:tcPr>
            <w:tcW w:w="4272" w:type="dxa"/>
          </w:tcPr>
          <w:p w14:paraId="2E632FBB" w14:textId="77777777" w:rsidR="00455A28" w:rsidRPr="00E74193" w:rsidRDefault="00455A28" w:rsidP="00455A28">
            <w:pPr>
              <w:autoSpaceDE w:val="0"/>
              <w:autoSpaceDN w:val="0"/>
              <w:adjustRightInd w:val="0"/>
              <w:rPr>
                <w:rFonts w:ascii="Times New Roman" w:hAnsi="Times New Roman" w:cs="Times New Roman"/>
                <w:sz w:val="24"/>
                <w:szCs w:val="24"/>
              </w:rPr>
            </w:pPr>
          </w:p>
        </w:tc>
        <w:tc>
          <w:tcPr>
            <w:tcW w:w="2545" w:type="dxa"/>
          </w:tcPr>
          <w:p w14:paraId="2E2AEA15" w14:textId="0B037B04"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У</w:t>
            </w:r>
            <w:r w:rsidRPr="00E74193">
              <w:rPr>
                <w:rFonts w:ascii="Times New Roman" w:hAnsi="Times New Roman" w:cs="Times New Roman"/>
                <w:color w:val="000000"/>
                <w:sz w:val="24"/>
                <w:szCs w:val="24"/>
              </w:rPr>
              <w:t>чебная практика (Индивидуальное вождение трактора категории С,D,E,F)</w:t>
            </w:r>
            <w:r w:rsidR="00DA45F2">
              <w:rPr>
                <w:rFonts w:ascii="Times New Roman" w:hAnsi="Times New Roman" w:cs="Times New Roman"/>
                <w:color w:val="000000"/>
                <w:sz w:val="24"/>
                <w:szCs w:val="24"/>
              </w:rPr>
              <w:t xml:space="preserve"> </w:t>
            </w:r>
            <w:r w:rsidRPr="00E74193">
              <w:rPr>
                <w:rFonts w:ascii="Times New Roman" w:hAnsi="Times New Roman" w:cs="Times New Roman"/>
                <w:i/>
                <w:iCs/>
                <w:color w:val="000000"/>
                <w:sz w:val="24"/>
                <w:szCs w:val="24"/>
              </w:rPr>
              <w:t>(вне сетки часов учебного времени по 6 ч на категорию)</w:t>
            </w:r>
          </w:p>
        </w:tc>
      </w:tr>
      <w:tr w:rsidR="00455A28" w:rsidRPr="00E74193" w14:paraId="7E96F7DD" w14:textId="77777777" w:rsidTr="00DE33DD">
        <w:tc>
          <w:tcPr>
            <w:tcW w:w="2646" w:type="dxa"/>
          </w:tcPr>
          <w:p w14:paraId="71161833" w14:textId="2870B446" w:rsidR="00455A28" w:rsidRPr="00DA45F2"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Кабинет управления транспортными сре</w:t>
            </w:r>
            <w:r w:rsidR="00DA45F2">
              <w:rPr>
                <w:rFonts w:ascii="Times New Roman" w:hAnsi="Times New Roman" w:cs="Times New Roman"/>
                <w:sz w:val="24"/>
                <w:szCs w:val="24"/>
              </w:rPr>
              <w:t>дствами и безопасности движения</w:t>
            </w:r>
          </w:p>
          <w:p w14:paraId="43FE2390" w14:textId="50EB61DC"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eastAsia="Lucida Sans Unicode" w:hAnsi="Times New Roman" w:cs="Times New Roman"/>
                <w:sz w:val="24"/>
                <w:szCs w:val="24"/>
                <w:lang w:eastAsia="ar-SA"/>
              </w:rPr>
              <w:t>Гараж с учебными автомобилями категории «С»</w:t>
            </w:r>
          </w:p>
        </w:tc>
        <w:tc>
          <w:tcPr>
            <w:tcW w:w="4272" w:type="dxa"/>
          </w:tcPr>
          <w:p w14:paraId="454094DD"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Компьютер, проектор, МФУ, интерактивная доска, обучающие диски, автотренажёр (2 шт.), тренажер сердечно-легочный  и мозговой реанимации «Максим»</w:t>
            </w:r>
          </w:p>
          <w:p w14:paraId="1FF0BA75"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Автомобили: Камаз 6520,  Камаз 5320, </w:t>
            </w:r>
          </w:p>
          <w:p w14:paraId="07A72228" w14:textId="46E1773F"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Зил 433362</w:t>
            </w:r>
          </w:p>
        </w:tc>
        <w:tc>
          <w:tcPr>
            <w:tcW w:w="2545" w:type="dxa"/>
          </w:tcPr>
          <w:p w14:paraId="31D62004" w14:textId="1775BEF4"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МДК.03.01. Теоретическая подготовка водителей автомобилей категории "С"</w:t>
            </w:r>
          </w:p>
        </w:tc>
      </w:tr>
      <w:tr w:rsidR="00455A28" w:rsidRPr="00E74193" w14:paraId="3EFFBC98" w14:textId="77777777" w:rsidTr="00DE33DD">
        <w:tc>
          <w:tcPr>
            <w:tcW w:w="2646" w:type="dxa"/>
          </w:tcPr>
          <w:p w14:paraId="3B094199" w14:textId="03D67D72"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Полигон: Автодром</w:t>
            </w:r>
          </w:p>
        </w:tc>
        <w:tc>
          <w:tcPr>
            <w:tcW w:w="4272" w:type="dxa"/>
          </w:tcPr>
          <w:p w14:paraId="6D264B2B" w14:textId="77777777" w:rsidR="00455A28" w:rsidRPr="00E74193" w:rsidRDefault="00455A28" w:rsidP="00455A28">
            <w:pPr>
              <w:autoSpaceDE w:val="0"/>
              <w:autoSpaceDN w:val="0"/>
              <w:adjustRightInd w:val="0"/>
              <w:rPr>
                <w:rFonts w:ascii="Times New Roman" w:hAnsi="Times New Roman" w:cs="Times New Roman"/>
                <w:sz w:val="24"/>
                <w:szCs w:val="24"/>
              </w:rPr>
            </w:pPr>
          </w:p>
        </w:tc>
        <w:tc>
          <w:tcPr>
            <w:tcW w:w="2545" w:type="dxa"/>
          </w:tcPr>
          <w:p w14:paraId="091E4C4B"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 xml:space="preserve">УП 03 Учебная </w:t>
            </w:r>
            <w:r w:rsidRPr="00E74193">
              <w:rPr>
                <w:rFonts w:ascii="Times New Roman" w:hAnsi="Times New Roman" w:cs="Times New Roman"/>
                <w:sz w:val="24"/>
                <w:szCs w:val="24"/>
              </w:rPr>
              <w:lastRenderedPageBreak/>
              <w:t xml:space="preserve">практика </w:t>
            </w:r>
          </w:p>
          <w:p w14:paraId="711EA07D" w14:textId="243BA64E"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(Индивидуальное вождение автомобилей категории"С")</w:t>
            </w:r>
            <w:r w:rsidRPr="00E74193">
              <w:rPr>
                <w:rFonts w:ascii="Times New Roman" w:hAnsi="Times New Roman" w:cs="Times New Roman"/>
                <w:i/>
                <w:iCs/>
                <w:sz w:val="24"/>
                <w:szCs w:val="24"/>
              </w:rPr>
              <w:t xml:space="preserve"> (вне сетки часов учебного времени)</w:t>
            </w:r>
          </w:p>
        </w:tc>
      </w:tr>
      <w:tr w:rsidR="00455A28" w:rsidRPr="00E74193" w14:paraId="353E023A" w14:textId="77777777" w:rsidTr="00DE33DD">
        <w:tc>
          <w:tcPr>
            <w:tcW w:w="2646" w:type="dxa"/>
          </w:tcPr>
          <w:p w14:paraId="4365FF5B"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lastRenderedPageBreak/>
              <w:t>Актовый зал</w:t>
            </w:r>
          </w:p>
        </w:tc>
        <w:tc>
          <w:tcPr>
            <w:tcW w:w="4272" w:type="dxa"/>
          </w:tcPr>
          <w:p w14:paraId="3B022E5C"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Видео и аудио аппаратура</w:t>
            </w:r>
          </w:p>
        </w:tc>
        <w:tc>
          <w:tcPr>
            <w:tcW w:w="2545" w:type="dxa"/>
          </w:tcPr>
          <w:p w14:paraId="5DB95344" w14:textId="77777777" w:rsidR="00455A28" w:rsidRPr="00E74193" w:rsidRDefault="00455A28" w:rsidP="00455A28">
            <w:pPr>
              <w:autoSpaceDE w:val="0"/>
              <w:autoSpaceDN w:val="0"/>
              <w:adjustRightInd w:val="0"/>
              <w:rPr>
                <w:rFonts w:ascii="Times New Roman" w:hAnsi="Times New Roman" w:cs="Times New Roman"/>
                <w:sz w:val="24"/>
                <w:szCs w:val="24"/>
              </w:rPr>
            </w:pPr>
            <w:r w:rsidRPr="00E74193">
              <w:rPr>
                <w:rFonts w:ascii="Times New Roman" w:hAnsi="Times New Roman" w:cs="Times New Roman"/>
                <w:sz w:val="24"/>
                <w:szCs w:val="24"/>
              </w:rPr>
              <w:t>Открытые мероприятия</w:t>
            </w:r>
          </w:p>
          <w:p w14:paraId="29BC3B5C" w14:textId="5D325037" w:rsidR="00455A28" w:rsidRPr="00E74193" w:rsidRDefault="00DA45F2" w:rsidP="00455A2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455A28" w:rsidRPr="00E74193">
              <w:rPr>
                <w:rFonts w:ascii="Times New Roman" w:hAnsi="Times New Roman" w:cs="Times New Roman"/>
                <w:sz w:val="24"/>
                <w:szCs w:val="24"/>
              </w:rPr>
              <w:t>линейки, вечера и т.д.)</w:t>
            </w:r>
          </w:p>
        </w:tc>
      </w:tr>
    </w:tbl>
    <w:p w14:paraId="26E841B0" w14:textId="77777777" w:rsidR="00D4349A" w:rsidRPr="00E165D4" w:rsidRDefault="00D4349A" w:rsidP="005C1DBD">
      <w:pPr>
        <w:autoSpaceDE w:val="0"/>
        <w:autoSpaceDN w:val="0"/>
        <w:adjustRightInd w:val="0"/>
        <w:spacing w:after="0" w:line="240" w:lineRule="auto"/>
        <w:ind w:right="560"/>
        <w:jc w:val="both"/>
        <w:rPr>
          <w:rFonts w:ascii="Times New Roman" w:eastAsia="Times New Roman,Bold" w:hAnsi="Times New Roman" w:cs="Times New Roman"/>
          <w:bCs/>
          <w:sz w:val="24"/>
          <w:szCs w:val="24"/>
        </w:rPr>
      </w:pPr>
    </w:p>
    <w:p w14:paraId="5A1449FD"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5.8 Рекомендации по использованию образовательных технологий</w:t>
      </w:r>
    </w:p>
    <w:p w14:paraId="57676406"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 (Windows XP, 7; Office 2007; СПС: «Консультант Плюс», «Гарант»)</w:t>
      </w:r>
    </w:p>
    <w:p w14:paraId="34751059" w14:textId="7A8B51B9" w:rsidR="00C00E2E"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14:paraId="1275AE40" w14:textId="53D1F46A" w:rsidR="004C571F" w:rsidRPr="00E74193" w:rsidRDefault="004C571F" w:rsidP="004C571F">
      <w:pPr>
        <w:shd w:val="clear" w:color="auto" w:fill="FFFFFF"/>
        <w:spacing w:after="0" w:line="240" w:lineRule="auto"/>
        <w:jc w:val="both"/>
        <w:rPr>
          <w:sz w:val="28"/>
          <w:szCs w:val="28"/>
        </w:rPr>
      </w:pPr>
      <w:r w:rsidRPr="00E74193">
        <w:rPr>
          <w:rFonts w:ascii="Times New Roman" w:hAnsi="Times New Roman"/>
          <w:sz w:val="28"/>
          <w:szCs w:val="28"/>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832"/>
        <w:gridCol w:w="2693"/>
        <w:gridCol w:w="1559"/>
      </w:tblGrid>
      <w:tr w:rsidR="004C571F" w:rsidRPr="00E74193" w14:paraId="2A9859FC" w14:textId="77777777" w:rsidTr="00CF5179">
        <w:tc>
          <w:tcPr>
            <w:tcW w:w="663" w:type="dxa"/>
            <w:tcBorders>
              <w:top w:val="single" w:sz="4" w:space="0" w:color="auto"/>
              <w:left w:val="single" w:sz="4" w:space="0" w:color="auto"/>
              <w:bottom w:val="single" w:sz="4" w:space="0" w:color="auto"/>
              <w:right w:val="single" w:sz="4" w:space="0" w:color="auto"/>
            </w:tcBorders>
            <w:hideMark/>
          </w:tcPr>
          <w:p w14:paraId="47AA8C6A" w14:textId="77777777" w:rsidR="004C571F" w:rsidRPr="00E74193" w:rsidRDefault="004C571F" w:rsidP="004C571F">
            <w:pPr>
              <w:spacing w:after="0" w:line="240" w:lineRule="auto"/>
              <w:jc w:val="center"/>
              <w:rPr>
                <w:rFonts w:ascii="Times New Roman" w:hAnsi="Times New Roman" w:cs="Times New Roman"/>
                <w:b/>
                <w:bCs/>
                <w:sz w:val="24"/>
                <w:szCs w:val="24"/>
              </w:rPr>
            </w:pPr>
            <w:r w:rsidRPr="00E74193">
              <w:rPr>
                <w:rFonts w:ascii="Times New Roman" w:hAnsi="Times New Roman" w:cs="Times New Roman"/>
                <w:b/>
                <w:bCs/>
                <w:sz w:val="24"/>
                <w:szCs w:val="24"/>
              </w:rPr>
              <w:t>№ п/п</w:t>
            </w:r>
          </w:p>
        </w:tc>
        <w:tc>
          <w:tcPr>
            <w:tcW w:w="4832" w:type="dxa"/>
            <w:tcBorders>
              <w:top w:val="single" w:sz="4" w:space="0" w:color="auto"/>
              <w:left w:val="single" w:sz="4" w:space="0" w:color="auto"/>
              <w:bottom w:val="single" w:sz="4" w:space="0" w:color="auto"/>
              <w:right w:val="single" w:sz="4" w:space="0" w:color="auto"/>
            </w:tcBorders>
            <w:hideMark/>
          </w:tcPr>
          <w:p w14:paraId="74D99D10" w14:textId="77777777" w:rsidR="004C571F" w:rsidRPr="00E74193" w:rsidRDefault="004C571F" w:rsidP="004C571F">
            <w:pPr>
              <w:spacing w:after="0" w:line="240" w:lineRule="auto"/>
              <w:jc w:val="center"/>
              <w:rPr>
                <w:rFonts w:ascii="Times New Roman" w:hAnsi="Times New Roman" w:cs="Times New Roman"/>
                <w:b/>
                <w:bCs/>
                <w:sz w:val="24"/>
                <w:szCs w:val="24"/>
              </w:rPr>
            </w:pPr>
            <w:r w:rsidRPr="00E74193">
              <w:rPr>
                <w:rFonts w:ascii="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14:paraId="5B6B77DB" w14:textId="77777777" w:rsidR="004C571F" w:rsidRPr="00E74193" w:rsidRDefault="004C571F" w:rsidP="004C571F">
            <w:pPr>
              <w:spacing w:after="0" w:line="240" w:lineRule="auto"/>
              <w:jc w:val="center"/>
              <w:rPr>
                <w:rFonts w:ascii="Times New Roman" w:hAnsi="Times New Roman" w:cs="Times New Roman"/>
                <w:b/>
                <w:bCs/>
                <w:sz w:val="24"/>
                <w:szCs w:val="24"/>
              </w:rPr>
            </w:pPr>
            <w:r w:rsidRPr="00E74193">
              <w:rPr>
                <w:rFonts w:ascii="Times New Roman" w:hAnsi="Times New Roman" w:cs="Times New Roman"/>
                <w:b/>
                <w:bCs/>
                <w:sz w:val="24"/>
                <w:szCs w:val="24"/>
              </w:rPr>
              <w:t>Код и наименование учебной дисциплины (модуля)</w:t>
            </w:r>
          </w:p>
        </w:tc>
        <w:tc>
          <w:tcPr>
            <w:tcW w:w="1559" w:type="dxa"/>
            <w:tcBorders>
              <w:top w:val="single" w:sz="4" w:space="0" w:color="auto"/>
              <w:left w:val="single" w:sz="4" w:space="0" w:color="auto"/>
              <w:bottom w:val="single" w:sz="4" w:space="0" w:color="auto"/>
              <w:right w:val="single" w:sz="4" w:space="0" w:color="auto"/>
            </w:tcBorders>
            <w:hideMark/>
          </w:tcPr>
          <w:p w14:paraId="44E1EEF1" w14:textId="77777777" w:rsidR="004C571F" w:rsidRPr="00E74193" w:rsidRDefault="004C571F" w:rsidP="004C571F">
            <w:pPr>
              <w:spacing w:after="0" w:line="240" w:lineRule="auto"/>
              <w:jc w:val="center"/>
              <w:rPr>
                <w:rFonts w:ascii="Times New Roman" w:hAnsi="Times New Roman" w:cs="Times New Roman"/>
                <w:b/>
                <w:bCs/>
                <w:sz w:val="24"/>
                <w:szCs w:val="24"/>
              </w:rPr>
            </w:pPr>
            <w:r w:rsidRPr="00E74193">
              <w:rPr>
                <w:rFonts w:ascii="Times New Roman" w:hAnsi="Times New Roman" w:cs="Times New Roman"/>
                <w:b/>
                <w:bCs/>
                <w:sz w:val="24"/>
                <w:szCs w:val="24"/>
              </w:rPr>
              <w:t>Количество</w:t>
            </w:r>
          </w:p>
        </w:tc>
      </w:tr>
      <w:tr w:rsidR="004C571F" w:rsidRPr="00E74193" w14:paraId="3B50F9D1" w14:textId="77777777" w:rsidTr="00CF5179">
        <w:tc>
          <w:tcPr>
            <w:tcW w:w="663" w:type="dxa"/>
            <w:tcBorders>
              <w:top w:val="single" w:sz="4" w:space="0" w:color="auto"/>
              <w:left w:val="single" w:sz="4" w:space="0" w:color="auto"/>
              <w:bottom w:val="single" w:sz="4" w:space="0" w:color="auto"/>
              <w:right w:val="single" w:sz="4" w:space="0" w:color="auto"/>
            </w:tcBorders>
            <w:vAlign w:val="center"/>
            <w:hideMark/>
          </w:tcPr>
          <w:p w14:paraId="31C0E87F" w14:textId="77777777" w:rsidR="004C571F" w:rsidRPr="00E74193" w:rsidRDefault="004C571F" w:rsidP="004C571F">
            <w:pPr>
              <w:spacing w:after="0" w:line="240" w:lineRule="auto"/>
              <w:jc w:val="center"/>
              <w:rPr>
                <w:rFonts w:ascii="Times New Roman" w:hAnsi="Times New Roman" w:cs="Times New Roman"/>
                <w:sz w:val="24"/>
                <w:szCs w:val="24"/>
              </w:rPr>
            </w:pPr>
            <w:r w:rsidRPr="00E74193">
              <w:rPr>
                <w:rFonts w:ascii="Times New Roman" w:hAnsi="Times New Roman" w:cs="Times New Roman"/>
                <w:sz w:val="24"/>
                <w:szCs w:val="24"/>
              </w:rPr>
              <w:t>1</w:t>
            </w:r>
          </w:p>
        </w:tc>
        <w:tc>
          <w:tcPr>
            <w:tcW w:w="4832" w:type="dxa"/>
            <w:tcBorders>
              <w:top w:val="single" w:sz="4" w:space="0" w:color="auto"/>
              <w:left w:val="single" w:sz="4" w:space="0" w:color="auto"/>
              <w:bottom w:val="single" w:sz="4" w:space="0" w:color="auto"/>
              <w:right w:val="single" w:sz="4" w:space="0" w:color="auto"/>
            </w:tcBorders>
            <w:vAlign w:val="center"/>
          </w:tcPr>
          <w:p w14:paraId="50A422B5" w14:textId="77777777" w:rsidR="004C571F" w:rsidRPr="00E74193" w:rsidRDefault="004C571F" w:rsidP="004C571F">
            <w:pPr>
              <w:spacing w:after="0" w:line="240" w:lineRule="auto"/>
              <w:jc w:val="both"/>
              <w:rPr>
                <w:rFonts w:ascii="Times New Roman" w:hAnsi="Times New Roman" w:cs="Times New Roman"/>
                <w:sz w:val="24"/>
                <w:szCs w:val="24"/>
              </w:rPr>
            </w:pPr>
            <w:r w:rsidRPr="00E74193">
              <w:rPr>
                <w:rFonts w:ascii="Times New Roman" w:hAnsi="Times New Roman" w:cs="Times New Roman"/>
                <w:sz w:val="24"/>
                <w:szCs w:val="24"/>
              </w:rPr>
              <w:t>Программа «Экзамен ПДД»</w:t>
            </w:r>
          </w:p>
        </w:tc>
        <w:tc>
          <w:tcPr>
            <w:tcW w:w="2693" w:type="dxa"/>
            <w:tcBorders>
              <w:top w:val="single" w:sz="4" w:space="0" w:color="auto"/>
              <w:left w:val="single" w:sz="4" w:space="0" w:color="auto"/>
              <w:bottom w:val="single" w:sz="4" w:space="0" w:color="auto"/>
              <w:right w:val="single" w:sz="4" w:space="0" w:color="auto"/>
            </w:tcBorders>
            <w:vAlign w:val="center"/>
          </w:tcPr>
          <w:p w14:paraId="43D45A09" w14:textId="009A440C" w:rsidR="004C571F" w:rsidRPr="00E74193" w:rsidRDefault="00CF5179" w:rsidP="004C5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ПМ.03</w:t>
            </w:r>
            <w:r w:rsidR="004C571F" w:rsidRPr="00E74193">
              <w:rPr>
                <w:rFonts w:ascii="Times New Roman" w:hAnsi="Times New Roman" w:cs="Times New Roman"/>
                <w:sz w:val="24"/>
                <w:szCs w:val="24"/>
              </w:rPr>
              <w:t>Транспортировка грузов</w:t>
            </w:r>
          </w:p>
        </w:tc>
        <w:tc>
          <w:tcPr>
            <w:tcW w:w="1559" w:type="dxa"/>
            <w:tcBorders>
              <w:top w:val="single" w:sz="4" w:space="0" w:color="auto"/>
              <w:left w:val="single" w:sz="4" w:space="0" w:color="auto"/>
              <w:bottom w:val="single" w:sz="4" w:space="0" w:color="auto"/>
              <w:right w:val="single" w:sz="4" w:space="0" w:color="auto"/>
            </w:tcBorders>
            <w:vAlign w:val="center"/>
          </w:tcPr>
          <w:p w14:paraId="448EF4C5" w14:textId="77777777" w:rsidR="004C571F" w:rsidRPr="00E74193" w:rsidRDefault="004C571F" w:rsidP="004C571F">
            <w:pPr>
              <w:spacing w:after="0" w:line="240" w:lineRule="auto"/>
              <w:jc w:val="center"/>
              <w:rPr>
                <w:rFonts w:ascii="Times New Roman" w:hAnsi="Times New Roman" w:cs="Times New Roman"/>
                <w:sz w:val="24"/>
                <w:szCs w:val="24"/>
              </w:rPr>
            </w:pPr>
            <w:r w:rsidRPr="00E74193">
              <w:rPr>
                <w:rFonts w:ascii="Times New Roman" w:hAnsi="Times New Roman" w:cs="Times New Roman"/>
                <w:sz w:val="24"/>
                <w:szCs w:val="24"/>
              </w:rPr>
              <w:t>1</w:t>
            </w:r>
          </w:p>
        </w:tc>
      </w:tr>
    </w:tbl>
    <w:p w14:paraId="4DCB274F" w14:textId="77777777" w:rsidR="004C571F" w:rsidRPr="00E165D4" w:rsidRDefault="004C571F" w:rsidP="005C1DBD">
      <w:pPr>
        <w:autoSpaceDE w:val="0"/>
        <w:autoSpaceDN w:val="0"/>
        <w:adjustRightInd w:val="0"/>
        <w:spacing w:after="0" w:line="240" w:lineRule="auto"/>
        <w:ind w:right="-1"/>
        <w:jc w:val="both"/>
        <w:rPr>
          <w:rFonts w:ascii="Times New Roman" w:eastAsia="Times New Roman,Bold" w:hAnsi="Times New Roman" w:cs="Times New Roman"/>
          <w:bCs/>
          <w:sz w:val="24"/>
          <w:szCs w:val="24"/>
        </w:rPr>
      </w:pPr>
    </w:p>
    <w:p w14:paraId="0A00FBD4" w14:textId="6609D2DA"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
          <w:bCs/>
          <w:sz w:val="28"/>
          <w:szCs w:val="28"/>
        </w:rPr>
      </w:pPr>
      <w:r w:rsidRPr="00E74193">
        <w:rPr>
          <w:rFonts w:ascii="Times New Roman" w:eastAsia="Times New Roman,Bold" w:hAnsi="Times New Roman" w:cs="Times New Roman"/>
          <w:b/>
          <w:bCs/>
          <w:sz w:val="28"/>
          <w:szCs w:val="28"/>
        </w:rPr>
        <w:t xml:space="preserve">5.9 </w:t>
      </w:r>
      <w:r w:rsidR="00693374" w:rsidRPr="00E74193">
        <w:rPr>
          <w:rFonts w:ascii="Times New Roman" w:hAnsi="Times New Roman" w:cs="Times New Roman"/>
          <w:b/>
          <w:sz w:val="28"/>
          <w:szCs w:val="28"/>
        </w:rPr>
        <w:t>Требования к практической подготовке обучающихся</w:t>
      </w:r>
      <w:r w:rsidR="00693374" w:rsidRPr="00E74193">
        <w:rPr>
          <w:rFonts w:ascii="Times New Roman" w:eastAsia="Times New Roman,Bold" w:hAnsi="Times New Roman" w:cs="Times New Roman"/>
          <w:b/>
          <w:bCs/>
          <w:sz w:val="28"/>
          <w:szCs w:val="28"/>
        </w:rPr>
        <w:t xml:space="preserve"> </w:t>
      </w:r>
    </w:p>
    <w:p w14:paraId="6F46E73B" w14:textId="4CC9E470" w:rsidR="00693374" w:rsidRPr="00E74193" w:rsidRDefault="00693374"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75C59D61" w14:textId="77777777" w:rsidR="00693374" w:rsidRPr="00E74193" w:rsidRDefault="00693374" w:rsidP="00693374">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w:t>
      </w:r>
      <w:r w:rsidRPr="00E74193">
        <w:rPr>
          <w:rFonts w:ascii="Times New Roman" w:hAnsi="Times New Roman" w:cs="Times New Roman"/>
          <w:sz w:val="28"/>
          <w:szCs w:val="28"/>
        </w:rPr>
        <w:lastRenderedPageBreak/>
        <w:t>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81DB3BB" w14:textId="77777777" w:rsidR="004C571F" w:rsidRPr="00E74193" w:rsidRDefault="004C571F"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Образовательная деятельность в форме практической подготовки:</w:t>
      </w:r>
    </w:p>
    <w:p w14:paraId="2684F383" w14:textId="77777777" w:rsidR="004C571F" w:rsidRPr="00E74193" w:rsidRDefault="004C571F"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 реализуется на рабочем месте предприятия работодателя (профильной организации)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57EB5B1" w14:textId="77777777" w:rsidR="004C571F" w:rsidRPr="00E74193" w:rsidRDefault="004C571F"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790D1D9D" w14:textId="77777777" w:rsidR="004C571F" w:rsidRPr="00E74193" w:rsidRDefault="004C571F"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 может включать в себя отдельные лекции, семинары, мастер-классы, которые предусматривают передачу обучающимся учебной информации, необходимой для</w:t>
      </w:r>
    </w:p>
    <w:p w14:paraId="073619D5" w14:textId="77777777" w:rsidR="004C571F" w:rsidRPr="00E74193" w:rsidRDefault="004C571F"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последующего выполнения работ, связанных с будущей профессиональной деятельностью.</w:t>
      </w:r>
    </w:p>
    <w:p w14:paraId="3AFC6DB2" w14:textId="73843074" w:rsidR="004C571F" w:rsidRPr="00E74193" w:rsidRDefault="004C571F" w:rsidP="00693374">
      <w:pPr>
        <w:spacing w:after="0"/>
        <w:jc w:val="both"/>
        <w:rPr>
          <w:rFonts w:ascii="Times New Roman" w:hAnsi="Times New Roman"/>
          <w:sz w:val="28"/>
          <w:szCs w:val="28"/>
        </w:rPr>
      </w:pPr>
      <w:r w:rsidRPr="00E74193">
        <w:rPr>
          <w:rFonts w:ascii="Times New Roman" w:hAnsi="Times New Roman"/>
          <w:sz w:val="28"/>
          <w:szCs w:val="28"/>
        </w:rPr>
        <w:t xml:space="preserve">Реализация образовательной программы предполагает обязательную учебную </w:t>
      </w:r>
      <w:r w:rsidRPr="00E74193">
        <w:rPr>
          <w:rFonts w:ascii="Times New Roman" w:hAnsi="Times New Roman"/>
          <w:sz w:val="28"/>
          <w:szCs w:val="28"/>
        </w:rPr>
        <w:br/>
        <w:t>и производственную практику.</w:t>
      </w:r>
    </w:p>
    <w:p w14:paraId="7411BD48" w14:textId="77777777" w:rsidR="00693374" w:rsidRPr="00E74193" w:rsidRDefault="00693374" w:rsidP="00693374">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 xml:space="preserve">Учебная практика реализуется в мастерских профессиональной образовательной организации и (или) в организациях агропромышленного комплекса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компетенции с видами деятельности осваиваемыми обучающимися. </w:t>
      </w:r>
    </w:p>
    <w:p w14:paraId="679769B1" w14:textId="77777777" w:rsidR="00693374" w:rsidRPr="00E74193" w:rsidRDefault="00693374" w:rsidP="00693374">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Производственная практика реализуется в организациях сельскохозяйственного профиля, обеспечивающих деятельность обучающихся в профессиональной  области сельского хозяйства, технологии производства сельскохозяйственной продукции.</w:t>
      </w:r>
    </w:p>
    <w:p w14:paraId="4DBA72C4" w14:textId="7CFF0878" w:rsidR="004C571F" w:rsidRPr="00E74193" w:rsidRDefault="00693374" w:rsidP="004C571F">
      <w:pPr>
        <w:spacing w:after="0" w:line="240" w:lineRule="auto"/>
        <w:jc w:val="both"/>
        <w:rPr>
          <w:rFonts w:ascii="Times New Roman" w:hAnsi="Times New Roman" w:cs="Times New Roman"/>
          <w:sz w:val="28"/>
          <w:szCs w:val="28"/>
        </w:rPr>
      </w:pPr>
      <w:r w:rsidRPr="00E74193">
        <w:rPr>
          <w:rFonts w:ascii="Times New Roman" w:hAnsi="Times New Roman" w:cs="Times New Roman"/>
          <w:sz w:val="28"/>
          <w:szCs w:val="28"/>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w:t>
      </w:r>
      <w:r w:rsidR="004C571F" w:rsidRPr="00E74193">
        <w:rPr>
          <w:rFonts w:ascii="Times New Roman" w:hAnsi="Times New Roman" w:cs="Times New Roman"/>
          <w:sz w:val="28"/>
          <w:szCs w:val="28"/>
        </w:rPr>
        <w:t xml:space="preserve">ыми программой, </w:t>
      </w:r>
      <w:r w:rsidRPr="00E74193">
        <w:rPr>
          <w:rFonts w:ascii="Times New Roman" w:hAnsi="Times New Roman" w:cs="Times New Roman"/>
          <w:sz w:val="28"/>
          <w:szCs w:val="28"/>
        </w:rPr>
        <w:t>с использованием современных технологий, материалов и оборудования.</w:t>
      </w:r>
    </w:p>
    <w:p w14:paraId="2223F7A0"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По результатам практики руководителями практики от организации формируется аттестационный лист, содержащий сведения об уровне освоения </w:t>
      </w:r>
      <w:r w:rsidRPr="00E74193">
        <w:rPr>
          <w:rFonts w:ascii="Times New Roman" w:eastAsia="Times New Roman,Bold" w:hAnsi="Times New Roman" w:cs="Times New Roman"/>
          <w:bCs/>
          <w:sz w:val="28"/>
          <w:szCs w:val="28"/>
        </w:rPr>
        <w:lastRenderedPageBreak/>
        <w:t>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14:paraId="58DF7257"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В период прохождения практики обучающимся ведется дневник практики. По результатам практики обучающимся составляется отчет.</w:t>
      </w:r>
    </w:p>
    <w:p w14:paraId="0F325CCF"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14:paraId="1A1F2594"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Практика является завершающим этапом освоения профессионального модуля по виду профессиональной деятельности.</w:t>
      </w:r>
    </w:p>
    <w:p w14:paraId="2B9ADD6A"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14:paraId="6F2CF35D" w14:textId="77777777"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Обучающиеся, не прошедшие практику или получившие отрицательную оценку, не допускаются к прохождению государственной итоговой аттестации.</w:t>
      </w:r>
    </w:p>
    <w:p w14:paraId="6930A7DC" w14:textId="1DBDB62C"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 xml:space="preserve">Основными базами производственной практик являются: </w:t>
      </w:r>
      <w:r w:rsidR="00D16358" w:rsidRPr="00E74193">
        <w:rPr>
          <w:rFonts w:ascii="Times New Roman" w:eastAsia="Times New Roman,Bold" w:hAnsi="Times New Roman" w:cs="Times New Roman"/>
          <w:bCs/>
          <w:sz w:val="28"/>
          <w:szCs w:val="28"/>
        </w:rPr>
        <w:t xml:space="preserve">ООО «Советская крупа», </w:t>
      </w:r>
      <w:r w:rsidRPr="00E74193">
        <w:rPr>
          <w:rFonts w:ascii="Times New Roman" w:eastAsia="Times New Roman,Bold" w:hAnsi="Times New Roman" w:cs="Times New Roman"/>
          <w:bCs/>
          <w:sz w:val="28"/>
          <w:szCs w:val="28"/>
        </w:rPr>
        <w:t>ООО «Прогресс»</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ИП КФК «Бархатов»</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ИП КФК «Бачище»</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МУП Смоленское</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ООО «Советская Нива»</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ИП Курносова</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ООО «Хлеба Алтая»</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ООО «Агро – Сибирь»</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КФК «Халяпин»</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ЛФХ «Медведев»</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СПК «Белокуриха»</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ЗАО «Белокурихинское», ООО «АГРОТРЭЙД»</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СПК Краснопольский</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ООО «Мегаполис –Люкс»</w:t>
      </w:r>
      <w:r w:rsidR="003A1DB5" w:rsidRPr="00E74193">
        <w:rPr>
          <w:rFonts w:ascii="Times New Roman" w:eastAsia="Times New Roman,Bold" w:hAnsi="Times New Roman" w:cs="Times New Roman"/>
          <w:bCs/>
          <w:sz w:val="28"/>
          <w:szCs w:val="28"/>
        </w:rPr>
        <w:t xml:space="preserve">, </w:t>
      </w:r>
      <w:r w:rsidRPr="00E74193">
        <w:rPr>
          <w:rFonts w:ascii="Times New Roman" w:hAnsi="Times New Roman" w:cs="Times New Roman"/>
          <w:sz w:val="28"/>
          <w:szCs w:val="28"/>
        </w:rPr>
        <w:t>К(Ф)Х ИП глава КФХ Баловнев И.А</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Глава КФХ Колядин М.И.</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ИПГКФХ Леоненко С.Н</w:t>
      </w:r>
      <w:r w:rsidR="003A1DB5" w:rsidRPr="00E74193">
        <w:rPr>
          <w:rFonts w:ascii="Times New Roman" w:eastAsia="Times New Roman,Bold" w:hAnsi="Times New Roman" w:cs="Times New Roman"/>
          <w:bCs/>
          <w:sz w:val="28"/>
          <w:szCs w:val="28"/>
        </w:rPr>
        <w:t xml:space="preserve">, </w:t>
      </w:r>
      <w:r w:rsidRPr="00E74193">
        <w:rPr>
          <w:rFonts w:ascii="Times New Roman" w:eastAsia="Times New Roman,Bold" w:hAnsi="Times New Roman" w:cs="Times New Roman"/>
          <w:bCs/>
          <w:sz w:val="28"/>
          <w:szCs w:val="28"/>
        </w:rPr>
        <w:t>ООО «Аграрий Алтая»</w:t>
      </w:r>
      <w:r w:rsidR="003A1DB5" w:rsidRPr="00E74193">
        <w:rPr>
          <w:rFonts w:ascii="Times New Roman" w:eastAsia="Times New Roman,Bold" w:hAnsi="Times New Roman" w:cs="Times New Roman"/>
          <w:bCs/>
          <w:sz w:val="28"/>
          <w:szCs w:val="28"/>
        </w:rPr>
        <w:t xml:space="preserve">, </w:t>
      </w:r>
      <w:r w:rsidRPr="00E74193">
        <w:rPr>
          <w:rFonts w:ascii="Times New Roman" w:hAnsi="Times New Roman" w:cs="Times New Roman"/>
          <w:sz w:val="28"/>
          <w:szCs w:val="28"/>
        </w:rPr>
        <w:t>ООО «Перспектива» и другие.</w:t>
      </w:r>
    </w:p>
    <w:p w14:paraId="0AA49BDC" w14:textId="716FEC42" w:rsidR="00EA2EEB" w:rsidRPr="00E74193"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E74193">
        <w:rPr>
          <w:rFonts w:ascii="Times New Roman" w:eastAsia="Times New Roman,Bold" w:hAnsi="Times New Roman" w:cs="Times New Roman"/>
          <w:bCs/>
          <w:sz w:val="28"/>
          <w:szCs w:val="28"/>
        </w:rPr>
        <w:t>Имеющиеся базы практик обеспечивают возможность прохождения практики всеми обучающимися в соответствии с учебным планом.</w:t>
      </w:r>
    </w:p>
    <w:p w14:paraId="68F3C08E" w14:textId="13A69FA4" w:rsidR="00A06F90" w:rsidRPr="00E74193" w:rsidRDefault="00A06F90" w:rsidP="00A06F90">
      <w:pPr>
        <w:autoSpaceDE w:val="0"/>
        <w:autoSpaceDN w:val="0"/>
        <w:adjustRightInd w:val="0"/>
        <w:spacing w:after="0" w:line="240" w:lineRule="auto"/>
        <w:ind w:right="-1"/>
        <w:jc w:val="center"/>
        <w:rPr>
          <w:rFonts w:ascii="Times New Roman" w:eastAsia="Times New Roman,Bold" w:hAnsi="Times New Roman" w:cs="Times New Roman"/>
          <w:b/>
          <w:i/>
          <w:iCs/>
          <w:sz w:val="28"/>
          <w:szCs w:val="28"/>
        </w:rPr>
      </w:pPr>
      <w:r w:rsidRPr="00E74193">
        <w:rPr>
          <w:rFonts w:ascii="Times New Roman" w:eastAsia="Times New Roman,Bold" w:hAnsi="Times New Roman" w:cs="Times New Roman"/>
          <w:b/>
          <w:i/>
          <w:iCs/>
          <w:sz w:val="28"/>
          <w:szCs w:val="28"/>
        </w:rPr>
        <w:t>Примерный план обучения на предприятии (на рабочем месте)</w:t>
      </w:r>
    </w:p>
    <w:tbl>
      <w:tblPr>
        <w:tblW w:w="5000" w:type="pct"/>
        <w:tblInd w:w="108" w:type="dxa"/>
        <w:tblLayout w:type="fixed"/>
        <w:tblLook w:val="0000" w:firstRow="0" w:lastRow="0" w:firstColumn="0" w:lastColumn="0" w:noHBand="0" w:noVBand="0"/>
      </w:tblPr>
      <w:tblGrid>
        <w:gridCol w:w="697"/>
        <w:gridCol w:w="2353"/>
        <w:gridCol w:w="708"/>
        <w:gridCol w:w="2011"/>
        <w:gridCol w:w="1035"/>
        <w:gridCol w:w="851"/>
        <w:gridCol w:w="709"/>
        <w:gridCol w:w="1349"/>
      </w:tblGrid>
      <w:tr w:rsidR="00A06F90" w:rsidRPr="00AB5DA7" w14:paraId="1E7FBB9D" w14:textId="77777777" w:rsidTr="00AB5DA7">
        <w:trPr>
          <w:trHeight w:val="392"/>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7A7B01"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 п/п</w:t>
            </w:r>
          </w:p>
        </w:tc>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5F2723" w14:textId="77777777" w:rsidR="00ED475C"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 xml:space="preserve">Содержание практической подготовки </w:t>
            </w:r>
          </w:p>
          <w:p w14:paraId="64CD9D98" w14:textId="27DDD5C8"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(виды работ)</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23ADF4"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ПМ/ МДК</w:t>
            </w:r>
          </w:p>
        </w:tc>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D54C65"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ПК/ОК код (или Н/ПО, У, З, Уо,Зо)</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E0A7F7"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Длительность обучения</w:t>
            </w:r>
          </w:p>
          <w:p w14:paraId="7898906F"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(в часах)</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E9ED23"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Семестр обучения</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3B001B"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Наименование рабочего места, участка</w:t>
            </w:r>
          </w:p>
        </w:tc>
      </w:tr>
      <w:tr w:rsidR="00A06F90" w:rsidRPr="00AB5DA7" w14:paraId="7EE5CFE4" w14:textId="77777777" w:rsidTr="00AB5DA7">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4D4B88"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14:paraId="21575D8D" w14:textId="77777777" w:rsidR="00A06F90" w:rsidRPr="00AB5DA7" w:rsidRDefault="00A06F90" w:rsidP="00C01930">
            <w:pPr>
              <w:snapToGrid w:val="0"/>
              <w:spacing w:after="0" w:line="240" w:lineRule="auto"/>
              <w:jc w:val="center"/>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CA617"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Код</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9F38" w14:textId="77777777" w:rsidR="00A06F90" w:rsidRPr="00AB5DA7" w:rsidRDefault="00A06F90" w:rsidP="00C01930">
            <w:pPr>
              <w:spacing w:after="0" w:line="240" w:lineRule="auto"/>
              <w:jc w:val="center"/>
              <w:rPr>
                <w:rFonts w:ascii="Times New Roman" w:hAnsi="Times New Roman" w:cs="Times New Roman"/>
                <w:sz w:val="24"/>
                <w:szCs w:val="24"/>
              </w:rPr>
            </w:pPr>
            <w:r w:rsidRPr="00AB5DA7">
              <w:rPr>
                <w:rFonts w:ascii="Times New Roman" w:hAnsi="Times New Roman" w:cs="Times New Roman"/>
                <w:sz w:val="24"/>
                <w:szCs w:val="24"/>
              </w:rPr>
              <w:t>Название</w:t>
            </w:r>
          </w:p>
        </w:tc>
        <w:tc>
          <w:tcPr>
            <w:tcW w:w="10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4D92C"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C3ECE"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F24C2A" w14:textId="77777777" w:rsidR="00A06F90" w:rsidRPr="00AB5DA7" w:rsidRDefault="00A06F90" w:rsidP="00C01930">
            <w:pPr>
              <w:snapToGrid w:val="0"/>
              <w:spacing w:after="0" w:line="240" w:lineRule="auto"/>
              <w:jc w:val="center"/>
              <w:rPr>
                <w:rFonts w:ascii="Times New Roman" w:hAnsi="Times New Roman" w:cs="Times New Roman"/>
                <w:sz w:val="24"/>
                <w:szCs w:val="24"/>
              </w:rPr>
            </w:pPr>
          </w:p>
        </w:tc>
        <w:tc>
          <w:tcPr>
            <w:tcW w:w="1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0AD52"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r>
      <w:tr w:rsidR="00A06F90" w:rsidRPr="00AB5DA7" w14:paraId="48489B98"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1656B5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AD4D3A2"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Техника безопасности труда и противопожарные мероприятия при работе, техобслуживанию и ремонте машинно-тракторных агрегатов. Вводный инструктаж. </w:t>
            </w:r>
          </w:p>
          <w:p w14:paraId="11C7C991" w14:textId="77777777" w:rsidR="00A06F90" w:rsidRPr="00AB5DA7" w:rsidRDefault="00A06F90" w:rsidP="00C0193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8C7FB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10D5B1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w:t>
            </w:r>
            <w:r w:rsidRPr="00AB5DA7">
              <w:rPr>
                <w:rFonts w:ascii="Times New Roman" w:hAnsi="Times New Roman" w:cs="Times New Roman"/>
                <w:sz w:val="24"/>
                <w:szCs w:val="24"/>
              </w:rPr>
              <w:lastRenderedPageBreak/>
              <w:t>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86D3F2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121B956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4740641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0C4BC8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5256C42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65B062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ACF74D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3C1262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3E28B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514507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75F09E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40B5FE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36BB06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07.</w:t>
            </w:r>
          </w:p>
          <w:p w14:paraId="255A7CA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B6D502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A91CE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C65B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1B217D2" w14:textId="77777777" w:rsidR="00A06F90" w:rsidRPr="00AB5DA7" w:rsidRDefault="00A06F90" w:rsidP="00C01930">
            <w:pPr>
              <w:spacing w:after="0" w:line="240" w:lineRule="auto"/>
              <w:jc w:val="both"/>
              <w:rPr>
                <w:rFonts w:ascii="Times New Roman" w:hAnsi="Times New Roman" w:cs="Times New Roman"/>
                <w:sz w:val="24"/>
                <w:szCs w:val="24"/>
              </w:rPr>
            </w:pPr>
          </w:p>
        </w:tc>
      </w:tr>
      <w:tr w:rsidR="00A06F90" w:rsidRPr="00AB5DA7" w14:paraId="6F8E63E8"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485FAED"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2F80E5E"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Оформление технологической документации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14C15C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EED114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7BD507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04C41C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727F801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206271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7BA88E9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0C7424C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EB4D1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9E051B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0DAC1A4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E78B0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722380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6CC42C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52B9FA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598495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E437F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7E4D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F193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72708EE"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0364E4C"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49BA621"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2411ABB"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ДВС: КШМ, ГРМ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6AB2A2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F7C4F0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EF01F2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1CE8C93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297BB12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0947CFC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22FBD2E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31D5A8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CA766E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6D234AD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DFBDAD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2088E1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D3F72D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625EA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78F669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36029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B1BF13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00B65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5F59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CFD65C7"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F41385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E668CA0"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F2DE038"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Системы охлаждения, смазочной системы и системы питания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FF953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10B524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A5FCFE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68B772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60A467C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1E2E8DB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7B00984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60DF99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D1030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7117A09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27810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31EDEE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2598E1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0AE051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F0533C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5A0CBB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4B2E9C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BFD5D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7B11F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C6DE6F0"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83B3CEB"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41C2F73"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85520F9"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Наладка и регулировки отдельных узлов </w:t>
            </w:r>
            <w:r w:rsidRPr="00AB5DA7">
              <w:rPr>
                <w:rFonts w:ascii="Times New Roman" w:hAnsi="Times New Roman" w:cs="Times New Roman"/>
                <w:sz w:val="24"/>
                <w:szCs w:val="24"/>
              </w:rPr>
              <w:lastRenderedPageBreak/>
              <w:t xml:space="preserve">ДВС: Системы охлаждения и питания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4DED4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381E61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w:t>
            </w:r>
            <w:r w:rsidRPr="00AB5DA7">
              <w:rPr>
                <w:rFonts w:ascii="Times New Roman" w:hAnsi="Times New Roman" w:cs="Times New Roman"/>
                <w:sz w:val="24"/>
                <w:szCs w:val="24"/>
              </w:rPr>
              <w:lastRenderedPageBreak/>
              <w:t>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964820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6FDC3A0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6EABEED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54F5CFE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1.4</w:t>
            </w:r>
          </w:p>
          <w:p w14:paraId="75365E4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41CBF04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47CDEB5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1CB86F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80550F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3F0056D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B1076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18C06E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3F11C5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13D9025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73B50B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94748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46C5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90D8F31"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2DFFF36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39CCF6D"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1CE4A16"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Наладка и регулировки отдельных узлов ДВС: Электрооборудование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1FCFE6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1B8185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E8AD5E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5F3C683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2B76DE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0A418F4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1022E0B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514070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0C5F62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252AE1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8EE00F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5DA82F0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8208F4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425AD6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479FFA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7510B6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B2F13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0B94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D1080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42EAF1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2C29433"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F2A6FEB"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A14639D"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Ремонт ДВС: КШМ, ГРМ</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B3E3E5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DE9CA2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CFCDF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2C07FDB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499CB5A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1BF100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07AC7F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7FB06EE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2E9BAF6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25A48BF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4992C4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344CBE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14F3F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844D30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3602A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B4785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31CA7F4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80B2A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452D3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p w14:paraId="187F9153" w14:textId="77777777" w:rsidR="00A06F90" w:rsidRPr="00AB5DA7" w:rsidRDefault="00A06F90" w:rsidP="00C01930">
            <w:pPr>
              <w:spacing w:after="0" w:line="240" w:lineRule="auto"/>
              <w:jc w:val="both"/>
              <w:rPr>
                <w:rFonts w:ascii="Times New Roman" w:hAnsi="Times New Roman" w:cs="Times New Roman"/>
                <w:sz w:val="24"/>
                <w:szCs w:val="24"/>
              </w:rPr>
            </w:pPr>
          </w:p>
          <w:p w14:paraId="70F6EAC7" w14:textId="77777777" w:rsidR="00A06F90" w:rsidRPr="00AB5DA7" w:rsidRDefault="00A06F90" w:rsidP="00C01930">
            <w:pPr>
              <w:spacing w:after="0" w:line="240" w:lineRule="auto"/>
              <w:jc w:val="both"/>
              <w:rPr>
                <w:rFonts w:ascii="Times New Roman" w:hAnsi="Times New Roman" w:cs="Times New Roman"/>
                <w:sz w:val="24"/>
                <w:szCs w:val="24"/>
              </w:rPr>
            </w:pP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B99B506"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C4AA1C1"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DBC4D61"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8.</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1BF16ED0"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Ремонт ДВС: Системы охлаждения </w:t>
            </w:r>
          </w:p>
          <w:p w14:paraId="1834DC9C"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Ремонт ДВС: Смазочные системы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F00053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ED5FAA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сельскохозяйственных машин и оборудования/ Технология выполнения работ по ремонту </w:t>
            </w:r>
            <w:r w:rsidRPr="00AB5DA7">
              <w:rPr>
                <w:rFonts w:ascii="Times New Roman" w:hAnsi="Times New Roman" w:cs="Times New Roman"/>
                <w:sz w:val="24"/>
                <w:szCs w:val="24"/>
              </w:rPr>
              <w:lastRenderedPageBreak/>
              <w:t>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1FED94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58E23A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79DFCCC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19BF0F9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51C5B08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81300D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C1510D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F344A9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41F7DE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72E77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05.</w:t>
            </w:r>
          </w:p>
          <w:p w14:paraId="7C9D609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C8F69C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64D8F65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26F50A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337609D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6411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F70B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78ECC91"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5806C26"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62C431A"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9.</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B171C0D"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Ремонт ДВС: Системы питания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09C163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F0DCAC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F28D2A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0C25A6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1B79526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185A514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5BEC8B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1CAF7E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39F0E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80C7F4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27A9C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4CC39C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9D24D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4038E5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779011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82AB20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8FBBF7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EDB9E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01EC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FDB921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BC80471"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AC1C7F2"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7205619"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Наладка и регулировки отдельных узлов ДВС: Смазочные системы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93C5F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61F4AA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97F0CE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5A1E00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4C0197F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74302C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772D22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198CFA3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06810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34D2C3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02A69C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CC885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3AFCB8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A2097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F5345C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18A7B26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4735F6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209BD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062B7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EBF4BB3"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423963F"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35F4AE6"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9C95078" w14:textId="77777777" w:rsidR="00A06F90" w:rsidRPr="00AB5DA7" w:rsidRDefault="00A06F90" w:rsidP="00C01930">
            <w:pPr>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и ремонт трансмиссии: сцепление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B20C9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3D5D5A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D711D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5777A2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23A2F4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3D8D9BF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7CA4660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49EA456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B76334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098F11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667080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9ACDA1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737E93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6F9DD3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AA917F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4086DE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426C888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BEDF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87F1F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35A8EC2"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72332C7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447CCB2"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12.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184B264"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и ремонт трансмиссии: КПП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ABC653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882F1D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285107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65D557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4490AB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7D06098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6BA7FC4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686C67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B7817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6931F36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C53E4A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976B4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9E54B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C91614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004DCBF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4395AC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600D3CD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E2DDF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6B185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F927F87"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08634B05"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03EBE6F"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21C6816"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color w:val="000000"/>
                <w:sz w:val="24"/>
                <w:szCs w:val="24"/>
              </w:rPr>
              <w:t xml:space="preserve">ТО и ремонт трансмиссии: ведущие мосты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D203E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1EDD00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B534F9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6621885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2F7911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52AECF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176041D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62CB5DC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2ED87DD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26195C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4BC9F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33B38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1E55F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797E63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9681A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9DB30F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8F1E1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76E56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4C438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6C6EC4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63879C5"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441AF85"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6F75DB4"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Наладка и регулировки отдельных узлов трансмиссии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D29AC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C89B79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53EA4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304F6CE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72119BD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2894F4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7570F7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09C63D9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535296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382886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1B7701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553332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3DE96D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D4CB1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241A88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BEC26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D8DF15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6F6AC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60DAB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8B2962F"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C420F4E"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FA44C3D"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D0D998C"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Ремонт ДВС: отдельных узлов трансмиссии</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C8847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08DFB8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сельскохозяйственных машин и оборудования/ </w:t>
            </w:r>
            <w:r w:rsidRPr="00AB5DA7">
              <w:rPr>
                <w:rFonts w:ascii="Times New Roman" w:hAnsi="Times New Roman" w:cs="Times New Roman"/>
                <w:sz w:val="24"/>
                <w:szCs w:val="24"/>
              </w:rPr>
              <w:lastRenderedPageBreak/>
              <w:t>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1F75C6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399FFC7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49A5F5A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7ECD713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2A7C2BC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78A78B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4EAF731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02.</w:t>
            </w:r>
          </w:p>
          <w:p w14:paraId="3BDE0BB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0757D8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65E318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6A022A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85E232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E76873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42F690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49DE30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08C59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790767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C1C7F07" w14:textId="77777777" w:rsidR="00A06F90" w:rsidRPr="00AB5DA7" w:rsidRDefault="00A06F90" w:rsidP="00C01930">
            <w:pPr>
              <w:spacing w:after="0" w:line="240" w:lineRule="auto"/>
              <w:jc w:val="both"/>
              <w:rPr>
                <w:rFonts w:ascii="Times New Roman" w:hAnsi="Times New Roman" w:cs="Times New Roman"/>
                <w:sz w:val="24"/>
                <w:szCs w:val="24"/>
              </w:rPr>
            </w:pPr>
          </w:p>
        </w:tc>
      </w:tr>
      <w:tr w:rsidR="00A06F90" w:rsidRPr="00AB5DA7" w14:paraId="2ED0FD9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D51DC35"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16.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879B1EC"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и ремонт: рулевое управление самоходных машин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FAB8E5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37F7C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CCEF11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1A0364D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0F400DA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27599E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3432FEA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3613A7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40CDE9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CC42E4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D2F66E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E8C80D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F37A3E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498A38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EC713C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64F15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53018F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EF241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479C8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84DE182"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24A8C609"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29E2B28"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8EA5D12"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и ремонт: рулевое управление тракторов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201569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86339D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1AED14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4A9FB1B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6B727FC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229D6A5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0C0431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17E5ABE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0FF7E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4B7050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C49A1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FC3E84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9B2154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FE61A0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981805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824945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E5BC38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69819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9D4C7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88AECBD"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D8DDD27"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9C203A9"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18.</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31353AC"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Наладка и регулировка отдельных узлов рулевого управления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77DA8E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AC5815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w:t>
            </w:r>
            <w:r w:rsidRPr="00AB5DA7">
              <w:rPr>
                <w:rFonts w:ascii="Times New Roman" w:hAnsi="Times New Roman" w:cs="Times New Roman"/>
                <w:sz w:val="24"/>
                <w:szCs w:val="24"/>
              </w:rPr>
              <w:lastRenderedPageBreak/>
              <w:t>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5FF646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21BCC5F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6203BE8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44B0BEB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4B9180D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808BCC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23FF8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1B3167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15659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8AFEA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FB8B26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BA1918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057EB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07.</w:t>
            </w:r>
          </w:p>
          <w:p w14:paraId="07F2DEC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B5938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CB40E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859B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8ABB00E"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85D2A54"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66A19BB"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19.</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F69D860"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Ремонт ДВС: отдельных узлов рулевого управления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A9EB29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53725C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FB0F69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52F1F57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2763EA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3F32550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08F559C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47828F9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6CAB12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8FBDCB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14F62D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D90F1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C93A26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6CA4AA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99F68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380682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027904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D7E3C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49B18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F2CE515"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0CAB247C"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92D87DF"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2C2480E"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ТО и ремонт: тормозные системы тракторов, самоходных машин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2533D5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E642C8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40E458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028D8B3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0B232BB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5F5066F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2A8BFD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5788DCE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88EAB9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459590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02B962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D15ABF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373ED1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15B769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CE0E2D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A6AE1E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3169B45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390BE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8A9E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3025CB4"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7F37E79F"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CA35A48"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1CB2D3A"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Наладка и регулировка тормозной системы тракторов, самоходных машин</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A92D3B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DCFDF5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AB8666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5F3E183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6C3323A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00EAE62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4E8C3A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749A68B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2B13CA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470C7C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5AD19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CC489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ACE33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3ABAD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C1E434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008B92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9B4521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BDB09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2C7D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ACC0064"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DA4222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EBDC32A"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0F4D43B"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Ремонт ДВС: отдельных узлов тормозной системы </w:t>
            </w:r>
            <w:r w:rsidRPr="00AB5DA7">
              <w:rPr>
                <w:rFonts w:ascii="Times New Roman" w:hAnsi="Times New Roman" w:cs="Times New Roman"/>
                <w:sz w:val="24"/>
                <w:szCs w:val="24"/>
              </w:rPr>
              <w:lastRenderedPageBreak/>
              <w:t>тракторов, самоходных машин</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7EE18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D9FE3D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Выполнение работ по ремонту и наладке </w:t>
            </w:r>
            <w:r w:rsidRPr="00AB5DA7">
              <w:rPr>
                <w:rFonts w:ascii="Times New Roman" w:hAnsi="Times New Roman" w:cs="Times New Roman"/>
                <w:sz w:val="24"/>
                <w:szCs w:val="24"/>
              </w:rPr>
              <w:lastRenderedPageBreak/>
              <w:t>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9F3C40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1.1</w:t>
            </w:r>
          </w:p>
          <w:p w14:paraId="67B4517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0BA5B43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6EFFA37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1.4</w:t>
            </w:r>
          </w:p>
          <w:p w14:paraId="602E948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76059E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0B151D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D9D57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82E1FD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C897C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17E5B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7801D7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8F6347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1846BC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6CB39D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BEB53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3BAFB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8D0CF0E"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58D1340"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CC00D3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23.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EC89E6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Работы по консервации и сезонному хранению техники. Зачет.</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172771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01</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F4F8FE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Выполнение работ по ремонту и наладке сельскохозяйственных машин и оборудования/ Технология выполнения работ по ремонту и наладке сельскохозяйственных машин и оборудования</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A4FCB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1.1</w:t>
            </w:r>
          </w:p>
          <w:p w14:paraId="224E785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1.2</w:t>
            </w:r>
          </w:p>
          <w:p w14:paraId="376AB0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1.3</w:t>
            </w:r>
          </w:p>
          <w:p w14:paraId="1314B3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1.4</w:t>
            </w:r>
          </w:p>
          <w:p w14:paraId="1C37FED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1.5</w:t>
            </w:r>
          </w:p>
          <w:p w14:paraId="2B3730F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F5DCDB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CAAC85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ED4950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C66558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CEC256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A631EC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7A0B40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B26399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647B5A2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3E41E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738D3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1FE5844" w14:textId="77777777" w:rsidR="00A06F90" w:rsidRPr="00AB5DA7" w:rsidRDefault="00A06F90" w:rsidP="00C01930">
            <w:pPr>
              <w:spacing w:after="0" w:line="240" w:lineRule="auto"/>
              <w:jc w:val="both"/>
              <w:rPr>
                <w:rFonts w:ascii="Times New Roman" w:hAnsi="Times New Roman" w:cs="Times New Roman"/>
                <w:sz w:val="24"/>
                <w:szCs w:val="24"/>
              </w:rPr>
            </w:pPr>
          </w:p>
        </w:tc>
      </w:tr>
      <w:tr w:rsidR="00A06F90" w:rsidRPr="00AB5DA7" w14:paraId="7E4E9A3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0286355"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87768A1"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Ознакомление с производством. Техника безопасности.</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7F5BD8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974EA7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553AB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65F39A4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D71E9A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261DD2C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612B389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5225CF3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0F8B683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7228F94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28EF7AE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064A91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75B38A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03DB4EA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F64839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E189F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1B4900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706B7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7CB1FA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68AC6D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FB69F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1D219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49E772B"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36A2E747"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8800C79"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36B509A"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Настраивать и </w:t>
            </w:r>
            <w:r w:rsidRPr="00AB5DA7">
              <w:rPr>
                <w:rFonts w:ascii="Times New Roman" w:hAnsi="Times New Roman" w:cs="Times New Roman"/>
                <w:sz w:val="24"/>
                <w:szCs w:val="24"/>
              </w:rPr>
              <w:lastRenderedPageBreak/>
              <w:t>регулировать плуг, лущильник, плоскорез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7000B3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7BA628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w:t>
            </w:r>
            <w:r w:rsidRPr="00AB5DA7">
              <w:rPr>
                <w:rFonts w:ascii="Times New Roman" w:hAnsi="Times New Roman" w:cs="Times New Roman"/>
                <w:sz w:val="24"/>
                <w:szCs w:val="24"/>
              </w:rPr>
              <w:lastRenderedPageBreak/>
              <w:t>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4633F1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6E794CD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2.2</w:t>
            </w:r>
          </w:p>
          <w:p w14:paraId="3E84F5D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0DD84C7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3DFB3C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6A43C2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4499460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47213F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6193EF3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034BF8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14892E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DBE435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372AC8F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F6C432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75A364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AE1BB6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0DE53E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C4497D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81AFF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47FAD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46F8DE2"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087A91B"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28F4FE8"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26.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EF94B33"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CC6CE2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1DF73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46F29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0789D59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DD4E73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7BB5FFA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101D234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8E00A0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5ED8C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152882A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E2A143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F576F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186AFC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B6683F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6E141B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AA20E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61401C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893D8C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AEFFC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3B0A2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5E61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7047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0D32D90"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20C949BF"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F6F48B4"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B44E2CD"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Выбирать различные виды движения машинно-тракторных агрегатов в зависимости от </w:t>
            </w:r>
            <w:r w:rsidRPr="00AB5DA7">
              <w:rPr>
                <w:rFonts w:ascii="Times New Roman" w:hAnsi="Times New Roman" w:cs="Times New Roman"/>
                <w:sz w:val="24"/>
                <w:szCs w:val="24"/>
              </w:rPr>
              <w:lastRenderedPageBreak/>
              <w:t>конфигурации поля и состава агрегата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CBDC24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6D284D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w:t>
            </w:r>
            <w:r w:rsidRPr="00AB5DA7">
              <w:rPr>
                <w:rFonts w:ascii="Times New Roman" w:hAnsi="Times New Roman" w:cs="Times New Roman"/>
                <w:sz w:val="24"/>
                <w:szCs w:val="24"/>
              </w:rPr>
              <w:lastRenderedPageBreak/>
              <w:t>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53F19B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00CAC47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7DDF15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72361E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214AAC3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8BDD9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364DF8B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2.7</w:t>
            </w:r>
          </w:p>
          <w:p w14:paraId="684A551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6AE8B4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121E04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BA7156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13ED276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C0D4E1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57ABB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077045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0EE99A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C8A8FC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3ABA12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5BA02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BF61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0BDEA10"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6689C90"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51EE75F"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28.</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D9F102F"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Устранять простейшие 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A3CD1C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A47F4E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58A9A8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015632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62D20CC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2F41E89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0E85DA0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00A163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E02DD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2EE60CF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A8D2FA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25693F0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1A2EB7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22F455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A83D4A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E82C1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959229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B91A5B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D90598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5C7019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9488C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50C18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C1CC2C4"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C6F5B6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64B2577"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29.</w:t>
            </w:r>
          </w:p>
          <w:p w14:paraId="1BE92850"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ABC55FC"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агрегат для внесения удобрений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3B84F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469624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w:t>
            </w:r>
            <w:r w:rsidRPr="00AB5DA7">
              <w:rPr>
                <w:rFonts w:ascii="Times New Roman" w:hAnsi="Times New Roman" w:cs="Times New Roman"/>
                <w:sz w:val="24"/>
                <w:szCs w:val="24"/>
              </w:rPr>
              <w:lastRenderedPageBreak/>
              <w:t>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9EB45F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61E89D6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33EA5A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40B1AA6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7AE3DD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2B589C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972C6E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23451C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2D70B2F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78F34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2BE0F31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FDADE0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04.</w:t>
            </w:r>
          </w:p>
          <w:p w14:paraId="3A8555A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83341F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17706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E2E740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7265A0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5558B9C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DCBF9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AF070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7AE7FF3"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667B111"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7134FC0"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30.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AE722A3"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0288F4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F0E266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CE44EC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4DAF10D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50250AA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817662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74B63E0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0E759EC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159203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6335DBB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243AA70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9260C6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3B5F3D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3657D8F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32B6A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3A08FA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1B2EE0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861600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AADA0D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200501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0C6E9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FBB5E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77F36D7"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2F8B4D2"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300C6A6"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1FD1903E"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агрегаты для выполнения культивации, боронования, прикатывания и выравнивания почвы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5976E5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D71EFC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w:t>
            </w:r>
            <w:r w:rsidRPr="00AB5DA7">
              <w:rPr>
                <w:rFonts w:ascii="Times New Roman" w:hAnsi="Times New Roman" w:cs="Times New Roman"/>
                <w:sz w:val="24"/>
                <w:szCs w:val="24"/>
              </w:rPr>
              <w:lastRenderedPageBreak/>
              <w:t>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7097BA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41D9193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0A86C1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1848129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1FFDE8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6ADF62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16C69B1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C38782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7D655B5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46EBC4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173AB4C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23547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10C73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5C9D80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B720DD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18AB86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1D0BDC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08.</w:t>
            </w:r>
          </w:p>
          <w:p w14:paraId="700C5E7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90F4D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50DAE7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8EA6385"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80AAD4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A3D850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32.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526165E"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комбинированный агрегат для выполнения предпосевной подготовки почвы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34FB6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89D5D6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8163B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78069DD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30E1FC4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6898DC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4B54F15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4BB832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78A436C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4ED5690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6C2BD09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7EE2BE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716873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64D59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0801EB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E25F8F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1CCE9F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D3827C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E5A09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F2988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5422B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C402A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7A74B8F"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25DCA389"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CA742A7"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7B4FF26"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Выбирать способ движения машинно-тракторного агрегата для предпосевной подготовки почвы с учетом конфигурации поля и состава агрегата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5AD1FA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DA45B7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w:t>
            </w:r>
            <w:r w:rsidRPr="00AB5DA7">
              <w:rPr>
                <w:rFonts w:ascii="Times New Roman" w:hAnsi="Times New Roman" w:cs="Times New Roman"/>
                <w:sz w:val="24"/>
                <w:szCs w:val="24"/>
              </w:rPr>
              <w:lastRenderedPageBreak/>
              <w:t>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556434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4960644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11F384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46330A7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2F25877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DCAD35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7919CAA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6D7F542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8CC826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8B4B88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781936C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A57D25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62DA0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F85B8B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80D18A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977B16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FDCDA0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6A5788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0D338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7D7D4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73C0D73"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254E6C9E"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C7A7F6F"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34.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27795CD"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0BA901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036D28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236FE1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12BDFCF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1D9D5B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8CA60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46F58AF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54E0EC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3ED95E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C9D01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E5846F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BA738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091CB37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D1DB71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806E06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ADB95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5023CC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1E2F8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3B6C241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3EB1C5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03C03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F1B5A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2D29FEF"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387388C2"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CA9A63D"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35B5EE2"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Устранять простейшие 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53CD1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0EF755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D74AA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3FC572B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14CDA5B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05B979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44D3D04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0CEA0BC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09D1F4C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6A783C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73783AB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67095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082D03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1EAF8F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E5D3A6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99636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2BFE3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68C7CF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6A201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012A8F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E8818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BE705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4E9627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001B98A1"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3525B5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987ACF1"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w:t>
            </w:r>
            <w:r w:rsidRPr="00AB5DA7">
              <w:rPr>
                <w:rFonts w:ascii="Times New Roman" w:hAnsi="Times New Roman" w:cs="Times New Roman"/>
                <w:sz w:val="24"/>
                <w:szCs w:val="24"/>
              </w:rPr>
              <w:lastRenderedPageBreak/>
              <w:t>тракторный агрегат для заготовки трав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5026F3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9709C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w:t>
            </w:r>
            <w:r w:rsidRPr="00AB5DA7">
              <w:rPr>
                <w:rFonts w:ascii="Times New Roman" w:hAnsi="Times New Roman" w:cs="Times New Roman"/>
                <w:sz w:val="24"/>
                <w:szCs w:val="24"/>
              </w:rPr>
              <w:lastRenderedPageBreak/>
              <w:t>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026D0A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1C1FD10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0BA256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6DD97F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2.4</w:t>
            </w:r>
          </w:p>
          <w:p w14:paraId="4C0FED3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A0B5A6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4096EC1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78EC18A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147B9B6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504E63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080120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E5906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285A631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E9945D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919686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6EC717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6E517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DC4664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95135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134D7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B8FA0E0"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779DE567"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DBB17A7"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37.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D87403A"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машинно-тракторный агрегат для уборки овощных и технических культур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B7E22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16B363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90C1CE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50BE590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3169824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7B8EF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4CD0D8E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031D1FA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0F553E4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4435B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37268E5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D2E52A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52698D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4C2D3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1392D2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985B5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982F19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F7BB03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72536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59A6EA9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83672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18D5A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ACA229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E471BD9"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F76857E"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38.</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0EC3454"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кормоуборочный комбайн</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A0303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C67771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w:t>
            </w:r>
            <w:r w:rsidRPr="00AB5DA7">
              <w:rPr>
                <w:rFonts w:ascii="Times New Roman" w:hAnsi="Times New Roman" w:cs="Times New Roman"/>
                <w:sz w:val="24"/>
                <w:szCs w:val="24"/>
              </w:rPr>
              <w:lastRenderedPageBreak/>
              <w:t>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84FA3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32411CC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06FA501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4BDF72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564A948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063098E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1166563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1E0671B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78447AD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01.</w:t>
            </w:r>
          </w:p>
          <w:p w14:paraId="7629D81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E53843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503B25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19DE236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9FFFD4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CA5749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276F4B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4896CFF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5CB44AF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AD77B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D797D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1E877C2"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4B0B7C7"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90453E3"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39.</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612EF46"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Выполнять монтаж и демонтаж навесного оборудования комбайнов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72390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C02B14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E572A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3106AF0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68760F7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143C13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5FBAB7D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92AB0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15C7EDC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31FACA5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7D30F83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AAE5D6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6E42C82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130685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C41EB5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7EF92F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CE53C7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514C451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6036A3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C0F425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709C1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21A0E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427C4AB"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3B0A73CE"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A871719"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B8DF0B3"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зерноуборочный комбайн</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57DBF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89E83D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w:t>
            </w:r>
            <w:r w:rsidRPr="00AB5DA7">
              <w:rPr>
                <w:rFonts w:ascii="Times New Roman" w:hAnsi="Times New Roman" w:cs="Times New Roman"/>
                <w:sz w:val="24"/>
                <w:szCs w:val="24"/>
              </w:rPr>
              <w:lastRenderedPageBreak/>
              <w:t>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435E6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52D839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C25B9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5E489D6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22CBB22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7B7EDA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4C8250B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3E606A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13E2BC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C7086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03DAC69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B01BFE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D2C2FC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332A3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05.</w:t>
            </w:r>
          </w:p>
          <w:p w14:paraId="78B7C2D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CBA7B7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91F31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1CABF7C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4E849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42284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41093FE"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F37249F"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B097B7B"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41.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5D2E8C3"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Выбирать скоростной режим машинно-тракторного агрегата исходя из лучшей загрузки двигателя с учетом допустимых по агротехническим требованиям скоростей движения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7385AD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801569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665094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3D2191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BD407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203035E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7490C38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70AAA9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E36679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6831446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51A0BD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346256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0516C86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5611D56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535AC8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728D9D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53AC1C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6A2A09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69C7C59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2FF3CE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4506F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2A34F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43E906A"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4A0A688"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184DA1B"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0AFF854"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Устранять простейшие 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9D6830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56DC5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w:t>
            </w:r>
            <w:r w:rsidRPr="00AB5DA7">
              <w:rPr>
                <w:rFonts w:ascii="Times New Roman" w:hAnsi="Times New Roman" w:cs="Times New Roman"/>
                <w:sz w:val="24"/>
                <w:szCs w:val="24"/>
              </w:rPr>
              <w:lastRenderedPageBreak/>
              <w:t>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F4E6D1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3EBBBEF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439A82C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199876E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0915FE2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2BC47C5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2BE292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2E083B5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CD9E9B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EE84BF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0B793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DA7713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BAF09C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516AC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1EA2D3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6FD5EA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C9227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E12EA5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B508D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1FDB0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32319C6"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084101D"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22194EF"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43.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4D5B7362"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Размещать и закреплять на тракторных прицепах перевозимый груз</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866594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197C017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550F1B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4D550DB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52FCB77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441840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717245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7E15A9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2B5D9FC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41C7B3B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254566B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281628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68ADA0C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7FE7E2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293AD2B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0B3B9C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9EB2A0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6DB8893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B73E2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7B906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0431B3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78793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DCF9B41"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09C90A1B"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56AF9FB"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2404FD09"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Управлять транспортными поездами в различных дорожных условиях</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E6BF6A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EE1F08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CD479A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7E4CC2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61CEB4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52023DE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3B0E9C2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3A88F24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32C2BE5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740E07A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59491E0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51317D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2887612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CA64C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2C2CA8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5E1712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4BE5DD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622492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C5C835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4270F8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8B51A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C7987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4317E59"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4A848773"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0956542"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45.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E5A5855"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Получать, оформлять и сдавать транспортную документацию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FBC06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5710D04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B145D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17410EA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35DC49A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5F035B5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1ED4359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4E185D3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17BCB06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3CC8BD8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7C1AE66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2F054CB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795CDFE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B07399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5F398CE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DDF708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FECD9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7C60603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1857BC4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8DDCBC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DF53A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9A11A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2A40C9B"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D69081C"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94D2B41"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0814CB6"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Комплектовать машинно-тракторный агрегат для корчевания пней, удаления кустарников и уборки камней</w:t>
            </w:r>
          </w:p>
          <w:p w14:paraId="7B688B66"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Комплектовать машинно-тракторный агрегат для устройства и содержания каналов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B8CB7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06303A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18EF82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04D2C0B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2438107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15DB580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1ACBE4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B09B6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EAE087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5874F4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2F99B1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7CC030B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741B1CB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F28EF0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067681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A1208A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0E40D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7F9C3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3BEC9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4957A6F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ACD9B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2A5EE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088DBE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EED025A"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168CFD2"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CF992BB"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Комплектовать машинно-тракторный агрегат для планировки поверхности поля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7ECD3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493F3D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w:t>
            </w:r>
            <w:r w:rsidRPr="00AB5DA7">
              <w:rPr>
                <w:rFonts w:ascii="Times New Roman" w:hAnsi="Times New Roman" w:cs="Times New Roman"/>
                <w:sz w:val="24"/>
                <w:szCs w:val="24"/>
              </w:rPr>
              <w:lastRenderedPageBreak/>
              <w:t>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AFFAE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5DE91F3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535F4BC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09EA35F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7924C1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22918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ПК.2.6</w:t>
            </w:r>
          </w:p>
          <w:p w14:paraId="4DAED90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47C9991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1C03119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3CC6F94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8567C8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8F3149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5068BEE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D6FFDD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C6A89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0E3970D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4CAA76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4287F53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D6B84F"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69A888"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C7350BC"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0AB2230"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5803087"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48.</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1D29238"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машинно-тракторный агрегат для устройства и содержания каналов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6404CC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4BCD5CD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07028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09BF78E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118D779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7B313DC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2B1D0E4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4B8CEB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10DF536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628F08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244258E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20591E3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15E9C3D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40B7D2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07CD1DC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2FC489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37A896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0EF5EA2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B2449F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A37196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ED61127"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5D00B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BF1A74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3F1EE009"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04B6BA5"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49.</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786D7B78"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машинно-тракторный агрегат для корчевания пней, удаления кустарников и уборки камней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B26A55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4A14F5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w:t>
            </w:r>
            <w:r w:rsidRPr="00AB5DA7">
              <w:rPr>
                <w:rFonts w:ascii="Times New Roman" w:hAnsi="Times New Roman" w:cs="Times New Roman"/>
                <w:sz w:val="24"/>
                <w:szCs w:val="24"/>
              </w:rPr>
              <w:lastRenderedPageBreak/>
              <w:t>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B6ED0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554BE69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5BD909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0567E6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013D30B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2382551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A06215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383962A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C8B703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C5C16D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53E5066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ОК 03.</w:t>
            </w:r>
          </w:p>
          <w:p w14:paraId="143479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3C1333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47B5D19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2535D96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DE23E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0B94E3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69DF610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99FB4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4A5D7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6F06351"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7015B983"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E85894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50.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03F0DBCA"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машинно-тракторный агрегат для планировки поверхности поля на заданный режим работы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2C8A2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9BDF09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6C3773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43C179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7052D1D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344845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53A4BB8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71BC37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C9754A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3497F13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40DEE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65713F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4A21E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1A8999C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2BDE4BA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A091B0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1A5E17A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6BE728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33B9CF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5101DBB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55EA0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00928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702C393"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8913379"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C7AD200"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51.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5ED703C5"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Устранять простейшие 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B8782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4E562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w:t>
            </w:r>
            <w:r w:rsidRPr="00AB5DA7">
              <w:rPr>
                <w:rFonts w:ascii="Times New Roman" w:hAnsi="Times New Roman" w:cs="Times New Roman"/>
                <w:sz w:val="24"/>
                <w:szCs w:val="24"/>
              </w:rPr>
              <w:lastRenderedPageBreak/>
              <w:t>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EFFD017" w14:textId="77777777" w:rsidR="00A06F90" w:rsidRPr="00AB5DA7" w:rsidRDefault="00A06F90" w:rsidP="00C01930">
            <w:pPr>
              <w:snapToGrid w:val="0"/>
              <w:spacing w:after="0" w:line="240" w:lineRule="auto"/>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DEE02B"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4A94FA"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B424656"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69BCCB85"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57087E5"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52.</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91A14FC"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Комплектовать машинно-тракторные агрегаты для разгрузки и раздачи кормов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8A3FB9D"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35F8776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808605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1464A18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739498A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26B1CAE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0DC230F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6DDDA29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6AB438E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1EF8B8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46CA457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8D7A69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641EF02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11F102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5ED870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46151E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491217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4EBE357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216D3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0AA8C7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DC3BE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F2D213"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E7215D8"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1D468324"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AD8952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53.</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31DF6305"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Настраивать и регулировать машинно-тракторный агрегат для разгрузки и раздачи кормов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1E68CD5"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4B5B54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w:t>
            </w:r>
            <w:r w:rsidRPr="00AB5DA7">
              <w:rPr>
                <w:rFonts w:ascii="Times New Roman" w:hAnsi="Times New Roman" w:cs="Times New Roman"/>
                <w:sz w:val="24"/>
                <w:szCs w:val="24"/>
              </w:rPr>
              <w:lastRenderedPageBreak/>
              <w:t>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9F9105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52F5548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28B9180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5FDBEC4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130560C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505E701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1FFB66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A04FA7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C095C6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5E2BC07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F82E97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6C439DC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790988F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DD7DD9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D5BF74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2C2AB63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7D9D17C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0EA5DED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61FAA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DA974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DE9CC11"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7739BC90"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521C330"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54.</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B49CA5F"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Устранять простейшие 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E598B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6B20AE9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FD60E2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31EAA6F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121545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55190B0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3CCA0F1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2EB1107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59D1606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506CFC1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00106EB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174A40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2C5347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227AF99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62C5F23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5EEB0CF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7A5C39E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3F26A0F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47FA37B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6538375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069A9"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D25CCC"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B3EE73C"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5858BC13"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D03E35C"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55.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193634CA"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Комплектовать машинно-тракторные агрегаты для уборки навоза и отходов животноводства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93E04E"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7710EFA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 технического состояния средств 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FC6689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2.1</w:t>
            </w:r>
          </w:p>
          <w:p w14:paraId="59A6D54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7051B52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2.3</w:t>
            </w:r>
          </w:p>
          <w:p w14:paraId="099F6C4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4409311D"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2FADF92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403C424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62C79A52"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1E7837A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04FB987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43142FA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7874ABC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2EEFAFA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C32DEA8"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06949AF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0E09B79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25D50F19"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9B0F37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7A1892"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0D4CD1"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848B51C" w14:textId="77777777" w:rsidR="00A06F90" w:rsidRPr="00AB5DA7" w:rsidRDefault="00A06F90" w:rsidP="00C01930">
            <w:pPr>
              <w:spacing w:line="240" w:lineRule="auto"/>
              <w:rPr>
                <w:rFonts w:ascii="Times New Roman" w:hAnsi="Times New Roman" w:cs="Times New Roman"/>
                <w:sz w:val="24"/>
                <w:szCs w:val="24"/>
              </w:rPr>
            </w:pPr>
          </w:p>
        </w:tc>
      </w:tr>
      <w:tr w:rsidR="00A06F90" w:rsidRPr="00AB5DA7" w14:paraId="0EF5D743" w14:textId="77777777" w:rsidTr="00AB5DA7">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F341AFD" w14:textId="77777777" w:rsidR="00A06F90" w:rsidRPr="00AB5DA7" w:rsidRDefault="00A06F90" w:rsidP="00C01930">
            <w:pPr>
              <w:snapToGrid w:val="0"/>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56.</w:t>
            </w:r>
          </w:p>
        </w:tc>
        <w:tc>
          <w:tcPr>
            <w:tcW w:w="2353" w:type="dxa"/>
            <w:tcBorders>
              <w:top w:val="single" w:sz="4" w:space="0" w:color="000000"/>
              <w:left w:val="single" w:sz="4" w:space="0" w:color="000000"/>
              <w:bottom w:val="single" w:sz="4" w:space="0" w:color="000000"/>
              <w:right w:val="single" w:sz="4" w:space="0" w:color="000000"/>
            </w:tcBorders>
            <w:shd w:val="clear" w:color="auto" w:fill="auto"/>
          </w:tcPr>
          <w:p w14:paraId="6CFC3FF0" w14:textId="77777777" w:rsidR="00A06F90" w:rsidRPr="00AB5DA7" w:rsidRDefault="00A06F90" w:rsidP="00C01930">
            <w:pPr>
              <w:autoSpaceDE w:val="0"/>
              <w:spacing w:after="0" w:line="240" w:lineRule="auto"/>
              <w:rPr>
                <w:rFonts w:ascii="Times New Roman" w:hAnsi="Times New Roman" w:cs="Times New Roman"/>
                <w:sz w:val="24"/>
                <w:szCs w:val="24"/>
              </w:rPr>
            </w:pPr>
            <w:r w:rsidRPr="00AB5DA7">
              <w:rPr>
                <w:rFonts w:ascii="Times New Roman" w:hAnsi="Times New Roman" w:cs="Times New Roman"/>
                <w:sz w:val="24"/>
                <w:szCs w:val="24"/>
              </w:rPr>
              <w:t xml:space="preserve">Устранять простейшие </w:t>
            </w:r>
            <w:r w:rsidRPr="00AB5DA7">
              <w:rPr>
                <w:rFonts w:ascii="Times New Roman" w:hAnsi="Times New Roman" w:cs="Times New Roman"/>
                <w:sz w:val="24"/>
                <w:szCs w:val="24"/>
              </w:rPr>
              <w:lastRenderedPageBreak/>
              <w:t>неисправности в процессе работы машинно-тракторных 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2DC6D6"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02</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0B31C1E8" w14:textId="0928DB7A"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Выполнение механизированн</w:t>
            </w:r>
            <w:r w:rsidRPr="00AB5DA7">
              <w:rPr>
                <w:rFonts w:ascii="Times New Roman" w:hAnsi="Times New Roman" w:cs="Times New Roman"/>
                <w:sz w:val="24"/>
                <w:szCs w:val="24"/>
              </w:rPr>
              <w:lastRenderedPageBreak/>
              <w:t>ых работ в сельскохозяйственном производстве с поддержанием технического состояния средств механизации/ технология выполнения механизированных работ в сельскохозяйственном производстве с поддержанием</w:t>
            </w:r>
            <w:r w:rsidR="00AB5DA7">
              <w:rPr>
                <w:rFonts w:ascii="Times New Roman" w:hAnsi="Times New Roman" w:cs="Times New Roman"/>
                <w:sz w:val="24"/>
                <w:szCs w:val="24"/>
              </w:rPr>
              <w:t xml:space="preserve"> технического состояния средст</w:t>
            </w:r>
            <w:r w:rsidRPr="00AB5DA7">
              <w:rPr>
                <w:rFonts w:ascii="Times New Roman" w:hAnsi="Times New Roman" w:cs="Times New Roman"/>
                <w:sz w:val="24"/>
                <w:szCs w:val="24"/>
              </w:rPr>
              <w:t>механизации</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EE8A3A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2.1</w:t>
            </w:r>
          </w:p>
          <w:p w14:paraId="0DDBAE6A"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2.2</w:t>
            </w:r>
          </w:p>
          <w:p w14:paraId="3FBEE370"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lastRenderedPageBreak/>
              <w:t>ПК 2.3</w:t>
            </w:r>
          </w:p>
          <w:p w14:paraId="19280BB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2.4</w:t>
            </w:r>
          </w:p>
          <w:p w14:paraId="3057398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2.5</w:t>
            </w:r>
          </w:p>
          <w:p w14:paraId="1D4626F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ПК.2.6</w:t>
            </w:r>
          </w:p>
          <w:p w14:paraId="27528DE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2.7</w:t>
            </w:r>
          </w:p>
          <w:p w14:paraId="251BAB05"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ПК 2.8</w:t>
            </w:r>
          </w:p>
          <w:p w14:paraId="317CA43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01.</w:t>
            </w:r>
          </w:p>
          <w:p w14:paraId="15B41A03"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02.</w:t>
            </w:r>
          </w:p>
          <w:p w14:paraId="3956A4A1"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03.</w:t>
            </w:r>
          </w:p>
          <w:p w14:paraId="4BF68F87"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04.</w:t>
            </w:r>
          </w:p>
          <w:p w14:paraId="4CECFC1E"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3A90EF14"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05.</w:t>
            </w:r>
          </w:p>
          <w:p w14:paraId="6530A67C"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06.</w:t>
            </w:r>
          </w:p>
          <w:p w14:paraId="166FC32F"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07.</w:t>
            </w:r>
          </w:p>
          <w:p w14:paraId="589F9746"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08.</w:t>
            </w:r>
          </w:p>
          <w:p w14:paraId="7D7B30EB" w14:textId="77777777" w:rsidR="00A06F90" w:rsidRPr="00AB5DA7" w:rsidRDefault="00A06F90" w:rsidP="00C01930">
            <w:pPr>
              <w:spacing w:after="0" w:line="240" w:lineRule="auto"/>
              <w:jc w:val="both"/>
              <w:rPr>
                <w:rFonts w:ascii="Times New Roman" w:hAnsi="Times New Roman" w:cs="Times New Roman"/>
                <w:sz w:val="24"/>
                <w:szCs w:val="24"/>
              </w:rPr>
            </w:pPr>
            <w:r w:rsidRPr="00AB5DA7">
              <w:rPr>
                <w:rFonts w:ascii="Times New Roman" w:hAnsi="Times New Roman" w:cs="Times New Roman"/>
                <w:sz w:val="24"/>
                <w:szCs w:val="24"/>
              </w:rPr>
              <w:t>ОК 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109510"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338404" w14:textId="77777777" w:rsidR="00A06F90" w:rsidRPr="00AB5DA7" w:rsidRDefault="00A06F90" w:rsidP="00C01930">
            <w:pPr>
              <w:spacing w:line="240" w:lineRule="auto"/>
              <w:rPr>
                <w:rFonts w:ascii="Times New Roman" w:hAnsi="Times New Roman" w:cs="Times New Roman"/>
                <w:sz w:val="24"/>
                <w:szCs w:val="24"/>
              </w:rPr>
            </w:pPr>
            <w:r w:rsidRPr="00AB5DA7">
              <w:rPr>
                <w:rFonts w:ascii="Times New Roman" w:hAnsi="Times New Roman" w:cs="Times New Roman"/>
                <w:sz w:val="24"/>
                <w:szCs w:val="24"/>
              </w:rPr>
              <w:t>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85C7B5F" w14:textId="77777777" w:rsidR="00A06F90" w:rsidRPr="00AB5DA7" w:rsidRDefault="00A06F90" w:rsidP="00C01930">
            <w:pPr>
              <w:spacing w:line="240" w:lineRule="auto"/>
              <w:rPr>
                <w:rFonts w:ascii="Times New Roman" w:hAnsi="Times New Roman" w:cs="Times New Roman"/>
                <w:sz w:val="24"/>
                <w:szCs w:val="24"/>
              </w:rPr>
            </w:pPr>
          </w:p>
        </w:tc>
      </w:tr>
    </w:tbl>
    <w:p w14:paraId="44B8F070" w14:textId="77777777" w:rsidR="00A06F90" w:rsidRDefault="00A06F90" w:rsidP="005C1DBD">
      <w:pPr>
        <w:autoSpaceDE w:val="0"/>
        <w:autoSpaceDN w:val="0"/>
        <w:adjustRightInd w:val="0"/>
        <w:spacing w:after="0" w:line="240" w:lineRule="auto"/>
        <w:ind w:right="-1"/>
        <w:jc w:val="both"/>
        <w:rPr>
          <w:rFonts w:ascii="Times New Roman" w:eastAsia="Times New Roman,Bold" w:hAnsi="Times New Roman" w:cs="Times New Roman"/>
          <w:bCs/>
          <w:sz w:val="24"/>
          <w:szCs w:val="24"/>
        </w:rPr>
        <w:sectPr w:rsidR="00A06F90" w:rsidSect="00A36023">
          <w:footerReference w:type="even" r:id="rId14"/>
          <w:footerReference w:type="default" r:id="rId15"/>
          <w:pgSz w:w="11900" w:h="16840" w:code="9"/>
          <w:pgMar w:top="709" w:right="843" w:bottom="851" w:left="1560" w:header="720" w:footer="720" w:gutter="0"/>
          <w:cols w:space="720"/>
          <w:noEndnote/>
        </w:sectPr>
      </w:pPr>
    </w:p>
    <w:p w14:paraId="67FC00D7" w14:textId="0A43E422" w:rsidR="00EA2EEB" w:rsidRPr="00E74193" w:rsidRDefault="00EA2EEB" w:rsidP="005C1DBD">
      <w:pPr>
        <w:spacing w:after="0" w:line="240" w:lineRule="auto"/>
        <w:ind w:right="-1"/>
        <w:jc w:val="both"/>
        <w:rPr>
          <w:rFonts w:ascii="Times New Roman" w:hAnsi="Times New Roman" w:cs="Times New Roman"/>
          <w:b/>
          <w:sz w:val="28"/>
          <w:szCs w:val="28"/>
        </w:rPr>
      </w:pPr>
      <w:r w:rsidRPr="00E74193">
        <w:rPr>
          <w:rFonts w:ascii="Times New Roman" w:hAnsi="Times New Roman" w:cs="Times New Roman"/>
          <w:b/>
          <w:sz w:val="28"/>
          <w:szCs w:val="28"/>
        </w:rPr>
        <w:lastRenderedPageBreak/>
        <w:t xml:space="preserve">5.10 Нормативно-методическое обеспечение системы оценки качества освоения обучающимися </w:t>
      </w:r>
      <w:r w:rsidR="004206C7" w:rsidRPr="00E74193">
        <w:rPr>
          <w:rFonts w:ascii="Times New Roman" w:eastAsia="Times New Roman,Bold" w:hAnsi="Times New Roman" w:cs="Times New Roman"/>
          <w:b/>
          <w:bCs/>
          <w:sz w:val="28"/>
          <w:szCs w:val="28"/>
        </w:rPr>
        <w:t>ОПОП-П</w:t>
      </w:r>
      <w:r w:rsidR="004206C7" w:rsidRPr="00E74193">
        <w:rPr>
          <w:rFonts w:ascii="Times New Roman" w:eastAsia="Times New Roman,Bold" w:hAnsi="Times New Roman"/>
          <w:b/>
          <w:bCs/>
          <w:sz w:val="28"/>
          <w:szCs w:val="28"/>
        </w:rPr>
        <w:t xml:space="preserve"> </w:t>
      </w:r>
    </w:p>
    <w:p w14:paraId="49B9219B"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Оценка качества подготовки обучающихся и выпускников осуществляется в двух основных направлениях:</w:t>
      </w:r>
    </w:p>
    <w:p w14:paraId="5E4B078E"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оценка уровня освоения дисциплин;</w:t>
      </w:r>
    </w:p>
    <w:p w14:paraId="7F6DC107"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оценка компетенций обучающихся.</w:t>
      </w:r>
    </w:p>
    <w:p w14:paraId="30931FB5"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Оценка качества освоения образовательной программы включает текущий контроль успеваемости, промежуточную и государственную итоговую аттестацию обучающихся.</w:t>
      </w:r>
    </w:p>
    <w:p w14:paraId="17342777" w14:textId="0C9C9903" w:rsidR="00EA2EEB" w:rsidRPr="00E74193" w:rsidRDefault="00EA2EEB" w:rsidP="005C1DBD">
      <w:pPr>
        <w:spacing w:after="0" w:line="240" w:lineRule="auto"/>
        <w:ind w:right="-1"/>
        <w:jc w:val="both"/>
        <w:rPr>
          <w:rFonts w:ascii="Times New Roman" w:hAnsi="Times New Roman" w:cs="Times New Roman"/>
          <w:b/>
          <w:sz w:val="28"/>
          <w:szCs w:val="28"/>
        </w:rPr>
      </w:pPr>
      <w:r w:rsidRPr="00E74193">
        <w:rPr>
          <w:rFonts w:ascii="Times New Roman" w:hAnsi="Times New Roman" w:cs="Times New Roman"/>
          <w:b/>
          <w:sz w:val="28"/>
          <w:szCs w:val="28"/>
        </w:rPr>
        <w:t>5.10.1</w:t>
      </w:r>
      <w:r w:rsidR="00967123" w:rsidRPr="00E74193">
        <w:rPr>
          <w:rFonts w:ascii="Times New Roman" w:hAnsi="Times New Roman" w:cs="Times New Roman"/>
          <w:b/>
          <w:sz w:val="28"/>
          <w:szCs w:val="28"/>
        </w:rPr>
        <w:t xml:space="preserve"> </w:t>
      </w:r>
      <w:r w:rsidRPr="00E74193">
        <w:rPr>
          <w:rFonts w:ascii="Times New Roman" w:hAnsi="Times New Roman" w:cs="Times New Roman"/>
          <w:b/>
          <w:sz w:val="28"/>
          <w:szCs w:val="28"/>
        </w:rPr>
        <w:t>Организация текущего контроля успеваемости и промежуточной аттестации обучающихся</w:t>
      </w:r>
    </w:p>
    <w:p w14:paraId="46DAC95C"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Организация текущего контроля успеваемости и промежуточной аттестации обучающихся регламентируется локальными актами - Положением о текущем контроле знаний и порядке</w:t>
      </w:r>
    </w:p>
    <w:p w14:paraId="526BB30D" w14:textId="5AD15A64"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проведения промежуточной аттестации обучающихся КГБПОУ «Смоленский лицей профессионального образования», Положением о формировании фонда оценочных средств для проведения текущего контроля успеваемости и промежуточной аттестации обучающихся.</w:t>
      </w:r>
    </w:p>
    <w:p w14:paraId="08C0D164"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Согласно локальному акту, конкретные формы и процедуры текущего контроля знаний, промежуточной аттестации по каждой учебной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14:paraId="682DB0BC"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Под текущим контролем в лицее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междисциплинарного курса, учебной и производственной практики, входящих в учебный план.</w:t>
      </w:r>
    </w:p>
    <w:p w14:paraId="3BE1FA1C"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При текущем контроле по УП и ПП проверяется уровень достижения обучающимся практического опыта, умений и знаний, установленный рабочими программами в соответствии с ФГОС СПО.</w:t>
      </w:r>
    </w:p>
    <w:p w14:paraId="6744C788"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Текущий контроль осуществляется преподавателями во время проведения аудиторных занятий, в период прохождения учебной и производственной практики, внеаудиторной самостоятельной работы обучающегося.</w:t>
      </w:r>
    </w:p>
    <w:p w14:paraId="54A7918F" w14:textId="77777777" w:rsidR="00C00E2E"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Текущий контроль должен осуществляться по каждо</w:t>
      </w:r>
      <w:r w:rsidR="002F3559" w:rsidRPr="00E74193">
        <w:rPr>
          <w:rFonts w:ascii="Times New Roman" w:hAnsi="Times New Roman" w:cs="Times New Roman"/>
          <w:sz w:val="28"/>
          <w:szCs w:val="28"/>
        </w:rPr>
        <w:t xml:space="preserve">й УД, МДК, практике, входящей в </w:t>
      </w:r>
      <w:r w:rsidRPr="00E74193">
        <w:rPr>
          <w:rFonts w:ascii="Times New Roman" w:hAnsi="Times New Roman" w:cs="Times New Roman"/>
          <w:sz w:val="28"/>
          <w:szCs w:val="28"/>
        </w:rPr>
        <w:t>образовательную программу. Контрольные работы, если таковые предусмотрены, должны быть включены в календарно-тематический план дисциплины, профессионального модуля.</w:t>
      </w:r>
    </w:p>
    <w:p w14:paraId="3B87FD08" w14:textId="70EF5D4C"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Текущий контроль успеваемости, его виды и формы</w:t>
      </w:r>
      <w:r w:rsidR="002F3559" w:rsidRPr="00E74193">
        <w:rPr>
          <w:rFonts w:ascii="Times New Roman" w:hAnsi="Times New Roman" w:cs="Times New Roman"/>
          <w:sz w:val="28"/>
          <w:szCs w:val="28"/>
        </w:rPr>
        <w:t xml:space="preserve"> предусматриваются календарными</w:t>
      </w:r>
      <w:r w:rsidRPr="00E74193">
        <w:rPr>
          <w:rFonts w:ascii="Times New Roman" w:hAnsi="Times New Roman" w:cs="Times New Roman"/>
          <w:sz w:val="28"/>
          <w:szCs w:val="28"/>
        </w:rPr>
        <w:t xml:space="preserve"> рабочими планами УД, </w:t>
      </w:r>
      <w:r w:rsidR="009D1134" w:rsidRPr="00E74193">
        <w:rPr>
          <w:rFonts w:ascii="Times New Roman" w:hAnsi="Times New Roman" w:cs="Times New Roman"/>
          <w:sz w:val="28"/>
          <w:szCs w:val="28"/>
        </w:rPr>
        <w:t>МДК, УП и</w:t>
      </w:r>
      <w:r w:rsidRPr="00E74193">
        <w:rPr>
          <w:rFonts w:ascii="Times New Roman" w:hAnsi="Times New Roman" w:cs="Times New Roman"/>
          <w:sz w:val="28"/>
          <w:szCs w:val="28"/>
        </w:rPr>
        <w:t xml:space="preserve"> ПП на усмотрение преподавателя или мастера производственного обучения исходя их специфики учебной дисциплины, профессионального модуля.</w:t>
      </w:r>
    </w:p>
    <w:p w14:paraId="6B02ECD4"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Данные формы контроля находят отражение в комплектах оценочных средств по учебной дисциплине, МДК, УП и ПП.</w:t>
      </w:r>
    </w:p>
    <w:p w14:paraId="6A446172"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lastRenderedPageBreak/>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w:t>
      </w:r>
    </w:p>
    <w:p w14:paraId="5C5B49EC"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Результаты текущего контроля вносятся преподавателем в электронный журнал не позднее чем через неделю после проведения контроля.</w:t>
      </w:r>
    </w:p>
    <w:p w14:paraId="352FD813"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Оценки текущего контроля выставляются по пятибалльной системе: 5 (отлично), 4</w:t>
      </w:r>
      <w:r w:rsidR="00CD1669" w:rsidRPr="00E74193">
        <w:rPr>
          <w:rFonts w:ascii="Times New Roman" w:hAnsi="Times New Roman" w:cs="Times New Roman"/>
          <w:sz w:val="28"/>
          <w:szCs w:val="28"/>
        </w:rPr>
        <w:t xml:space="preserve"> </w:t>
      </w:r>
      <w:r w:rsidRPr="00E74193">
        <w:rPr>
          <w:rFonts w:ascii="Times New Roman" w:hAnsi="Times New Roman" w:cs="Times New Roman"/>
          <w:sz w:val="28"/>
          <w:szCs w:val="28"/>
        </w:rPr>
        <w:t>(хорошо), 3 (удовлетворительно), 2 (неудовлетворительно).</w:t>
      </w:r>
    </w:p>
    <w:p w14:paraId="0781159E"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Ответственность за своевременное выставление оценок текущей успеваемости контроля несет преподаватель.</w:t>
      </w:r>
    </w:p>
    <w:p w14:paraId="7E26F129"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учебно-производственной работе.</w:t>
      </w:r>
    </w:p>
    <w:p w14:paraId="36FEBCE3"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Данные текущего контроля должны использоваться методическими комиссиями, преподавателями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65A12834"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Освоение учебной дисциплины, профессионального модуля завершается промежуточной аттестацией обучающихся. Промежуточная аттестация оценивает результаты учебной деятельности обучающегося за период, в течение которого изучалась дисциплина, МДК, УП, ПП (семестр, учебный год).</w:t>
      </w:r>
    </w:p>
    <w:p w14:paraId="729047A0"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Периодичность промежуточной аттестации определяется учебным планом основной профессиональной образовательной программы и календарным учебным графиком в период, отведенный для промежуточной аттестации.</w:t>
      </w:r>
    </w:p>
    <w:p w14:paraId="2418C52E"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Количество экзаменов в каждом учебном году в период промежуточной аттестации не превышает 8, а количество дифференцированных зачетов – 10. В указанное количество не включается дифференцированный зачет по физической культуре.</w:t>
      </w:r>
    </w:p>
    <w:p w14:paraId="65513985"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Формами промежуточной аттестации являются:</w:t>
      </w:r>
    </w:p>
    <w:p w14:paraId="78188BEA"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 дифференцированный зачет;</w:t>
      </w:r>
    </w:p>
    <w:p w14:paraId="60BC7FB9"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 экзамен по отдельной дисциплине;</w:t>
      </w:r>
    </w:p>
    <w:p w14:paraId="3A7CD5D1"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 экзамен по междисциплинарному курсу:</w:t>
      </w:r>
    </w:p>
    <w:p w14:paraId="62238532"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 экзамен (квалификационный) - по профессиональному модулю.</w:t>
      </w:r>
    </w:p>
    <w:p w14:paraId="07B9B9F1" w14:textId="77777777" w:rsidR="00EA2EEB" w:rsidRPr="00E74193" w:rsidRDefault="00EA2EEB" w:rsidP="005C1DBD">
      <w:pPr>
        <w:spacing w:after="0" w:line="240" w:lineRule="auto"/>
        <w:ind w:right="-1"/>
        <w:jc w:val="both"/>
        <w:rPr>
          <w:rFonts w:ascii="Times New Roman" w:hAnsi="Times New Roman" w:cs="Times New Roman"/>
          <w:sz w:val="28"/>
          <w:szCs w:val="28"/>
        </w:rPr>
      </w:pPr>
      <w:r w:rsidRPr="00E74193">
        <w:rPr>
          <w:rFonts w:ascii="Times New Roman" w:hAnsi="Times New Roman" w:cs="Times New Roman"/>
          <w:sz w:val="28"/>
          <w:szCs w:val="28"/>
        </w:rPr>
        <w:t>-итоговая контрольная работа.</w:t>
      </w:r>
    </w:p>
    <w:p w14:paraId="7B1EFFCE" w14:textId="77777777" w:rsidR="00D5451F" w:rsidRPr="00E74193" w:rsidRDefault="00EA2EEB" w:rsidP="005C1DBD">
      <w:pPr>
        <w:spacing w:after="0" w:line="240" w:lineRule="auto"/>
        <w:ind w:right="-1"/>
        <w:jc w:val="both"/>
        <w:rPr>
          <w:rFonts w:ascii="Times New Roman" w:hAnsi="Times New Roman" w:cs="Times New Roman"/>
          <w:b/>
          <w:sz w:val="28"/>
          <w:szCs w:val="28"/>
        </w:rPr>
      </w:pPr>
      <w:r w:rsidRPr="00E74193">
        <w:rPr>
          <w:rFonts w:ascii="Times New Roman" w:hAnsi="Times New Roman" w:cs="Times New Roman"/>
          <w:sz w:val="28"/>
          <w:szCs w:val="28"/>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3CFE6A63" w14:textId="03BA90DB" w:rsidR="00E74193" w:rsidRPr="00E74193" w:rsidRDefault="00E50D09" w:rsidP="00E74193">
      <w:pPr>
        <w:spacing w:after="0" w:line="240" w:lineRule="auto"/>
        <w:ind w:right="-1"/>
        <w:jc w:val="center"/>
        <w:rPr>
          <w:rFonts w:ascii="Times New Roman" w:hAnsi="Times New Roman" w:cs="Times New Roman"/>
          <w:b/>
          <w:sz w:val="28"/>
          <w:szCs w:val="28"/>
        </w:rPr>
      </w:pPr>
      <w:bookmarkStart w:id="4" w:name="_Hlk112920045"/>
      <w:r w:rsidRPr="00E74193">
        <w:rPr>
          <w:rFonts w:ascii="Times New Roman" w:hAnsi="Times New Roman" w:cs="Times New Roman"/>
          <w:b/>
          <w:sz w:val="28"/>
          <w:szCs w:val="28"/>
        </w:rPr>
        <w:t>ПРОГРАММА ПРОМЕЖУТОЧНОЙ АТТЕСТАЦИИ</w:t>
      </w:r>
    </w:p>
    <w:tbl>
      <w:tblPr>
        <w:tblStyle w:val="a3"/>
        <w:tblW w:w="9781" w:type="dxa"/>
        <w:tblInd w:w="108" w:type="dxa"/>
        <w:tblLayout w:type="fixed"/>
        <w:tblLook w:val="04A0" w:firstRow="1" w:lastRow="0" w:firstColumn="1" w:lastColumn="0" w:noHBand="0" w:noVBand="1"/>
      </w:tblPr>
      <w:tblGrid>
        <w:gridCol w:w="2410"/>
        <w:gridCol w:w="3402"/>
        <w:gridCol w:w="3969"/>
      </w:tblGrid>
      <w:tr w:rsidR="005A0BAE" w:rsidRPr="00E165D4" w14:paraId="3E9629AE" w14:textId="77777777" w:rsidTr="00AB5DA7">
        <w:trPr>
          <w:trHeight w:val="738"/>
        </w:trPr>
        <w:tc>
          <w:tcPr>
            <w:tcW w:w="2410" w:type="dxa"/>
          </w:tcPr>
          <w:p w14:paraId="4A081E85" w14:textId="77777777" w:rsidR="005A0BAE" w:rsidRPr="00AB5DA7" w:rsidRDefault="005A0BAE" w:rsidP="005C1DBD">
            <w:pPr>
              <w:ind w:right="57"/>
              <w:jc w:val="center"/>
              <w:rPr>
                <w:rFonts w:ascii="Times New Roman" w:hAnsi="Times New Roman" w:cs="Times New Roman"/>
                <w:b/>
                <w:sz w:val="24"/>
                <w:szCs w:val="24"/>
              </w:rPr>
            </w:pPr>
            <w:bookmarkStart w:id="5" w:name="_Hlk51843962"/>
            <w:bookmarkEnd w:id="4"/>
            <w:r w:rsidRPr="00AB5DA7">
              <w:rPr>
                <w:rFonts w:ascii="Times New Roman" w:hAnsi="Times New Roman" w:cs="Times New Roman"/>
                <w:b/>
                <w:sz w:val="24"/>
                <w:szCs w:val="24"/>
              </w:rPr>
              <w:t>Учебная дисциплина, МДК,ПМ,УП,ПП</w:t>
            </w:r>
          </w:p>
        </w:tc>
        <w:tc>
          <w:tcPr>
            <w:tcW w:w="3402" w:type="dxa"/>
          </w:tcPr>
          <w:p w14:paraId="3487B0DB" w14:textId="77777777" w:rsidR="005A0BAE" w:rsidRPr="00AB5DA7" w:rsidRDefault="005A0BAE" w:rsidP="005C1DBD">
            <w:pPr>
              <w:ind w:right="57"/>
              <w:jc w:val="center"/>
              <w:rPr>
                <w:rFonts w:ascii="Times New Roman" w:hAnsi="Times New Roman" w:cs="Times New Roman"/>
                <w:b/>
                <w:sz w:val="24"/>
                <w:szCs w:val="24"/>
              </w:rPr>
            </w:pPr>
            <w:r w:rsidRPr="00AB5DA7">
              <w:rPr>
                <w:rFonts w:ascii="Times New Roman" w:hAnsi="Times New Roman" w:cs="Times New Roman"/>
                <w:b/>
                <w:sz w:val="24"/>
                <w:szCs w:val="24"/>
              </w:rPr>
              <w:t>1 курс</w:t>
            </w:r>
          </w:p>
        </w:tc>
        <w:tc>
          <w:tcPr>
            <w:tcW w:w="3969" w:type="dxa"/>
          </w:tcPr>
          <w:p w14:paraId="5498818C" w14:textId="77777777" w:rsidR="005A0BAE" w:rsidRPr="00AB5DA7" w:rsidRDefault="005A0BAE" w:rsidP="005C1DBD">
            <w:pPr>
              <w:ind w:right="57"/>
              <w:jc w:val="center"/>
              <w:rPr>
                <w:rFonts w:ascii="Times New Roman" w:hAnsi="Times New Roman" w:cs="Times New Roman"/>
                <w:b/>
                <w:sz w:val="24"/>
                <w:szCs w:val="24"/>
              </w:rPr>
            </w:pPr>
            <w:r w:rsidRPr="00AB5DA7">
              <w:rPr>
                <w:rFonts w:ascii="Times New Roman" w:hAnsi="Times New Roman" w:cs="Times New Roman"/>
                <w:b/>
                <w:sz w:val="24"/>
                <w:szCs w:val="24"/>
              </w:rPr>
              <w:t>2 курс</w:t>
            </w:r>
          </w:p>
        </w:tc>
      </w:tr>
      <w:tr w:rsidR="005A0BAE" w:rsidRPr="00E165D4" w14:paraId="35923577" w14:textId="77777777" w:rsidTr="00AB5DA7">
        <w:trPr>
          <w:trHeight w:val="557"/>
        </w:trPr>
        <w:tc>
          <w:tcPr>
            <w:tcW w:w="2410" w:type="dxa"/>
          </w:tcPr>
          <w:p w14:paraId="34468FB7" w14:textId="77777777" w:rsidR="005A0BAE" w:rsidRPr="00AB5DA7" w:rsidRDefault="005A0BAE" w:rsidP="005C1DBD">
            <w:pPr>
              <w:ind w:right="57"/>
              <w:rPr>
                <w:rFonts w:ascii="Times New Roman" w:hAnsi="Times New Roman" w:cs="Times New Roman"/>
                <w:sz w:val="24"/>
                <w:szCs w:val="24"/>
              </w:rPr>
            </w:pPr>
            <w:r w:rsidRPr="00AB5DA7">
              <w:rPr>
                <w:rFonts w:ascii="Times New Roman" w:hAnsi="Times New Roman" w:cs="Times New Roman"/>
                <w:sz w:val="24"/>
                <w:szCs w:val="24"/>
              </w:rPr>
              <w:t xml:space="preserve">Русский язык </w:t>
            </w:r>
          </w:p>
        </w:tc>
        <w:tc>
          <w:tcPr>
            <w:tcW w:w="3402" w:type="dxa"/>
          </w:tcPr>
          <w:p w14:paraId="555EDED2" w14:textId="66746DBE" w:rsidR="005A0BAE" w:rsidRPr="00AB5DA7" w:rsidRDefault="005A0BAE" w:rsidP="005C1DBD">
            <w:pPr>
              <w:ind w:right="57"/>
              <w:rPr>
                <w:rFonts w:ascii="Times New Roman" w:hAnsi="Times New Roman" w:cs="Times New Roman"/>
                <w:sz w:val="24"/>
                <w:szCs w:val="24"/>
              </w:rPr>
            </w:pPr>
            <w:r w:rsidRPr="00AB5DA7">
              <w:rPr>
                <w:rFonts w:ascii="Times New Roman" w:hAnsi="Times New Roman" w:cs="Times New Roman"/>
                <w:sz w:val="24"/>
                <w:szCs w:val="24"/>
              </w:rPr>
              <w:t>1</w:t>
            </w:r>
            <w:r w:rsidR="00B62394" w:rsidRPr="00AB5DA7">
              <w:rPr>
                <w:rFonts w:ascii="Times New Roman" w:hAnsi="Times New Roman" w:cs="Times New Roman"/>
                <w:sz w:val="24"/>
                <w:szCs w:val="24"/>
              </w:rPr>
              <w:t xml:space="preserve"> </w:t>
            </w:r>
            <w:r w:rsidRPr="00AB5DA7">
              <w:rPr>
                <w:rFonts w:ascii="Times New Roman" w:hAnsi="Times New Roman" w:cs="Times New Roman"/>
                <w:sz w:val="24"/>
                <w:szCs w:val="24"/>
              </w:rPr>
              <w:t>семестр – другие формы контроля</w:t>
            </w:r>
          </w:p>
          <w:p w14:paraId="12041FEC" w14:textId="2D468C6E" w:rsidR="00E33E68" w:rsidRPr="00AB5DA7" w:rsidRDefault="00E33E68" w:rsidP="005C1DBD">
            <w:pPr>
              <w:ind w:right="57"/>
              <w:rPr>
                <w:rFonts w:ascii="Times New Roman" w:hAnsi="Times New Roman" w:cs="Times New Roman"/>
                <w:sz w:val="24"/>
                <w:szCs w:val="24"/>
              </w:rPr>
            </w:pPr>
            <w:r w:rsidRPr="00AB5DA7">
              <w:rPr>
                <w:rFonts w:ascii="Times New Roman" w:hAnsi="Times New Roman" w:cs="Times New Roman"/>
                <w:sz w:val="24"/>
                <w:szCs w:val="24"/>
              </w:rPr>
              <w:t>2 семестр – экзамен</w:t>
            </w:r>
          </w:p>
        </w:tc>
        <w:tc>
          <w:tcPr>
            <w:tcW w:w="3969" w:type="dxa"/>
          </w:tcPr>
          <w:p w14:paraId="43495C4D" w14:textId="41F35913" w:rsidR="005A0BAE" w:rsidRPr="00AB5DA7" w:rsidRDefault="005A0BAE" w:rsidP="00E33E68">
            <w:pPr>
              <w:ind w:right="57"/>
              <w:rPr>
                <w:rFonts w:ascii="Times New Roman" w:hAnsi="Times New Roman" w:cs="Times New Roman"/>
                <w:sz w:val="24"/>
                <w:szCs w:val="24"/>
              </w:rPr>
            </w:pPr>
          </w:p>
        </w:tc>
      </w:tr>
      <w:tr w:rsidR="005A0BAE" w:rsidRPr="00E165D4" w14:paraId="722E8B0C" w14:textId="77777777" w:rsidTr="00AB5DA7">
        <w:trPr>
          <w:trHeight w:val="835"/>
        </w:trPr>
        <w:tc>
          <w:tcPr>
            <w:tcW w:w="2410" w:type="dxa"/>
          </w:tcPr>
          <w:p w14:paraId="4519E6A1" w14:textId="77777777" w:rsidR="005A0BAE" w:rsidRPr="00AB5DA7" w:rsidRDefault="005A0BAE" w:rsidP="005C1DBD">
            <w:pPr>
              <w:ind w:right="57"/>
              <w:rPr>
                <w:rFonts w:ascii="Times New Roman" w:hAnsi="Times New Roman" w:cs="Times New Roman"/>
                <w:sz w:val="24"/>
                <w:szCs w:val="24"/>
              </w:rPr>
            </w:pPr>
            <w:r w:rsidRPr="00AB5DA7">
              <w:rPr>
                <w:rFonts w:ascii="Times New Roman" w:hAnsi="Times New Roman" w:cs="Times New Roman"/>
                <w:sz w:val="24"/>
                <w:szCs w:val="24"/>
              </w:rPr>
              <w:lastRenderedPageBreak/>
              <w:t>Литература</w:t>
            </w:r>
          </w:p>
        </w:tc>
        <w:tc>
          <w:tcPr>
            <w:tcW w:w="3402" w:type="dxa"/>
          </w:tcPr>
          <w:p w14:paraId="3244C1FE" w14:textId="1827DC28"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1 </w:t>
            </w:r>
            <w:r w:rsidR="00A04B9E" w:rsidRPr="00AB5DA7">
              <w:rPr>
                <w:rFonts w:ascii="Times New Roman" w:hAnsi="Times New Roman" w:cs="Times New Roman"/>
                <w:sz w:val="24"/>
                <w:szCs w:val="24"/>
              </w:rPr>
              <w:t>семестр – другие формы контроля</w:t>
            </w:r>
          </w:p>
          <w:p w14:paraId="0DB18482" w14:textId="275174D9" w:rsidR="005A0BAE"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дифференцированный зачет  </w:t>
            </w:r>
          </w:p>
        </w:tc>
        <w:tc>
          <w:tcPr>
            <w:tcW w:w="3969" w:type="dxa"/>
          </w:tcPr>
          <w:p w14:paraId="6E3536C8" w14:textId="7AFC6286" w:rsidR="005A0BAE" w:rsidRPr="00AB5DA7" w:rsidRDefault="005A0BAE" w:rsidP="005C1DBD">
            <w:pPr>
              <w:ind w:right="57"/>
              <w:rPr>
                <w:rFonts w:ascii="Times New Roman" w:hAnsi="Times New Roman" w:cs="Times New Roman"/>
                <w:sz w:val="24"/>
                <w:szCs w:val="24"/>
              </w:rPr>
            </w:pPr>
            <w:r w:rsidRPr="00AB5DA7">
              <w:rPr>
                <w:rFonts w:ascii="Times New Roman" w:hAnsi="Times New Roman" w:cs="Times New Roman"/>
                <w:sz w:val="24"/>
                <w:szCs w:val="24"/>
              </w:rPr>
              <w:t xml:space="preserve"> </w:t>
            </w:r>
          </w:p>
        </w:tc>
      </w:tr>
      <w:tr w:rsidR="005A0BAE" w:rsidRPr="00E165D4" w14:paraId="121629AD" w14:textId="77777777" w:rsidTr="00AB5DA7">
        <w:trPr>
          <w:trHeight w:val="487"/>
        </w:trPr>
        <w:tc>
          <w:tcPr>
            <w:tcW w:w="2410" w:type="dxa"/>
          </w:tcPr>
          <w:p w14:paraId="7E993F32" w14:textId="77777777" w:rsidR="005A0BAE" w:rsidRPr="00AB5DA7" w:rsidRDefault="005A0BAE" w:rsidP="005A0BAE">
            <w:pPr>
              <w:ind w:right="57"/>
              <w:rPr>
                <w:rFonts w:ascii="Times New Roman" w:hAnsi="Times New Roman" w:cs="Times New Roman"/>
                <w:sz w:val="24"/>
                <w:szCs w:val="24"/>
              </w:rPr>
            </w:pPr>
            <w:r w:rsidRPr="00AB5DA7">
              <w:rPr>
                <w:rFonts w:ascii="Times New Roman" w:hAnsi="Times New Roman" w:cs="Times New Roman"/>
                <w:sz w:val="24"/>
                <w:szCs w:val="24"/>
              </w:rPr>
              <w:t>Иностранный язык</w:t>
            </w:r>
          </w:p>
        </w:tc>
        <w:tc>
          <w:tcPr>
            <w:tcW w:w="3402" w:type="dxa"/>
          </w:tcPr>
          <w:p w14:paraId="581A5A79" w14:textId="14A4BA9D" w:rsidR="005A0BAE" w:rsidRPr="00AB5DA7" w:rsidRDefault="00CE3DCE" w:rsidP="00F5004D">
            <w:pPr>
              <w:ind w:right="57"/>
              <w:rPr>
                <w:rFonts w:ascii="Times New Roman" w:hAnsi="Times New Roman" w:cs="Times New Roman"/>
                <w:sz w:val="24"/>
                <w:szCs w:val="24"/>
              </w:rPr>
            </w:pPr>
            <w:r w:rsidRPr="00AB5DA7">
              <w:rPr>
                <w:rFonts w:ascii="Times New Roman" w:hAnsi="Times New Roman" w:cs="Times New Roman"/>
                <w:sz w:val="24"/>
                <w:szCs w:val="24"/>
              </w:rPr>
              <w:t>2</w:t>
            </w:r>
            <w:r w:rsidR="00F5004D" w:rsidRPr="00AB5DA7">
              <w:rPr>
                <w:rFonts w:ascii="Times New Roman" w:hAnsi="Times New Roman" w:cs="Times New Roman"/>
                <w:sz w:val="24"/>
                <w:szCs w:val="24"/>
              </w:rPr>
              <w:t xml:space="preserve"> с</w:t>
            </w:r>
            <w:r w:rsidRPr="00AB5DA7">
              <w:rPr>
                <w:rFonts w:ascii="Times New Roman" w:hAnsi="Times New Roman" w:cs="Times New Roman"/>
                <w:sz w:val="24"/>
                <w:szCs w:val="24"/>
              </w:rPr>
              <w:t>еместр – другие формы контроля</w:t>
            </w:r>
          </w:p>
        </w:tc>
        <w:tc>
          <w:tcPr>
            <w:tcW w:w="3969" w:type="dxa"/>
          </w:tcPr>
          <w:p w14:paraId="060DB0CC" w14:textId="348683ED" w:rsidR="005A0BAE" w:rsidRPr="00AB5DA7" w:rsidRDefault="00CE3DCE" w:rsidP="005A0BAE">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дифференцированный зачет  </w:t>
            </w:r>
          </w:p>
        </w:tc>
      </w:tr>
      <w:tr w:rsidR="00DE33DD" w:rsidRPr="00E165D4" w14:paraId="320D9E25" w14:textId="77777777" w:rsidTr="00AB5DA7">
        <w:trPr>
          <w:trHeight w:val="487"/>
        </w:trPr>
        <w:tc>
          <w:tcPr>
            <w:tcW w:w="2410" w:type="dxa"/>
          </w:tcPr>
          <w:p w14:paraId="14885F46" w14:textId="0CBFC416" w:rsidR="00DE33DD" w:rsidRPr="00AB5DA7" w:rsidRDefault="00DE33DD" w:rsidP="00DE33DD">
            <w:pPr>
              <w:ind w:right="57"/>
              <w:rPr>
                <w:rFonts w:ascii="Times New Roman" w:hAnsi="Times New Roman" w:cs="Times New Roman"/>
                <w:sz w:val="24"/>
                <w:szCs w:val="24"/>
              </w:rPr>
            </w:pPr>
            <w:r w:rsidRPr="00AB5DA7">
              <w:rPr>
                <w:rFonts w:ascii="Times New Roman" w:hAnsi="Times New Roman" w:cs="Times New Roman"/>
                <w:sz w:val="24"/>
                <w:szCs w:val="24"/>
              </w:rPr>
              <w:t xml:space="preserve">Математика </w:t>
            </w:r>
          </w:p>
        </w:tc>
        <w:tc>
          <w:tcPr>
            <w:tcW w:w="3402" w:type="dxa"/>
          </w:tcPr>
          <w:p w14:paraId="4EBBBD6C" w14:textId="33D24501" w:rsidR="00DE33DD" w:rsidRPr="00AB5DA7" w:rsidRDefault="00DE33DD" w:rsidP="00DE33DD">
            <w:pPr>
              <w:ind w:right="57"/>
              <w:rPr>
                <w:rFonts w:ascii="Times New Roman" w:hAnsi="Times New Roman" w:cs="Times New Roman"/>
                <w:sz w:val="24"/>
                <w:szCs w:val="24"/>
              </w:rPr>
            </w:pPr>
            <w:r w:rsidRPr="00AB5DA7">
              <w:rPr>
                <w:rFonts w:ascii="Times New Roman" w:hAnsi="Times New Roman" w:cs="Times New Roman"/>
                <w:sz w:val="24"/>
                <w:szCs w:val="24"/>
              </w:rPr>
              <w:t>1, 2 семестры – другие формы контроля</w:t>
            </w:r>
          </w:p>
        </w:tc>
        <w:tc>
          <w:tcPr>
            <w:tcW w:w="3969" w:type="dxa"/>
          </w:tcPr>
          <w:p w14:paraId="01B651EA" w14:textId="77777777" w:rsidR="00826777" w:rsidRPr="00AB5DA7" w:rsidRDefault="00826777" w:rsidP="00DE33DD">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другие формы контроля </w:t>
            </w:r>
          </w:p>
          <w:p w14:paraId="135EAC88" w14:textId="61FB5344" w:rsidR="00DE33DD" w:rsidRPr="00AB5DA7" w:rsidRDefault="00826777" w:rsidP="00DE33DD">
            <w:pPr>
              <w:ind w:right="57"/>
              <w:rPr>
                <w:rFonts w:ascii="Times New Roman" w:hAnsi="Times New Roman" w:cs="Times New Roman"/>
                <w:sz w:val="24"/>
                <w:szCs w:val="24"/>
              </w:rPr>
            </w:pPr>
            <w:r w:rsidRPr="00AB5DA7">
              <w:rPr>
                <w:rFonts w:ascii="Times New Roman" w:hAnsi="Times New Roman" w:cs="Times New Roman"/>
                <w:sz w:val="24"/>
                <w:szCs w:val="24"/>
              </w:rPr>
              <w:t>4</w:t>
            </w:r>
            <w:r w:rsidR="00DE33DD" w:rsidRPr="00AB5DA7">
              <w:rPr>
                <w:rFonts w:ascii="Times New Roman" w:hAnsi="Times New Roman" w:cs="Times New Roman"/>
                <w:sz w:val="24"/>
                <w:szCs w:val="24"/>
              </w:rPr>
              <w:t xml:space="preserve"> семестр</w:t>
            </w:r>
            <w:r w:rsidR="00F5004D" w:rsidRPr="00AB5DA7">
              <w:rPr>
                <w:rFonts w:ascii="Times New Roman" w:hAnsi="Times New Roman" w:cs="Times New Roman"/>
                <w:sz w:val="24"/>
                <w:szCs w:val="24"/>
              </w:rPr>
              <w:t xml:space="preserve"> – </w:t>
            </w:r>
            <w:r w:rsidR="00DE33DD" w:rsidRPr="00AB5DA7">
              <w:rPr>
                <w:rFonts w:ascii="Times New Roman" w:hAnsi="Times New Roman" w:cs="Times New Roman"/>
                <w:sz w:val="24"/>
                <w:szCs w:val="24"/>
              </w:rPr>
              <w:t xml:space="preserve"> экзамен</w:t>
            </w:r>
          </w:p>
        </w:tc>
      </w:tr>
      <w:tr w:rsidR="00DE33DD" w:rsidRPr="00E165D4" w14:paraId="4C6AD1F4" w14:textId="77777777" w:rsidTr="00AB5DA7">
        <w:trPr>
          <w:trHeight w:val="533"/>
        </w:trPr>
        <w:tc>
          <w:tcPr>
            <w:tcW w:w="2410" w:type="dxa"/>
          </w:tcPr>
          <w:p w14:paraId="774988B1" w14:textId="77777777" w:rsidR="00DE33DD" w:rsidRPr="00AB5DA7" w:rsidRDefault="00DE33DD" w:rsidP="00DE33DD">
            <w:pPr>
              <w:ind w:right="57"/>
              <w:rPr>
                <w:rFonts w:ascii="Times New Roman" w:hAnsi="Times New Roman" w:cs="Times New Roman"/>
                <w:sz w:val="24"/>
                <w:szCs w:val="24"/>
              </w:rPr>
            </w:pPr>
            <w:r w:rsidRPr="00AB5DA7">
              <w:rPr>
                <w:rFonts w:ascii="Times New Roman" w:hAnsi="Times New Roman" w:cs="Times New Roman"/>
                <w:sz w:val="24"/>
                <w:szCs w:val="24"/>
              </w:rPr>
              <w:t>История</w:t>
            </w:r>
          </w:p>
        </w:tc>
        <w:tc>
          <w:tcPr>
            <w:tcW w:w="3402" w:type="dxa"/>
          </w:tcPr>
          <w:p w14:paraId="5B0DED01" w14:textId="0ECB632E" w:rsidR="00DE33DD" w:rsidRPr="00AB5DA7" w:rsidRDefault="008E657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1, 2 семестры – другие формы контроля </w:t>
            </w:r>
          </w:p>
        </w:tc>
        <w:tc>
          <w:tcPr>
            <w:tcW w:w="3969" w:type="dxa"/>
          </w:tcPr>
          <w:p w14:paraId="404A1F32" w14:textId="4E12E6ED" w:rsidR="00DE33DD" w:rsidRPr="00AB5DA7" w:rsidRDefault="008E657D" w:rsidP="00DE33DD">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дифференцированный зачет  </w:t>
            </w:r>
          </w:p>
        </w:tc>
      </w:tr>
      <w:tr w:rsidR="00F5004D" w:rsidRPr="00E165D4" w14:paraId="67522BE3" w14:textId="77777777" w:rsidTr="00AB5DA7">
        <w:trPr>
          <w:trHeight w:val="501"/>
        </w:trPr>
        <w:tc>
          <w:tcPr>
            <w:tcW w:w="2410" w:type="dxa"/>
          </w:tcPr>
          <w:p w14:paraId="390569EA" w14:textId="77777777"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Физическая культура</w:t>
            </w:r>
          </w:p>
        </w:tc>
        <w:tc>
          <w:tcPr>
            <w:tcW w:w="3402" w:type="dxa"/>
          </w:tcPr>
          <w:p w14:paraId="7B67780C" w14:textId="77777777" w:rsidR="00F5004D" w:rsidRPr="00AB5DA7" w:rsidRDefault="00AC18B8" w:rsidP="00F5004D">
            <w:pPr>
              <w:ind w:right="57"/>
              <w:rPr>
                <w:rFonts w:ascii="Times New Roman" w:hAnsi="Times New Roman" w:cs="Times New Roman"/>
                <w:sz w:val="24"/>
                <w:szCs w:val="24"/>
              </w:rPr>
            </w:pPr>
            <w:r w:rsidRPr="00AB5DA7">
              <w:rPr>
                <w:rFonts w:ascii="Times New Roman" w:hAnsi="Times New Roman" w:cs="Times New Roman"/>
                <w:sz w:val="24"/>
                <w:szCs w:val="24"/>
              </w:rPr>
              <w:t>1 семестр</w:t>
            </w:r>
            <w:r w:rsidR="00F5004D" w:rsidRPr="00AB5DA7">
              <w:rPr>
                <w:rFonts w:ascii="Times New Roman" w:hAnsi="Times New Roman" w:cs="Times New Roman"/>
                <w:sz w:val="24"/>
                <w:szCs w:val="24"/>
              </w:rPr>
              <w:t xml:space="preserve"> – другие формы контроля</w:t>
            </w:r>
          </w:p>
          <w:p w14:paraId="1FBCFB8B" w14:textId="0207412A" w:rsidR="00AC18B8" w:rsidRPr="00AB5DA7" w:rsidRDefault="008B3B9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w:t>
            </w:r>
            <w:r w:rsidR="00AC18B8" w:rsidRPr="00AB5DA7">
              <w:rPr>
                <w:rFonts w:ascii="Times New Roman" w:hAnsi="Times New Roman" w:cs="Times New Roman"/>
                <w:sz w:val="24"/>
                <w:szCs w:val="24"/>
              </w:rPr>
              <w:t xml:space="preserve">дифференцированный зачет  </w:t>
            </w:r>
          </w:p>
        </w:tc>
        <w:tc>
          <w:tcPr>
            <w:tcW w:w="3969" w:type="dxa"/>
          </w:tcPr>
          <w:p w14:paraId="300ACC8D" w14:textId="0AFB9D6B" w:rsidR="00F5004D" w:rsidRPr="00AB5DA7" w:rsidRDefault="00F5004D" w:rsidP="00F5004D">
            <w:pPr>
              <w:ind w:right="57"/>
              <w:rPr>
                <w:rFonts w:ascii="Times New Roman" w:hAnsi="Times New Roman" w:cs="Times New Roman"/>
                <w:sz w:val="24"/>
                <w:szCs w:val="24"/>
              </w:rPr>
            </w:pPr>
          </w:p>
        </w:tc>
      </w:tr>
      <w:tr w:rsidR="00F5004D" w:rsidRPr="00E165D4" w14:paraId="5B3D74CC" w14:textId="77777777" w:rsidTr="00AB5DA7">
        <w:trPr>
          <w:trHeight w:val="459"/>
        </w:trPr>
        <w:tc>
          <w:tcPr>
            <w:tcW w:w="2410" w:type="dxa"/>
          </w:tcPr>
          <w:p w14:paraId="566A90DC" w14:textId="77777777"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Основы безопасности жизнедеятельности </w:t>
            </w:r>
          </w:p>
        </w:tc>
        <w:tc>
          <w:tcPr>
            <w:tcW w:w="3402" w:type="dxa"/>
          </w:tcPr>
          <w:p w14:paraId="3EEF7A94" w14:textId="458E3762"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1 семестр –дифференцированный зачет</w:t>
            </w:r>
          </w:p>
        </w:tc>
        <w:tc>
          <w:tcPr>
            <w:tcW w:w="3969" w:type="dxa"/>
          </w:tcPr>
          <w:p w14:paraId="043E630D" w14:textId="77777777" w:rsidR="00F5004D" w:rsidRPr="00AB5DA7" w:rsidRDefault="00F5004D" w:rsidP="00F5004D">
            <w:pPr>
              <w:ind w:right="57"/>
              <w:rPr>
                <w:rFonts w:ascii="Times New Roman" w:hAnsi="Times New Roman" w:cs="Times New Roman"/>
                <w:sz w:val="24"/>
                <w:szCs w:val="24"/>
              </w:rPr>
            </w:pPr>
          </w:p>
        </w:tc>
      </w:tr>
      <w:tr w:rsidR="00F5004D" w:rsidRPr="00E165D4" w14:paraId="67A4F2B0" w14:textId="77777777" w:rsidTr="00AB5DA7">
        <w:trPr>
          <w:trHeight w:val="562"/>
        </w:trPr>
        <w:tc>
          <w:tcPr>
            <w:tcW w:w="2410" w:type="dxa"/>
          </w:tcPr>
          <w:p w14:paraId="13BF6F22" w14:textId="6508A26B"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Информатика </w:t>
            </w:r>
          </w:p>
        </w:tc>
        <w:tc>
          <w:tcPr>
            <w:tcW w:w="3402" w:type="dxa"/>
          </w:tcPr>
          <w:p w14:paraId="3AC01898" w14:textId="4C678774"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1 </w:t>
            </w:r>
            <w:r w:rsidR="00A04B9E" w:rsidRPr="00AB5DA7">
              <w:rPr>
                <w:rFonts w:ascii="Times New Roman" w:hAnsi="Times New Roman" w:cs="Times New Roman"/>
                <w:sz w:val="24"/>
                <w:szCs w:val="24"/>
              </w:rPr>
              <w:t>семестр – другие формы контроля</w:t>
            </w:r>
          </w:p>
          <w:p w14:paraId="321724BF" w14:textId="00ABE2B0" w:rsidR="00F5004D" w:rsidRPr="00AB5DA7" w:rsidRDefault="00F5004D" w:rsidP="00F5004D">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экзамен   </w:t>
            </w:r>
          </w:p>
        </w:tc>
        <w:tc>
          <w:tcPr>
            <w:tcW w:w="3969" w:type="dxa"/>
          </w:tcPr>
          <w:p w14:paraId="3CE99279" w14:textId="19AE1A6E" w:rsidR="00F5004D" w:rsidRPr="00AB5DA7" w:rsidRDefault="00F5004D" w:rsidP="00F5004D">
            <w:pPr>
              <w:ind w:right="57"/>
              <w:rPr>
                <w:rFonts w:ascii="Times New Roman" w:hAnsi="Times New Roman" w:cs="Times New Roman"/>
                <w:sz w:val="24"/>
                <w:szCs w:val="24"/>
              </w:rPr>
            </w:pPr>
          </w:p>
        </w:tc>
      </w:tr>
      <w:tr w:rsidR="00F8716F" w:rsidRPr="00E165D4" w14:paraId="24633276" w14:textId="77777777" w:rsidTr="00AB5DA7">
        <w:trPr>
          <w:trHeight w:val="562"/>
        </w:trPr>
        <w:tc>
          <w:tcPr>
            <w:tcW w:w="2410" w:type="dxa"/>
          </w:tcPr>
          <w:p w14:paraId="6945CAF7" w14:textId="14635390" w:rsidR="00F8716F" w:rsidRPr="00AB5DA7" w:rsidRDefault="00F8716F" w:rsidP="00F8716F">
            <w:pPr>
              <w:ind w:right="57"/>
              <w:rPr>
                <w:rFonts w:ascii="Times New Roman" w:hAnsi="Times New Roman" w:cs="Times New Roman"/>
                <w:sz w:val="24"/>
                <w:szCs w:val="24"/>
              </w:rPr>
            </w:pPr>
            <w:r w:rsidRPr="00AB5DA7">
              <w:rPr>
                <w:rFonts w:ascii="Times New Roman" w:hAnsi="Times New Roman" w:cs="Times New Roman"/>
                <w:sz w:val="24"/>
                <w:szCs w:val="24"/>
              </w:rPr>
              <w:t xml:space="preserve">Физика </w:t>
            </w:r>
          </w:p>
        </w:tc>
        <w:tc>
          <w:tcPr>
            <w:tcW w:w="3402" w:type="dxa"/>
          </w:tcPr>
          <w:p w14:paraId="65D582C3" w14:textId="3896D449" w:rsidR="00F8716F" w:rsidRPr="00AB5DA7" w:rsidRDefault="00326E1A" w:rsidP="00F8716F">
            <w:pPr>
              <w:ind w:right="57"/>
              <w:rPr>
                <w:rFonts w:ascii="Times New Roman" w:hAnsi="Times New Roman" w:cs="Times New Roman"/>
                <w:sz w:val="24"/>
                <w:szCs w:val="24"/>
              </w:rPr>
            </w:pPr>
            <w:r w:rsidRPr="00AB5DA7">
              <w:rPr>
                <w:rFonts w:ascii="Times New Roman" w:hAnsi="Times New Roman" w:cs="Times New Roman"/>
                <w:sz w:val="24"/>
                <w:szCs w:val="24"/>
              </w:rPr>
              <w:t>1 семестр</w:t>
            </w:r>
            <w:r w:rsidR="00F8716F" w:rsidRPr="00AB5DA7">
              <w:rPr>
                <w:rFonts w:ascii="Times New Roman" w:hAnsi="Times New Roman" w:cs="Times New Roman"/>
                <w:sz w:val="24"/>
                <w:szCs w:val="24"/>
              </w:rPr>
              <w:t xml:space="preserve"> – другие формы контроля</w:t>
            </w:r>
          </w:p>
          <w:p w14:paraId="358859A5" w14:textId="3E8CED96" w:rsidR="00326E1A" w:rsidRPr="00AB5DA7" w:rsidRDefault="00082EAA" w:rsidP="00F8716F">
            <w:pPr>
              <w:ind w:right="57"/>
              <w:rPr>
                <w:rFonts w:ascii="Times New Roman" w:hAnsi="Times New Roman" w:cs="Times New Roman"/>
                <w:sz w:val="24"/>
                <w:szCs w:val="24"/>
              </w:rPr>
            </w:pPr>
            <w:r w:rsidRPr="00AB5DA7">
              <w:rPr>
                <w:rFonts w:ascii="Times New Roman" w:hAnsi="Times New Roman" w:cs="Times New Roman"/>
                <w:sz w:val="24"/>
                <w:szCs w:val="24"/>
              </w:rPr>
              <w:t>2</w:t>
            </w:r>
            <w:r w:rsidR="00326E1A" w:rsidRPr="00AB5DA7">
              <w:rPr>
                <w:rFonts w:ascii="Times New Roman" w:hAnsi="Times New Roman" w:cs="Times New Roman"/>
                <w:sz w:val="24"/>
                <w:szCs w:val="24"/>
              </w:rPr>
              <w:t xml:space="preserve"> семестр –  экзамен</w:t>
            </w:r>
          </w:p>
        </w:tc>
        <w:tc>
          <w:tcPr>
            <w:tcW w:w="3969" w:type="dxa"/>
          </w:tcPr>
          <w:p w14:paraId="4AE3E8B5" w14:textId="47737184" w:rsidR="00F8716F" w:rsidRPr="00AB5DA7" w:rsidRDefault="00F8716F" w:rsidP="00F8716F">
            <w:pPr>
              <w:ind w:right="57"/>
              <w:rPr>
                <w:rFonts w:ascii="Times New Roman" w:hAnsi="Times New Roman" w:cs="Times New Roman"/>
                <w:sz w:val="24"/>
                <w:szCs w:val="24"/>
              </w:rPr>
            </w:pPr>
          </w:p>
        </w:tc>
      </w:tr>
      <w:tr w:rsidR="00F8716F" w:rsidRPr="00E165D4" w14:paraId="688177F2" w14:textId="77777777" w:rsidTr="00AB5DA7">
        <w:trPr>
          <w:trHeight w:val="236"/>
        </w:trPr>
        <w:tc>
          <w:tcPr>
            <w:tcW w:w="2410" w:type="dxa"/>
          </w:tcPr>
          <w:p w14:paraId="1E7AE14E" w14:textId="32F28CF8" w:rsidR="00F8716F" w:rsidRPr="00AB5DA7" w:rsidRDefault="005710A0" w:rsidP="00F8716F">
            <w:pPr>
              <w:ind w:right="57"/>
              <w:rPr>
                <w:rFonts w:ascii="Times New Roman" w:hAnsi="Times New Roman" w:cs="Times New Roman"/>
                <w:sz w:val="24"/>
                <w:szCs w:val="24"/>
              </w:rPr>
            </w:pPr>
            <w:r w:rsidRPr="00AB5DA7">
              <w:rPr>
                <w:rFonts w:ascii="Times New Roman" w:hAnsi="Times New Roman" w:cs="Times New Roman"/>
                <w:sz w:val="24"/>
                <w:szCs w:val="24"/>
              </w:rPr>
              <w:t>Обществознание</w:t>
            </w:r>
          </w:p>
        </w:tc>
        <w:tc>
          <w:tcPr>
            <w:tcW w:w="3402" w:type="dxa"/>
          </w:tcPr>
          <w:p w14:paraId="6B222B27" w14:textId="514113D4" w:rsidR="00F8716F" w:rsidRPr="00AB5DA7" w:rsidRDefault="005710A0" w:rsidP="00F8716F">
            <w:pPr>
              <w:ind w:right="57"/>
              <w:rPr>
                <w:rFonts w:ascii="Times New Roman" w:hAnsi="Times New Roman" w:cs="Times New Roman"/>
                <w:sz w:val="24"/>
                <w:szCs w:val="24"/>
              </w:rPr>
            </w:pPr>
            <w:r w:rsidRPr="00AB5DA7">
              <w:rPr>
                <w:rFonts w:ascii="Times New Roman" w:hAnsi="Times New Roman" w:cs="Times New Roman"/>
                <w:sz w:val="24"/>
                <w:szCs w:val="24"/>
              </w:rPr>
              <w:t xml:space="preserve">1 семестр –  дифференцированный зачет  </w:t>
            </w:r>
          </w:p>
        </w:tc>
        <w:tc>
          <w:tcPr>
            <w:tcW w:w="3969" w:type="dxa"/>
          </w:tcPr>
          <w:p w14:paraId="18DE6265" w14:textId="3492AB50" w:rsidR="00F8716F" w:rsidRPr="00AB5DA7" w:rsidRDefault="00F8716F" w:rsidP="00F8716F">
            <w:pPr>
              <w:ind w:right="57"/>
              <w:rPr>
                <w:rFonts w:ascii="Times New Roman" w:hAnsi="Times New Roman" w:cs="Times New Roman"/>
                <w:sz w:val="24"/>
                <w:szCs w:val="24"/>
              </w:rPr>
            </w:pPr>
          </w:p>
        </w:tc>
      </w:tr>
      <w:tr w:rsidR="00F8716F" w:rsidRPr="00E165D4" w14:paraId="013E5025" w14:textId="77777777" w:rsidTr="00AB5DA7">
        <w:trPr>
          <w:trHeight w:val="143"/>
        </w:trPr>
        <w:tc>
          <w:tcPr>
            <w:tcW w:w="2410" w:type="dxa"/>
          </w:tcPr>
          <w:p w14:paraId="3021BB0C" w14:textId="5C3D36A4" w:rsidR="00F8716F" w:rsidRPr="00AB5DA7" w:rsidRDefault="005710A0" w:rsidP="00F8716F">
            <w:pPr>
              <w:ind w:right="57"/>
              <w:rPr>
                <w:rFonts w:ascii="Times New Roman" w:hAnsi="Times New Roman" w:cs="Times New Roman"/>
                <w:sz w:val="24"/>
                <w:szCs w:val="24"/>
              </w:rPr>
            </w:pPr>
            <w:r w:rsidRPr="00AB5DA7">
              <w:rPr>
                <w:rFonts w:ascii="Times New Roman" w:hAnsi="Times New Roman" w:cs="Times New Roman"/>
                <w:sz w:val="24"/>
                <w:szCs w:val="24"/>
              </w:rPr>
              <w:t>География</w:t>
            </w:r>
          </w:p>
        </w:tc>
        <w:tc>
          <w:tcPr>
            <w:tcW w:w="3402" w:type="dxa"/>
          </w:tcPr>
          <w:p w14:paraId="19117894" w14:textId="3ED6D53C" w:rsidR="00F8716F" w:rsidRPr="00AB5DA7" w:rsidRDefault="00F8716F" w:rsidP="00F8716F">
            <w:pPr>
              <w:ind w:right="57"/>
              <w:rPr>
                <w:rFonts w:ascii="Times New Roman" w:hAnsi="Times New Roman" w:cs="Times New Roman"/>
                <w:sz w:val="24"/>
                <w:szCs w:val="24"/>
              </w:rPr>
            </w:pPr>
          </w:p>
        </w:tc>
        <w:tc>
          <w:tcPr>
            <w:tcW w:w="3969" w:type="dxa"/>
          </w:tcPr>
          <w:p w14:paraId="4E4B889A" w14:textId="3103AE6B" w:rsidR="00F8716F" w:rsidRPr="00AB5DA7" w:rsidRDefault="002D2EAB" w:rsidP="00F8716F">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дифференцированный зачет  </w:t>
            </w:r>
          </w:p>
        </w:tc>
      </w:tr>
      <w:tr w:rsidR="00F8716F" w:rsidRPr="00E165D4" w14:paraId="0ED3412A" w14:textId="77777777" w:rsidTr="00AB5DA7">
        <w:trPr>
          <w:trHeight w:val="143"/>
        </w:trPr>
        <w:tc>
          <w:tcPr>
            <w:tcW w:w="2410" w:type="dxa"/>
          </w:tcPr>
          <w:p w14:paraId="04B4BD16" w14:textId="15908F4A" w:rsidR="00F8716F" w:rsidRPr="00AB5DA7" w:rsidRDefault="005710A0" w:rsidP="00F8716F">
            <w:pPr>
              <w:ind w:right="57"/>
              <w:rPr>
                <w:rFonts w:ascii="Times New Roman" w:hAnsi="Times New Roman" w:cs="Times New Roman"/>
                <w:sz w:val="24"/>
                <w:szCs w:val="24"/>
              </w:rPr>
            </w:pPr>
            <w:r w:rsidRPr="00AB5DA7">
              <w:rPr>
                <w:rFonts w:ascii="Times New Roman" w:hAnsi="Times New Roman" w:cs="Times New Roman"/>
                <w:sz w:val="24"/>
                <w:szCs w:val="24"/>
              </w:rPr>
              <w:t>Химия</w:t>
            </w:r>
          </w:p>
        </w:tc>
        <w:tc>
          <w:tcPr>
            <w:tcW w:w="3402" w:type="dxa"/>
          </w:tcPr>
          <w:p w14:paraId="24C6B4C2" w14:textId="23F44CA1" w:rsidR="00F8716F" w:rsidRPr="00AB5DA7" w:rsidRDefault="005710A0" w:rsidP="00F8716F">
            <w:pPr>
              <w:ind w:right="57"/>
              <w:rPr>
                <w:rFonts w:ascii="Times New Roman" w:hAnsi="Times New Roman" w:cs="Times New Roman"/>
                <w:sz w:val="24"/>
                <w:szCs w:val="24"/>
              </w:rPr>
            </w:pPr>
            <w:r w:rsidRPr="00AB5DA7">
              <w:rPr>
                <w:rFonts w:ascii="Times New Roman" w:hAnsi="Times New Roman" w:cs="Times New Roman"/>
                <w:sz w:val="24"/>
                <w:szCs w:val="24"/>
              </w:rPr>
              <w:t>2 семестр</w:t>
            </w:r>
            <w:r w:rsidR="002D2EAB" w:rsidRPr="00AB5DA7">
              <w:rPr>
                <w:rFonts w:ascii="Times New Roman" w:hAnsi="Times New Roman" w:cs="Times New Roman"/>
                <w:sz w:val="24"/>
                <w:szCs w:val="24"/>
              </w:rPr>
              <w:t xml:space="preserve"> – </w:t>
            </w:r>
            <w:r w:rsidRPr="00AB5DA7">
              <w:rPr>
                <w:rFonts w:ascii="Times New Roman" w:hAnsi="Times New Roman" w:cs="Times New Roman"/>
                <w:sz w:val="24"/>
                <w:szCs w:val="24"/>
              </w:rPr>
              <w:t>дифференцированный зачет</w:t>
            </w:r>
          </w:p>
        </w:tc>
        <w:tc>
          <w:tcPr>
            <w:tcW w:w="3969" w:type="dxa"/>
          </w:tcPr>
          <w:p w14:paraId="7611400E" w14:textId="77777777" w:rsidR="00F8716F" w:rsidRPr="00AB5DA7" w:rsidRDefault="00F8716F" w:rsidP="00F8716F">
            <w:pPr>
              <w:ind w:right="57"/>
              <w:rPr>
                <w:rFonts w:ascii="Times New Roman" w:hAnsi="Times New Roman" w:cs="Times New Roman"/>
                <w:sz w:val="24"/>
                <w:szCs w:val="24"/>
              </w:rPr>
            </w:pPr>
          </w:p>
        </w:tc>
      </w:tr>
      <w:tr w:rsidR="00F8716F" w:rsidRPr="00E165D4" w14:paraId="21F99F52" w14:textId="77777777" w:rsidTr="00AB5DA7">
        <w:trPr>
          <w:trHeight w:val="278"/>
        </w:trPr>
        <w:tc>
          <w:tcPr>
            <w:tcW w:w="2410" w:type="dxa"/>
          </w:tcPr>
          <w:p w14:paraId="6E737D4B" w14:textId="5C84FD90" w:rsidR="00F8716F" w:rsidRPr="00AB5DA7" w:rsidRDefault="00082EAA" w:rsidP="00F8716F">
            <w:pPr>
              <w:ind w:right="57"/>
              <w:rPr>
                <w:rFonts w:ascii="Times New Roman" w:hAnsi="Times New Roman" w:cs="Times New Roman"/>
                <w:sz w:val="24"/>
                <w:szCs w:val="24"/>
              </w:rPr>
            </w:pPr>
            <w:r w:rsidRPr="00AB5DA7">
              <w:rPr>
                <w:rFonts w:ascii="Times New Roman" w:hAnsi="Times New Roman" w:cs="Times New Roman"/>
                <w:sz w:val="24"/>
                <w:szCs w:val="24"/>
              </w:rPr>
              <w:t>Б</w:t>
            </w:r>
            <w:r w:rsidR="00F8716F" w:rsidRPr="00AB5DA7">
              <w:rPr>
                <w:rFonts w:ascii="Times New Roman" w:hAnsi="Times New Roman" w:cs="Times New Roman"/>
                <w:sz w:val="24"/>
                <w:szCs w:val="24"/>
              </w:rPr>
              <w:t>и</w:t>
            </w:r>
            <w:r w:rsidRPr="00AB5DA7">
              <w:rPr>
                <w:rFonts w:ascii="Times New Roman" w:hAnsi="Times New Roman" w:cs="Times New Roman"/>
                <w:sz w:val="24"/>
                <w:szCs w:val="24"/>
              </w:rPr>
              <w:t>ология</w:t>
            </w:r>
          </w:p>
        </w:tc>
        <w:tc>
          <w:tcPr>
            <w:tcW w:w="3402" w:type="dxa"/>
          </w:tcPr>
          <w:p w14:paraId="5F9A924B" w14:textId="18661235" w:rsidR="00F8716F" w:rsidRPr="00AB5DA7" w:rsidRDefault="002D2EAB" w:rsidP="00082EAA">
            <w:pPr>
              <w:ind w:right="57"/>
              <w:rPr>
                <w:rFonts w:ascii="Times New Roman" w:hAnsi="Times New Roman" w:cs="Times New Roman"/>
                <w:sz w:val="24"/>
                <w:szCs w:val="24"/>
              </w:rPr>
            </w:pPr>
            <w:r w:rsidRPr="00AB5DA7">
              <w:rPr>
                <w:rFonts w:ascii="Times New Roman" w:hAnsi="Times New Roman" w:cs="Times New Roman"/>
                <w:sz w:val="24"/>
                <w:szCs w:val="24"/>
              </w:rPr>
              <w:t>2 семестр – другие формы контроля</w:t>
            </w:r>
          </w:p>
        </w:tc>
        <w:tc>
          <w:tcPr>
            <w:tcW w:w="3969" w:type="dxa"/>
          </w:tcPr>
          <w:p w14:paraId="47EB1E63" w14:textId="3D2003C7" w:rsidR="00F8716F" w:rsidRPr="00AB5DA7" w:rsidRDefault="00082EAA" w:rsidP="00F8716F">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экзамен </w:t>
            </w:r>
          </w:p>
        </w:tc>
      </w:tr>
      <w:tr w:rsidR="00FF3CB8" w:rsidRPr="00E165D4" w14:paraId="3685171C" w14:textId="77777777" w:rsidTr="00AB5DA7">
        <w:trPr>
          <w:trHeight w:val="278"/>
        </w:trPr>
        <w:tc>
          <w:tcPr>
            <w:tcW w:w="2410" w:type="dxa"/>
          </w:tcPr>
          <w:p w14:paraId="3602FC4C" w14:textId="6D10891D" w:rsidR="00FF3CB8" w:rsidRPr="00AB5DA7" w:rsidRDefault="00FF3CB8" w:rsidP="00F8716F">
            <w:pPr>
              <w:ind w:right="57"/>
              <w:rPr>
                <w:rFonts w:ascii="Times New Roman" w:hAnsi="Times New Roman" w:cs="Times New Roman"/>
                <w:sz w:val="24"/>
                <w:szCs w:val="24"/>
              </w:rPr>
            </w:pPr>
            <w:r w:rsidRPr="00AB5DA7">
              <w:rPr>
                <w:rFonts w:ascii="Times New Roman" w:hAnsi="Times New Roman" w:cs="Times New Roman"/>
                <w:sz w:val="24"/>
                <w:szCs w:val="24"/>
              </w:rPr>
              <w:t>Индивидуальный проект</w:t>
            </w:r>
          </w:p>
        </w:tc>
        <w:tc>
          <w:tcPr>
            <w:tcW w:w="3402" w:type="dxa"/>
          </w:tcPr>
          <w:p w14:paraId="2B95AF73" w14:textId="50D3DBD0" w:rsidR="00FF3CB8" w:rsidRPr="00AB5DA7" w:rsidRDefault="00FF3CB8" w:rsidP="00082EAA">
            <w:pPr>
              <w:ind w:right="57"/>
              <w:rPr>
                <w:rFonts w:ascii="Times New Roman" w:hAnsi="Times New Roman" w:cs="Times New Roman"/>
                <w:sz w:val="24"/>
                <w:szCs w:val="24"/>
              </w:rPr>
            </w:pPr>
            <w:r w:rsidRPr="00AB5DA7">
              <w:rPr>
                <w:rFonts w:ascii="Times New Roman" w:hAnsi="Times New Roman" w:cs="Times New Roman"/>
                <w:sz w:val="24"/>
                <w:szCs w:val="24"/>
              </w:rPr>
              <w:t xml:space="preserve">1 семестр –  дифференцированный зачет  </w:t>
            </w:r>
          </w:p>
        </w:tc>
        <w:tc>
          <w:tcPr>
            <w:tcW w:w="3969" w:type="dxa"/>
          </w:tcPr>
          <w:p w14:paraId="28789F54" w14:textId="77777777" w:rsidR="00FF3CB8" w:rsidRPr="00AB5DA7" w:rsidRDefault="00FF3CB8" w:rsidP="00F8716F">
            <w:pPr>
              <w:ind w:right="57"/>
              <w:rPr>
                <w:rFonts w:ascii="Times New Roman" w:hAnsi="Times New Roman" w:cs="Times New Roman"/>
                <w:sz w:val="24"/>
                <w:szCs w:val="24"/>
              </w:rPr>
            </w:pPr>
          </w:p>
        </w:tc>
      </w:tr>
      <w:tr w:rsidR="002D2EAB" w:rsidRPr="00E165D4" w14:paraId="39C09E65" w14:textId="77777777" w:rsidTr="00AB5DA7">
        <w:trPr>
          <w:trHeight w:val="278"/>
        </w:trPr>
        <w:tc>
          <w:tcPr>
            <w:tcW w:w="2410" w:type="dxa"/>
          </w:tcPr>
          <w:p w14:paraId="61DA3909" w14:textId="6E38EE09" w:rsidR="002D2EAB" w:rsidRPr="00AB5DA7" w:rsidRDefault="002D2EAB" w:rsidP="002D2EAB">
            <w:pPr>
              <w:ind w:right="57"/>
              <w:rPr>
                <w:rFonts w:ascii="Times New Roman" w:hAnsi="Times New Roman" w:cs="Times New Roman"/>
                <w:sz w:val="24"/>
                <w:szCs w:val="24"/>
              </w:rPr>
            </w:pPr>
            <w:r w:rsidRPr="00AB5DA7">
              <w:rPr>
                <w:rFonts w:ascii="Times New Roman" w:hAnsi="Times New Roman" w:cs="Times New Roman"/>
                <w:sz w:val="24"/>
                <w:szCs w:val="24"/>
              </w:rPr>
              <w:t>История России</w:t>
            </w:r>
          </w:p>
        </w:tc>
        <w:tc>
          <w:tcPr>
            <w:tcW w:w="3402" w:type="dxa"/>
          </w:tcPr>
          <w:p w14:paraId="0BCAF0A7" w14:textId="77777777" w:rsidR="002D2EAB" w:rsidRPr="00AB5DA7" w:rsidRDefault="002D2EAB" w:rsidP="002D2EAB">
            <w:pPr>
              <w:ind w:right="57"/>
              <w:rPr>
                <w:rFonts w:ascii="Times New Roman" w:hAnsi="Times New Roman" w:cs="Times New Roman"/>
                <w:sz w:val="24"/>
                <w:szCs w:val="24"/>
              </w:rPr>
            </w:pPr>
          </w:p>
        </w:tc>
        <w:tc>
          <w:tcPr>
            <w:tcW w:w="3969" w:type="dxa"/>
          </w:tcPr>
          <w:p w14:paraId="037EFD1B" w14:textId="12DF114C" w:rsidR="002D2EAB" w:rsidRPr="00AB5DA7" w:rsidRDefault="009B6EDA" w:rsidP="002D2EAB">
            <w:pPr>
              <w:ind w:right="57"/>
              <w:rPr>
                <w:rFonts w:ascii="Times New Roman" w:hAnsi="Times New Roman" w:cs="Times New Roman"/>
                <w:sz w:val="24"/>
                <w:szCs w:val="24"/>
              </w:rPr>
            </w:pPr>
            <w:r w:rsidRPr="00AB5DA7">
              <w:rPr>
                <w:rFonts w:ascii="Times New Roman" w:hAnsi="Times New Roman" w:cs="Times New Roman"/>
                <w:sz w:val="24"/>
                <w:szCs w:val="24"/>
              </w:rPr>
              <w:t xml:space="preserve">4 семестр –  дифференцированный зачет  </w:t>
            </w:r>
          </w:p>
        </w:tc>
      </w:tr>
      <w:tr w:rsidR="002D2EAB" w:rsidRPr="00E165D4" w14:paraId="2684A2AB" w14:textId="77777777" w:rsidTr="00AB5DA7">
        <w:trPr>
          <w:trHeight w:val="738"/>
        </w:trPr>
        <w:tc>
          <w:tcPr>
            <w:tcW w:w="2410" w:type="dxa"/>
          </w:tcPr>
          <w:p w14:paraId="501FDA14" w14:textId="093CECCD" w:rsidR="002D2EAB" w:rsidRPr="00AB5DA7" w:rsidRDefault="002D2EAB" w:rsidP="002D2EAB">
            <w:pPr>
              <w:ind w:right="57"/>
              <w:rPr>
                <w:rFonts w:ascii="Times New Roman" w:hAnsi="Times New Roman" w:cs="Times New Roman"/>
                <w:sz w:val="24"/>
                <w:szCs w:val="24"/>
              </w:rPr>
            </w:pPr>
            <w:r w:rsidRPr="00AB5DA7">
              <w:rPr>
                <w:rFonts w:ascii="Times New Roman" w:hAnsi="Times New Roman" w:cs="Times New Roman"/>
                <w:sz w:val="24"/>
                <w:szCs w:val="24"/>
              </w:rPr>
              <w:t>Иностранный язык в профессиональной деятедьности</w:t>
            </w:r>
          </w:p>
        </w:tc>
        <w:tc>
          <w:tcPr>
            <w:tcW w:w="3402" w:type="dxa"/>
          </w:tcPr>
          <w:p w14:paraId="70FE12F8" w14:textId="50E9F482" w:rsidR="002D2EAB" w:rsidRPr="00AB5DA7" w:rsidRDefault="00BF60E5" w:rsidP="002D2EAB">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дифференцированный зачет  </w:t>
            </w:r>
          </w:p>
        </w:tc>
        <w:tc>
          <w:tcPr>
            <w:tcW w:w="3969" w:type="dxa"/>
          </w:tcPr>
          <w:p w14:paraId="5E2AAEE6" w14:textId="12C079D4" w:rsidR="002D2EAB" w:rsidRPr="00AB5DA7" w:rsidRDefault="002D2EAB" w:rsidP="002D2EAB">
            <w:pPr>
              <w:ind w:right="57"/>
              <w:rPr>
                <w:rFonts w:ascii="Times New Roman" w:hAnsi="Times New Roman" w:cs="Times New Roman"/>
                <w:sz w:val="24"/>
                <w:szCs w:val="24"/>
              </w:rPr>
            </w:pPr>
          </w:p>
        </w:tc>
      </w:tr>
      <w:tr w:rsidR="002D2EAB" w:rsidRPr="00E165D4" w14:paraId="05445037" w14:textId="77777777" w:rsidTr="00AB5DA7">
        <w:trPr>
          <w:trHeight w:val="505"/>
        </w:trPr>
        <w:tc>
          <w:tcPr>
            <w:tcW w:w="2410" w:type="dxa"/>
          </w:tcPr>
          <w:p w14:paraId="51E63FF0" w14:textId="5C196DCE" w:rsidR="002D2EAB" w:rsidRPr="00AB5DA7" w:rsidRDefault="002D2EAB" w:rsidP="002D2EAB">
            <w:pPr>
              <w:ind w:right="57"/>
              <w:rPr>
                <w:rFonts w:ascii="Times New Roman" w:hAnsi="Times New Roman" w:cs="Times New Roman"/>
                <w:sz w:val="24"/>
                <w:szCs w:val="24"/>
              </w:rPr>
            </w:pPr>
            <w:r w:rsidRPr="00AB5DA7">
              <w:rPr>
                <w:rFonts w:ascii="Times New Roman" w:hAnsi="Times New Roman" w:cs="Times New Roman"/>
                <w:sz w:val="24"/>
                <w:szCs w:val="24"/>
              </w:rPr>
              <w:t xml:space="preserve">Безопасность жизнедеятельности </w:t>
            </w:r>
          </w:p>
        </w:tc>
        <w:tc>
          <w:tcPr>
            <w:tcW w:w="3402" w:type="dxa"/>
          </w:tcPr>
          <w:p w14:paraId="092FB215" w14:textId="38A6523D" w:rsidR="002D2EAB" w:rsidRPr="00AB5DA7" w:rsidRDefault="002D2EAB" w:rsidP="002D2EAB">
            <w:pPr>
              <w:ind w:right="57"/>
              <w:rPr>
                <w:rFonts w:ascii="Times New Roman" w:hAnsi="Times New Roman" w:cs="Times New Roman"/>
                <w:sz w:val="24"/>
                <w:szCs w:val="24"/>
              </w:rPr>
            </w:pPr>
          </w:p>
        </w:tc>
        <w:tc>
          <w:tcPr>
            <w:tcW w:w="3969" w:type="dxa"/>
          </w:tcPr>
          <w:p w14:paraId="05CF8595" w14:textId="12A7564C" w:rsidR="002D2EAB" w:rsidRPr="00AB5DA7" w:rsidRDefault="009B6EDA" w:rsidP="002D2EAB">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дифференцированный зачет  </w:t>
            </w:r>
          </w:p>
        </w:tc>
      </w:tr>
      <w:tr w:rsidR="005B5453" w:rsidRPr="00E165D4" w14:paraId="612369E2" w14:textId="77777777" w:rsidTr="00AB5DA7">
        <w:trPr>
          <w:trHeight w:val="541"/>
        </w:trPr>
        <w:tc>
          <w:tcPr>
            <w:tcW w:w="2410" w:type="dxa"/>
          </w:tcPr>
          <w:p w14:paraId="63EFF343" w14:textId="642020D6"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 xml:space="preserve">Физическая культура </w:t>
            </w:r>
          </w:p>
        </w:tc>
        <w:tc>
          <w:tcPr>
            <w:tcW w:w="3402" w:type="dxa"/>
          </w:tcPr>
          <w:p w14:paraId="07544C27" w14:textId="0C869FA3"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дифференцированный зачет  </w:t>
            </w:r>
          </w:p>
        </w:tc>
        <w:tc>
          <w:tcPr>
            <w:tcW w:w="3969" w:type="dxa"/>
          </w:tcPr>
          <w:p w14:paraId="47FA1C7B" w14:textId="61E6F53E" w:rsidR="005B5453" w:rsidRPr="00AB5DA7" w:rsidRDefault="005B5453" w:rsidP="005B5453">
            <w:pPr>
              <w:ind w:right="57"/>
              <w:rPr>
                <w:rFonts w:ascii="Times New Roman" w:hAnsi="Times New Roman" w:cs="Times New Roman"/>
                <w:sz w:val="24"/>
                <w:szCs w:val="24"/>
              </w:rPr>
            </w:pPr>
          </w:p>
        </w:tc>
      </w:tr>
      <w:tr w:rsidR="005B5453" w:rsidRPr="00E165D4" w14:paraId="2C81EF27" w14:textId="77777777" w:rsidTr="00AB5DA7">
        <w:trPr>
          <w:trHeight w:val="563"/>
        </w:trPr>
        <w:tc>
          <w:tcPr>
            <w:tcW w:w="2410" w:type="dxa"/>
          </w:tcPr>
          <w:p w14:paraId="1A40D89C" w14:textId="3FE9BD19"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Основы бережливого производства</w:t>
            </w:r>
          </w:p>
        </w:tc>
        <w:tc>
          <w:tcPr>
            <w:tcW w:w="3402" w:type="dxa"/>
          </w:tcPr>
          <w:p w14:paraId="44C29570" w14:textId="6EBE464F" w:rsidR="005B5453" w:rsidRPr="00AB5DA7" w:rsidRDefault="005B5453" w:rsidP="005B5453">
            <w:pPr>
              <w:ind w:right="57"/>
              <w:rPr>
                <w:rFonts w:ascii="Times New Roman" w:hAnsi="Times New Roman" w:cs="Times New Roman"/>
                <w:sz w:val="24"/>
                <w:szCs w:val="24"/>
              </w:rPr>
            </w:pPr>
          </w:p>
        </w:tc>
        <w:tc>
          <w:tcPr>
            <w:tcW w:w="3969" w:type="dxa"/>
          </w:tcPr>
          <w:p w14:paraId="77EBCF70" w14:textId="68438AF4" w:rsidR="005B5453" w:rsidRPr="00AB5DA7" w:rsidRDefault="0038455E" w:rsidP="005B5453">
            <w:pPr>
              <w:ind w:right="57"/>
              <w:rPr>
                <w:rFonts w:ascii="Times New Roman" w:hAnsi="Times New Roman" w:cs="Times New Roman"/>
                <w:sz w:val="24"/>
                <w:szCs w:val="24"/>
              </w:rPr>
            </w:pPr>
            <w:r w:rsidRPr="00AB5DA7">
              <w:rPr>
                <w:rFonts w:ascii="Times New Roman" w:hAnsi="Times New Roman" w:cs="Times New Roman"/>
                <w:sz w:val="24"/>
                <w:szCs w:val="24"/>
              </w:rPr>
              <w:t>4 семестр –дифференцированный зачет</w:t>
            </w:r>
          </w:p>
        </w:tc>
      </w:tr>
      <w:tr w:rsidR="005B5453" w:rsidRPr="00E165D4" w14:paraId="1621371F" w14:textId="77777777" w:rsidTr="00AB5DA7">
        <w:trPr>
          <w:trHeight w:val="557"/>
        </w:trPr>
        <w:tc>
          <w:tcPr>
            <w:tcW w:w="2410" w:type="dxa"/>
          </w:tcPr>
          <w:p w14:paraId="02929C4B" w14:textId="75AECFEB"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Основы финансовой грамотности</w:t>
            </w:r>
          </w:p>
        </w:tc>
        <w:tc>
          <w:tcPr>
            <w:tcW w:w="3402" w:type="dxa"/>
          </w:tcPr>
          <w:p w14:paraId="4D8294B5" w14:textId="4A818BCA"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2 семестр –дифференцированный зачет</w:t>
            </w:r>
          </w:p>
        </w:tc>
        <w:tc>
          <w:tcPr>
            <w:tcW w:w="3969" w:type="dxa"/>
          </w:tcPr>
          <w:p w14:paraId="258FBBB8" w14:textId="0E693ACD" w:rsidR="005B5453" w:rsidRPr="00AB5DA7" w:rsidRDefault="0038455E" w:rsidP="005B5453">
            <w:pPr>
              <w:ind w:right="57"/>
              <w:rPr>
                <w:rFonts w:ascii="Times New Roman" w:hAnsi="Times New Roman" w:cs="Times New Roman"/>
                <w:sz w:val="24"/>
                <w:szCs w:val="24"/>
              </w:rPr>
            </w:pPr>
            <w:r w:rsidRPr="00AB5DA7">
              <w:rPr>
                <w:rFonts w:ascii="Times New Roman" w:hAnsi="Times New Roman" w:cs="Times New Roman"/>
                <w:sz w:val="24"/>
                <w:szCs w:val="24"/>
              </w:rPr>
              <w:t>3 семестр –дифференцированный зачет</w:t>
            </w:r>
          </w:p>
        </w:tc>
      </w:tr>
      <w:tr w:rsidR="005B5453" w:rsidRPr="00E165D4" w14:paraId="1CFE32D2" w14:textId="77777777" w:rsidTr="00AB5DA7">
        <w:trPr>
          <w:trHeight w:val="738"/>
        </w:trPr>
        <w:tc>
          <w:tcPr>
            <w:tcW w:w="2410" w:type="dxa"/>
          </w:tcPr>
          <w:p w14:paraId="00DC3B9D" w14:textId="20374DDB"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Основы материаловедения и технология общеслесарных работ</w:t>
            </w:r>
          </w:p>
        </w:tc>
        <w:tc>
          <w:tcPr>
            <w:tcW w:w="3402" w:type="dxa"/>
          </w:tcPr>
          <w:p w14:paraId="1BE7B8E0" w14:textId="11CC6669" w:rsidR="005B5453" w:rsidRPr="00AB5DA7" w:rsidRDefault="005B5453" w:rsidP="005B5453">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–дифференцированный зачет </w:t>
            </w:r>
          </w:p>
        </w:tc>
        <w:tc>
          <w:tcPr>
            <w:tcW w:w="3969" w:type="dxa"/>
          </w:tcPr>
          <w:p w14:paraId="23AC1DC1" w14:textId="77777777" w:rsidR="005B5453" w:rsidRPr="00AB5DA7" w:rsidRDefault="005B5453" w:rsidP="005B5453">
            <w:pPr>
              <w:ind w:right="57"/>
              <w:rPr>
                <w:rFonts w:ascii="Times New Roman" w:hAnsi="Times New Roman" w:cs="Times New Roman"/>
                <w:sz w:val="24"/>
                <w:szCs w:val="24"/>
              </w:rPr>
            </w:pPr>
          </w:p>
        </w:tc>
      </w:tr>
      <w:tr w:rsidR="0038455E" w:rsidRPr="00E165D4" w14:paraId="7FA2343A" w14:textId="77777777" w:rsidTr="00AB5DA7">
        <w:trPr>
          <w:trHeight w:val="665"/>
        </w:trPr>
        <w:tc>
          <w:tcPr>
            <w:tcW w:w="2410" w:type="dxa"/>
          </w:tcPr>
          <w:p w14:paraId="5EB1459B" w14:textId="27072DE7"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lastRenderedPageBreak/>
              <w:t>Основы инженерной графики</w:t>
            </w:r>
          </w:p>
        </w:tc>
        <w:tc>
          <w:tcPr>
            <w:tcW w:w="3402" w:type="dxa"/>
          </w:tcPr>
          <w:p w14:paraId="51C82D04" w14:textId="65FB172A" w:rsidR="0038455E" w:rsidRPr="00AB5DA7" w:rsidRDefault="0038455E" w:rsidP="0038455E">
            <w:pPr>
              <w:ind w:right="57"/>
              <w:rPr>
                <w:rFonts w:ascii="Times New Roman" w:hAnsi="Times New Roman" w:cs="Times New Roman"/>
                <w:sz w:val="24"/>
                <w:szCs w:val="24"/>
              </w:rPr>
            </w:pPr>
          </w:p>
        </w:tc>
        <w:tc>
          <w:tcPr>
            <w:tcW w:w="3969" w:type="dxa"/>
          </w:tcPr>
          <w:p w14:paraId="0773C6E7" w14:textId="55FAF2CD"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3 семестр –дифференцированный зачет</w:t>
            </w:r>
          </w:p>
        </w:tc>
      </w:tr>
      <w:tr w:rsidR="0038455E" w:rsidRPr="00E165D4" w14:paraId="17C430BC" w14:textId="77777777" w:rsidTr="00AB5DA7">
        <w:trPr>
          <w:trHeight w:val="844"/>
        </w:trPr>
        <w:tc>
          <w:tcPr>
            <w:tcW w:w="2410" w:type="dxa"/>
          </w:tcPr>
          <w:p w14:paraId="36214566" w14:textId="77777777"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Техническая механика с основами технических измерений</w:t>
            </w:r>
          </w:p>
        </w:tc>
        <w:tc>
          <w:tcPr>
            <w:tcW w:w="3402" w:type="dxa"/>
          </w:tcPr>
          <w:p w14:paraId="35701FD0" w14:textId="08B2D86A"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1 семестр – дифференцированный зачет</w:t>
            </w:r>
          </w:p>
        </w:tc>
        <w:tc>
          <w:tcPr>
            <w:tcW w:w="3969" w:type="dxa"/>
          </w:tcPr>
          <w:p w14:paraId="29814C86" w14:textId="77777777" w:rsidR="0038455E" w:rsidRPr="00AB5DA7" w:rsidRDefault="0038455E" w:rsidP="0038455E">
            <w:pPr>
              <w:ind w:right="57"/>
              <w:rPr>
                <w:rFonts w:ascii="Times New Roman" w:hAnsi="Times New Roman" w:cs="Times New Roman"/>
                <w:sz w:val="24"/>
                <w:szCs w:val="24"/>
              </w:rPr>
            </w:pPr>
          </w:p>
        </w:tc>
      </w:tr>
      <w:tr w:rsidR="0038455E" w:rsidRPr="00E165D4" w14:paraId="79C10D9F" w14:textId="77777777" w:rsidTr="00AB5DA7">
        <w:trPr>
          <w:trHeight w:val="134"/>
        </w:trPr>
        <w:tc>
          <w:tcPr>
            <w:tcW w:w="2410" w:type="dxa"/>
          </w:tcPr>
          <w:p w14:paraId="5C8E58C3" w14:textId="77777777"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Основы электротехники</w:t>
            </w:r>
          </w:p>
        </w:tc>
        <w:tc>
          <w:tcPr>
            <w:tcW w:w="3402" w:type="dxa"/>
          </w:tcPr>
          <w:p w14:paraId="5BF02115" w14:textId="6A23061F"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w:t>
            </w:r>
            <w:r w:rsidR="00D87544" w:rsidRPr="00AB5DA7">
              <w:rPr>
                <w:rFonts w:ascii="Times New Roman" w:hAnsi="Times New Roman" w:cs="Times New Roman"/>
                <w:sz w:val="24"/>
                <w:szCs w:val="24"/>
              </w:rPr>
              <w:t xml:space="preserve">дифференцированный зачет </w:t>
            </w:r>
            <w:r w:rsidRPr="00AB5DA7">
              <w:rPr>
                <w:rFonts w:ascii="Times New Roman" w:hAnsi="Times New Roman" w:cs="Times New Roman"/>
                <w:sz w:val="24"/>
                <w:szCs w:val="24"/>
              </w:rPr>
              <w:t xml:space="preserve"> </w:t>
            </w:r>
          </w:p>
        </w:tc>
        <w:tc>
          <w:tcPr>
            <w:tcW w:w="3969" w:type="dxa"/>
          </w:tcPr>
          <w:p w14:paraId="26320037" w14:textId="77777777" w:rsidR="0038455E" w:rsidRPr="00AB5DA7" w:rsidRDefault="0038455E" w:rsidP="0038455E">
            <w:pPr>
              <w:ind w:right="57"/>
              <w:rPr>
                <w:rFonts w:ascii="Times New Roman" w:hAnsi="Times New Roman" w:cs="Times New Roman"/>
                <w:sz w:val="24"/>
                <w:szCs w:val="24"/>
              </w:rPr>
            </w:pPr>
          </w:p>
        </w:tc>
      </w:tr>
      <w:tr w:rsidR="0038455E" w:rsidRPr="00E165D4" w14:paraId="7AE1BBB3" w14:textId="77777777" w:rsidTr="00AB5DA7">
        <w:trPr>
          <w:trHeight w:val="293"/>
        </w:trPr>
        <w:tc>
          <w:tcPr>
            <w:tcW w:w="2410" w:type="dxa"/>
          </w:tcPr>
          <w:p w14:paraId="7E349414" w14:textId="4DEE6C2D"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Основы агрономии</w:t>
            </w:r>
          </w:p>
        </w:tc>
        <w:tc>
          <w:tcPr>
            <w:tcW w:w="3402" w:type="dxa"/>
          </w:tcPr>
          <w:p w14:paraId="4221C544" w14:textId="1DC2398F"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1 семестр – дифференцированный зачет</w:t>
            </w:r>
          </w:p>
        </w:tc>
        <w:tc>
          <w:tcPr>
            <w:tcW w:w="3969" w:type="dxa"/>
          </w:tcPr>
          <w:p w14:paraId="2499A13D" w14:textId="77777777" w:rsidR="0038455E" w:rsidRPr="00AB5DA7" w:rsidRDefault="0038455E" w:rsidP="0038455E">
            <w:pPr>
              <w:ind w:right="57"/>
              <w:rPr>
                <w:rFonts w:ascii="Times New Roman" w:hAnsi="Times New Roman" w:cs="Times New Roman"/>
                <w:sz w:val="24"/>
                <w:szCs w:val="24"/>
              </w:rPr>
            </w:pPr>
          </w:p>
        </w:tc>
      </w:tr>
      <w:tr w:rsidR="0038455E" w:rsidRPr="00E165D4" w14:paraId="12B12AF8" w14:textId="77777777" w:rsidTr="00AB5DA7">
        <w:trPr>
          <w:trHeight w:val="283"/>
        </w:trPr>
        <w:tc>
          <w:tcPr>
            <w:tcW w:w="2410" w:type="dxa"/>
          </w:tcPr>
          <w:p w14:paraId="40EAACBA" w14:textId="197B1098"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Основы зоотехнии</w:t>
            </w:r>
          </w:p>
        </w:tc>
        <w:tc>
          <w:tcPr>
            <w:tcW w:w="3402" w:type="dxa"/>
          </w:tcPr>
          <w:p w14:paraId="05F1283A" w14:textId="381CAF7A"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 </w:t>
            </w:r>
          </w:p>
        </w:tc>
        <w:tc>
          <w:tcPr>
            <w:tcW w:w="3969" w:type="dxa"/>
          </w:tcPr>
          <w:p w14:paraId="0FA0E595" w14:textId="466BE36A" w:rsidR="0038455E" w:rsidRPr="00AB5DA7" w:rsidRDefault="00914741" w:rsidP="0038455E">
            <w:pPr>
              <w:ind w:right="57"/>
              <w:rPr>
                <w:rFonts w:ascii="Times New Roman" w:hAnsi="Times New Roman" w:cs="Times New Roman"/>
                <w:sz w:val="24"/>
                <w:szCs w:val="24"/>
              </w:rPr>
            </w:pPr>
            <w:r w:rsidRPr="00AB5DA7">
              <w:rPr>
                <w:rFonts w:ascii="Times New Roman" w:hAnsi="Times New Roman" w:cs="Times New Roman"/>
                <w:sz w:val="24"/>
                <w:szCs w:val="24"/>
              </w:rPr>
              <w:t>3 семестр –дифференцированный зачет</w:t>
            </w:r>
          </w:p>
        </w:tc>
      </w:tr>
      <w:tr w:rsidR="0038455E" w:rsidRPr="00E165D4" w14:paraId="667EAFA9" w14:textId="77777777" w:rsidTr="00AB5DA7">
        <w:trPr>
          <w:trHeight w:val="543"/>
        </w:trPr>
        <w:tc>
          <w:tcPr>
            <w:tcW w:w="2410" w:type="dxa"/>
          </w:tcPr>
          <w:p w14:paraId="278FFD98" w14:textId="69CE2124"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Основы микробиологии, санитарии и гигиены</w:t>
            </w:r>
          </w:p>
        </w:tc>
        <w:tc>
          <w:tcPr>
            <w:tcW w:w="3402" w:type="dxa"/>
          </w:tcPr>
          <w:p w14:paraId="5A00650B" w14:textId="78DA36C8" w:rsidR="0038455E" w:rsidRPr="00AB5DA7" w:rsidRDefault="0038455E" w:rsidP="0038455E">
            <w:pPr>
              <w:ind w:right="57"/>
              <w:rPr>
                <w:rFonts w:ascii="Times New Roman" w:hAnsi="Times New Roman" w:cs="Times New Roman"/>
                <w:sz w:val="24"/>
                <w:szCs w:val="24"/>
              </w:rPr>
            </w:pPr>
          </w:p>
        </w:tc>
        <w:tc>
          <w:tcPr>
            <w:tcW w:w="3969" w:type="dxa"/>
          </w:tcPr>
          <w:p w14:paraId="5C313302" w14:textId="764C36CF" w:rsidR="0038455E" w:rsidRPr="00AB5DA7" w:rsidRDefault="007B4161" w:rsidP="0038455E">
            <w:pPr>
              <w:ind w:right="57"/>
              <w:rPr>
                <w:rFonts w:ascii="Times New Roman" w:hAnsi="Times New Roman" w:cs="Times New Roman"/>
                <w:sz w:val="24"/>
                <w:szCs w:val="24"/>
              </w:rPr>
            </w:pPr>
            <w:r w:rsidRPr="00AB5DA7">
              <w:rPr>
                <w:rFonts w:ascii="Times New Roman" w:hAnsi="Times New Roman" w:cs="Times New Roman"/>
                <w:sz w:val="24"/>
                <w:szCs w:val="24"/>
              </w:rPr>
              <w:t>3 семестр –дифференцированный зачет</w:t>
            </w:r>
          </w:p>
        </w:tc>
      </w:tr>
      <w:tr w:rsidR="0038455E" w:rsidRPr="00E165D4" w14:paraId="474BF35D" w14:textId="77777777" w:rsidTr="00AB5DA7">
        <w:trPr>
          <w:trHeight w:val="543"/>
        </w:trPr>
        <w:tc>
          <w:tcPr>
            <w:tcW w:w="2410" w:type="dxa"/>
          </w:tcPr>
          <w:p w14:paraId="4D05DE41" w14:textId="3589A468"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ПМ 01. Выполнение работ по ремонту и наладке сельскохозяйственных машин и оборудования</w:t>
            </w:r>
          </w:p>
        </w:tc>
        <w:tc>
          <w:tcPr>
            <w:tcW w:w="3402" w:type="dxa"/>
          </w:tcPr>
          <w:p w14:paraId="752C51D4" w14:textId="77777777" w:rsidR="0038455E" w:rsidRPr="00AB5DA7" w:rsidRDefault="0038455E" w:rsidP="0038455E">
            <w:pPr>
              <w:ind w:right="57"/>
              <w:rPr>
                <w:rFonts w:ascii="Times New Roman" w:hAnsi="Times New Roman" w:cs="Times New Roman"/>
                <w:sz w:val="24"/>
                <w:szCs w:val="24"/>
              </w:rPr>
            </w:pPr>
          </w:p>
        </w:tc>
        <w:tc>
          <w:tcPr>
            <w:tcW w:w="3969" w:type="dxa"/>
          </w:tcPr>
          <w:p w14:paraId="404C39A3" w14:textId="6DBE5415"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 квалификационный экзамен</w:t>
            </w:r>
          </w:p>
        </w:tc>
      </w:tr>
      <w:tr w:rsidR="0038455E" w:rsidRPr="00E165D4" w14:paraId="3870F70B" w14:textId="77777777" w:rsidTr="00AB5DA7">
        <w:trPr>
          <w:trHeight w:val="1239"/>
        </w:trPr>
        <w:tc>
          <w:tcPr>
            <w:tcW w:w="2410" w:type="dxa"/>
          </w:tcPr>
          <w:p w14:paraId="31CA177A" w14:textId="6714CEE9"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МДК. 01.01.Технология выполнения работ по ремонту и наладке сельскохозяйственных машин и оборудования</w:t>
            </w:r>
          </w:p>
        </w:tc>
        <w:tc>
          <w:tcPr>
            <w:tcW w:w="3402" w:type="dxa"/>
          </w:tcPr>
          <w:p w14:paraId="30F383AE" w14:textId="4ECF35BD" w:rsidR="0038455E" w:rsidRPr="00AB5DA7" w:rsidRDefault="00EF7C06" w:rsidP="0038455E">
            <w:pPr>
              <w:ind w:right="57"/>
              <w:rPr>
                <w:rFonts w:ascii="Times New Roman" w:hAnsi="Times New Roman" w:cs="Times New Roman"/>
                <w:sz w:val="24"/>
                <w:szCs w:val="24"/>
              </w:rPr>
            </w:pPr>
            <w:r w:rsidRPr="00AB5DA7">
              <w:rPr>
                <w:rFonts w:ascii="Times New Roman" w:hAnsi="Times New Roman" w:cs="Times New Roman"/>
                <w:sz w:val="24"/>
                <w:szCs w:val="24"/>
              </w:rPr>
              <w:t>2 семестр – экзамен</w:t>
            </w:r>
          </w:p>
        </w:tc>
        <w:tc>
          <w:tcPr>
            <w:tcW w:w="3969" w:type="dxa"/>
          </w:tcPr>
          <w:p w14:paraId="090F7452" w14:textId="66A648F5" w:rsidR="0038455E" w:rsidRPr="00AB5DA7" w:rsidRDefault="0038455E" w:rsidP="0038455E">
            <w:pPr>
              <w:ind w:right="57"/>
              <w:rPr>
                <w:rFonts w:ascii="Times New Roman" w:hAnsi="Times New Roman" w:cs="Times New Roman"/>
                <w:sz w:val="24"/>
                <w:szCs w:val="24"/>
              </w:rPr>
            </w:pPr>
          </w:p>
        </w:tc>
      </w:tr>
      <w:tr w:rsidR="0038455E" w:rsidRPr="00E165D4" w14:paraId="5A73B14E" w14:textId="77777777" w:rsidTr="00AB5DA7">
        <w:trPr>
          <w:trHeight w:val="315"/>
        </w:trPr>
        <w:tc>
          <w:tcPr>
            <w:tcW w:w="2410" w:type="dxa"/>
          </w:tcPr>
          <w:p w14:paraId="3BF9F82A" w14:textId="76588094"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УП.01.Учебная практика</w:t>
            </w:r>
          </w:p>
        </w:tc>
        <w:tc>
          <w:tcPr>
            <w:tcW w:w="3402" w:type="dxa"/>
          </w:tcPr>
          <w:p w14:paraId="7FB231A1" w14:textId="16C791CC" w:rsidR="0038455E" w:rsidRPr="00AB5DA7" w:rsidRDefault="00682614"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2 семестр –  дифференцированный зачет  </w:t>
            </w:r>
          </w:p>
        </w:tc>
        <w:tc>
          <w:tcPr>
            <w:tcW w:w="3969" w:type="dxa"/>
          </w:tcPr>
          <w:p w14:paraId="7226ED8A" w14:textId="5579685C" w:rsidR="0038455E" w:rsidRPr="00AB5DA7" w:rsidRDefault="0038455E" w:rsidP="0038455E">
            <w:pPr>
              <w:ind w:right="57"/>
              <w:rPr>
                <w:rFonts w:ascii="Times New Roman" w:hAnsi="Times New Roman" w:cs="Times New Roman"/>
                <w:sz w:val="24"/>
                <w:szCs w:val="24"/>
              </w:rPr>
            </w:pPr>
          </w:p>
        </w:tc>
      </w:tr>
      <w:tr w:rsidR="000F372F" w:rsidRPr="00E165D4" w14:paraId="7DDCD4B9" w14:textId="77777777" w:rsidTr="00AB5DA7">
        <w:trPr>
          <w:trHeight w:val="315"/>
        </w:trPr>
        <w:tc>
          <w:tcPr>
            <w:tcW w:w="2410" w:type="dxa"/>
          </w:tcPr>
          <w:p w14:paraId="364C3FE8" w14:textId="7DBF8D44" w:rsidR="000F372F" w:rsidRPr="00AB5DA7" w:rsidRDefault="000F372F" w:rsidP="0038455E">
            <w:pPr>
              <w:ind w:right="57"/>
              <w:rPr>
                <w:rFonts w:ascii="Times New Roman" w:hAnsi="Times New Roman" w:cs="Times New Roman"/>
                <w:sz w:val="24"/>
                <w:szCs w:val="24"/>
              </w:rPr>
            </w:pPr>
            <w:r w:rsidRPr="00AB5DA7">
              <w:rPr>
                <w:rFonts w:ascii="Times New Roman" w:hAnsi="Times New Roman" w:cs="Times New Roman"/>
                <w:sz w:val="24"/>
                <w:szCs w:val="24"/>
              </w:rPr>
              <w:t>ПП.01.Производственная практика</w:t>
            </w:r>
          </w:p>
        </w:tc>
        <w:tc>
          <w:tcPr>
            <w:tcW w:w="3402" w:type="dxa"/>
          </w:tcPr>
          <w:p w14:paraId="263C7A9A" w14:textId="77777777" w:rsidR="000F372F" w:rsidRPr="00AB5DA7" w:rsidRDefault="000F372F" w:rsidP="0038455E">
            <w:pPr>
              <w:ind w:right="57"/>
              <w:rPr>
                <w:rFonts w:ascii="Times New Roman" w:hAnsi="Times New Roman" w:cs="Times New Roman"/>
                <w:sz w:val="24"/>
                <w:szCs w:val="24"/>
              </w:rPr>
            </w:pPr>
          </w:p>
        </w:tc>
        <w:tc>
          <w:tcPr>
            <w:tcW w:w="3969" w:type="dxa"/>
          </w:tcPr>
          <w:p w14:paraId="79383F2F" w14:textId="2E6F1D12" w:rsidR="000F372F" w:rsidRPr="00AB5DA7" w:rsidRDefault="00BE110F"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–дифференцированный зачет</w:t>
            </w:r>
          </w:p>
        </w:tc>
      </w:tr>
      <w:tr w:rsidR="0038455E" w:rsidRPr="00E165D4" w14:paraId="233DB448" w14:textId="77777777" w:rsidTr="00AB5DA7">
        <w:trPr>
          <w:trHeight w:val="689"/>
        </w:trPr>
        <w:tc>
          <w:tcPr>
            <w:tcW w:w="2410" w:type="dxa"/>
          </w:tcPr>
          <w:p w14:paraId="7B482F70" w14:textId="6FA81BE9"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ПМ.02. Выполнение механизированных работ в сельскохозяйственном производстве с поддержанием технического состояния средств механизации</w:t>
            </w:r>
          </w:p>
        </w:tc>
        <w:tc>
          <w:tcPr>
            <w:tcW w:w="3402" w:type="dxa"/>
          </w:tcPr>
          <w:p w14:paraId="1B50D992" w14:textId="77777777" w:rsidR="0038455E" w:rsidRPr="00AB5DA7" w:rsidRDefault="0038455E" w:rsidP="0038455E">
            <w:pPr>
              <w:ind w:right="57"/>
              <w:rPr>
                <w:rFonts w:ascii="Times New Roman" w:hAnsi="Times New Roman" w:cs="Times New Roman"/>
                <w:sz w:val="24"/>
                <w:szCs w:val="24"/>
              </w:rPr>
            </w:pPr>
          </w:p>
        </w:tc>
        <w:tc>
          <w:tcPr>
            <w:tcW w:w="3969" w:type="dxa"/>
          </w:tcPr>
          <w:p w14:paraId="07B76F83" w14:textId="164A58C2"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 квалификационный экзамен</w:t>
            </w:r>
          </w:p>
        </w:tc>
      </w:tr>
      <w:tr w:rsidR="0038455E" w:rsidRPr="00E165D4" w14:paraId="6A9A2B9E" w14:textId="77777777" w:rsidTr="00AB5DA7">
        <w:trPr>
          <w:trHeight w:val="1490"/>
        </w:trPr>
        <w:tc>
          <w:tcPr>
            <w:tcW w:w="2410" w:type="dxa"/>
          </w:tcPr>
          <w:p w14:paraId="60C22D45" w14:textId="1A17491D"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МДК.02.01. Технология выполнения механизированных работ в сельскохозяйственном производстве с </w:t>
            </w:r>
            <w:r w:rsidRPr="00AB5DA7">
              <w:rPr>
                <w:rFonts w:ascii="Times New Roman" w:hAnsi="Times New Roman" w:cs="Times New Roman"/>
                <w:sz w:val="24"/>
                <w:szCs w:val="24"/>
              </w:rPr>
              <w:lastRenderedPageBreak/>
              <w:t>поддержанием технического состояния средств механизации</w:t>
            </w:r>
          </w:p>
        </w:tc>
        <w:tc>
          <w:tcPr>
            <w:tcW w:w="3402" w:type="dxa"/>
          </w:tcPr>
          <w:p w14:paraId="144FACD3" w14:textId="5883F118"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lastRenderedPageBreak/>
              <w:t xml:space="preserve"> </w:t>
            </w:r>
          </w:p>
        </w:tc>
        <w:tc>
          <w:tcPr>
            <w:tcW w:w="3969" w:type="dxa"/>
          </w:tcPr>
          <w:p w14:paraId="4FA5DEB0" w14:textId="79A5188E"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3 семестр – экзамен </w:t>
            </w:r>
          </w:p>
        </w:tc>
      </w:tr>
      <w:tr w:rsidR="0038455E" w:rsidRPr="00E165D4" w14:paraId="1F5B18CC" w14:textId="77777777" w:rsidTr="00AB5DA7">
        <w:trPr>
          <w:trHeight w:val="555"/>
        </w:trPr>
        <w:tc>
          <w:tcPr>
            <w:tcW w:w="2410" w:type="dxa"/>
          </w:tcPr>
          <w:p w14:paraId="3788470F" w14:textId="7CFEC988"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lastRenderedPageBreak/>
              <w:t>УП.02. Учебная практика</w:t>
            </w:r>
          </w:p>
        </w:tc>
        <w:tc>
          <w:tcPr>
            <w:tcW w:w="3402" w:type="dxa"/>
          </w:tcPr>
          <w:p w14:paraId="021ACB31" w14:textId="1BDB301C"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 xml:space="preserve"> </w:t>
            </w:r>
          </w:p>
        </w:tc>
        <w:tc>
          <w:tcPr>
            <w:tcW w:w="3969" w:type="dxa"/>
          </w:tcPr>
          <w:p w14:paraId="4E8DDB9B" w14:textId="051B243E"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 дифференцированный зачет</w:t>
            </w:r>
          </w:p>
        </w:tc>
      </w:tr>
      <w:tr w:rsidR="004C3ED5" w:rsidRPr="00E165D4" w14:paraId="49CBE221" w14:textId="77777777" w:rsidTr="00AB5DA7">
        <w:trPr>
          <w:trHeight w:val="744"/>
        </w:trPr>
        <w:tc>
          <w:tcPr>
            <w:tcW w:w="2410" w:type="dxa"/>
          </w:tcPr>
          <w:p w14:paraId="79C44211" w14:textId="0692D3D2" w:rsidR="004C3ED5" w:rsidRPr="00AB5DA7" w:rsidRDefault="004C3ED5" w:rsidP="0038455E">
            <w:pPr>
              <w:ind w:right="57"/>
              <w:rPr>
                <w:rFonts w:ascii="Times New Roman" w:hAnsi="Times New Roman" w:cs="Times New Roman"/>
                <w:sz w:val="24"/>
                <w:szCs w:val="24"/>
              </w:rPr>
            </w:pPr>
            <w:r w:rsidRPr="00AB5DA7">
              <w:rPr>
                <w:rFonts w:ascii="Times New Roman" w:hAnsi="Times New Roman" w:cs="Times New Roman"/>
                <w:sz w:val="24"/>
                <w:szCs w:val="24"/>
              </w:rPr>
              <w:t>ПП.02. Производственная практика</w:t>
            </w:r>
          </w:p>
        </w:tc>
        <w:tc>
          <w:tcPr>
            <w:tcW w:w="3402" w:type="dxa"/>
          </w:tcPr>
          <w:p w14:paraId="792779F0" w14:textId="77777777" w:rsidR="004C3ED5" w:rsidRPr="00AB5DA7" w:rsidRDefault="004C3ED5" w:rsidP="0038455E">
            <w:pPr>
              <w:ind w:right="57"/>
              <w:rPr>
                <w:rFonts w:ascii="Times New Roman" w:hAnsi="Times New Roman" w:cs="Times New Roman"/>
                <w:sz w:val="24"/>
                <w:szCs w:val="24"/>
              </w:rPr>
            </w:pPr>
          </w:p>
        </w:tc>
        <w:tc>
          <w:tcPr>
            <w:tcW w:w="3969" w:type="dxa"/>
          </w:tcPr>
          <w:p w14:paraId="7A7DDE73" w14:textId="31ABB5E1" w:rsidR="004C3ED5" w:rsidRPr="00AB5DA7" w:rsidRDefault="004C3ED5"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 дифференцированный зачет</w:t>
            </w:r>
          </w:p>
        </w:tc>
      </w:tr>
      <w:tr w:rsidR="0038455E" w:rsidRPr="00E165D4" w14:paraId="1A569FF8" w14:textId="77777777" w:rsidTr="00AB5DA7">
        <w:trPr>
          <w:trHeight w:val="575"/>
        </w:trPr>
        <w:tc>
          <w:tcPr>
            <w:tcW w:w="2410" w:type="dxa"/>
          </w:tcPr>
          <w:p w14:paraId="2658D766" w14:textId="64F19E44"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ПМ.03. Транспортировка грузов</w:t>
            </w:r>
          </w:p>
        </w:tc>
        <w:tc>
          <w:tcPr>
            <w:tcW w:w="3402" w:type="dxa"/>
          </w:tcPr>
          <w:p w14:paraId="394C1835" w14:textId="77777777" w:rsidR="0038455E" w:rsidRPr="00AB5DA7" w:rsidRDefault="0038455E" w:rsidP="0038455E">
            <w:pPr>
              <w:ind w:right="57"/>
              <w:rPr>
                <w:rFonts w:ascii="Times New Roman" w:hAnsi="Times New Roman" w:cs="Times New Roman"/>
                <w:sz w:val="24"/>
                <w:szCs w:val="24"/>
              </w:rPr>
            </w:pPr>
          </w:p>
        </w:tc>
        <w:tc>
          <w:tcPr>
            <w:tcW w:w="3969" w:type="dxa"/>
          </w:tcPr>
          <w:p w14:paraId="374983EB" w14:textId="5FC61465"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4 семестр – квалификационный экзамен</w:t>
            </w:r>
          </w:p>
        </w:tc>
      </w:tr>
      <w:tr w:rsidR="0038455E" w:rsidRPr="00E165D4" w14:paraId="2C9049D3" w14:textId="77777777" w:rsidTr="00AB5DA7">
        <w:trPr>
          <w:trHeight w:val="575"/>
        </w:trPr>
        <w:tc>
          <w:tcPr>
            <w:tcW w:w="2410" w:type="dxa"/>
          </w:tcPr>
          <w:p w14:paraId="1EC0E6C3" w14:textId="0BC30240" w:rsidR="0038455E" w:rsidRPr="00AB5DA7" w:rsidRDefault="0038455E" w:rsidP="0038455E">
            <w:pPr>
              <w:ind w:right="57"/>
              <w:rPr>
                <w:rFonts w:ascii="Times New Roman" w:hAnsi="Times New Roman" w:cs="Times New Roman"/>
                <w:sz w:val="24"/>
                <w:szCs w:val="24"/>
              </w:rPr>
            </w:pPr>
            <w:r w:rsidRPr="00AB5DA7">
              <w:rPr>
                <w:rFonts w:ascii="Times New Roman" w:hAnsi="Times New Roman" w:cs="Times New Roman"/>
                <w:sz w:val="24"/>
                <w:szCs w:val="24"/>
              </w:rPr>
              <w:t>МДК.03.01. Теоретическая подготовка водителей автомобилей категории "С"</w:t>
            </w:r>
          </w:p>
        </w:tc>
        <w:tc>
          <w:tcPr>
            <w:tcW w:w="3402" w:type="dxa"/>
          </w:tcPr>
          <w:p w14:paraId="69618926" w14:textId="77777777" w:rsidR="0038455E" w:rsidRPr="00AB5DA7" w:rsidRDefault="0038455E" w:rsidP="0038455E">
            <w:pPr>
              <w:ind w:right="57"/>
              <w:rPr>
                <w:rFonts w:ascii="Times New Roman" w:hAnsi="Times New Roman" w:cs="Times New Roman"/>
                <w:sz w:val="24"/>
                <w:szCs w:val="24"/>
              </w:rPr>
            </w:pPr>
          </w:p>
        </w:tc>
        <w:tc>
          <w:tcPr>
            <w:tcW w:w="3969" w:type="dxa"/>
          </w:tcPr>
          <w:p w14:paraId="5DD76D7D" w14:textId="769A7AC9" w:rsidR="0038455E" w:rsidRPr="00AB5DA7" w:rsidRDefault="004C3ED5" w:rsidP="0038455E">
            <w:pPr>
              <w:ind w:right="57"/>
              <w:rPr>
                <w:rFonts w:ascii="Times New Roman" w:hAnsi="Times New Roman" w:cs="Times New Roman"/>
                <w:color w:val="FF0000"/>
                <w:sz w:val="24"/>
                <w:szCs w:val="24"/>
              </w:rPr>
            </w:pPr>
            <w:r w:rsidRPr="00AB5DA7">
              <w:rPr>
                <w:rFonts w:ascii="Times New Roman" w:hAnsi="Times New Roman" w:cs="Times New Roman"/>
                <w:color w:val="FF0000"/>
                <w:sz w:val="24"/>
                <w:szCs w:val="24"/>
              </w:rPr>
              <w:t>4</w:t>
            </w:r>
            <w:r w:rsidR="0038455E" w:rsidRPr="00AB5DA7">
              <w:rPr>
                <w:rFonts w:ascii="Times New Roman" w:hAnsi="Times New Roman" w:cs="Times New Roman"/>
                <w:color w:val="FF0000"/>
                <w:sz w:val="24"/>
                <w:szCs w:val="24"/>
              </w:rPr>
              <w:t xml:space="preserve"> семестр – </w:t>
            </w:r>
            <w:bookmarkStart w:id="6" w:name="_GoBack"/>
            <w:bookmarkEnd w:id="6"/>
            <w:r w:rsidR="0038455E" w:rsidRPr="00AB5DA7">
              <w:rPr>
                <w:rFonts w:ascii="Times New Roman" w:hAnsi="Times New Roman" w:cs="Times New Roman"/>
                <w:color w:val="FF0000"/>
                <w:sz w:val="24"/>
                <w:szCs w:val="24"/>
              </w:rPr>
              <w:t>другие формы контроля</w:t>
            </w:r>
          </w:p>
        </w:tc>
      </w:tr>
      <w:bookmarkEnd w:id="5"/>
    </w:tbl>
    <w:p w14:paraId="28983EF3" w14:textId="77777777" w:rsidR="00D5451F" w:rsidRPr="00E165D4" w:rsidRDefault="00D5451F" w:rsidP="005C1DBD">
      <w:pPr>
        <w:spacing w:after="0" w:line="240" w:lineRule="auto"/>
        <w:ind w:right="418"/>
        <w:jc w:val="both"/>
        <w:rPr>
          <w:rFonts w:ascii="Times New Roman" w:hAnsi="Times New Roman" w:cs="Times New Roman"/>
          <w:sz w:val="24"/>
        </w:rPr>
      </w:pPr>
    </w:p>
    <w:p w14:paraId="73B3A9F8" w14:textId="1443C030" w:rsidR="00A73BCF"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Для проведения промежуточной аттестации в образовательном учреждении создан фонд </w:t>
      </w:r>
      <w:r w:rsidR="00177BDE" w:rsidRPr="001A6214">
        <w:rPr>
          <w:rFonts w:ascii="Times New Roman" w:hAnsi="Times New Roman" w:cs="Times New Roman"/>
          <w:sz w:val="28"/>
          <w:szCs w:val="28"/>
        </w:rPr>
        <w:t>оценочных средств,</w:t>
      </w:r>
      <w:r w:rsidRPr="001A6214">
        <w:rPr>
          <w:rFonts w:ascii="Times New Roman" w:hAnsi="Times New Roman" w:cs="Times New Roman"/>
          <w:sz w:val="28"/>
          <w:szCs w:val="28"/>
        </w:rPr>
        <w:t xml:space="preserve"> позволяющий оценить знания, умения и освоенные обучающимися компетенции в соответствии требованиям ФГОС.</w:t>
      </w:r>
    </w:p>
    <w:p w14:paraId="179E8F9B" w14:textId="1694725A"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b/>
          <w:sz w:val="28"/>
          <w:szCs w:val="28"/>
        </w:rPr>
      </w:pPr>
      <w:r w:rsidRPr="001A6214">
        <w:rPr>
          <w:rFonts w:ascii="Times New Roman" w:eastAsia="Times New Roman,Bold" w:hAnsi="Times New Roman" w:cs="Times New Roman"/>
          <w:b/>
          <w:sz w:val="28"/>
          <w:szCs w:val="28"/>
        </w:rPr>
        <w:t>5.10.2 Формирование фондов оценочных средств для проведения госуда</w:t>
      </w:r>
      <w:r w:rsidR="00536B2F" w:rsidRPr="001A6214">
        <w:rPr>
          <w:rFonts w:ascii="Times New Roman" w:eastAsia="Times New Roman,Bold" w:hAnsi="Times New Roman" w:cs="Times New Roman"/>
          <w:b/>
          <w:sz w:val="28"/>
          <w:szCs w:val="28"/>
        </w:rPr>
        <w:t>р</w:t>
      </w:r>
      <w:r w:rsidRPr="001A6214">
        <w:rPr>
          <w:rFonts w:ascii="Times New Roman" w:eastAsia="Times New Roman,Bold" w:hAnsi="Times New Roman" w:cs="Times New Roman"/>
          <w:b/>
          <w:sz w:val="28"/>
          <w:szCs w:val="28"/>
        </w:rPr>
        <w:t xml:space="preserve">ственной итоговой аттестации </w:t>
      </w:r>
    </w:p>
    <w:p w14:paraId="3709E5BC" w14:textId="04B9A6BD"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456F4054" w14:textId="623743C4"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Государственная итоговая аттестация  проводится в форме демонстрационного экзамена.</w:t>
      </w:r>
    </w:p>
    <w:p w14:paraId="5803B599" w14:textId="6313714B"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Государственная итоговая аттестация завершается присвоением квалификации квалифицированного рабочего, служащего</w:t>
      </w:r>
      <w:r w:rsidR="00870373" w:rsidRPr="001A6214">
        <w:rPr>
          <w:rFonts w:ascii="Times New Roman" w:eastAsia="Times New Roman,Bold" w:hAnsi="Times New Roman" w:cs="Times New Roman"/>
          <w:sz w:val="28"/>
          <w:szCs w:val="28"/>
        </w:rPr>
        <w:t xml:space="preserve"> «Мастер сельскохозяйственного производства»</w:t>
      </w:r>
      <w:r w:rsidRPr="001A6214">
        <w:rPr>
          <w:rFonts w:ascii="Times New Roman" w:eastAsia="Times New Roman,Bold" w:hAnsi="Times New Roman" w:cs="Times New Roman"/>
          <w:sz w:val="28"/>
          <w:szCs w:val="28"/>
        </w:rPr>
        <w:t>.</w:t>
      </w:r>
    </w:p>
    <w:p w14:paraId="4F0C39A5" w14:textId="67FA5EF4" w:rsidR="0064237B" w:rsidRPr="001A6214" w:rsidRDefault="0064237B" w:rsidP="0064237B">
      <w:pPr>
        <w:spacing w:after="0" w:line="240" w:lineRule="auto"/>
        <w:ind w:right="-1"/>
        <w:jc w:val="both"/>
        <w:rPr>
          <w:rFonts w:ascii="Times New Roman" w:hAnsi="Times New Roman" w:cs="Times New Roman"/>
          <w:sz w:val="28"/>
          <w:szCs w:val="28"/>
        </w:rPr>
      </w:pPr>
      <w:r w:rsidRPr="001A6214">
        <w:rPr>
          <w:rFonts w:ascii="Times New Roman" w:eastAsia="Times New Roman,Bold" w:hAnsi="Times New Roman" w:cs="Times New Roman"/>
          <w:sz w:val="28"/>
          <w:szCs w:val="28"/>
        </w:rPr>
        <w:t xml:space="preserve">Для государственной итоговой аттестации в </w:t>
      </w:r>
      <w:r w:rsidRPr="001A6214">
        <w:rPr>
          <w:rFonts w:ascii="Times New Roman" w:hAnsi="Times New Roman" w:cs="Times New Roman"/>
          <w:sz w:val="28"/>
          <w:szCs w:val="28"/>
        </w:rPr>
        <w:t xml:space="preserve">КГБПОУ «Смоленский лицей профессионального образования» </w:t>
      </w:r>
      <w:r w:rsidRPr="001A6214">
        <w:rPr>
          <w:rFonts w:ascii="Times New Roman" w:eastAsia="Times New Roman,Bold" w:hAnsi="Times New Roman" w:cs="Times New Roman"/>
          <w:sz w:val="28"/>
          <w:szCs w:val="28"/>
        </w:rPr>
        <w:t>разработаны</w:t>
      </w:r>
      <w:r w:rsidR="004F1726" w:rsidRPr="001A6214">
        <w:rPr>
          <w:rFonts w:ascii="Times New Roman" w:eastAsia="Times New Roman,Bold" w:hAnsi="Times New Roman" w:cs="Times New Roman"/>
          <w:sz w:val="28"/>
          <w:szCs w:val="28"/>
        </w:rPr>
        <w:t xml:space="preserve"> </w:t>
      </w:r>
      <w:r w:rsidRPr="001A6214">
        <w:rPr>
          <w:rFonts w:ascii="Times New Roman" w:eastAsia="Times New Roman,Bold" w:hAnsi="Times New Roman" w:cs="Times New Roman"/>
          <w:sz w:val="28"/>
          <w:szCs w:val="28"/>
        </w:rPr>
        <w:t>программа государственной итоговой аттестации и фонды оценочных средств.</w:t>
      </w:r>
    </w:p>
    <w:p w14:paraId="230C52F9" w14:textId="710F2923"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Задания для демонстрационного экзамена разработаны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2AD7E0BE" w14:textId="28AB41DD"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 xml:space="preserve">Фонды примерных оценочных средств 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14:paraId="613E539C" w14:textId="6FEAE34A"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lastRenderedPageBreak/>
        <w:t xml:space="preserve">Фонды примерных оценочных средств для проведения ГИА приведены в </w:t>
      </w:r>
      <w:r w:rsidR="004F1726" w:rsidRPr="001A6214">
        <w:rPr>
          <w:rFonts w:ascii="Times New Roman" w:eastAsia="Times New Roman,Bold" w:hAnsi="Times New Roman" w:cs="Times New Roman"/>
          <w:b/>
          <w:sz w:val="28"/>
          <w:szCs w:val="28"/>
        </w:rPr>
        <w:t>П</w:t>
      </w:r>
      <w:r w:rsidRPr="001A6214">
        <w:rPr>
          <w:rFonts w:ascii="Times New Roman" w:eastAsia="Times New Roman,Bold" w:hAnsi="Times New Roman" w:cs="Times New Roman"/>
          <w:b/>
          <w:sz w:val="28"/>
          <w:szCs w:val="28"/>
        </w:rPr>
        <w:t>риложении 4.</w:t>
      </w:r>
    </w:p>
    <w:p w14:paraId="7918D03F" w14:textId="77777777" w:rsidR="0064237B" w:rsidRPr="001A6214" w:rsidRDefault="0064237B" w:rsidP="0064237B">
      <w:pPr>
        <w:autoSpaceDE w:val="0"/>
        <w:autoSpaceDN w:val="0"/>
        <w:adjustRightInd w:val="0"/>
        <w:spacing w:after="0" w:line="240" w:lineRule="auto"/>
        <w:ind w:right="-1"/>
        <w:jc w:val="both"/>
        <w:rPr>
          <w:rFonts w:ascii="Times New Roman" w:eastAsia="Times New Roman,Bold" w:hAnsi="Times New Roman" w:cs="Times New Roman"/>
          <w:sz w:val="28"/>
          <w:szCs w:val="28"/>
        </w:rPr>
      </w:pPr>
    </w:p>
    <w:p w14:paraId="66FF2D61" w14:textId="77777777" w:rsidR="00EA2EEB" w:rsidRPr="001A6214" w:rsidRDefault="00E24A97" w:rsidP="005C1DBD">
      <w:pPr>
        <w:spacing w:after="0" w:line="240" w:lineRule="auto"/>
        <w:ind w:right="-1"/>
        <w:jc w:val="center"/>
        <w:rPr>
          <w:rFonts w:ascii="Times New Roman" w:hAnsi="Times New Roman" w:cs="Times New Roman"/>
          <w:b/>
          <w:sz w:val="28"/>
          <w:szCs w:val="28"/>
        </w:rPr>
      </w:pPr>
      <w:r w:rsidRPr="001A6214">
        <w:rPr>
          <w:rFonts w:ascii="Times New Roman" w:hAnsi="Times New Roman" w:cs="Times New Roman"/>
          <w:b/>
          <w:sz w:val="28"/>
          <w:szCs w:val="28"/>
        </w:rPr>
        <w:t>6. ПРОГРАММА ФОРМИРОВАНИЯ УНИВЕРСАЛЬНЫХ УЧЕБНЫХ ДЕЙСТВИЙ</w:t>
      </w:r>
    </w:p>
    <w:p w14:paraId="667CC90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6.1.</w:t>
      </w:r>
      <w:r w:rsidRPr="001A6214">
        <w:rPr>
          <w:rFonts w:ascii="Times New Roman" w:hAnsi="Times New Roman" w:cs="Times New Roman"/>
          <w:sz w:val="28"/>
          <w:szCs w:val="28"/>
        </w:rPr>
        <w:t xml:space="preserve"> Пояснительная записка</w:t>
      </w:r>
    </w:p>
    <w:p w14:paraId="5C396690" w14:textId="1D3B20FF"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Программа формирования универсальных учебных действий при получении среднего общего образования в пределах ОП СПО (</w:t>
      </w:r>
      <w:r w:rsidR="004206C7" w:rsidRPr="001A6214">
        <w:rPr>
          <w:rFonts w:ascii="Times New Roman" w:hAnsi="Times New Roman" w:cs="Times New Roman"/>
          <w:sz w:val="28"/>
          <w:szCs w:val="28"/>
        </w:rPr>
        <w:t>ОПОП-П</w:t>
      </w:r>
      <w:r w:rsidRPr="001A6214">
        <w:rPr>
          <w:rFonts w:ascii="Times New Roman" w:hAnsi="Times New Roman" w:cs="Times New Roman"/>
          <w:sz w:val="28"/>
          <w:szCs w:val="28"/>
        </w:rPr>
        <w:t>) (далее — программа формирования УУД) составлена на основе ФГОС СОО.</w:t>
      </w:r>
    </w:p>
    <w:p w14:paraId="21208BAA" w14:textId="1AD704DE"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Программа формирования УУД направлена на</w:t>
      </w:r>
      <w:r w:rsidR="005B483A" w:rsidRPr="001A6214">
        <w:rPr>
          <w:rFonts w:ascii="Times New Roman" w:hAnsi="Times New Roman" w:cs="Times New Roman"/>
          <w:sz w:val="28"/>
          <w:szCs w:val="28"/>
        </w:rPr>
        <w:t>:</w:t>
      </w:r>
    </w:p>
    <w:p w14:paraId="789ABB11" w14:textId="2AAFFEF6"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реализацию требований к личностным и метапредметным результатам освоения ФГОС СОО в пределах ОП СПО (</w:t>
      </w:r>
      <w:r w:rsidR="004206C7" w:rsidRPr="001A6214">
        <w:rPr>
          <w:rFonts w:ascii="Times New Roman" w:hAnsi="Times New Roman" w:cs="Times New Roman"/>
          <w:sz w:val="28"/>
          <w:szCs w:val="28"/>
        </w:rPr>
        <w:t>ОПОП-П</w:t>
      </w:r>
      <w:r w:rsidRPr="001A6214">
        <w:rPr>
          <w:rFonts w:ascii="Times New Roman" w:hAnsi="Times New Roman" w:cs="Times New Roman"/>
          <w:sz w:val="28"/>
          <w:szCs w:val="28"/>
        </w:rPr>
        <w:t>);</w:t>
      </w:r>
    </w:p>
    <w:p w14:paraId="630771DC" w14:textId="3ED76666"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повышение эффективности освоения обучающимися ФГОС СОО в пределах ОП СПО (</w:t>
      </w:r>
      <w:r w:rsidR="004206C7" w:rsidRPr="001A6214">
        <w:rPr>
          <w:rFonts w:ascii="Times New Roman" w:hAnsi="Times New Roman" w:cs="Times New Roman"/>
          <w:sz w:val="28"/>
          <w:szCs w:val="28"/>
        </w:rPr>
        <w:t>ОПОП-П</w:t>
      </w:r>
      <w:r w:rsidRPr="001A6214">
        <w:rPr>
          <w:rFonts w:ascii="Times New Roman" w:hAnsi="Times New Roman" w:cs="Times New Roman"/>
          <w:sz w:val="28"/>
          <w:szCs w:val="28"/>
        </w:rPr>
        <w:t>);</w:t>
      </w:r>
    </w:p>
    <w:p w14:paraId="2FA7FA5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-формирование у обучающихся системных представле</w:t>
      </w:r>
      <w:r w:rsidR="009C5B38" w:rsidRPr="001A6214">
        <w:rPr>
          <w:rFonts w:ascii="Times New Roman" w:hAnsi="Times New Roman" w:cs="Times New Roman"/>
          <w:sz w:val="28"/>
          <w:szCs w:val="28"/>
        </w:rPr>
        <w:t>ний и опыта применения методов,</w:t>
      </w:r>
      <w:r w:rsidRPr="001A6214">
        <w:rPr>
          <w:rFonts w:ascii="Times New Roman" w:hAnsi="Times New Roman" w:cs="Times New Roman"/>
          <w:sz w:val="28"/>
          <w:szCs w:val="28"/>
        </w:rPr>
        <w:t>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A3B80E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Цель программы формирования УУД</w:t>
      </w:r>
      <w:r w:rsidRPr="001A6214">
        <w:rPr>
          <w:rFonts w:ascii="Times New Roman" w:hAnsi="Times New Roman" w:cs="Times New Roman"/>
          <w:sz w:val="28"/>
          <w:szCs w:val="28"/>
        </w:rPr>
        <w:t xml:space="preserve"> –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w:t>
      </w:r>
    </w:p>
    <w:p w14:paraId="37CDA2BF" w14:textId="77777777" w:rsidR="00EA2EEB" w:rsidRPr="001A6214" w:rsidRDefault="00EA2EEB" w:rsidP="005C1DBD">
      <w:pPr>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Задачи программы формирования УУД:</w:t>
      </w:r>
    </w:p>
    <w:p w14:paraId="66E9380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-организация взаимодействия педагогов и обучающихся по формированию и развитию универсальных учебных действий;</w:t>
      </w:r>
    </w:p>
    <w:p w14:paraId="1C1738B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дисциплин;</w:t>
      </w:r>
    </w:p>
    <w:p w14:paraId="41E6911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-включение развивающих задач как в урочную, так и внеурочную деятельность обучающихся.</w:t>
      </w:r>
    </w:p>
    <w:p w14:paraId="45597221" w14:textId="77777777" w:rsidR="00EA2EEB" w:rsidRPr="001A6214" w:rsidRDefault="00EA2EEB" w:rsidP="005C1DBD">
      <w:pPr>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Программа формирования УУД обеспечивает:</w:t>
      </w:r>
    </w:p>
    <w:p w14:paraId="137C341B" w14:textId="77777777" w:rsidR="009C5B38"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-развитие у обучающихся способности к самопознанию, саморазвитию и самоопределению;</w:t>
      </w:r>
    </w:p>
    <w:p w14:paraId="1EE7BAAA" w14:textId="63D34A7E"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-формирование личностных ценностно</w:t>
      </w:r>
      <w:r w:rsidR="005B483A" w:rsidRPr="001A6214">
        <w:rPr>
          <w:rFonts w:ascii="Times New Roman" w:hAnsi="Times New Roman" w:cs="Times New Roman"/>
          <w:sz w:val="28"/>
          <w:szCs w:val="28"/>
        </w:rPr>
        <w:t xml:space="preserve"> - </w:t>
      </w:r>
      <w:r w:rsidRPr="001A6214">
        <w:rPr>
          <w:rFonts w:ascii="Times New Roman" w:hAnsi="Times New Roman" w:cs="Times New Roman"/>
          <w:sz w:val="28"/>
          <w:szCs w:val="28"/>
        </w:rPr>
        <w:t>смысловых ориентиров и установок, системы значимых социальных и межличностных отношений, личностных, регулятивных, познавательных, коммуникативных УУД, способности их использования в учебной, познавательной и социальной практике;</w:t>
      </w:r>
    </w:p>
    <w:p w14:paraId="3AF0D0D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4388B41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-решение задач общекультурного, личностного и познавательного развития обучающихся;</w:t>
      </w:r>
    </w:p>
    <w:p w14:paraId="6E713349"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-повышение эффективности усвоения обучающимися знаний и учебных действий,</w:t>
      </w:r>
    </w:p>
    <w:p w14:paraId="07C9776D"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-формирование компетентностей в предметных областях, навыков учебно-исследовательской, проектной и социальной деятельности;</w:t>
      </w:r>
    </w:p>
    <w:p w14:paraId="56F7467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67575A6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научно-практические конференции, олимпиады и др.), возможность получения практико-ориентированного результата;</w:t>
      </w:r>
    </w:p>
    <w:p w14:paraId="1D35434C"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-обеспечение практической значимости проводимых исследований и выполняемых индивидуальных проектов;</w:t>
      </w:r>
    </w:p>
    <w:p w14:paraId="1F636E7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-возможность практического использования приобретенных коммуникативных навыков, навыков целеполагания, планирования и самоконтроля, в том числе в будущей профессиональной деятельности;</w:t>
      </w:r>
    </w:p>
    <w:p w14:paraId="4491730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-подготовка к осознанному выбору дальнейшего образования или профессиональной деятельности.</w:t>
      </w:r>
    </w:p>
    <w:p w14:paraId="1AF64B9A" w14:textId="77777777" w:rsidR="00EA2EEB" w:rsidRPr="001A6214" w:rsidRDefault="00EA2EEB" w:rsidP="005C1DBD">
      <w:pPr>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6.2. 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p>
    <w:p w14:paraId="75BF230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Понятие «универсальные учебные действия (УУД)»</w:t>
      </w:r>
      <w:r w:rsidRPr="001A6214">
        <w:rPr>
          <w:rFonts w:ascii="Times New Roman" w:hAnsi="Times New Roman" w:cs="Times New Roman"/>
          <w:sz w:val="28"/>
          <w:szCs w:val="28"/>
        </w:rPr>
        <w:t xml:space="preserve"> 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 [</w:t>
      </w:r>
      <w:r w:rsidRPr="001A6214">
        <w:rPr>
          <w:rFonts w:ascii="Times New Roman" w:hAnsi="Times New Roman" w:cs="Times New Roman"/>
          <w:i/>
          <w:sz w:val="28"/>
          <w:szCs w:val="28"/>
        </w:rPr>
        <w:t>Горленко Н. М., Запятая О. В., Лебединцев В. Б., Ушева Т. Ф. Структура универсальных учебных действий и условия их формирования// Народное образование, №4, 2012с. 153]</w:t>
      </w:r>
      <w:r w:rsidRPr="001A6214">
        <w:rPr>
          <w:rFonts w:ascii="Times New Roman" w:hAnsi="Times New Roman" w:cs="Times New Roman"/>
          <w:sz w:val="28"/>
          <w:szCs w:val="28"/>
        </w:rPr>
        <w:t>.</w:t>
      </w:r>
    </w:p>
    <w:p w14:paraId="40B03D8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w:t>
      </w:r>
      <w:r w:rsidRPr="001A6214">
        <w:rPr>
          <w:rFonts w:ascii="Times New Roman" w:hAnsi="Times New Roman" w:cs="Times New Roman"/>
          <w:sz w:val="28"/>
          <w:szCs w:val="28"/>
        </w:rPr>
        <w:lastRenderedPageBreak/>
        <w:t>компетенций, образа мира и ценностно-смысловых оснований личностного морального выбора.</w:t>
      </w:r>
    </w:p>
    <w:p w14:paraId="443455E7"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14:paraId="26D0692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Личностные результаты</w:t>
      </w:r>
      <w:r w:rsidRPr="001A6214">
        <w:rPr>
          <w:rFonts w:ascii="Times New Roman" w:hAnsi="Times New Roman" w:cs="Times New Roman"/>
          <w:sz w:val="28"/>
          <w:szCs w:val="28"/>
        </w:rPr>
        <w:t xml:space="preserve"> отражают:</w:t>
      </w:r>
    </w:p>
    <w:p w14:paraId="245F5FD4" w14:textId="77777777" w:rsidR="009C5B38"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79EC0D3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6FC523C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3) готовность к служению Отечеству, его защите;</w:t>
      </w:r>
    </w:p>
    <w:p w14:paraId="78FB10F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52C6B510"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2C1CFED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6F69DB71" w14:textId="77777777" w:rsidR="00FB76D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4B146D9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8) нравственное сознание и поведение на основе усвоения общечеловеческих ценностей;</w:t>
      </w:r>
    </w:p>
    <w:p w14:paraId="4093B70D" w14:textId="01DA7F48"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9) готовность и способность к образованию, в том числе самообразованию, на протяжении</w:t>
      </w:r>
      <w:r w:rsidR="003F0603" w:rsidRPr="001A6214">
        <w:rPr>
          <w:rFonts w:ascii="Times New Roman" w:hAnsi="Times New Roman" w:cs="Times New Roman"/>
          <w:sz w:val="28"/>
          <w:szCs w:val="28"/>
        </w:rPr>
        <w:t xml:space="preserve"> </w:t>
      </w:r>
      <w:r w:rsidRPr="001A6214">
        <w:rPr>
          <w:rFonts w:ascii="Times New Roman" w:hAnsi="Times New Roman" w:cs="Times New Roman"/>
          <w:sz w:val="28"/>
          <w:szCs w:val="28"/>
        </w:rPr>
        <w:t>всей жизни; сознательное отношение к непрерывному образованию как условию успешной профессиональной и общественной деятельности;</w:t>
      </w:r>
    </w:p>
    <w:p w14:paraId="7DE257B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10) эстетическое отношение к миру, включая эстетику быта, научного и технического творчества, спорта, общественных отношений;</w:t>
      </w:r>
    </w:p>
    <w:p w14:paraId="7B2D6577" w14:textId="72EE4B25"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11) принятие и реализацию ценностей здорового и безопасного образа жизни, потребности</w:t>
      </w:r>
      <w:r w:rsidR="003F0603" w:rsidRPr="001A6214">
        <w:rPr>
          <w:rFonts w:ascii="Times New Roman" w:hAnsi="Times New Roman" w:cs="Times New Roman"/>
          <w:sz w:val="28"/>
          <w:szCs w:val="28"/>
        </w:rPr>
        <w:t xml:space="preserve"> </w:t>
      </w:r>
      <w:r w:rsidRPr="001A6214">
        <w:rPr>
          <w:rFonts w:ascii="Times New Roman" w:hAnsi="Times New Roman" w:cs="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79A8D07"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1F2116B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5370534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17378F8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15) ответственное отношение к созданию семьи на основе</w:t>
      </w:r>
      <w:r w:rsidR="009C5B38" w:rsidRPr="001A6214">
        <w:rPr>
          <w:rFonts w:ascii="Times New Roman" w:hAnsi="Times New Roman" w:cs="Times New Roman"/>
          <w:sz w:val="28"/>
          <w:szCs w:val="28"/>
        </w:rPr>
        <w:t xml:space="preserve"> осознанного принятия ценностей </w:t>
      </w:r>
      <w:r w:rsidRPr="001A6214">
        <w:rPr>
          <w:rFonts w:ascii="Times New Roman" w:hAnsi="Times New Roman" w:cs="Times New Roman"/>
          <w:sz w:val="28"/>
          <w:szCs w:val="28"/>
        </w:rPr>
        <w:t>семейной жизни.</w:t>
      </w:r>
    </w:p>
    <w:p w14:paraId="498910F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Метапредметные результаты</w:t>
      </w:r>
      <w:r w:rsidRPr="001A6214">
        <w:rPr>
          <w:rFonts w:ascii="Times New Roman" w:hAnsi="Times New Roman" w:cs="Times New Roman"/>
          <w:sz w:val="28"/>
          <w:szCs w:val="28"/>
        </w:rPr>
        <w:t xml:space="preserve"> отражают:</w:t>
      </w:r>
    </w:p>
    <w:p w14:paraId="2A5DC4E7"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 умение самостоятельно определять цели деятельности и составлять планы деятельности;</w:t>
      </w:r>
    </w:p>
    <w:p w14:paraId="4011A6E6" w14:textId="514F49DD"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самостоятельно осуществлять, контролировать и корректировать деятельность; использовать все</w:t>
      </w:r>
      <w:r w:rsidR="003F0603" w:rsidRPr="001A6214">
        <w:rPr>
          <w:rFonts w:ascii="Times New Roman" w:hAnsi="Times New Roman" w:cs="Times New Roman"/>
          <w:sz w:val="28"/>
          <w:szCs w:val="28"/>
        </w:rPr>
        <w:t xml:space="preserve"> </w:t>
      </w:r>
      <w:r w:rsidRPr="001A6214">
        <w:rPr>
          <w:rFonts w:ascii="Times New Roman" w:hAnsi="Times New Roman" w:cs="Times New Roman"/>
          <w:sz w:val="28"/>
          <w:szCs w:val="28"/>
        </w:rPr>
        <w:t>возможные ресурсы для достижения поставленных целей и реализации планов деятельности; выбирать успешные стратегии в различных ситуациях;</w:t>
      </w:r>
    </w:p>
    <w:p w14:paraId="003CA35E" w14:textId="77777777" w:rsidR="009C5B38"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31541083" w14:textId="77777777" w:rsidR="00C00E2E"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10A306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7EEEE9B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5) умение использовать средства информационных </w:t>
      </w:r>
      <w:r w:rsidR="009C5B38" w:rsidRPr="001A6214">
        <w:rPr>
          <w:rFonts w:ascii="Times New Roman" w:hAnsi="Times New Roman" w:cs="Times New Roman"/>
          <w:sz w:val="28"/>
          <w:szCs w:val="28"/>
        </w:rPr>
        <w:t xml:space="preserve">и коммуникационных технологий в </w:t>
      </w:r>
      <w:r w:rsidRPr="001A6214">
        <w:rPr>
          <w:rFonts w:ascii="Times New Roman" w:hAnsi="Times New Roman" w:cs="Times New Roman"/>
          <w:sz w:val="28"/>
          <w:szCs w:val="28"/>
        </w:rPr>
        <w:t>решении когнитивных, коммуникативных и организационных задач с</w:t>
      </w:r>
      <w:r w:rsidR="009C5B38" w:rsidRPr="001A6214">
        <w:rPr>
          <w:rFonts w:ascii="Times New Roman" w:hAnsi="Times New Roman" w:cs="Times New Roman"/>
          <w:sz w:val="28"/>
          <w:szCs w:val="28"/>
        </w:rPr>
        <w:t xml:space="preserve"> соблюдением требований </w:t>
      </w:r>
      <w:r w:rsidRPr="001A6214">
        <w:rPr>
          <w:rFonts w:ascii="Times New Roman" w:hAnsi="Times New Roman" w:cs="Times New Roman"/>
          <w:sz w:val="28"/>
          <w:szCs w:val="28"/>
        </w:rPr>
        <w:t>эргономики, техники безопасности, гигиены, ресурсосбережения, правовых и этических норм, норм информационной безопасности;</w:t>
      </w:r>
    </w:p>
    <w:p w14:paraId="2E8890E2"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6) умение определять назначение и функции различных социальных институтов;</w:t>
      </w:r>
    </w:p>
    <w:p w14:paraId="482B0219"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7) умение самостоятельно оценивать и принимать решения, определяющие стратегию поведения, с учетом гражданских и нравственных ценностей;</w:t>
      </w:r>
    </w:p>
    <w:p w14:paraId="34FC4450"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8) владение языковыми средствами - умение ясно, логично и точно излагать свою точку зрения, использовать адекватные языковые средства;</w:t>
      </w:r>
    </w:p>
    <w:p w14:paraId="4CD572A0" w14:textId="77777777" w:rsidR="00FB76D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9) владение навыками познавательной рефлексии как о</w:t>
      </w:r>
      <w:r w:rsidR="009C5B38" w:rsidRPr="001A6214">
        <w:rPr>
          <w:rFonts w:ascii="Times New Roman" w:hAnsi="Times New Roman" w:cs="Times New Roman"/>
          <w:sz w:val="28"/>
          <w:szCs w:val="28"/>
        </w:rPr>
        <w:t xml:space="preserve">сознания совершаемых действий и </w:t>
      </w:r>
      <w:r w:rsidRPr="001A6214">
        <w:rPr>
          <w:rFonts w:ascii="Times New Roman" w:hAnsi="Times New Roman" w:cs="Times New Roman"/>
          <w:sz w:val="28"/>
          <w:szCs w:val="28"/>
        </w:rPr>
        <w:t>мыслительных процессов, их результатов и оснований, границ своего знания и незнания, новых познавательных задач и средств их достижения.</w:t>
      </w:r>
    </w:p>
    <w:p w14:paraId="339B3B7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i/>
          <w:sz w:val="28"/>
          <w:szCs w:val="28"/>
        </w:rPr>
        <w:t>К функциям универсальных учебных действий</w:t>
      </w:r>
      <w:r w:rsidRPr="001A6214">
        <w:rPr>
          <w:rFonts w:ascii="Times New Roman" w:hAnsi="Times New Roman" w:cs="Times New Roman"/>
          <w:sz w:val="28"/>
          <w:szCs w:val="28"/>
        </w:rPr>
        <w:t xml:space="preserve"> относятся:</w:t>
      </w:r>
    </w:p>
    <w:p w14:paraId="654622A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4EACE86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14:paraId="5A5D12B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-обеспечение успешного усвоения знаний, умений и навыков и формирование компетентностей в любой предметной области.</w:t>
      </w:r>
    </w:p>
    <w:p w14:paraId="3FA4832C"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Овладение обучающимися универсальными учебными де</w:t>
      </w:r>
      <w:r w:rsidR="009C5B38" w:rsidRPr="001A6214">
        <w:rPr>
          <w:rFonts w:ascii="Times New Roman" w:hAnsi="Times New Roman" w:cs="Times New Roman"/>
          <w:sz w:val="28"/>
          <w:szCs w:val="28"/>
        </w:rPr>
        <w:t xml:space="preserve">йствиями происходит в контексте </w:t>
      </w:r>
      <w:r w:rsidRPr="001A6214">
        <w:rPr>
          <w:rFonts w:ascii="Times New Roman" w:hAnsi="Times New Roman" w:cs="Times New Roman"/>
          <w:sz w:val="28"/>
          <w:szCs w:val="28"/>
        </w:rPr>
        <w:t>разных учебных предметов и, в конце концов,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14:paraId="254916C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Выделяется 4 вида универсальных учебных действий:</w:t>
      </w:r>
    </w:p>
    <w:p w14:paraId="7FFB004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 личностные;</w:t>
      </w:r>
    </w:p>
    <w:p w14:paraId="5B46313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2) регулятивные;</w:t>
      </w:r>
    </w:p>
    <w:p w14:paraId="2EDA858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3) познавательные;</w:t>
      </w:r>
    </w:p>
    <w:p w14:paraId="1040C277"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4)</w:t>
      </w:r>
      <w:r w:rsidR="00E72780" w:rsidRPr="001A6214">
        <w:rPr>
          <w:rFonts w:ascii="Times New Roman" w:hAnsi="Times New Roman" w:cs="Times New Roman"/>
          <w:sz w:val="28"/>
          <w:szCs w:val="28"/>
        </w:rPr>
        <w:t xml:space="preserve"> </w:t>
      </w:r>
      <w:r w:rsidRPr="001A6214">
        <w:rPr>
          <w:rFonts w:ascii="Times New Roman" w:hAnsi="Times New Roman" w:cs="Times New Roman"/>
          <w:sz w:val="28"/>
          <w:szCs w:val="28"/>
        </w:rPr>
        <w:t>коммуникативные.</w:t>
      </w:r>
    </w:p>
    <w:p w14:paraId="1F711AD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Личностные УУД</w:t>
      </w:r>
      <w:r w:rsidRPr="001A6214">
        <w:rPr>
          <w:rFonts w:ascii="Times New Roman" w:hAnsi="Times New Roman" w:cs="Times New Roman"/>
          <w:sz w:val="28"/>
          <w:szCs w:val="28"/>
        </w:rPr>
        <w:t xml:space="preserve"> 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и направлены на достижение личностных результатов, определенных ФГОС СОО.</w:t>
      </w:r>
    </w:p>
    <w:p w14:paraId="511F41C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На достижение метапредметных результатов направлены резулятивные, познавательные и коммуникативные УУД.</w:t>
      </w:r>
    </w:p>
    <w:p w14:paraId="372B7EC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Регулятивные УУД</w:t>
      </w:r>
      <w:r w:rsidRPr="001A6214">
        <w:rPr>
          <w:rFonts w:ascii="Times New Roman" w:hAnsi="Times New Roman" w:cs="Times New Roman"/>
          <w:sz w:val="28"/>
          <w:szCs w:val="28"/>
        </w:rPr>
        <w:t xml:space="preserve"> обеспечивают обучающимся организацию их учебной деятельности. К ним относятся:</w:t>
      </w:r>
    </w:p>
    <w:p w14:paraId="1AAB926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целеполагани</w:t>
      </w:r>
      <w:r w:rsidRPr="001A6214">
        <w:rPr>
          <w:rFonts w:ascii="Times New Roman" w:hAnsi="Times New Roman" w:cs="Times New Roman"/>
          <w:sz w:val="28"/>
          <w:szCs w:val="28"/>
        </w:rPr>
        <w:t>е как постановка учебной задачи на основе соотнесения того, что уже известно и усвоено обучающимся, так и того, что еще неизвестно;</w:t>
      </w:r>
    </w:p>
    <w:p w14:paraId="431D3C49"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 xml:space="preserve">планирование </w:t>
      </w:r>
      <w:r w:rsidRPr="001A6214">
        <w:rPr>
          <w:rFonts w:ascii="Times New Roman" w:hAnsi="Times New Roman" w:cs="Times New Roman"/>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14:paraId="539E8A72" w14:textId="77777777" w:rsidR="009C5B38"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 xml:space="preserve">прогнозирование </w:t>
      </w:r>
      <w:r w:rsidRPr="001A6214">
        <w:rPr>
          <w:rFonts w:ascii="Times New Roman" w:hAnsi="Times New Roman" w:cs="Times New Roman"/>
          <w:sz w:val="28"/>
          <w:szCs w:val="28"/>
        </w:rPr>
        <w:t>— предвосхищение результата и уровня усвоения знаний, его временных характеристик;</w:t>
      </w:r>
    </w:p>
    <w:p w14:paraId="04320DA9" w14:textId="77777777" w:rsidR="00C00E2E"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 xml:space="preserve">контроль </w:t>
      </w:r>
      <w:r w:rsidRPr="001A6214">
        <w:rPr>
          <w:rFonts w:ascii="Times New Roman" w:hAnsi="Times New Roman" w:cs="Times New Roman"/>
          <w:sz w:val="28"/>
          <w:szCs w:val="28"/>
        </w:rPr>
        <w:t>в форме сличения способа действия и его результата с заданным эталоном с целью обнаружения отклонений и отличий от эталона;</w:t>
      </w:r>
    </w:p>
    <w:p w14:paraId="0F42C27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i/>
          <w:sz w:val="28"/>
          <w:szCs w:val="28"/>
        </w:rPr>
        <w:t>-коррекция</w:t>
      </w:r>
      <w:r w:rsidRPr="001A6214">
        <w:rPr>
          <w:rFonts w:ascii="Times New Roman" w:hAnsi="Times New Roman" w:cs="Times New Roman"/>
          <w:sz w:val="28"/>
          <w:szCs w:val="28"/>
        </w:rPr>
        <w:t xml:space="preserve"> — внесение необходимых дополнений и корректив в план и способ действия в случае расхождения эталона, реального действия и его результата;</w:t>
      </w:r>
    </w:p>
    <w:p w14:paraId="0F2C3B29"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i/>
          <w:sz w:val="28"/>
          <w:szCs w:val="28"/>
        </w:rPr>
        <w:t>-оценка</w:t>
      </w:r>
      <w:r w:rsidRPr="001A6214">
        <w:rPr>
          <w:rFonts w:ascii="Times New Roman" w:hAnsi="Times New Roman" w:cs="Times New Roman"/>
          <w:sz w:val="28"/>
          <w:szCs w:val="28"/>
        </w:rPr>
        <w:t xml:space="preserve"> — выделение и осознание обучающимся того, что уже усвоено и что еще нужно усвоить, осознание качества и уровня усвоения;</w:t>
      </w:r>
    </w:p>
    <w:p w14:paraId="2EE6502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w:t>
      </w:r>
      <w:r w:rsidRPr="001A6214">
        <w:rPr>
          <w:rFonts w:ascii="Times New Roman" w:hAnsi="Times New Roman" w:cs="Times New Roman"/>
          <w:i/>
          <w:sz w:val="28"/>
          <w:szCs w:val="28"/>
        </w:rPr>
        <w:t xml:space="preserve">саморегуляция </w:t>
      </w:r>
      <w:r w:rsidRPr="001A6214">
        <w:rPr>
          <w:rFonts w:ascii="Times New Roman" w:hAnsi="Times New Roman" w:cs="Times New Roman"/>
          <w:sz w:val="28"/>
          <w:szCs w:val="28"/>
        </w:rPr>
        <w:t>как способность к мобилизации сил и энергии, к волевому усилию (к выбору в ситуации мотивационного конфликта) и к преодолению препятствий[8, с.10].</w:t>
      </w:r>
    </w:p>
    <w:p w14:paraId="549D2A0D"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Познавательные УУД</w:t>
      </w:r>
      <w:r w:rsidRPr="001A6214">
        <w:rPr>
          <w:rFonts w:ascii="Times New Roman" w:hAnsi="Times New Roman" w:cs="Times New Roman"/>
          <w:sz w:val="28"/>
          <w:szCs w:val="28"/>
        </w:rPr>
        <w:t xml:space="preserve"> включают:</w:t>
      </w:r>
    </w:p>
    <w:p w14:paraId="2C631EAC"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i/>
          <w:sz w:val="28"/>
          <w:szCs w:val="28"/>
          <w:u w:val="single"/>
        </w:rPr>
        <w:t>общеучебные универсальные действия</w:t>
      </w:r>
      <w:r w:rsidRPr="001A6214">
        <w:rPr>
          <w:rFonts w:ascii="Times New Roman" w:hAnsi="Times New Roman" w:cs="Times New Roman"/>
          <w:sz w:val="28"/>
          <w:szCs w:val="28"/>
        </w:rPr>
        <w:t>:</w:t>
      </w:r>
    </w:p>
    <w:p w14:paraId="719C802D"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-самостоятельное выделение и формулирование познавательной цели; </w:t>
      </w:r>
    </w:p>
    <w:p w14:paraId="1BEE3A6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14:paraId="1D44600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-структурирование знаний;</w:t>
      </w:r>
    </w:p>
    <w:p w14:paraId="6324029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14:paraId="77846133"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14:paraId="2C91D585" w14:textId="77777777" w:rsidR="00FB76D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рефлексия</w:t>
      </w:r>
      <w:r w:rsidRPr="001A6214">
        <w:rPr>
          <w:rFonts w:ascii="Times New Roman" w:hAnsi="Times New Roman" w:cs="Times New Roman"/>
          <w:sz w:val="28"/>
          <w:szCs w:val="28"/>
        </w:rPr>
        <w:t xml:space="preserve"> способов и условий действия, контроль и оценка процесса и результатов деятельности;</w:t>
      </w:r>
    </w:p>
    <w:p w14:paraId="71B909A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62B56B85"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64EAAB59"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 символические).</w:t>
      </w:r>
    </w:p>
    <w:p w14:paraId="19BC73F7" w14:textId="77777777" w:rsidR="00EA2EEB" w:rsidRPr="001A6214" w:rsidRDefault="00EA2EEB" w:rsidP="005C1DBD">
      <w:pPr>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Логические универсальные действия:</w:t>
      </w:r>
    </w:p>
    <w:p w14:paraId="6DB97D28"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-анализ объектов с целью выделения признаков (существенных, и несущественных);</w:t>
      </w:r>
    </w:p>
    <w:p w14:paraId="00034AB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14:paraId="1956FB0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-выбор оснований и критериев для сравнения, классификации объектов;</w:t>
      </w:r>
    </w:p>
    <w:p w14:paraId="38E8B7C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-установление причинно-следственных связей;</w:t>
      </w:r>
    </w:p>
    <w:p w14:paraId="52DFF1A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-построение логической цепи рассуждений, выдвижение гипотез и их обоснование, доказательство;</w:t>
      </w:r>
    </w:p>
    <w:p w14:paraId="7445677B" w14:textId="77777777" w:rsidR="00EA2EEB" w:rsidRPr="001A6214" w:rsidRDefault="00A16F5E" w:rsidP="005C1DBD">
      <w:pPr>
        <w:autoSpaceDE w:val="0"/>
        <w:autoSpaceDN w:val="0"/>
        <w:adjustRightInd w:val="0"/>
        <w:spacing w:after="0" w:line="240" w:lineRule="auto"/>
        <w:ind w:right="-1"/>
        <w:jc w:val="both"/>
        <w:rPr>
          <w:rFonts w:ascii="Times New Roman" w:hAnsi="Times New Roman" w:cs="Times New Roman"/>
          <w:iCs/>
          <w:sz w:val="28"/>
          <w:szCs w:val="28"/>
        </w:rPr>
      </w:pPr>
      <w:r w:rsidRPr="001A6214">
        <w:rPr>
          <w:rFonts w:ascii="Times New Roman" w:hAnsi="Times New Roman" w:cs="Times New Roman"/>
          <w:iCs/>
          <w:sz w:val="28"/>
          <w:szCs w:val="28"/>
        </w:rPr>
        <w:t>-</w:t>
      </w:r>
      <w:r w:rsidR="00EA2EEB" w:rsidRPr="001A6214">
        <w:rPr>
          <w:rFonts w:ascii="Times New Roman" w:hAnsi="Times New Roman" w:cs="Times New Roman"/>
          <w:iCs/>
          <w:sz w:val="28"/>
          <w:szCs w:val="28"/>
        </w:rPr>
        <w:t>постановка и самостоятельное создание способов решения проблем творческого и поискового характера</w:t>
      </w:r>
    </w:p>
    <w:p w14:paraId="259FCA2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-формулирование проблемы.</w:t>
      </w:r>
    </w:p>
    <w:p w14:paraId="7E1B065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eastAsia="Times New Roman,Bold" w:hAnsi="Times New Roman" w:cs="Times New Roman"/>
          <w:b/>
          <w:bCs/>
          <w:sz w:val="28"/>
          <w:szCs w:val="28"/>
        </w:rPr>
        <w:t xml:space="preserve">Коммуникативные УУД </w:t>
      </w:r>
      <w:r w:rsidRPr="001A6214">
        <w:rPr>
          <w:rFonts w:ascii="Times New Roman" w:hAnsi="Times New Roman" w:cs="Times New Roman"/>
          <w:sz w:val="28"/>
          <w:szCs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6DD039EF" w14:textId="77777777" w:rsidR="00EA2EEB" w:rsidRPr="001A6214" w:rsidRDefault="00EA2EEB" w:rsidP="005C1DBD">
      <w:pPr>
        <w:autoSpaceDE w:val="0"/>
        <w:autoSpaceDN w:val="0"/>
        <w:adjustRightInd w:val="0"/>
        <w:spacing w:after="0" w:line="240" w:lineRule="auto"/>
        <w:ind w:right="-1"/>
        <w:rPr>
          <w:rFonts w:ascii="Times New Roman" w:hAnsi="Times New Roman" w:cs="Times New Roman"/>
          <w:sz w:val="28"/>
          <w:szCs w:val="28"/>
        </w:rPr>
      </w:pPr>
      <w:r w:rsidRPr="001A6214">
        <w:rPr>
          <w:rFonts w:ascii="Times New Roman" w:hAnsi="Times New Roman" w:cs="Times New Roman"/>
          <w:sz w:val="28"/>
          <w:szCs w:val="28"/>
        </w:rPr>
        <w:t>К ним относятся:</w:t>
      </w:r>
    </w:p>
    <w:p w14:paraId="684B745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-планирование учебного сотрудничества с учителем и сверстниками — определение цели, функций участников, способов взаимодействия;</w:t>
      </w:r>
    </w:p>
    <w:p w14:paraId="31BB2AD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-постановка вопросов — инициативное сотрудничество в поиске и сборе информации;</w:t>
      </w:r>
    </w:p>
    <w:p w14:paraId="7466350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100DCBC7" w14:textId="77777777" w:rsidR="009C5B38"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-управление поведением партнёра — контроль, коррекция, оценка его действий;</w:t>
      </w:r>
    </w:p>
    <w:p w14:paraId="7C4F509B"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09D436CF"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Развитие системы универсальных учебных действий осуществляется в рамках нормативно-возрастного развития личностной и познавательной сфер обучающегося.</w:t>
      </w:r>
    </w:p>
    <w:p w14:paraId="2D47574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Так как ведущей деятельностью обучающегося колледжа является учебно-профессиональная деятельность, связанная с личностным самоопределением, то самоопределение требует необходимость формирования высокого уровня регулятивных действий: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коррекции и оценки.</w:t>
      </w:r>
    </w:p>
    <w:p w14:paraId="24EBFB7D" w14:textId="77777777" w:rsidR="00FB76D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Критериями сформированности саморегуляции как универсального учебного действия для обучающихся должны стать: инициация и планирование целей, последовательности задач этапов достижения целей на основе внутреннего плана действий; выстраивание приоритетов целей с учетом принятых ценностей и жизненных планов; самостоятельная реализация, контроль и коррекция учебной и познавательной деятельности на основе предварительного планирования; умение управлять временем и регулировать деятельность в соответствии с разработанным планом; рефлексивность самоуправления; умение использовать ресурсные возможности для достижения целей; поленезависимость самоуправления, способност</w:t>
      </w:r>
      <w:r w:rsidR="00A73BCF" w:rsidRPr="001A6214">
        <w:rPr>
          <w:rFonts w:ascii="Times New Roman" w:hAnsi="Times New Roman" w:cs="Times New Roman"/>
          <w:sz w:val="28"/>
          <w:szCs w:val="28"/>
        </w:rPr>
        <w:t>ь противостоять внешним помехам</w:t>
      </w:r>
    </w:p>
    <w:p w14:paraId="0C1BA2D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деятельности; осознание используемых стратегий совладания и выбор конструктивных стратегий.</w:t>
      </w:r>
    </w:p>
    <w:p w14:paraId="1B42969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Развитие регулятивных УУД характерно для исследовательской и проектной деятельности, которой придается большое значение на этапе освоения ФГОС среднего общего образования.</w:t>
      </w:r>
    </w:p>
    <w:p w14:paraId="649867E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Овладение обучающимися универсальными учебными действиями происходит в контексте учебных предметов. </w:t>
      </w:r>
      <w:r w:rsidRPr="001A6214">
        <w:rPr>
          <w:rFonts w:ascii="Times New Roman" w:hAnsi="Times New Roman" w:cs="Times New Roman"/>
          <w:bCs/>
          <w:i/>
          <w:iCs/>
          <w:sz w:val="28"/>
          <w:szCs w:val="28"/>
        </w:rPr>
        <w:t>Требования к развитию универсальных учебных действий находят отражение в планируемых результатах освоения программ учебных дисциплин</w:t>
      </w:r>
      <w:r w:rsidRPr="001A6214">
        <w:rPr>
          <w:rFonts w:ascii="Times New Roman" w:hAnsi="Times New Roman" w:cs="Times New Roman"/>
          <w:i/>
          <w:sz w:val="28"/>
          <w:szCs w:val="28"/>
        </w:rPr>
        <w:t xml:space="preserve">. </w:t>
      </w:r>
      <w:r w:rsidRPr="001A6214">
        <w:rPr>
          <w:rFonts w:ascii="Times New Roman" w:hAnsi="Times New Roman" w:cs="Times New Roman"/>
          <w:sz w:val="28"/>
          <w:szCs w:val="28"/>
        </w:rPr>
        <w:t xml:space="preserve">Каждая учебная дисциплина в зависимости от ее содержания и способов организации </w:t>
      </w:r>
      <w:r w:rsidRPr="001A6214">
        <w:rPr>
          <w:rFonts w:ascii="Times New Roman" w:hAnsi="Times New Roman" w:cs="Times New Roman"/>
          <w:sz w:val="28"/>
          <w:szCs w:val="28"/>
        </w:rPr>
        <w:lastRenderedPageBreak/>
        <w:t>учебной деятельности обучающихся раскрывает определенные возможности для формирования универсальных учебных действий.</w:t>
      </w:r>
    </w:p>
    <w:p w14:paraId="45D6566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bCs/>
          <w:iCs/>
          <w:sz w:val="28"/>
          <w:szCs w:val="28"/>
        </w:rPr>
      </w:pPr>
      <w:r w:rsidRPr="001A6214">
        <w:rPr>
          <w:rFonts w:ascii="Times New Roman" w:hAnsi="Times New Roman" w:cs="Times New Roman"/>
          <w:bCs/>
          <w:iCs/>
          <w:sz w:val="28"/>
          <w:szCs w:val="28"/>
        </w:rPr>
        <w:t>Связь универсальных учебных действий с содержанием учебных предметов определяется положениями:</w:t>
      </w:r>
    </w:p>
    <w:p w14:paraId="5DFD97A5" w14:textId="77777777" w:rsidR="002B7BF2"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w:t>
      </w:r>
      <w:r w:rsidR="002B7BF2" w:rsidRPr="001A6214">
        <w:rPr>
          <w:rFonts w:ascii="Times New Roman" w:hAnsi="Times New Roman" w:cs="Times New Roman"/>
          <w:sz w:val="28"/>
          <w:szCs w:val="28"/>
        </w:rPr>
        <w:t xml:space="preserve"> </w:t>
      </w:r>
      <w:r w:rsidRPr="001A6214">
        <w:rPr>
          <w:rFonts w:ascii="Times New Roman" w:hAnsi="Times New Roman" w:cs="Times New Roman"/>
          <w:sz w:val="28"/>
          <w:szCs w:val="28"/>
        </w:rPr>
        <w:t>УУД представляют собой целостную систему, в которой можно выделить взаимосвязанные и взаимно обусловливающие виды действий.</w:t>
      </w:r>
    </w:p>
    <w:p w14:paraId="4ABE1060" w14:textId="44CB2BF1"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2.</w:t>
      </w:r>
      <w:r w:rsidR="002B7BF2" w:rsidRPr="001A6214">
        <w:rPr>
          <w:rFonts w:ascii="Times New Roman" w:hAnsi="Times New Roman" w:cs="Times New Roman"/>
          <w:sz w:val="28"/>
          <w:szCs w:val="28"/>
        </w:rPr>
        <w:t xml:space="preserve"> </w:t>
      </w:r>
      <w:r w:rsidRPr="001A6214">
        <w:rPr>
          <w:rFonts w:ascii="Times New Roman" w:hAnsi="Times New Roman" w:cs="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14:paraId="788713FB" w14:textId="7B7397E4"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3.</w:t>
      </w:r>
      <w:r w:rsidR="002B7BF2" w:rsidRPr="001A6214">
        <w:rPr>
          <w:rFonts w:ascii="Times New Roman" w:hAnsi="Times New Roman" w:cs="Times New Roman"/>
          <w:sz w:val="28"/>
          <w:szCs w:val="28"/>
        </w:rPr>
        <w:t xml:space="preserve"> </w:t>
      </w:r>
      <w:r w:rsidRPr="001A6214">
        <w:rPr>
          <w:rFonts w:ascii="Times New Roman" w:hAnsi="Times New Roman" w:cs="Times New Roman"/>
          <w:sz w:val="28"/>
          <w:szCs w:val="28"/>
        </w:rPr>
        <w:t>Заданные стандартом УУД определяют акценты в отборе содержания, планировании и</w:t>
      </w:r>
      <w:r w:rsidR="007E415A" w:rsidRPr="001A6214">
        <w:rPr>
          <w:rFonts w:ascii="Times New Roman" w:hAnsi="Times New Roman" w:cs="Times New Roman"/>
          <w:sz w:val="28"/>
          <w:szCs w:val="28"/>
        </w:rPr>
        <w:t xml:space="preserve"> </w:t>
      </w:r>
      <w:r w:rsidRPr="001A6214">
        <w:rPr>
          <w:rFonts w:ascii="Times New Roman" w:hAnsi="Times New Roman" w:cs="Times New Roman"/>
          <w:sz w:val="28"/>
          <w:szCs w:val="28"/>
        </w:rPr>
        <w:t>организации образовательного процесса с учетом возрастно-психологических особенностей обучающихся.</w:t>
      </w:r>
    </w:p>
    <w:p w14:paraId="71166D9B" w14:textId="0C962F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4.</w:t>
      </w:r>
      <w:r w:rsidR="002B7BF2" w:rsidRPr="001A6214">
        <w:rPr>
          <w:rFonts w:ascii="Times New Roman" w:hAnsi="Times New Roman" w:cs="Times New Roman"/>
          <w:sz w:val="28"/>
          <w:szCs w:val="28"/>
        </w:rPr>
        <w:t xml:space="preserve"> </w:t>
      </w:r>
      <w:r w:rsidRPr="001A6214">
        <w:rPr>
          <w:rFonts w:ascii="Times New Roman" w:hAnsi="Times New Roman" w:cs="Times New Roman"/>
          <w:sz w:val="28"/>
          <w:szCs w:val="28"/>
        </w:rPr>
        <w:t>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w:t>
      </w:r>
    </w:p>
    <w:p w14:paraId="0477C308" w14:textId="144D47E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 результате изучения общих учебных дисциплин, дисциплин по выбору и дополнительных учебных дисциплин, а также в ходе внеурочной деятельности у обучающихся, освоивших среднее общее образование в пределах ОПОП СПО (</w:t>
      </w:r>
      <w:r w:rsidR="004206C7" w:rsidRPr="001A6214">
        <w:rPr>
          <w:rFonts w:ascii="Times New Roman" w:hAnsi="Times New Roman" w:cs="Times New Roman"/>
          <w:sz w:val="28"/>
          <w:szCs w:val="28"/>
        </w:rPr>
        <w:t>ОПОП-П</w:t>
      </w:r>
      <w:r w:rsidRPr="001A6214">
        <w:rPr>
          <w:rFonts w:ascii="Times New Roman" w:hAnsi="Times New Roman" w:cs="Times New Roman"/>
          <w:sz w:val="28"/>
          <w:szCs w:val="28"/>
        </w:rPr>
        <w:t>), будут сформированы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14:paraId="0181B6CB" w14:textId="04325EE6" w:rsidR="00A16F5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При реализации общеобразовательного цикла ОПОП СПО (</w:t>
      </w:r>
      <w:r w:rsidR="004206C7" w:rsidRPr="001A6214">
        <w:rPr>
          <w:rFonts w:ascii="Times New Roman" w:hAnsi="Times New Roman" w:cs="Times New Roman"/>
          <w:sz w:val="28"/>
          <w:szCs w:val="28"/>
        </w:rPr>
        <w:t>ОПОП-П</w:t>
      </w:r>
      <w:r w:rsidRPr="001A6214">
        <w:rPr>
          <w:rFonts w:ascii="Times New Roman" w:hAnsi="Times New Roman" w:cs="Times New Roman"/>
          <w:sz w:val="28"/>
          <w:szCs w:val="28"/>
        </w:rPr>
        <w:t>) обеспечивается формирование всех видов УУД посредством всех общеобразовательных дисциплин.</w:t>
      </w:r>
    </w:p>
    <w:p w14:paraId="684E35A7" w14:textId="383FF67F"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Решение задачи формирования УУД при получении среднего общего о</w:t>
      </w:r>
      <w:r w:rsidR="0063216A" w:rsidRPr="001A6214">
        <w:rPr>
          <w:rFonts w:ascii="Times New Roman" w:hAnsi="Times New Roman" w:cs="Times New Roman"/>
          <w:sz w:val="28"/>
          <w:szCs w:val="28"/>
        </w:rPr>
        <w:t xml:space="preserve">бразования в пределах ОПОП СПО </w:t>
      </w:r>
      <w:r w:rsidRPr="001A6214">
        <w:rPr>
          <w:rFonts w:ascii="Times New Roman" w:hAnsi="Times New Roman" w:cs="Times New Roman"/>
          <w:sz w:val="28"/>
          <w:szCs w:val="28"/>
        </w:rPr>
        <w:t>происходит не только на занятиях по отдельным учебным дисциплинам, но и в ходе внеурочной деятельности, внеаудиторной самостоятельной работы обучающихся.</w:t>
      </w:r>
    </w:p>
    <w:p w14:paraId="1B6D3272" w14:textId="77777777" w:rsidR="00EA2EEB" w:rsidRPr="001A6214" w:rsidRDefault="00EA2EEB" w:rsidP="005C1DBD">
      <w:pPr>
        <w:autoSpaceDE w:val="0"/>
        <w:autoSpaceDN w:val="0"/>
        <w:adjustRightInd w:val="0"/>
        <w:spacing w:after="0" w:line="240" w:lineRule="auto"/>
        <w:ind w:right="-1"/>
        <w:rPr>
          <w:rFonts w:ascii="Times New Roman" w:eastAsia="Times New Roman,Bold" w:hAnsi="Times New Roman" w:cs="Times New Roman"/>
          <w:b/>
          <w:bCs/>
          <w:sz w:val="28"/>
          <w:szCs w:val="28"/>
        </w:rPr>
      </w:pPr>
      <w:r w:rsidRPr="001A6214">
        <w:rPr>
          <w:rFonts w:ascii="Times New Roman" w:hAnsi="Times New Roman" w:cs="Times New Roman"/>
          <w:b/>
          <w:bCs/>
          <w:sz w:val="28"/>
          <w:szCs w:val="28"/>
        </w:rPr>
        <w:t>6.</w:t>
      </w:r>
      <w:r w:rsidRPr="001A6214">
        <w:rPr>
          <w:rFonts w:ascii="Times New Roman" w:eastAsia="Times New Roman,Bold" w:hAnsi="Times New Roman" w:cs="Times New Roman"/>
          <w:b/>
          <w:bCs/>
          <w:sz w:val="28"/>
          <w:szCs w:val="28"/>
        </w:rPr>
        <w:t>3. Типовые задачи по формированию универсальных учебных действий</w:t>
      </w:r>
    </w:p>
    <w:p w14:paraId="4734F822"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Задачи на формирование УУД могут строиться как на материале учебных дисциплин,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56201D72"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Различаются два типа заданий, связанных с формированием УУД:</w:t>
      </w:r>
    </w:p>
    <w:p w14:paraId="29168A3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задания, позволяющие в рамках образовательного процесса сформировать УУД;</w:t>
      </w:r>
    </w:p>
    <w:p w14:paraId="60C2083F"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задания, позволяющие диагностировать уровень сформированности УУД.</w:t>
      </w:r>
    </w:p>
    <w:p w14:paraId="0EC33AA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 первом случае задание может быть направлено на формирование целой группы</w:t>
      </w:r>
    </w:p>
    <w:p w14:paraId="72AE8D88"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2D788B5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14:paraId="0485BEC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Типовые задачи формирования универсальных учебных действий конструируются преподавателем на основании следующих общих подходов:</w:t>
      </w:r>
    </w:p>
    <w:p w14:paraId="19F59B8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формирование у обучающегося (в свернутом или развёрнутом виде) следующих</w:t>
      </w:r>
    </w:p>
    <w:p w14:paraId="7E5CA12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навыков: ознакомление-понимание – применение - анализ- синтез - оценка. В общем виде задача состоит из информационного блока и серии вопросов (практических заданий) к нему.</w:t>
      </w:r>
    </w:p>
    <w:p w14:paraId="429FFCF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2. Требования к задачам. Для того чтобы задачи, предназначенные для оценки тех или иных УУД, были содержательными, надёжными и объективными, они должны быть:</w:t>
      </w:r>
    </w:p>
    <w:p w14:paraId="0EB92DE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составлены в соответствии с требованиями, предъявляемыми к тестовым заданиям в целом;</w:t>
      </w:r>
    </w:p>
    <w:p w14:paraId="712204E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сформулированы на языке, доступном пониманию обучающегося, претендующего на освоение обладание соответствующих УУД;</w:t>
      </w:r>
    </w:p>
    <w:p w14:paraId="4121F40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избыточными с точки зрения выраженности в них «зоны ближайшего развития»;</w:t>
      </w:r>
    </w:p>
    <w:p w14:paraId="4E9C2EC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многоуровневыми, т.е. предполагающими возможность оценить: общий подход к решению; выбор необходимой стратегии.</w:t>
      </w:r>
    </w:p>
    <w:p w14:paraId="58BB4788" w14:textId="77777777" w:rsidR="00EA2EEB" w:rsidRPr="001A6214" w:rsidRDefault="00EA2EEB" w:rsidP="005C1DBD">
      <w:pPr>
        <w:autoSpaceDE w:val="0"/>
        <w:autoSpaceDN w:val="0"/>
        <w:adjustRightInd w:val="0"/>
        <w:spacing w:after="0" w:line="240" w:lineRule="auto"/>
        <w:ind w:right="-1"/>
        <w:rPr>
          <w:rFonts w:ascii="Times New Roman" w:hAnsi="Times New Roman" w:cs="Times New Roman"/>
          <w:b/>
          <w:bCs/>
          <w:i/>
          <w:iCs/>
          <w:sz w:val="28"/>
          <w:szCs w:val="28"/>
        </w:rPr>
      </w:pPr>
      <w:r w:rsidRPr="001A6214">
        <w:rPr>
          <w:rFonts w:ascii="Times New Roman" w:hAnsi="Times New Roman" w:cs="Times New Roman"/>
          <w:b/>
          <w:bCs/>
          <w:i/>
          <w:iCs/>
          <w:sz w:val="28"/>
          <w:szCs w:val="28"/>
        </w:rPr>
        <w:t>Типовые задачи применения универсальных учебных действий:</w:t>
      </w:r>
    </w:p>
    <w:p w14:paraId="23B411F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1) учебно-познавательные задачи, направленные на формирование и оценку умений и навыков, способствующих </w:t>
      </w:r>
      <w:r w:rsidRPr="001A6214">
        <w:rPr>
          <w:rFonts w:ascii="Times New Roman" w:eastAsia="Times New Roman,Bold" w:hAnsi="Times New Roman" w:cs="Times New Roman"/>
          <w:bCs/>
          <w:sz w:val="28"/>
          <w:szCs w:val="28"/>
        </w:rPr>
        <w:t>освоению систематических знаний</w:t>
      </w:r>
      <w:r w:rsidRPr="001A6214">
        <w:rPr>
          <w:rFonts w:ascii="Times New Roman" w:hAnsi="Times New Roman" w:cs="Times New Roman"/>
          <w:sz w:val="28"/>
          <w:szCs w:val="28"/>
        </w:rPr>
        <w:t>, в том числе:</w:t>
      </w:r>
    </w:p>
    <w:p w14:paraId="4E20DC62"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5DB37E48"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4A00727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выявлению и анализу существенных и устойчивых связей и отношений между объектами и процессами;</w:t>
      </w:r>
    </w:p>
    <w:p w14:paraId="0E33FEB3"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2) учебно-познавательные задачи, направленные на формирование и оценку навыка </w:t>
      </w:r>
      <w:r w:rsidRPr="001A6214">
        <w:rPr>
          <w:rFonts w:ascii="Times New Roman" w:eastAsia="Times New Roman,Bold" w:hAnsi="Times New Roman" w:cs="Times New Roman"/>
          <w:bCs/>
          <w:sz w:val="28"/>
          <w:szCs w:val="28"/>
        </w:rPr>
        <w:t xml:space="preserve">самостоятельного приобретения, переноса и интеграции знаний </w:t>
      </w:r>
      <w:r w:rsidRPr="001A6214">
        <w:rPr>
          <w:rFonts w:ascii="Times New Roman" w:hAnsi="Times New Roman" w:cs="Times New Roman"/>
          <w:sz w:val="28"/>
          <w:szCs w:val="28"/>
        </w:rPr>
        <w:t>как результата использования</w:t>
      </w:r>
      <w:r w:rsidRPr="001A6214">
        <w:rPr>
          <w:rFonts w:ascii="Times New Roman" w:eastAsia="Times New Roman,Bold" w:hAnsi="Times New Roman" w:cs="Times New Roman"/>
          <w:b/>
          <w:bCs/>
          <w:sz w:val="28"/>
          <w:szCs w:val="28"/>
        </w:rPr>
        <w:t xml:space="preserve"> </w:t>
      </w:r>
      <w:r w:rsidRPr="001A6214">
        <w:rPr>
          <w:rFonts w:ascii="Times New Roman" w:hAnsi="Times New Roman" w:cs="Times New Roman"/>
          <w:sz w:val="28"/>
          <w:szCs w:val="28"/>
        </w:rPr>
        <w:t>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w:t>
      </w:r>
      <w:r w:rsidRPr="001A6214">
        <w:rPr>
          <w:rFonts w:ascii="Times New Roman" w:eastAsia="Times New Roman,Bold" w:hAnsi="Times New Roman" w:cs="Times New Roman"/>
          <w:b/>
          <w:bCs/>
          <w:sz w:val="28"/>
          <w:szCs w:val="28"/>
        </w:rPr>
        <w:t xml:space="preserve"> </w:t>
      </w:r>
      <w:r w:rsidRPr="001A6214">
        <w:rPr>
          <w:rFonts w:ascii="Times New Roman" w:hAnsi="Times New Roman" w:cs="Times New Roman"/>
          <w:sz w:val="28"/>
          <w:szCs w:val="28"/>
        </w:rPr>
        <w:t>и причинно-следственных связей, построения рассуждений, соотнесения с известным; требующие от учащихся более глубокого понимания изученного и/ил</w:t>
      </w:r>
      <w:r w:rsidR="00FB76DB" w:rsidRPr="001A6214">
        <w:rPr>
          <w:rFonts w:ascii="Times New Roman" w:hAnsi="Times New Roman" w:cs="Times New Roman"/>
          <w:sz w:val="28"/>
          <w:szCs w:val="28"/>
        </w:rPr>
        <w:t xml:space="preserve">и выдвижения новых для них идей, </w:t>
      </w:r>
      <w:r w:rsidRPr="001A6214">
        <w:rPr>
          <w:rFonts w:ascii="Times New Roman" w:hAnsi="Times New Roman" w:cs="Times New Roman"/>
          <w:sz w:val="28"/>
          <w:szCs w:val="28"/>
        </w:rPr>
        <w:t xml:space="preserve">иной точки зрения, создания или </w:t>
      </w:r>
      <w:r w:rsidRPr="001A6214">
        <w:rPr>
          <w:rFonts w:ascii="Times New Roman" w:hAnsi="Times New Roman" w:cs="Times New Roman"/>
          <w:sz w:val="28"/>
          <w:szCs w:val="28"/>
        </w:rPr>
        <w:lastRenderedPageBreak/>
        <w:t>исследования новой информации, преобразования известной информации, представления еѐ в новой форме, переноса в иной контекст и т. п.;</w:t>
      </w:r>
    </w:p>
    <w:p w14:paraId="7BBEC6BB"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1A6214">
        <w:rPr>
          <w:rFonts w:ascii="Times New Roman" w:hAnsi="Times New Roman" w:cs="Times New Roman"/>
          <w:sz w:val="28"/>
          <w:szCs w:val="28"/>
        </w:rPr>
        <w:t xml:space="preserve">3) учебно-практические задачи, направленные на формирование и оценку навыка </w:t>
      </w:r>
      <w:r w:rsidRPr="001A6214">
        <w:rPr>
          <w:rFonts w:ascii="Times New Roman" w:eastAsia="Times New Roman,Bold" w:hAnsi="Times New Roman" w:cs="Times New Roman"/>
          <w:bCs/>
          <w:sz w:val="28"/>
          <w:szCs w:val="28"/>
        </w:rPr>
        <w:t>разрешения проблем</w:t>
      </w:r>
      <w:r w:rsidRPr="001A6214">
        <w:rPr>
          <w:rFonts w:ascii="Times New Roman" w:hAnsi="Times New Roman" w:cs="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60DAEC7E"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1A6214">
        <w:rPr>
          <w:rFonts w:ascii="Times New Roman" w:hAnsi="Times New Roman" w:cs="Times New Roman"/>
          <w:sz w:val="28"/>
          <w:szCs w:val="28"/>
        </w:rPr>
        <w:t xml:space="preserve">4) учебно-практические задачи, направленные на формирование и оценку навыка </w:t>
      </w:r>
      <w:r w:rsidRPr="001A6214">
        <w:rPr>
          <w:rFonts w:ascii="Times New Roman" w:eastAsia="Times New Roman,Bold" w:hAnsi="Times New Roman" w:cs="Times New Roman"/>
          <w:bCs/>
          <w:sz w:val="28"/>
          <w:szCs w:val="28"/>
        </w:rPr>
        <w:t>сотрудничества</w:t>
      </w:r>
      <w:r w:rsidRPr="001A6214">
        <w:rPr>
          <w:rFonts w:ascii="Times New Roman" w:hAnsi="Times New Roman" w:cs="Times New Roman"/>
          <w:sz w:val="28"/>
          <w:szCs w:val="28"/>
        </w:rPr>
        <w:t>, требующие совместной работы в парах или группах с распределением ролей/функций</w:t>
      </w:r>
      <w:r w:rsidRPr="001A6214">
        <w:rPr>
          <w:rFonts w:ascii="Times New Roman" w:eastAsia="Times New Roman,Bold" w:hAnsi="Times New Roman" w:cs="Times New Roman"/>
          <w:bCs/>
          <w:sz w:val="28"/>
          <w:szCs w:val="28"/>
        </w:rPr>
        <w:t xml:space="preserve"> </w:t>
      </w:r>
      <w:r w:rsidRPr="001A6214">
        <w:rPr>
          <w:rFonts w:ascii="Times New Roman" w:hAnsi="Times New Roman" w:cs="Times New Roman"/>
          <w:sz w:val="28"/>
          <w:szCs w:val="28"/>
        </w:rPr>
        <w:t>и разделением ответственности за конечный результат;</w:t>
      </w:r>
    </w:p>
    <w:p w14:paraId="49AF81A7"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bCs/>
          <w:sz w:val="28"/>
          <w:szCs w:val="28"/>
        </w:rPr>
      </w:pPr>
      <w:r w:rsidRPr="001A6214">
        <w:rPr>
          <w:rFonts w:ascii="Times New Roman" w:hAnsi="Times New Roman" w:cs="Times New Roman"/>
          <w:sz w:val="28"/>
          <w:szCs w:val="28"/>
        </w:rPr>
        <w:t xml:space="preserve">5) учебно-практические задачи, направленные на формирование и оценку навыка </w:t>
      </w:r>
      <w:r w:rsidRPr="001A6214">
        <w:rPr>
          <w:rFonts w:ascii="Times New Roman" w:eastAsia="Times New Roman,Bold" w:hAnsi="Times New Roman" w:cs="Times New Roman"/>
          <w:bCs/>
          <w:sz w:val="28"/>
          <w:szCs w:val="28"/>
        </w:rPr>
        <w:t>коммуникации</w:t>
      </w:r>
      <w:r w:rsidRPr="001A6214">
        <w:rPr>
          <w:rFonts w:ascii="Times New Roman" w:hAnsi="Times New Roman" w:cs="Times New Roman"/>
          <w:sz w:val="28"/>
          <w:szCs w:val="28"/>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w:t>
      </w:r>
    </w:p>
    <w:p w14:paraId="6D0DC260" w14:textId="77777777" w:rsidR="00FB76D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6) учебно-практические и учебно-познавательные задачи, направленные на формирование и оценку навыка </w:t>
      </w:r>
      <w:r w:rsidRPr="001A6214">
        <w:rPr>
          <w:rFonts w:ascii="Times New Roman" w:eastAsia="Times New Roman,Bold" w:hAnsi="Times New Roman" w:cs="Times New Roman"/>
          <w:bCs/>
          <w:sz w:val="28"/>
          <w:szCs w:val="28"/>
        </w:rPr>
        <w:t xml:space="preserve">самоорганизации </w:t>
      </w:r>
      <w:r w:rsidRPr="001A6214">
        <w:rPr>
          <w:rFonts w:ascii="Times New Roman" w:hAnsi="Times New Roman" w:cs="Times New Roman"/>
          <w:sz w:val="28"/>
          <w:szCs w:val="28"/>
        </w:rPr>
        <w:t>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43E6CD7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7) учебно-практические и учебно-познавательные задачи,</w:t>
      </w:r>
      <w:r w:rsidR="00A16F5E" w:rsidRPr="001A6214">
        <w:rPr>
          <w:rFonts w:ascii="Times New Roman" w:hAnsi="Times New Roman" w:cs="Times New Roman"/>
          <w:sz w:val="28"/>
          <w:szCs w:val="28"/>
        </w:rPr>
        <w:t xml:space="preserve"> направленные на формирование и </w:t>
      </w:r>
      <w:r w:rsidRPr="001A6214">
        <w:rPr>
          <w:rFonts w:ascii="Times New Roman" w:hAnsi="Times New Roman" w:cs="Times New Roman"/>
          <w:sz w:val="28"/>
          <w:szCs w:val="28"/>
        </w:rPr>
        <w:t xml:space="preserve">оценку навыка </w:t>
      </w:r>
      <w:r w:rsidRPr="001A6214">
        <w:rPr>
          <w:rFonts w:ascii="Times New Roman" w:eastAsia="Times New Roman,Bold" w:hAnsi="Times New Roman" w:cs="Times New Roman"/>
          <w:bCs/>
          <w:sz w:val="28"/>
          <w:szCs w:val="28"/>
        </w:rPr>
        <w:t>рефлексии</w:t>
      </w:r>
      <w:r w:rsidRPr="001A6214">
        <w:rPr>
          <w:rFonts w:ascii="Times New Roman" w:hAnsi="Times New Roman" w:cs="Times New Roman"/>
          <w:sz w:val="28"/>
          <w:szCs w:val="28"/>
        </w:rPr>
        <w:t>, что требует от обучающихся сам</w:t>
      </w:r>
      <w:r w:rsidR="00A16F5E" w:rsidRPr="001A6214">
        <w:rPr>
          <w:rFonts w:ascii="Times New Roman" w:hAnsi="Times New Roman" w:cs="Times New Roman"/>
          <w:sz w:val="28"/>
          <w:szCs w:val="28"/>
        </w:rPr>
        <w:t xml:space="preserve">остоятельной оценки или анализа </w:t>
      </w:r>
      <w:r w:rsidRPr="001A6214">
        <w:rPr>
          <w:rFonts w:ascii="Times New Roman" w:hAnsi="Times New Roman" w:cs="Times New Roman"/>
          <w:sz w:val="28"/>
          <w:szCs w:val="28"/>
        </w:rPr>
        <w:t>собственной учебной деятельности с позиций соответствия полученных результатов учебной задаче, целям и способам действий выявления позитивных и н</w:t>
      </w:r>
      <w:r w:rsidR="00A16F5E" w:rsidRPr="001A6214">
        <w:rPr>
          <w:rFonts w:ascii="Times New Roman" w:hAnsi="Times New Roman" w:cs="Times New Roman"/>
          <w:sz w:val="28"/>
          <w:szCs w:val="28"/>
        </w:rPr>
        <w:t xml:space="preserve">егативных факторов, влияющих на </w:t>
      </w:r>
      <w:r w:rsidRPr="001A6214">
        <w:rPr>
          <w:rFonts w:ascii="Times New Roman" w:hAnsi="Times New Roman" w:cs="Times New Roman"/>
          <w:sz w:val="28"/>
          <w:szCs w:val="28"/>
        </w:rPr>
        <w:t>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14:paraId="086634E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8) учебно-практические и учебно-познавательные задач</w:t>
      </w:r>
      <w:r w:rsidR="00A16F5E" w:rsidRPr="001A6214">
        <w:rPr>
          <w:rFonts w:ascii="Times New Roman" w:hAnsi="Times New Roman" w:cs="Times New Roman"/>
          <w:sz w:val="28"/>
          <w:szCs w:val="28"/>
        </w:rPr>
        <w:t xml:space="preserve">и, направленные на формирование </w:t>
      </w:r>
      <w:r w:rsidRPr="001A6214">
        <w:rPr>
          <w:rFonts w:ascii="Times New Roman" w:eastAsia="Times New Roman,Bold" w:hAnsi="Times New Roman" w:cs="Times New Roman"/>
          <w:bCs/>
          <w:sz w:val="28"/>
          <w:szCs w:val="28"/>
        </w:rPr>
        <w:t>ценностно</w:t>
      </w:r>
      <w:r w:rsidRPr="001A6214">
        <w:rPr>
          <w:rFonts w:ascii="Times New Roman" w:hAnsi="Times New Roman" w:cs="Times New Roman"/>
          <w:bCs/>
          <w:sz w:val="28"/>
          <w:szCs w:val="28"/>
        </w:rPr>
        <w:t>-</w:t>
      </w:r>
      <w:r w:rsidRPr="001A6214">
        <w:rPr>
          <w:rFonts w:ascii="Times New Roman" w:eastAsia="Times New Roman,Bold" w:hAnsi="Times New Roman" w:cs="Times New Roman"/>
          <w:bCs/>
          <w:sz w:val="28"/>
          <w:szCs w:val="28"/>
        </w:rPr>
        <w:t>смысловых установок</w:t>
      </w:r>
      <w:r w:rsidRPr="001A6214">
        <w:rPr>
          <w:rFonts w:ascii="Times New Roman" w:hAnsi="Times New Roman" w:cs="Times New Roman"/>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5408BC30" w14:textId="77777777" w:rsidR="00A16F5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Среди технологий, методов и приемов развития УУД особое место занимают </w:t>
      </w:r>
      <w:r w:rsidRPr="001A6214">
        <w:rPr>
          <w:rFonts w:ascii="Times New Roman" w:eastAsia="Times New Roman,Bold" w:hAnsi="Times New Roman" w:cs="Times New Roman"/>
          <w:bCs/>
          <w:sz w:val="28"/>
          <w:szCs w:val="28"/>
        </w:rPr>
        <w:t xml:space="preserve">учебные ситуации, </w:t>
      </w:r>
      <w:r w:rsidRPr="001A6214">
        <w:rPr>
          <w:rFonts w:ascii="Times New Roman" w:hAnsi="Times New Roman" w:cs="Times New Roman"/>
          <w:sz w:val="28"/>
          <w:szCs w:val="28"/>
        </w:rPr>
        <w:t>которые специализированы для развития определѐ нных УУД.</w:t>
      </w:r>
    </w:p>
    <w:p w14:paraId="6E286CB4"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b/>
          <w:bCs/>
          <w:sz w:val="28"/>
          <w:szCs w:val="28"/>
        </w:rPr>
      </w:pPr>
      <w:r w:rsidRPr="001A6214">
        <w:rPr>
          <w:rFonts w:ascii="Times New Roman" w:hAnsi="Times New Roman" w:cs="Times New Roman"/>
          <w:sz w:val="28"/>
          <w:szCs w:val="28"/>
        </w:rPr>
        <w:lastRenderedPageBreak/>
        <w:t xml:space="preserve"> </w:t>
      </w:r>
      <w:r w:rsidRPr="001A6214">
        <w:rPr>
          <w:rFonts w:ascii="Times New Roman" w:hAnsi="Times New Roman" w:cs="Times New Roman"/>
          <w:iCs/>
          <w:sz w:val="28"/>
          <w:szCs w:val="28"/>
        </w:rPr>
        <w:t>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w:t>
      </w:r>
      <w:r w:rsidRPr="001A6214">
        <w:rPr>
          <w:rFonts w:ascii="Times New Roman" w:eastAsia="Times New Roman,Bold" w:hAnsi="Times New Roman" w:cs="Times New Roman"/>
          <w:b/>
          <w:bCs/>
          <w:sz w:val="28"/>
          <w:szCs w:val="28"/>
        </w:rPr>
        <w:t xml:space="preserve"> </w:t>
      </w:r>
      <w:r w:rsidRPr="001A6214">
        <w:rPr>
          <w:rFonts w:ascii="Times New Roman" w:hAnsi="Times New Roman" w:cs="Times New Roman"/>
          <w:iCs/>
          <w:sz w:val="28"/>
          <w:szCs w:val="28"/>
        </w:rPr>
        <w:t>субъектов общения, отраженная в их сознании и возникающая на основе взаимодействия ситуативных позиций общающихся.</w:t>
      </w:r>
    </w:p>
    <w:p w14:paraId="1FDF2B7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Они могут быть построены как на предметном содержании, так и носить надпредметный характер.</w:t>
      </w:r>
    </w:p>
    <w:p w14:paraId="4F93CB5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Типология учебных ситуаций может быть представлена такими, как:</w:t>
      </w:r>
    </w:p>
    <w:p w14:paraId="73ED01F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ситуация-проблема </w:t>
      </w:r>
      <w:r w:rsidRPr="001A6214">
        <w:rPr>
          <w:rFonts w:ascii="Times New Roman" w:hAnsi="Times New Roman" w:cs="Times New Roman"/>
          <w:sz w:val="28"/>
          <w:szCs w:val="28"/>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6671BC32"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ситуация-иллюстрация </w:t>
      </w:r>
      <w:r w:rsidRPr="001A6214">
        <w:rPr>
          <w:rFonts w:ascii="Times New Roman" w:hAnsi="Times New Roman" w:cs="Times New Roman"/>
          <w:sz w:val="28"/>
          <w:szCs w:val="28"/>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14:paraId="344DA50E" w14:textId="77777777" w:rsidR="00A16F5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ситуация-оценка </w:t>
      </w:r>
      <w:r w:rsidRPr="001A6214">
        <w:rPr>
          <w:rFonts w:ascii="Times New Roman" w:hAnsi="Times New Roman" w:cs="Times New Roman"/>
          <w:sz w:val="28"/>
          <w:szCs w:val="28"/>
        </w:rPr>
        <w:t>- прототип реальной ситуации с готовым предполагаемым решением, которое следует оценить и предложить свое адекватное решение;</w:t>
      </w:r>
    </w:p>
    <w:p w14:paraId="21C1CA3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ситуация-тренинг </w:t>
      </w:r>
      <w:r w:rsidRPr="001A6214">
        <w:rPr>
          <w:rFonts w:ascii="Times New Roman" w:hAnsi="Times New Roman" w:cs="Times New Roman"/>
          <w:sz w:val="28"/>
          <w:szCs w:val="28"/>
        </w:rPr>
        <w:t>– прототип стандартной или другой ситуации (тренинг возможно проводить как по описанию ситуации, так и по их решению).</w:t>
      </w:r>
    </w:p>
    <w:p w14:paraId="2277D92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ситуации реальные </w:t>
      </w:r>
      <w:r w:rsidRPr="001A6214">
        <w:rPr>
          <w:rFonts w:ascii="Times New Roman" w:hAnsi="Times New Roman" w:cs="Times New Roman"/>
          <w:sz w:val="28"/>
          <w:szCs w:val="28"/>
        </w:rPr>
        <w:t>– это ситуации максимально приближенные к жизни.</w:t>
      </w:r>
    </w:p>
    <w:p w14:paraId="6AD19A7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воображаемые стандартные ситуации </w:t>
      </w:r>
      <w:r w:rsidRPr="001A6214">
        <w:rPr>
          <w:rFonts w:ascii="Times New Roman" w:hAnsi="Times New Roman" w:cs="Times New Roman"/>
          <w:sz w:val="28"/>
          <w:szCs w:val="28"/>
        </w:rPr>
        <w:t>требуют описания следующего характера «Представь себе…»</w:t>
      </w:r>
    </w:p>
    <w:p w14:paraId="061F61AF"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ситуации проблемные</w:t>
      </w:r>
      <w:r w:rsidRPr="001A6214">
        <w:rPr>
          <w:rFonts w:ascii="Times New Roman" w:hAnsi="Times New Roman" w:cs="Times New Roman"/>
          <w:sz w:val="28"/>
          <w:szCs w:val="28"/>
        </w:rPr>
        <w:t>, при которых обучающийся не является носителем роли, он выражает свое мнение, отношение и оценку, соглашается или опровергает мнение собеседника, строит систему доказательств своей точки зрения.</w:t>
      </w:r>
    </w:p>
    <w:p w14:paraId="7CF32EB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ситуации деловые</w:t>
      </w:r>
      <w:r w:rsidRPr="001A6214">
        <w:rPr>
          <w:rFonts w:ascii="Times New Roman" w:hAnsi="Times New Roman" w:cs="Times New Roman"/>
          <w:sz w:val="28"/>
          <w:szCs w:val="28"/>
        </w:rPr>
        <w:t>.</w:t>
      </w:r>
    </w:p>
    <w:p w14:paraId="18533E6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Наряду с учебными ситуациями для развития универсальных учебных действий возможно использовать следующие </w:t>
      </w:r>
      <w:r w:rsidRPr="001A6214">
        <w:rPr>
          <w:rFonts w:ascii="Times New Roman" w:eastAsia="Times New Roman,Bold" w:hAnsi="Times New Roman" w:cs="Times New Roman"/>
          <w:b/>
          <w:bCs/>
          <w:sz w:val="28"/>
          <w:szCs w:val="28"/>
        </w:rPr>
        <w:t>типы задач:</w:t>
      </w:r>
    </w:p>
    <w:p w14:paraId="4C8CCF4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i/>
          <w:iCs/>
          <w:sz w:val="28"/>
          <w:szCs w:val="28"/>
        </w:rPr>
      </w:pPr>
      <w:r w:rsidRPr="001A6214">
        <w:rPr>
          <w:rFonts w:ascii="Times New Roman" w:hAnsi="Times New Roman" w:cs="Times New Roman"/>
          <w:i/>
          <w:iCs/>
          <w:sz w:val="28"/>
          <w:szCs w:val="28"/>
        </w:rPr>
        <w:t>Личностные универсальные учебные действия:</w:t>
      </w:r>
    </w:p>
    <w:p w14:paraId="50F9A26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личностное самоопределение;</w:t>
      </w:r>
    </w:p>
    <w:p w14:paraId="13D9073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развитие Я-концепции;</w:t>
      </w:r>
    </w:p>
    <w:p w14:paraId="07F5A33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смыслообразование;</w:t>
      </w:r>
    </w:p>
    <w:p w14:paraId="75843D1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мотивацию;</w:t>
      </w:r>
    </w:p>
    <w:p w14:paraId="6D2884B4"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нравственно-этическое оценивание.</w:t>
      </w:r>
    </w:p>
    <w:p w14:paraId="4677D637" w14:textId="77777777" w:rsidR="00FB76D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bCs/>
          <w:iCs/>
          <w:sz w:val="28"/>
          <w:szCs w:val="28"/>
        </w:rPr>
        <w:t xml:space="preserve">Личностные </w:t>
      </w:r>
      <w:r w:rsidRPr="001A6214">
        <w:rPr>
          <w:rFonts w:ascii="Times New Roman" w:hAnsi="Times New Roman" w:cs="Times New Roman"/>
          <w:sz w:val="28"/>
          <w:szCs w:val="28"/>
        </w:rPr>
        <w:t xml:space="preserve">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w:t>
      </w:r>
      <w:r w:rsidRPr="001A6214">
        <w:rPr>
          <w:rFonts w:ascii="Times New Roman" w:hAnsi="Times New Roman" w:cs="Times New Roman"/>
          <w:i/>
          <w:iCs/>
          <w:sz w:val="28"/>
          <w:szCs w:val="28"/>
        </w:rPr>
        <w:t xml:space="preserve">учебной деятельности </w:t>
      </w:r>
      <w:r w:rsidRPr="001A6214">
        <w:rPr>
          <w:rFonts w:ascii="Times New Roman" w:hAnsi="Times New Roman" w:cs="Times New Roman"/>
          <w:sz w:val="28"/>
          <w:szCs w:val="28"/>
        </w:rPr>
        <w:t>следует выделить два вида действий:</w:t>
      </w:r>
    </w:p>
    <w:p w14:paraId="7E61DA5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действие </w:t>
      </w:r>
      <w:r w:rsidRPr="001A6214">
        <w:rPr>
          <w:rFonts w:ascii="Times New Roman" w:hAnsi="Times New Roman" w:cs="Times New Roman"/>
          <w:i/>
          <w:iCs/>
          <w:sz w:val="28"/>
          <w:szCs w:val="28"/>
        </w:rPr>
        <w:t>смыслообразования</w:t>
      </w:r>
      <w:r w:rsidRPr="001A6214">
        <w:rPr>
          <w:rFonts w:ascii="Times New Roman" w:hAnsi="Times New Roman" w:cs="Times New Roman"/>
          <w:sz w:val="28"/>
          <w:szCs w:val="28"/>
        </w:rPr>
        <w:t xml:space="preserve">, т. е. установление об учащимися связи между целью учебной деятельности и ее мотивом, другими словами, между результатом учения, и тем, что побуждает деятельность, ради чего она </w:t>
      </w:r>
      <w:r w:rsidRPr="001A6214">
        <w:rPr>
          <w:rFonts w:ascii="Times New Roman" w:hAnsi="Times New Roman" w:cs="Times New Roman"/>
          <w:sz w:val="28"/>
          <w:szCs w:val="28"/>
        </w:rPr>
        <w:lastRenderedPageBreak/>
        <w:t>осуществляется. Студент должен задаваться вопросом о том, «какое значение, смысл имеет для меня учение», и уметь находить ответ на него,</w:t>
      </w:r>
    </w:p>
    <w:p w14:paraId="0B012334"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-действие на личностное </w:t>
      </w:r>
      <w:r w:rsidRPr="001A6214">
        <w:rPr>
          <w:rFonts w:ascii="Times New Roman" w:hAnsi="Times New Roman" w:cs="Times New Roman"/>
          <w:i/>
          <w:iCs/>
          <w:sz w:val="28"/>
          <w:szCs w:val="28"/>
        </w:rPr>
        <w:t xml:space="preserve">самоопределение: </w:t>
      </w:r>
      <w:r w:rsidRPr="001A6214">
        <w:rPr>
          <w:rFonts w:ascii="Times New Roman" w:hAnsi="Times New Roman" w:cs="Times New Roman"/>
          <w:sz w:val="28"/>
          <w:szCs w:val="28"/>
        </w:rPr>
        <w:t>жизненное, личностное, 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w:t>
      </w:r>
    </w:p>
    <w:p w14:paraId="45B04A5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i/>
          <w:iCs/>
          <w:sz w:val="28"/>
          <w:szCs w:val="28"/>
        </w:rPr>
        <w:t xml:space="preserve">- </w:t>
      </w:r>
      <w:r w:rsidRPr="001A6214">
        <w:rPr>
          <w:rFonts w:ascii="Times New Roman" w:hAnsi="Times New Roman" w:cs="Times New Roman"/>
          <w:sz w:val="28"/>
          <w:szCs w:val="28"/>
        </w:rPr>
        <w:t xml:space="preserve">наличие </w:t>
      </w:r>
      <w:r w:rsidRPr="001A6214">
        <w:rPr>
          <w:rFonts w:ascii="Times New Roman" w:hAnsi="Times New Roman" w:cs="Times New Roman"/>
          <w:i/>
          <w:iCs/>
          <w:sz w:val="28"/>
          <w:szCs w:val="28"/>
        </w:rPr>
        <w:t xml:space="preserve">мотивации </w:t>
      </w:r>
      <w:r w:rsidRPr="001A6214">
        <w:rPr>
          <w:rFonts w:ascii="Times New Roman" w:hAnsi="Times New Roman" w:cs="Times New Roman"/>
          <w:sz w:val="28"/>
          <w:szCs w:val="28"/>
        </w:rPr>
        <w:t>к творческому труду, работе на результат,</w:t>
      </w:r>
    </w:p>
    <w:p w14:paraId="1721049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действие нравственно-этического </w:t>
      </w:r>
      <w:r w:rsidRPr="001A6214">
        <w:rPr>
          <w:rFonts w:ascii="Times New Roman" w:hAnsi="Times New Roman" w:cs="Times New Roman"/>
          <w:i/>
          <w:iCs/>
          <w:sz w:val="28"/>
          <w:szCs w:val="28"/>
        </w:rPr>
        <w:t xml:space="preserve">оценивания </w:t>
      </w:r>
      <w:r w:rsidRPr="001A6214">
        <w:rPr>
          <w:rFonts w:ascii="Times New Roman" w:hAnsi="Times New Roman" w:cs="Times New Roman"/>
          <w:sz w:val="28"/>
          <w:szCs w:val="28"/>
        </w:rPr>
        <w:t>усваиваемого содержания, исходя из социальных и личностных ценностей, обеспечивающее личностный моральный выбор.</w:t>
      </w:r>
    </w:p>
    <w:p w14:paraId="68BAAB1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i/>
          <w:iCs/>
          <w:sz w:val="28"/>
          <w:szCs w:val="28"/>
        </w:rPr>
      </w:pPr>
      <w:r w:rsidRPr="001A6214">
        <w:rPr>
          <w:rFonts w:ascii="Times New Roman" w:hAnsi="Times New Roman" w:cs="Times New Roman"/>
          <w:i/>
          <w:iCs/>
          <w:sz w:val="28"/>
          <w:szCs w:val="28"/>
        </w:rPr>
        <w:t>Коммуникативные универсальные учебные действия:</w:t>
      </w:r>
    </w:p>
    <w:p w14:paraId="5C416F36" w14:textId="2826732A" w:rsidR="00EA2EEB" w:rsidRPr="001A6214" w:rsidRDefault="007A0E7C"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учет позиции партне</w:t>
      </w:r>
      <w:r w:rsidR="00EA2EEB" w:rsidRPr="001A6214">
        <w:rPr>
          <w:rFonts w:ascii="Times New Roman" w:hAnsi="Times New Roman" w:cs="Times New Roman"/>
          <w:sz w:val="28"/>
          <w:szCs w:val="28"/>
        </w:rPr>
        <w:t>ра;</w:t>
      </w:r>
    </w:p>
    <w:p w14:paraId="555441C2"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организацию и осуществление сотрудничества;</w:t>
      </w:r>
    </w:p>
    <w:p w14:paraId="1C6B92D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передачу информации и отображение предметного содержания;</w:t>
      </w:r>
    </w:p>
    <w:p w14:paraId="65ECC9A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тренинги коммуникативных навыков;</w:t>
      </w:r>
    </w:p>
    <w:p w14:paraId="4801B29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ролевые игры;</w:t>
      </w:r>
    </w:p>
    <w:p w14:paraId="042CFBF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групповые игры.</w:t>
      </w:r>
    </w:p>
    <w:p w14:paraId="768AC21C" w14:textId="49A9F553"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bCs/>
          <w:i/>
          <w:iCs/>
          <w:sz w:val="28"/>
          <w:szCs w:val="28"/>
        </w:rPr>
        <w:t xml:space="preserve">Коммуникативные </w:t>
      </w:r>
      <w:r w:rsidRPr="001A6214">
        <w:rPr>
          <w:rFonts w:ascii="Times New Roman" w:hAnsi="Times New Roman" w:cs="Times New Roman"/>
          <w:sz w:val="28"/>
          <w:szCs w:val="28"/>
        </w:rPr>
        <w:t>действия обеспечивают социальную компетентность и сознательную ориентацию обучающихся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проблем, интегрироваться в группу сверстников и строить продуктивное взаимодействие и сотрудничество со сверстниками и взрослыми.</w:t>
      </w:r>
    </w:p>
    <w:p w14:paraId="444594C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Видами </w:t>
      </w:r>
      <w:r w:rsidRPr="001A6214">
        <w:rPr>
          <w:rFonts w:ascii="Times New Roman" w:hAnsi="Times New Roman" w:cs="Times New Roman"/>
          <w:i/>
          <w:iCs/>
          <w:sz w:val="28"/>
          <w:szCs w:val="28"/>
        </w:rPr>
        <w:t xml:space="preserve">коммуникативных действий </w:t>
      </w:r>
      <w:r w:rsidRPr="001A6214">
        <w:rPr>
          <w:rFonts w:ascii="Times New Roman" w:hAnsi="Times New Roman" w:cs="Times New Roman"/>
          <w:sz w:val="28"/>
          <w:szCs w:val="28"/>
        </w:rPr>
        <w:t>являются:</w:t>
      </w:r>
    </w:p>
    <w:p w14:paraId="3C69394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планирование учебного сотрудничества с учителем и сверстниками – определение цели, функций участников, способов взаимодействия;</w:t>
      </w:r>
    </w:p>
    <w:p w14:paraId="2BC778B1"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постановка вопросов – инициативное сотрудничество в поиске и сборе информации;</w:t>
      </w:r>
    </w:p>
    <w:p w14:paraId="1E6DE99B" w14:textId="77777777" w:rsidR="00A16F5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9A7A7D6"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управление поведением партнера – контроль, коррекция, оценка действий партнера;</w:t>
      </w:r>
    </w:p>
    <w:p w14:paraId="2FDEB65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0E066D0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i/>
          <w:iCs/>
          <w:sz w:val="28"/>
          <w:szCs w:val="28"/>
        </w:rPr>
      </w:pPr>
      <w:r w:rsidRPr="001A6214">
        <w:rPr>
          <w:rFonts w:ascii="Times New Roman" w:hAnsi="Times New Roman" w:cs="Times New Roman"/>
          <w:i/>
          <w:iCs/>
          <w:sz w:val="28"/>
          <w:szCs w:val="28"/>
        </w:rPr>
        <w:t>Познавательные универсальные учебные действия:</w:t>
      </w:r>
    </w:p>
    <w:p w14:paraId="27920A6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задачи и проекты на выстраивание стратегии поиска решения задач;</w:t>
      </w:r>
    </w:p>
    <w:p w14:paraId="28A4D46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задачи и проекты на сериацию, сравнение, оценивание;</w:t>
      </w:r>
    </w:p>
    <w:p w14:paraId="5674360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задачи и проекты на проведение эмпирического исследования;</w:t>
      </w:r>
    </w:p>
    <w:p w14:paraId="434870A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задачи и проекты на проведение теоретического исследования;</w:t>
      </w:r>
    </w:p>
    <w:p w14:paraId="4D16513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задачи на смысловое чтение.</w:t>
      </w:r>
    </w:p>
    <w:p w14:paraId="6C35AA2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eastAsia="Times New Roman,Bold" w:hAnsi="Times New Roman" w:cs="Times New Roman"/>
          <w:b/>
          <w:bCs/>
          <w:sz w:val="28"/>
          <w:szCs w:val="28"/>
        </w:rPr>
        <w:t xml:space="preserve">Познавательные </w:t>
      </w:r>
      <w:r w:rsidRPr="001A6214">
        <w:rPr>
          <w:rFonts w:ascii="Times New Roman" w:hAnsi="Times New Roman" w:cs="Times New Roman"/>
          <w:sz w:val="28"/>
          <w:szCs w:val="28"/>
        </w:rPr>
        <w:t xml:space="preserve">действия включают </w:t>
      </w:r>
      <w:r w:rsidRPr="001A6214">
        <w:rPr>
          <w:rFonts w:ascii="Times New Roman" w:hAnsi="Times New Roman" w:cs="Times New Roman"/>
          <w:b/>
          <w:bCs/>
          <w:i/>
          <w:iCs/>
          <w:sz w:val="28"/>
          <w:szCs w:val="28"/>
        </w:rPr>
        <w:t xml:space="preserve">общеучебные </w:t>
      </w:r>
      <w:r w:rsidRPr="001A6214">
        <w:rPr>
          <w:rFonts w:ascii="Times New Roman" w:hAnsi="Times New Roman" w:cs="Times New Roman"/>
          <w:sz w:val="28"/>
          <w:szCs w:val="28"/>
        </w:rPr>
        <w:t xml:space="preserve">и </w:t>
      </w:r>
      <w:r w:rsidRPr="001A6214">
        <w:rPr>
          <w:rFonts w:ascii="Times New Roman" w:hAnsi="Times New Roman" w:cs="Times New Roman"/>
          <w:b/>
          <w:bCs/>
          <w:i/>
          <w:iCs/>
          <w:sz w:val="28"/>
          <w:szCs w:val="28"/>
        </w:rPr>
        <w:t xml:space="preserve">логические </w:t>
      </w:r>
      <w:r w:rsidRPr="001A6214">
        <w:rPr>
          <w:rFonts w:ascii="Times New Roman" w:hAnsi="Times New Roman" w:cs="Times New Roman"/>
          <w:sz w:val="28"/>
          <w:szCs w:val="28"/>
        </w:rPr>
        <w:t>универсальные учебные действия</w:t>
      </w:r>
      <w:r w:rsidRPr="001A6214">
        <w:rPr>
          <w:rFonts w:ascii="Times New Roman" w:hAnsi="Times New Roman" w:cs="Times New Roman"/>
          <w:i/>
          <w:iCs/>
          <w:sz w:val="28"/>
          <w:szCs w:val="28"/>
        </w:rPr>
        <w:t>.</w:t>
      </w:r>
    </w:p>
    <w:p w14:paraId="61CE775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bCs/>
          <w:i/>
          <w:iCs/>
          <w:sz w:val="28"/>
          <w:szCs w:val="28"/>
        </w:rPr>
        <w:lastRenderedPageBreak/>
        <w:t xml:space="preserve">Общеучебные </w:t>
      </w:r>
      <w:r w:rsidRPr="001A6214">
        <w:rPr>
          <w:rFonts w:ascii="Times New Roman" w:hAnsi="Times New Roman" w:cs="Times New Roman"/>
          <w:sz w:val="28"/>
          <w:szCs w:val="28"/>
        </w:rPr>
        <w:t>универсальные действия включают:</w:t>
      </w:r>
    </w:p>
    <w:p w14:paraId="48C4E2C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самостоятельное выделение и формулирование познавательной цели;</w:t>
      </w:r>
    </w:p>
    <w:p w14:paraId="443DB408"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поиск и выделение необходимой информации; применение методов информационного поиска, в том числе с помощью компьютерных средств:</w:t>
      </w:r>
    </w:p>
    <w:p w14:paraId="0E305D6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структурирование знаний;</w:t>
      </w:r>
    </w:p>
    <w:p w14:paraId="707C826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выбор наиболее эффективных способов решения задач в зависимости от конкретных условий;</w:t>
      </w:r>
    </w:p>
    <w:p w14:paraId="73A45E0B" w14:textId="77777777" w:rsidR="00FB76D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рефлексия способов и условий действия, контроль и оценка процесса и результатов деятельности.</w:t>
      </w:r>
    </w:p>
    <w:p w14:paraId="03B8D31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2B0C75BB" w14:textId="502BBCB4"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умение адекватно, осознанно и произвольно строить речевое высказывание в устной и</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14:paraId="180D4D2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51553F7C"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действие со знаково-символическими средствами (замещение, кодирование, декодирование, моделирование)</w:t>
      </w:r>
    </w:p>
    <w:p w14:paraId="4E7156F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i/>
          <w:iCs/>
          <w:sz w:val="28"/>
          <w:szCs w:val="28"/>
        </w:rPr>
      </w:pPr>
      <w:r w:rsidRPr="001A6214">
        <w:rPr>
          <w:rFonts w:ascii="Times New Roman" w:hAnsi="Times New Roman" w:cs="Times New Roman"/>
          <w:i/>
          <w:iCs/>
          <w:sz w:val="28"/>
          <w:szCs w:val="28"/>
        </w:rPr>
        <w:t>Регулятивные универсальные учебные действия:</w:t>
      </w:r>
    </w:p>
    <w:p w14:paraId="6D22BA5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планирование;</w:t>
      </w:r>
    </w:p>
    <w:p w14:paraId="68538FA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рефлексию;</w:t>
      </w:r>
    </w:p>
    <w:p w14:paraId="68BB7AE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ориентировку в ситуации;</w:t>
      </w:r>
    </w:p>
    <w:p w14:paraId="7B6692F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прогнозирование;</w:t>
      </w:r>
    </w:p>
    <w:p w14:paraId="2921A7B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целеполагание;</w:t>
      </w:r>
    </w:p>
    <w:p w14:paraId="0B2AD23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оценивание;</w:t>
      </w:r>
    </w:p>
    <w:p w14:paraId="04CE980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принятие решения;</w:t>
      </w:r>
    </w:p>
    <w:p w14:paraId="04AB833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самоконтроль;</w:t>
      </w:r>
    </w:p>
    <w:p w14:paraId="42D6793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на коррекцию.</w:t>
      </w:r>
    </w:p>
    <w:p w14:paraId="38F482A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bCs/>
          <w:i/>
          <w:iCs/>
          <w:sz w:val="28"/>
          <w:szCs w:val="28"/>
        </w:rPr>
        <w:t xml:space="preserve">Регулятивные </w:t>
      </w:r>
      <w:r w:rsidRPr="001A6214">
        <w:rPr>
          <w:rFonts w:ascii="Times New Roman" w:hAnsi="Times New Roman" w:cs="Times New Roman"/>
          <w:sz w:val="28"/>
          <w:szCs w:val="28"/>
        </w:rPr>
        <w:t>действия обеспечивают организацию учащимся своей учебной деятельности. К ним относятся:</w:t>
      </w:r>
    </w:p>
    <w:p w14:paraId="1745147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w:t>
      </w:r>
      <w:r w:rsidRPr="001A6214">
        <w:rPr>
          <w:rFonts w:ascii="Times New Roman" w:hAnsi="Times New Roman" w:cs="Times New Roman"/>
          <w:i/>
          <w:iCs/>
          <w:sz w:val="28"/>
          <w:szCs w:val="28"/>
        </w:rPr>
        <w:t xml:space="preserve">целеполагание </w:t>
      </w:r>
      <w:r w:rsidRPr="001A6214">
        <w:rPr>
          <w:rFonts w:ascii="Times New Roman" w:hAnsi="Times New Roman" w:cs="Times New Roman"/>
          <w:sz w:val="28"/>
          <w:szCs w:val="28"/>
        </w:rPr>
        <w:t>как постановка учебной задачи на основе соотнесения того, что уже известно и усвоено обучающимся, и того, что еще неизвестно;</w:t>
      </w:r>
    </w:p>
    <w:p w14:paraId="502DE960"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w:t>
      </w:r>
      <w:r w:rsidRPr="001A6214">
        <w:rPr>
          <w:rFonts w:ascii="Times New Roman" w:hAnsi="Times New Roman" w:cs="Times New Roman"/>
          <w:i/>
          <w:iCs/>
          <w:sz w:val="28"/>
          <w:szCs w:val="28"/>
        </w:rPr>
        <w:t xml:space="preserve">планирование </w:t>
      </w:r>
      <w:r w:rsidRPr="001A6214">
        <w:rPr>
          <w:rFonts w:ascii="Times New Roman" w:hAnsi="Times New Roman" w:cs="Times New Roman"/>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14:paraId="0C5ED5CE" w14:textId="77777777" w:rsidR="00A16F5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w:t>
      </w:r>
      <w:r w:rsidRPr="001A6214">
        <w:rPr>
          <w:rFonts w:ascii="Times New Roman" w:hAnsi="Times New Roman" w:cs="Times New Roman"/>
          <w:i/>
          <w:iCs/>
          <w:sz w:val="28"/>
          <w:szCs w:val="28"/>
        </w:rPr>
        <w:t xml:space="preserve">прогнозирование </w:t>
      </w:r>
      <w:r w:rsidRPr="001A6214">
        <w:rPr>
          <w:rFonts w:ascii="Times New Roman" w:hAnsi="Times New Roman" w:cs="Times New Roman"/>
          <w:sz w:val="28"/>
          <w:szCs w:val="28"/>
        </w:rPr>
        <w:t>– предвосхищение результата и уровня усвоения, его временных характеристик;</w:t>
      </w:r>
    </w:p>
    <w:p w14:paraId="2D3CEFB7"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w:t>
      </w:r>
      <w:r w:rsidRPr="001A6214">
        <w:rPr>
          <w:rFonts w:ascii="Times New Roman" w:hAnsi="Times New Roman" w:cs="Times New Roman"/>
          <w:i/>
          <w:iCs/>
          <w:sz w:val="28"/>
          <w:szCs w:val="28"/>
        </w:rPr>
        <w:t xml:space="preserve">контроль </w:t>
      </w:r>
      <w:r w:rsidRPr="001A6214">
        <w:rPr>
          <w:rFonts w:ascii="Times New Roman" w:hAnsi="Times New Roman" w:cs="Times New Roman"/>
          <w:sz w:val="28"/>
          <w:szCs w:val="28"/>
        </w:rPr>
        <w:t>в форме сличения способа действия и его результата с заданным эталоном с целью обнаружения отклонений и отличий от эталона;</w:t>
      </w:r>
    </w:p>
    <w:p w14:paraId="15C51BF2"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 коррекция – внесение необходимых дополнений и корректив в план и способ действия в случае расхождения эталона, реального действия и его продукта;</w:t>
      </w:r>
    </w:p>
    <w:p w14:paraId="45CDCBE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оценка - выделение и осознание обучающимся того, что уже усвоено и что еще подлежит усвоению, осознание качества и уровня усвоения.</w:t>
      </w:r>
    </w:p>
    <w:p w14:paraId="0315726F"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14:paraId="68D3C14C"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14:paraId="1EAB6A90" w14:textId="38F31E2E" w:rsidR="00EA2EEB" w:rsidRPr="001A6214" w:rsidRDefault="007A0E7C"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          </w:t>
      </w:r>
      <w:r w:rsidR="00EA2EEB" w:rsidRPr="001A6214">
        <w:rPr>
          <w:rFonts w:ascii="Times New Roman" w:hAnsi="Times New Roman" w:cs="Times New Roman"/>
          <w:sz w:val="28"/>
          <w:szCs w:val="28"/>
        </w:rPr>
        <w:t>Система индивидуальных и групповых учебных заданий включает в себя:</w:t>
      </w:r>
    </w:p>
    <w:p w14:paraId="71167A2A" w14:textId="240256A1"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планирование этапов выполнения работы, отслеживания продвижения в</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выполнении задания,</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соблюдение графика подготовки и предоставления материалов, поиска необходимых ресурсов,</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распределение обязанностей и контроля качества выполнения работы, — при минимизации пошагового контроля со стороны преподавателя.</w:t>
      </w:r>
    </w:p>
    <w:p w14:paraId="06599CA4" w14:textId="77777777" w:rsidR="00FB76D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Распределение материала и типовых задач по различным дисциплинам не является жёстким, начальное освоение одних и тех же универсальных учебных действий и закрепление их может происходить в ходе занятий по разным дисциплинам.</w:t>
      </w:r>
    </w:p>
    <w:p w14:paraId="36DAEAF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Распределение типовых задач внутри дисциплины должно быть направлено на достижение баланса между временем освоения и временем использования соответствующих действий.</w:t>
      </w:r>
    </w:p>
    <w:p w14:paraId="0774BFB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При этом особенно важно учитывать, что достижение цели развития УУД является обязательным для всех без исключения учебных дисциплин, курсов, как в урочной, так и внеурочной деятельности.</w:t>
      </w:r>
    </w:p>
    <w:p w14:paraId="24EC0CAD"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Типовые ситуации на занятиях внеурочной деятельности:</w:t>
      </w:r>
    </w:p>
    <w:p w14:paraId="0EAF14F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проектная деятельность;</w:t>
      </w:r>
    </w:p>
    <w:p w14:paraId="6DC4834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практические занятия;</w:t>
      </w:r>
    </w:p>
    <w:p w14:paraId="26ED0712"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групповая дискуссия;</w:t>
      </w:r>
    </w:p>
    <w:p w14:paraId="6E35141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тренинговые упражнения;</w:t>
      </w:r>
    </w:p>
    <w:p w14:paraId="05503B9B"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диагностические процедуры;</w:t>
      </w:r>
    </w:p>
    <w:p w14:paraId="720B51F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лабораторная работа;</w:t>
      </w:r>
    </w:p>
    <w:p w14:paraId="37556F5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эксперимент;</w:t>
      </w:r>
    </w:p>
    <w:p w14:paraId="639C3B95"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беседа;</w:t>
      </w:r>
    </w:p>
    <w:p w14:paraId="7BA6B61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игровой практикум;</w:t>
      </w:r>
    </w:p>
    <w:p w14:paraId="45A39C71"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ситуативная беседа-рассуждение;</w:t>
      </w:r>
    </w:p>
    <w:p w14:paraId="30B5750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ситуативная беседа-игра;</w:t>
      </w:r>
    </w:p>
    <w:p w14:paraId="3C57E03E"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беседа-размышление.</w:t>
      </w:r>
    </w:p>
    <w:p w14:paraId="12427BAD" w14:textId="13F82C5A" w:rsidR="00EA2EEB" w:rsidRPr="001A6214" w:rsidRDefault="00EA2EEB" w:rsidP="005C1DBD">
      <w:pPr>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6.4. Описание особенностей, основных направлений</w:t>
      </w:r>
      <w:r w:rsidR="0077081E">
        <w:rPr>
          <w:rFonts w:ascii="Times New Roman" w:hAnsi="Times New Roman" w:cs="Times New Roman"/>
          <w:b/>
          <w:sz w:val="28"/>
          <w:szCs w:val="28"/>
        </w:rPr>
        <w:t xml:space="preserve"> и планируемых результатов учеб</w:t>
      </w:r>
      <w:r w:rsidRPr="001A6214">
        <w:rPr>
          <w:rFonts w:ascii="Times New Roman" w:hAnsi="Times New Roman" w:cs="Times New Roman"/>
          <w:b/>
          <w:sz w:val="28"/>
          <w:szCs w:val="28"/>
        </w:rPr>
        <w:t>но-исследовательской и проектной деятельности обучающихся (в рамках урочной и внеурочной деятельности)</w:t>
      </w:r>
    </w:p>
    <w:p w14:paraId="1B8F447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Одним из путей формирования УУД является включение обучающихся в учебно-исследовательскую и проектную деятельность в рамках урочной и внеурочной деятельности.</w:t>
      </w:r>
    </w:p>
    <w:p w14:paraId="62422793" w14:textId="77777777" w:rsidR="00C00E2E"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Учебно - 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14:paraId="1EF521E6"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Проектная деятельность обучающихся — совместная уч</w:t>
      </w:r>
      <w:r w:rsidR="00A16F5E" w:rsidRPr="001A6214">
        <w:rPr>
          <w:rFonts w:ascii="Times New Roman" w:hAnsi="Times New Roman" w:cs="Times New Roman"/>
          <w:sz w:val="28"/>
          <w:szCs w:val="28"/>
        </w:rPr>
        <w:t xml:space="preserve">ебно-познавательная, творческая </w:t>
      </w:r>
      <w:r w:rsidRPr="001A6214">
        <w:rPr>
          <w:rFonts w:ascii="Times New Roman" w:hAnsi="Times New Roman" w:cs="Times New Roman"/>
          <w:sz w:val="28"/>
          <w:szCs w:val="28"/>
        </w:rPr>
        <w:t>или игровая деятельность обучающихся, имеющая общую цель</w:t>
      </w:r>
      <w:r w:rsidR="00A16F5E" w:rsidRPr="001A6214">
        <w:rPr>
          <w:rFonts w:ascii="Times New Roman" w:hAnsi="Times New Roman" w:cs="Times New Roman"/>
          <w:sz w:val="28"/>
          <w:szCs w:val="28"/>
        </w:rPr>
        <w:t xml:space="preserve">, согласованные методы, способы </w:t>
      </w:r>
      <w:r w:rsidRPr="001A6214">
        <w:rPr>
          <w:rFonts w:ascii="Times New Roman" w:hAnsi="Times New Roman" w:cs="Times New Roman"/>
          <w:sz w:val="28"/>
          <w:szCs w:val="28"/>
        </w:rPr>
        <w:t>деятельности, направленная на достижение общего результата деятельности. Непременным</w:t>
      </w:r>
      <w:r w:rsidR="00A16F5E" w:rsidRPr="001A6214">
        <w:rPr>
          <w:rFonts w:ascii="Times New Roman" w:hAnsi="Times New Roman" w:cs="Times New Roman"/>
          <w:sz w:val="28"/>
          <w:szCs w:val="28"/>
        </w:rPr>
        <w:t xml:space="preserve"> </w:t>
      </w:r>
      <w:r w:rsidRPr="001A6214">
        <w:rPr>
          <w:rFonts w:ascii="Times New Roman" w:hAnsi="Times New Roman" w:cs="Times New Roman"/>
          <w:sz w:val="28"/>
          <w:szCs w:val="28"/>
        </w:rPr>
        <w:t>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14:paraId="3D2232D2"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Учебно-исследовательская и проектная деятельность имеют как общие, так и специфические черты.</w:t>
      </w:r>
    </w:p>
    <w:p w14:paraId="640479F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К общим характеристикам следует отнести:</w:t>
      </w:r>
    </w:p>
    <w:p w14:paraId="1AC7736A"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практически значимые цели и задачи учебно-исследовательской и проектной деятельности;</w:t>
      </w:r>
    </w:p>
    <w:p w14:paraId="70A360F4"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w:t>
      </w:r>
    </w:p>
    <w:p w14:paraId="46CB5A5D" w14:textId="77777777" w:rsidR="00EA2EEB" w:rsidRPr="001A6214" w:rsidRDefault="00EA2EEB" w:rsidP="005C1DBD">
      <w:pPr>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компетентность в выбранной сфере исследования, творческую активность, собранность, аккуратность, целеустремленность, высокую мотивацию.</w:t>
      </w:r>
    </w:p>
    <w:p w14:paraId="6DE4CB86" w14:textId="32E97EA6" w:rsidR="00654E03"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5B2F9CE1" w14:textId="77777777" w:rsidR="00EA2EEB" w:rsidRPr="001A6214" w:rsidRDefault="00EA2EEB" w:rsidP="005C1DBD">
      <w:pPr>
        <w:autoSpaceDE w:val="0"/>
        <w:autoSpaceDN w:val="0"/>
        <w:adjustRightInd w:val="0"/>
        <w:spacing w:after="0" w:line="240" w:lineRule="auto"/>
        <w:jc w:val="both"/>
        <w:rPr>
          <w:rFonts w:ascii="Times New Roman" w:hAnsi="Times New Roman" w:cs="Times New Roman"/>
          <w:b/>
          <w:sz w:val="28"/>
          <w:szCs w:val="28"/>
        </w:rPr>
      </w:pPr>
      <w:r w:rsidRPr="001A6214">
        <w:rPr>
          <w:rFonts w:ascii="Times New Roman" w:hAnsi="Times New Roman" w:cs="Times New Roman"/>
          <w:b/>
          <w:sz w:val="28"/>
          <w:szCs w:val="28"/>
        </w:rPr>
        <w:t>Специфические черты (различия) проектной и учебно-исследовательской деятельности</w:t>
      </w:r>
    </w:p>
    <w:tbl>
      <w:tblPr>
        <w:tblStyle w:val="a3"/>
        <w:tblW w:w="0" w:type="auto"/>
        <w:tblInd w:w="108" w:type="dxa"/>
        <w:tblLook w:val="04A0" w:firstRow="1" w:lastRow="0" w:firstColumn="1" w:lastColumn="0" w:noHBand="0" w:noVBand="1"/>
      </w:tblPr>
      <w:tblGrid>
        <w:gridCol w:w="4770"/>
        <w:gridCol w:w="4692"/>
      </w:tblGrid>
      <w:tr w:rsidR="00EA2EEB" w:rsidRPr="001A6214" w14:paraId="6DAD6098" w14:textId="77777777" w:rsidTr="002B7BF2">
        <w:tc>
          <w:tcPr>
            <w:tcW w:w="4841" w:type="dxa"/>
          </w:tcPr>
          <w:p w14:paraId="4CA25B8C" w14:textId="77777777" w:rsidR="00EA2EEB" w:rsidRPr="001A6214" w:rsidRDefault="00EA2EEB"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Проектная деятельность</w:t>
            </w:r>
          </w:p>
          <w:p w14:paraId="0B9EF4B6" w14:textId="77777777" w:rsidR="00EA2EEB" w:rsidRPr="001A6214" w:rsidRDefault="00EA2EEB" w:rsidP="005C1DBD">
            <w:pPr>
              <w:autoSpaceDE w:val="0"/>
              <w:autoSpaceDN w:val="0"/>
              <w:adjustRightInd w:val="0"/>
              <w:jc w:val="center"/>
              <w:rPr>
                <w:rFonts w:ascii="Times New Roman" w:hAnsi="Times New Roman" w:cs="Times New Roman"/>
                <w:b/>
                <w:sz w:val="24"/>
                <w:szCs w:val="24"/>
              </w:rPr>
            </w:pPr>
          </w:p>
        </w:tc>
        <w:tc>
          <w:tcPr>
            <w:tcW w:w="4764" w:type="dxa"/>
          </w:tcPr>
          <w:p w14:paraId="6C1E9E57" w14:textId="77777777" w:rsidR="00EA2EEB" w:rsidRPr="001A6214" w:rsidRDefault="00EA2EEB"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Учебно-исследовательская деятельность</w:t>
            </w:r>
          </w:p>
        </w:tc>
      </w:tr>
      <w:tr w:rsidR="00D77098" w:rsidRPr="001A6214" w14:paraId="6E945A7C" w14:textId="77777777" w:rsidTr="002B7BF2">
        <w:trPr>
          <w:trHeight w:val="1243"/>
        </w:trPr>
        <w:tc>
          <w:tcPr>
            <w:tcW w:w="4841" w:type="dxa"/>
          </w:tcPr>
          <w:p w14:paraId="2F5FA420" w14:textId="77777777" w:rsidR="00EA2EEB" w:rsidRPr="001A6214" w:rsidRDefault="00EA2EEB" w:rsidP="005C1DBD">
            <w:pPr>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lastRenderedPageBreak/>
              <w:t>Проект направлен на получение</w:t>
            </w:r>
          </w:p>
          <w:p w14:paraId="032831AD" w14:textId="77777777" w:rsidR="00EA2EEB" w:rsidRPr="001A6214" w:rsidRDefault="00EA2EEB" w:rsidP="005C1DBD">
            <w:pPr>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64" w:type="dxa"/>
          </w:tcPr>
          <w:p w14:paraId="690481AE" w14:textId="23FF2EB4" w:rsidR="00EA2EEB" w:rsidRPr="001A6214" w:rsidRDefault="00EA2EEB"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 ходе исследования организуется поиск в какой-то</w:t>
            </w:r>
            <w:r w:rsidR="003F0603" w:rsidRPr="001A6214">
              <w:rPr>
                <w:rFonts w:ascii="Times New Roman" w:hAnsi="Times New Roman" w:cs="Times New Roman"/>
                <w:sz w:val="24"/>
                <w:szCs w:val="24"/>
              </w:rPr>
              <w:t xml:space="preserve"> </w:t>
            </w:r>
            <w:r w:rsidRPr="001A6214">
              <w:rPr>
                <w:rFonts w:ascii="Times New Roman" w:hAnsi="Times New Roman" w:cs="Times New Roman"/>
                <w:sz w:val="24"/>
                <w:szCs w:val="24"/>
              </w:rPr>
              <w:t>области, формулируются отдельные характеристики итогов работ.</w:t>
            </w:r>
          </w:p>
          <w:p w14:paraId="47C513C5" w14:textId="75F94EB5" w:rsidR="00EA2EEB" w:rsidRPr="001A6214" w:rsidRDefault="00EA2EEB"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Отрицательный результат есть тоже</w:t>
            </w:r>
            <w:r w:rsidR="003F0603" w:rsidRPr="001A6214">
              <w:rPr>
                <w:rFonts w:ascii="Times New Roman" w:hAnsi="Times New Roman" w:cs="Times New Roman"/>
                <w:sz w:val="24"/>
                <w:szCs w:val="24"/>
              </w:rPr>
              <w:t xml:space="preserve"> р</w:t>
            </w:r>
            <w:r w:rsidRPr="001A6214">
              <w:rPr>
                <w:rFonts w:ascii="Times New Roman" w:hAnsi="Times New Roman" w:cs="Times New Roman"/>
                <w:sz w:val="24"/>
                <w:szCs w:val="24"/>
              </w:rPr>
              <w:t>езультат.</w:t>
            </w:r>
          </w:p>
        </w:tc>
      </w:tr>
      <w:tr w:rsidR="00EA2EEB" w:rsidRPr="001A6214" w14:paraId="1E44DDF6" w14:textId="77777777" w:rsidTr="002B7BF2">
        <w:tc>
          <w:tcPr>
            <w:tcW w:w="4841" w:type="dxa"/>
          </w:tcPr>
          <w:p w14:paraId="31B591B7" w14:textId="79476244" w:rsidR="00EA2EEB" w:rsidRPr="001A6214" w:rsidRDefault="00EA2EEB" w:rsidP="005C1DBD">
            <w:pPr>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w:t>
            </w:r>
            <w:r w:rsidR="003F0603" w:rsidRPr="001A6214">
              <w:rPr>
                <w:rFonts w:ascii="Times New Roman" w:hAnsi="Times New Roman" w:cs="Times New Roman"/>
                <w:sz w:val="24"/>
                <w:szCs w:val="24"/>
              </w:rPr>
              <w:t xml:space="preserve"> </w:t>
            </w:r>
            <w:r w:rsidRPr="001A6214">
              <w:rPr>
                <w:rFonts w:ascii="Times New Roman" w:hAnsi="Times New Roman" w:cs="Times New Roman"/>
                <w:sz w:val="24"/>
                <w:szCs w:val="24"/>
              </w:rPr>
              <w:t>создания продукта и реализации этого плана. Результат проекта должен быть точно соотнесен со всеми характеристиками,</w:t>
            </w:r>
            <w:r w:rsidR="003F0603" w:rsidRPr="001A6214">
              <w:rPr>
                <w:rFonts w:ascii="Times New Roman" w:hAnsi="Times New Roman" w:cs="Times New Roman"/>
                <w:sz w:val="24"/>
                <w:szCs w:val="24"/>
              </w:rPr>
              <w:t xml:space="preserve"> </w:t>
            </w:r>
            <w:r w:rsidRPr="001A6214">
              <w:rPr>
                <w:rFonts w:ascii="Times New Roman" w:hAnsi="Times New Roman" w:cs="Times New Roman"/>
                <w:sz w:val="24"/>
                <w:szCs w:val="24"/>
              </w:rPr>
              <w:t>сформулированными в его замысле.</w:t>
            </w:r>
          </w:p>
        </w:tc>
        <w:tc>
          <w:tcPr>
            <w:tcW w:w="4764" w:type="dxa"/>
          </w:tcPr>
          <w:p w14:paraId="34AC2E9E" w14:textId="6E89735F" w:rsidR="00EA2EEB" w:rsidRPr="001A6214" w:rsidRDefault="00EA2EEB"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Логика построения исследовательской</w:t>
            </w:r>
            <w:r w:rsidR="003F0603" w:rsidRPr="001A6214">
              <w:rPr>
                <w:rFonts w:ascii="Times New Roman" w:hAnsi="Times New Roman" w:cs="Times New Roman"/>
                <w:sz w:val="24"/>
                <w:szCs w:val="24"/>
              </w:rPr>
              <w:t xml:space="preserve"> </w:t>
            </w:r>
            <w:r w:rsidRPr="001A6214">
              <w:rPr>
                <w:rFonts w:ascii="Times New Roman" w:hAnsi="Times New Roman" w:cs="Times New Roman"/>
                <w:sz w:val="24"/>
                <w:szCs w:val="24"/>
              </w:rPr>
              <w:t>деятельности включает формулировку</w:t>
            </w:r>
          </w:p>
          <w:p w14:paraId="4C854089" w14:textId="77777777" w:rsidR="00EA2EEB" w:rsidRPr="001A6214" w:rsidRDefault="00EA2EEB"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проблемы исследования, выдвижение</w:t>
            </w:r>
          </w:p>
          <w:p w14:paraId="2F099925" w14:textId="77777777" w:rsidR="00EA2EEB" w:rsidRPr="001A6214" w:rsidRDefault="00EA2EEB"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гипотезы (для решения этой проблемы) и последующую экспериментальную или модельную проверку выдвинутых предположений.</w:t>
            </w:r>
          </w:p>
        </w:tc>
      </w:tr>
    </w:tbl>
    <w:p w14:paraId="1BB7F25D" w14:textId="0862BD43" w:rsidR="00C00E2E"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Ценность учебно-исследовательской работы определяется возможностью обучающихся</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посмотреть на различные проблемы с позиции ученых, занимающихся научным исследованием.</w:t>
      </w:r>
    </w:p>
    <w:p w14:paraId="7AD999FF"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Формы организации учебно-исследовательской деятельности на уроках могут быть следующими:</w:t>
      </w:r>
    </w:p>
    <w:p w14:paraId="56AE3EE4" w14:textId="5A6C519D"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-урок-исследование, урок-лаборатория, урок – творческий отчет, урок изобретательства,</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урок – рассказ об ученых, урок – защита исследовательских проектов, урок-экспертиза, урок «Патент на открытие», урок открытых мыслей;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75AF9860"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6C759C20"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i/>
          <w:sz w:val="28"/>
          <w:szCs w:val="28"/>
        </w:rPr>
      </w:pPr>
      <w:r w:rsidRPr="001A6214">
        <w:rPr>
          <w:rFonts w:ascii="Times New Roman" w:hAnsi="Times New Roman" w:cs="Times New Roman"/>
          <w:i/>
          <w:sz w:val="28"/>
          <w:szCs w:val="28"/>
        </w:rPr>
        <w:t>Формы организации учебно-исследовательской деятельности во внеурочной деятельности могут быть следующими:</w:t>
      </w:r>
    </w:p>
    <w:p w14:paraId="76F35E33"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-экскурсии с четко обозначенными образовательными целями, программой деятельности, продуманными формами контроля;</w:t>
      </w:r>
    </w:p>
    <w:p w14:paraId="7171BDFD"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-курсы внеурочной деятельности;</w:t>
      </w:r>
    </w:p>
    <w:p w14:paraId="189E573C" w14:textId="48186706"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-научное общество обучающихся – форма внеурочной деятельности, которая сочетает работу над учебными исследованиями, коллективное обсуждение промежуточных и итоговых</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учреждения науки и образования, сотрудничество с НО других колледжей;</w:t>
      </w:r>
    </w:p>
    <w:p w14:paraId="0D85508C" w14:textId="77777777" w:rsidR="00FE2CF0"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14:paraId="4E6FC3BB"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Результатом деятельности студента,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14:paraId="30B4B19B"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lastRenderedPageBreak/>
        <w:t>Индивидуальный проект представляет собой особую форму организации деятельности обучающихся (учебное исследование или учебный проект).</w:t>
      </w:r>
    </w:p>
    <w:p w14:paraId="1F0E4487"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Индивидуальный проект выполняется обучающимся самостоятельно под руководством преподавателя по выбранной теме в рамках одной или нескольких изучаемых учебных дисциплин в любой избранной области деятельности (познавательной, практической, учебно-исследовательской, социальной, художественно-творческой, иной).</w:t>
      </w:r>
    </w:p>
    <w:p w14:paraId="0167B1E2"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Индивидуальный проект выполняется обучающимися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какой-либо проблемы), творческого (направленного на создание творческого продукта) ,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w:t>
      </w:r>
    </w:p>
    <w:p w14:paraId="021FDF7B"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Индивидуальный проект выполняется по одной из профильных (углубленных) учебных дисциплин, имеющей большее значение для освоения конкретной профессии или специальности и может быть направлен на применение в профессиональной деятельности.</w:t>
      </w:r>
    </w:p>
    <w:p w14:paraId="1BCD23E4"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Результаты выполнения индивидуального проекта должны отражать:</w:t>
      </w:r>
    </w:p>
    <w:p w14:paraId="27E69544"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сформированность навыков коммуникативной, учебно-исследовательской деятельности, критического мышления;</w:t>
      </w:r>
    </w:p>
    <w:p w14:paraId="53F91C12"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способность к инновационной, аналитической, творческой, интеллектуальной деятельности;</w:t>
      </w:r>
    </w:p>
    <w:p w14:paraId="16B6AFE0" w14:textId="77777777" w:rsidR="00C00E2E"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985F18C" w14:textId="77777777" w:rsidR="00A16F5E"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2908B83"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Результат проектной деятельности должен иметь практическую направленность.</w:t>
      </w:r>
    </w:p>
    <w:p w14:paraId="1E44D99D"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Результатом (продуктом) проектной деятельности может быть:</w:t>
      </w:r>
    </w:p>
    <w:p w14:paraId="525D1847"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sz w:val="28"/>
          <w:szCs w:val="28"/>
        </w:rPr>
        <w:t>письменная работа</w:t>
      </w:r>
      <w:r w:rsidRPr="001A6214">
        <w:rPr>
          <w:rFonts w:ascii="Times New Roman" w:hAnsi="Times New Roman" w:cs="Times New Roman"/>
          <w:sz w:val="28"/>
          <w:szCs w:val="28"/>
        </w:rPr>
        <w:t xml:space="preserve"> ( реферативная, исследовательская);</w:t>
      </w:r>
    </w:p>
    <w:p w14:paraId="58793721"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sz w:val="28"/>
          <w:szCs w:val="28"/>
        </w:rPr>
        <w:t>творческая работа,</w:t>
      </w:r>
      <w:r w:rsidRPr="001A6214">
        <w:rPr>
          <w:rFonts w:ascii="Times New Roman" w:hAnsi="Times New Roman" w:cs="Times New Roman"/>
          <w:sz w:val="28"/>
          <w:szCs w:val="28"/>
        </w:rPr>
        <w:t xml:space="preserve"> представленная в виде прозаического или стихотворного произведения, инсценировки, художественной декламации, компьютерной анимации, видеоролика, видео-фильма, бизнес-плана и т.д.</w:t>
      </w:r>
    </w:p>
    <w:p w14:paraId="3D44D6F0"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sz w:val="28"/>
          <w:szCs w:val="28"/>
        </w:rPr>
        <w:t>материальный объект</w:t>
      </w:r>
      <w:r w:rsidRPr="001A6214">
        <w:rPr>
          <w:rFonts w:ascii="Times New Roman" w:hAnsi="Times New Roman" w:cs="Times New Roman"/>
          <w:sz w:val="28"/>
          <w:szCs w:val="28"/>
        </w:rPr>
        <w:t>, макет, иное конструкторское изделие;</w:t>
      </w:r>
    </w:p>
    <w:p w14:paraId="14F688E3"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sz w:val="28"/>
          <w:szCs w:val="28"/>
        </w:rPr>
        <w:t>отчетные материалы</w:t>
      </w:r>
      <w:r w:rsidRPr="001A6214">
        <w:rPr>
          <w:rFonts w:ascii="Times New Roman" w:hAnsi="Times New Roman" w:cs="Times New Roman"/>
          <w:sz w:val="28"/>
          <w:szCs w:val="28"/>
        </w:rPr>
        <w:t xml:space="preserve"> по социальному проекту, которые могут включать мультимедийные продукты.</w:t>
      </w:r>
    </w:p>
    <w:p w14:paraId="50EE1BD2"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lastRenderedPageBreak/>
        <w:t>Вывод об уровне сформированности навыков проектной деятельности делается на основе оценки всей совокупности основных элементов проекта по каждому из четырех критериев:</w:t>
      </w:r>
    </w:p>
    <w:p w14:paraId="59AE1956"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070ECE1D"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iCs/>
          <w:sz w:val="28"/>
          <w:szCs w:val="28"/>
        </w:rPr>
        <w:t xml:space="preserve">-сформированность предметных знаний и способов действий, </w:t>
      </w:r>
      <w:r w:rsidRPr="001A6214">
        <w:rPr>
          <w:rFonts w:ascii="Times New Roman" w:hAnsi="Times New Roman" w:cs="Times New Roman"/>
          <w:sz w:val="28"/>
          <w:szCs w:val="28"/>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3A81429" w14:textId="716FB41B"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iCs/>
          <w:sz w:val="28"/>
          <w:szCs w:val="28"/>
        </w:rPr>
        <w:t xml:space="preserve">-сформированность регулятивных действий, </w:t>
      </w:r>
      <w:r w:rsidRPr="001A6214">
        <w:rPr>
          <w:rFonts w:ascii="Times New Roman" w:hAnsi="Times New Roman" w:cs="Times New Roman"/>
          <w:sz w:val="28"/>
          <w:szCs w:val="28"/>
        </w:rPr>
        <w:t>проявляющаяся в умении самостоятельно</w:t>
      </w:r>
      <w:r w:rsidR="007A0E7C" w:rsidRPr="001A6214">
        <w:rPr>
          <w:rFonts w:ascii="Times New Roman" w:hAnsi="Times New Roman" w:cs="Times New Roman"/>
          <w:sz w:val="28"/>
          <w:szCs w:val="28"/>
        </w:rPr>
        <w:t xml:space="preserve"> </w:t>
      </w:r>
      <w:r w:rsidRPr="001A6214">
        <w:rPr>
          <w:rFonts w:ascii="Times New Roman" w:hAnsi="Times New Roman" w:cs="Times New Roman"/>
          <w:sz w:val="28"/>
          <w:szCs w:val="28"/>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21A2345"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i/>
          <w:iCs/>
          <w:sz w:val="28"/>
          <w:szCs w:val="28"/>
        </w:rPr>
        <w:t xml:space="preserve">сформированность коммуникативных действий, </w:t>
      </w:r>
      <w:r w:rsidRPr="001A6214">
        <w:rPr>
          <w:rFonts w:ascii="Times New Roman" w:hAnsi="Times New Roman" w:cs="Times New Roman"/>
          <w:sz w:val="28"/>
          <w:szCs w:val="28"/>
        </w:rPr>
        <w:t>проявляющаяся в умении ясно изложить и оформить выполненную работу, представить ее результаты, аргументированно ответить на вопросы.</w:t>
      </w:r>
    </w:p>
    <w:p w14:paraId="3FC7AE49"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С целью определения </w:t>
      </w:r>
      <w:r w:rsidRPr="001A6214">
        <w:rPr>
          <w:rFonts w:ascii="Times New Roman" w:hAnsi="Times New Roman" w:cs="Times New Roman"/>
          <w:i/>
          <w:iCs/>
          <w:sz w:val="28"/>
          <w:szCs w:val="28"/>
        </w:rPr>
        <w:t xml:space="preserve">степени самостоятельности </w:t>
      </w:r>
      <w:r w:rsidRPr="001A6214">
        <w:rPr>
          <w:rFonts w:ascii="Times New Roman" w:hAnsi="Times New Roman" w:cs="Times New Roman"/>
          <w:sz w:val="28"/>
          <w:szCs w:val="28"/>
        </w:rPr>
        <w:t>обучающегося в ходе выполнения проекта необходимо учитывать два уровня сформированности навыков проектной деятельности.</w:t>
      </w:r>
    </w:p>
    <w:p w14:paraId="6A760468"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Решение о том, что проект выполнен </w:t>
      </w:r>
      <w:r w:rsidRPr="001A6214">
        <w:rPr>
          <w:rFonts w:ascii="Times New Roman" w:hAnsi="Times New Roman" w:cs="Times New Roman"/>
          <w:i/>
          <w:iCs/>
          <w:sz w:val="28"/>
          <w:szCs w:val="28"/>
        </w:rPr>
        <w:t xml:space="preserve">на повышенном уровне, </w:t>
      </w:r>
      <w:r w:rsidRPr="001A6214">
        <w:rPr>
          <w:rFonts w:ascii="Times New Roman" w:hAnsi="Times New Roman" w:cs="Times New Roman"/>
          <w:sz w:val="28"/>
          <w:szCs w:val="28"/>
        </w:rPr>
        <w:t>принимается при условии,</w:t>
      </w:r>
      <w:r w:rsidR="00FE2CF0" w:rsidRPr="001A6214">
        <w:rPr>
          <w:rFonts w:ascii="Times New Roman" w:hAnsi="Times New Roman" w:cs="Times New Roman"/>
          <w:sz w:val="28"/>
          <w:szCs w:val="28"/>
        </w:rPr>
        <w:t xml:space="preserve"> </w:t>
      </w:r>
      <w:r w:rsidRPr="001A6214">
        <w:rPr>
          <w:rFonts w:ascii="Times New Roman" w:hAnsi="Times New Roman" w:cs="Times New Roman"/>
          <w:sz w:val="28"/>
          <w:szCs w:val="28"/>
        </w:rPr>
        <w:t>что:</w:t>
      </w:r>
    </w:p>
    <w:p w14:paraId="4C93EB1D"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такая оценка выставлена по каждому из трех</w:t>
      </w:r>
      <w:r w:rsidRPr="001A6214">
        <w:rPr>
          <w:rFonts w:ascii="Times New Roman" w:hAnsi="Times New Roman" w:cs="Times New Roman"/>
          <w:sz w:val="28"/>
          <w:szCs w:val="28"/>
        </w:rPr>
        <w:t xml:space="preserve">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14:paraId="61AF8F80"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w:t>
      </w:r>
      <w:r w:rsidRPr="001A6214">
        <w:rPr>
          <w:rFonts w:ascii="Times New Roman" w:hAnsi="Times New Roman" w:cs="Times New Roman"/>
          <w:i/>
          <w:sz w:val="28"/>
          <w:szCs w:val="28"/>
        </w:rPr>
        <w:t>ни один из обязательных элементов проекта не дает основания для иного решения</w:t>
      </w:r>
      <w:r w:rsidRPr="001A6214">
        <w:rPr>
          <w:rFonts w:ascii="Times New Roman" w:hAnsi="Times New Roman" w:cs="Times New Roman"/>
          <w:sz w:val="28"/>
          <w:szCs w:val="28"/>
        </w:rPr>
        <w:t>.</w:t>
      </w:r>
    </w:p>
    <w:p w14:paraId="272104C8"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Решение о том, что проект выполнен </w:t>
      </w:r>
      <w:r w:rsidRPr="001A6214">
        <w:rPr>
          <w:rFonts w:ascii="Times New Roman" w:hAnsi="Times New Roman" w:cs="Times New Roman"/>
          <w:i/>
          <w:iCs/>
          <w:sz w:val="28"/>
          <w:szCs w:val="28"/>
        </w:rPr>
        <w:t xml:space="preserve">на базовом уровне, </w:t>
      </w:r>
      <w:r w:rsidRPr="001A6214">
        <w:rPr>
          <w:rFonts w:ascii="Times New Roman" w:hAnsi="Times New Roman" w:cs="Times New Roman"/>
          <w:sz w:val="28"/>
          <w:szCs w:val="28"/>
        </w:rPr>
        <w:t>принимается при условии, что:</w:t>
      </w:r>
    </w:p>
    <w:p w14:paraId="38C139FC"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1) такая оценка выставлена комиссией по каждому из предъявляемых критериев;</w:t>
      </w:r>
    </w:p>
    <w:p w14:paraId="67DA3D67" w14:textId="77777777" w:rsidR="00EA2EEB" w:rsidRPr="001A6214" w:rsidRDefault="00EA2EEB" w:rsidP="002B7BF2">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2) продемонстрированы </w:t>
      </w:r>
      <w:r w:rsidRPr="001A6214">
        <w:rPr>
          <w:rFonts w:ascii="Times New Roman" w:hAnsi="Times New Roman" w:cs="Times New Roman"/>
          <w:i/>
          <w:iCs/>
          <w:sz w:val="28"/>
          <w:szCs w:val="28"/>
        </w:rPr>
        <w:t xml:space="preserve">все </w:t>
      </w:r>
      <w:r w:rsidRPr="001A6214">
        <w:rPr>
          <w:rFonts w:ascii="Times New Roman" w:hAnsi="Times New Roman" w:cs="Times New Roman"/>
          <w:sz w:val="28"/>
          <w:szCs w:val="28"/>
        </w:rPr>
        <w:t>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14:paraId="19C28F23" w14:textId="05EF9F63" w:rsidR="007A0E7C" w:rsidRPr="001A6214" w:rsidRDefault="00EA2EEB" w:rsidP="005C1DBD">
      <w:pPr>
        <w:autoSpaceDE w:val="0"/>
        <w:autoSpaceDN w:val="0"/>
        <w:adjustRightInd w:val="0"/>
        <w:spacing w:after="0" w:line="240" w:lineRule="auto"/>
        <w:ind w:right="276"/>
        <w:jc w:val="both"/>
        <w:rPr>
          <w:rFonts w:ascii="Times New Roman" w:hAnsi="Times New Roman" w:cs="Times New Roman"/>
          <w:sz w:val="28"/>
          <w:szCs w:val="28"/>
        </w:rPr>
      </w:pPr>
      <w:r w:rsidRPr="001A6214">
        <w:rPr>
          <w:rFonts w:ascii="Times New Roman" w:hAnsi="Times New Roman" w:cs="Times New Roman"/>
          <w:sz w:val="28"/>
          <w:szCs w:val="28"/>
        </w:rPr>
        <w:t>3) даны ответы на вопросы</w:t>
      </w:r>
    </w:p>
    <w:p w14:paraId="3CFDB3F0" w14:textId="0490072C" w:rsidR="007A0E7C" w:rsidRPr="001A6214" w:rsidRDefault="007A0E7C" w:rsidP="00AB5DA7">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1A6214">
        <w:rPr>
          <w:rFonts w:ascii="Times New Roman" w:eastAsia="Times New Roman,Bold" w:hAnsi="Times New Roman" w:cs="Times New Roman"/>
          <w:b/>
          <w:bCs/>
          <w:sz w:val="28"/>
          <w:szCs w:val="28"/>
        </w:rPr>
        <w:t xml:space="preserve">КРИТЕРИИ ИТОГОВОЙ ОЦЕНКИ </w:t>
      </w:r>
      <w:r w:rsidR="00AB5DA7">
        <w:rPr>
          <w:rFonts w:ascii="Times New Roman" w:eastAsia="Times New Roman,Bold" w:hAnsi="Times New Roman" w:cs="Times New Roman"/>
          <w:b/>
          <w:bCs/>
          <w:sz w:val="28"/>
          <w:szCs w:val="28"/>
        </w:rPr>
        <w:t xml:space="preserve"> </w:t>
      </w:r>
      <w:r w:rsidRPr="001A6214">
        <w:rPr>
          <w:rFonts w:ascii="Times New Roman" w:eastAsia="Times New Roman,Bold" w:hAnsi="Times New Roman" w:cs="Times New Roman"/>
          <w:b/>
          <w:bCs/>
          <w:sz w:val="28"/>
          <w:szCs w:val="28"/>
        </w:rPr>
        <w:t xml:space="preserve">ИНДИВИДУАЛЬНОГО ПРОЕКТА </w:t>
      </w:r>
    </w:p>
    <w:p w14:paraId="75BA88A6" w14:textId="5066A0E8" w:rsidR="00AB5DA7" w:rsidRPr="001A6214" w:rsidRDefault="007A0E7C" w:rsidP="00551502">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1A6214">
        <w:rPr>
          <w:rFonts w:ascii="Times New Roman" w:eastAsia="Times New Roman,Bold" w:hAnsi="Times New Roman" w:cs="Times New Roman"/>
          <w:b/>
          <w:bCs/>
          <w:sz w:val="28"/>
          <w:szCs w:val="28"/>
        </w:rPr>
        <w:t>БАЗОВОГО И ПОВЫШЕННОГО УРОВНЯ</w:t>
      </w:r>
    </w:p>
    <w:tbl>
      <w:tblPr>
        <w:tblStyle w:val="a3"/>
        <w:tblW w:w="0" w:type="auto"/>
        <w:tblInd w:w="41" w:type="dxa"/>
        <w:tblLook w:val="04A0" w:firstRow="1" w:lastRow="0" w:firstColumn="1" w:lastColumn="0" w:noHBand="0" w:noVBand="1"/>
      </w:tblPr>
      <w:tblGrid>
        <w:gridCol w:w="2336"/>
        <w:gridCol w:w="3766"/>
        <w:gridCol w:w="3427"/>
      </w:tblGrid>
      <w:tr w:rsidR="007A0E7C" w:rsidRPr="001A6214" w14:paraId="3CB0A2EA" w14:textId="77777777" w:rsidTr="007A0E7C">
        <w:tc>
          <w:tcPr>
            <w:tcW w:w="2376" w:type="dxa"/>
            <w:vMerge w:val="restart"/>
          </w:tcPr>
          <w:p w14:paraId="09770E98" w14:textId="77777777" w:rsidR="007A0E7C" w:rsidRPr="001A6214" w:rsidRDefault="007A0E7C" w:rsidP="005C1DBD">
            <w:pPr>
              <w:autoSpaceDE w:val="0"/>
              <w:autoSpaceDN w:val="0"/>
              <w:adjustRightInd w:val="0"/>
              <w:jc w:val="center"/>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lastRenderedPageBreak/>
              <w:t>Критерий</w:t>
            </w:r>
          </w:p>
          <w:p w14:paraId="3777933E" w14:textId="77777777" w:rsidR="007A0E7C" w:rsidRPr="001A6214" w:rsidRDefault="007A0E7C" w:rsidP="005C1DBD">
            <w:pPr>
              <w:autoSpaceDE w:val="0"/>
              <w:autoSpaceDN w:val="0"/>
              <w:adjustRightInd w:val="0"/>
              <w:jc w:val="center"/>
              <w:rPr>
                <w:rFonts w:ascii="Times New Roman" w:hAnsi="Times New Roman" w:cs="Times New Roman"/>
                <w:sz w:val="24"/>
                <w:szCs w:val="24"/>
              </w:rPr>
            </w:pPr>
          </w:p>
        </w:tc>
        <w:tc>
          <w:tcPr>
            <w:tcW w:w="7614" w:type="dxa"/>
            <w:gridSpan w:val="2"/>
          </w:tcPr>
          <w:p w14:paraId="015889F1" w14:textId="77777777" w:rsidR="007A0E7C" w:rsidRPr="001A6214" w:rsidRDefault="007A0E7C" w:rsidP="005C1DBD">
            <w:pPr>
              <w:autoSpaceDE w:val="0"/>
              <w:autoSpaceDN w:val="0"/>
              <w:adjustRightInd w:val="0"/>
              <w:jc w:val="center"/>
              <w:rPr>
                <w:rFonts w:ascii="Times New Roman" w:hAnsi="Times New Roman" w:cs="Times New Roman"/>
                <w:sz w:val="24"/>
                <w:szCs w:val="24"/>
              </w:rPr>
            </w:pPr>
            <w:r w:rsidRPr="001A6214">
              <w:rPr>
                <w:rFonts w:ascii="Times New Roman" w:eastAsia="Times New Roman,Bold" w:hAnsi="Times New Roman" w:cs="Times New Roman"/>
                <w:b/>
                <w:bCs/>
                <w:sz w:val="24"/>
                <w:szCs w:val="24"/>
              </w:rPr>
              <w:t>Уровни сформированности навыков проектной деятельности</w:t>
            </w:r>
          </w:p>
        </w:tc>
      </w:tr>
      <w:tr w:rsidR="007A0E7C" w:rsidRPr="001A6214" w14:paraId="1816E06B" w14:textId="77777777" w:rsidTr="007A0E7C">
        <w:tc>
          <w:tcPr>
            <w:tcW w:w="2376" w:type="dxa"/>
            <w:vMerge/>
          </w:tcPr>
          <w:p w14:paraId="5F66C5F8" w14:textId="77777777" w:rsidR="007A0E7C" w:rsidRPr="001A6214" w:rsidRDefault="007A0E7C" w:rsidP="005C1DBD">
            <w:pPr>
              <w:autoSpaceDE w:val="0"/>
              <w:autoSpaceDN w:val="0"/>
              <w:adjustRightInd w:val="0"/>
              <w:jc w:val="center"/>
              <w:rPr>
                <w:rFonts w:ascii="Times New Roman" w:hAnsi="Times New Roman" w:cs="Times New Roman"/>
                <w:sz w:val="24"/>
                <w:szCs w:val="24"/>
              </w:rPr>
            </w:pPr>
          </w:p>
        </w:tc>
        <w:tc>
          <w:tcPr>
            <w:tcW w:w="4004" w:type="dxa"/>
          </w:tcPr>
          <w:p w14:paraId="04C5B408" w14:textId="77777777" w:rsidR="007A0E7C" w:rsidRPr="001A6214" w:rsidRDefault="007A0E7C" w:rsidP="005C1DBD">
            <w:pPr>
              <w:autoSpaceDE w:val="0"/>
              <w:autoSpaceDN w:val="0"/>
              <w:adjustRightInd w:val="0"/>
              <w:jc w:val="center"/>
              <w:rPr>
                <w:rFonts w:ascii="Times New Roman" w:hAnsi="Times New Roman" w:cs="Times New Roman"/>
                <w:sz w:val="24"/>
                <w:szCs w:val="24"/>
              </w:rPr>
            </w:pPr>
            <w:r w:rsidRPr="001A6214">
              <w:rPr>
                <w:rFonts w:ascii="Times New Roman" w:eastAsia="Times New Roman,Bold" w:hAnsi="Times New Roman" w:cs="Times New Roman"/>
                <w:b/>
                <w:bCs/>
                <w:sz w:val="24"/>
                <w:szCs w:val="24"/>
              </w:rPr>
              <w:t>Базовый</w:t>
            </w:r>
          </w:p>
        </w:tc>
        <w:tc>
          <w:tcPr>
            <w:tcW w:w="3610" w:type="dxa"/>
          </w:tcPr>
          <w:p w14:paraId="2F9850D4" w14:textId="77777777" w:rsidR="007A0E7C" w:rsidRPr="001A6214" w:rsidRDefault="007A0E7C" w:rsidP="005C1DBD">
            <w:pPr>
              <w:autoSpaceDE w:val="0"/>
              <w:autoSpaceDN w:val="0"/>
              <w:adjustRightInd w:val="0"/>
              <w:jc w:val="center"/>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Повышенный</w:t>
            </w:r>
          </w:p>
          <w:p w14:paraId="01619828" w14:textId="77777777" w:rsidR="007A0E7C" w:rsidRPr="001A6214" w:rsidRDefault="007A0E7C" w:rsidP="005C1DBD">
            <w:pPr>
              <w:autoSpaceDE w:val="0"/>
              <w:autoSpaceDN w:val="0"/>
              <w:adjustRightInd w:val="0"/>
              <w:jc w:val="center"/>
              <w:rPr>
                <w:rFonts w:ascii="Times New Roman" w:hAnsi="Times New Roman" w:cs="Times New Roman"/>
                <w:sz w:val="24"/>
                <w:szCs w:val="24"/>
              </w:rPr>
            </w:pPr>
          </w:p>
        </w:tc>
      </w:tr>
      <w:tr w:rsidR="00D77098" w:rsidRPr="001A6214" w14:paraId="4F6669AE" w14:textId="77777777" w:rsidTr="007A0E7C">
        <w:tc>
          <w:tcPr>
            <w:tcW w:w="2376" w:type="dxa"/>
          </w:tcPr>
          <w:p w14:paraId="40AC30F4" w14:textId="77777777" w:rsidR="007A0E7C" w:rsidRPr="001A6214" w:rsidRDefault="007A0E7C"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Самостоятельное</w:t>
            </w:r>
          </w:p>
          <w:p w14:paraId="28DEDBF1" w14:textId="77777777" w:rsidR="007A0E7C" w:rsidRPr="001A6214" w:rsidRDefault="007A0E7C"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приобретение</w:t>
            </w:r>
          </w:p>
          <w:p w14:paraId="08A87FE0" w14:textId="77777777" w:rsidR="007A0E7C" w:rsidRPr="001A6214" w:rsidRDefault="007A0E7C"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знаний ирешение проблем</w:t>
            </w:r>
          </w:p>
          <w:p w14:paraId="433E6740" w14:textId="77777777" w:rsidR="007A0E7C" w:rsidRPr="001A6214" w:rsidRDefault="007A0E7C" w:rsidP="005C1DBD">
            <w:pPr>
              <w:autoSpaceDE w:val="0"/>
              <w:autoSpaceDN w:val="0"/>
              <w:adjustRightInd w:val="0"/>
              <w:rPr>
                <w:rFonts w:ascii="Times New Roman" w:hAnsi="Times New Roman" w:cs="Times New Roman"/>
                <w:sz w:val="24"/>
                <w:szCs w:val="24"/>
              </w:rPr>
            </w:pPr>
          </w:p>
        </w:tc>
        <w:tc>
          <w:tcPr>
            <w:tcW w:w="4004" w:type="dxa"/>
          </w:tcPr>
          <w:p w14:paraId="4C0BE8E7"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Работа в целом свидетельствует о</w:t>
            </w:r>
          </w:p>
          <w:p w14:paraId="7FF2B9E9"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способности самостоятельно с опорой</w:t>
            </w:r>
          </w:p>
          <w:p w14:paraId="1DD3113D"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на помощь руководителя ставить</w:t>
            </w:r>
          </w:p>
          <w:p w14:paraId="454912B9"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проблему и находить пути её решения;</w:t>
            </w:r>
          </w:p>
          <w:p w14:paraId="1F601A93"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продемонстрирована способность</w:t>
            </w:r>
          </w:p>
          <w:p w14:paraId="44E84B4D"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приобретать новые знания и/или</w:t>
            </w:r>
          </w:p>
          <w:p w14:paraId="1E9D90E8"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осваивать новые способы действий,</w:t>
            </w:r>
          </w:p>
          <w:p w14:paraId="1DCCD625"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достигать более глубокого понимания</w:t>
            </w:r>
          </w:p>
          <w:p w14:paraId="56401651"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изученного</w:t>
            </w:r>
          </w:p>
        </w:tc>
        <w:tc>
          <w:tcPr>
            <w:tcW w:w="3610" w:type="dxa"/>
          </w:tcPr>
          <w:p w14:paraId="73A50933"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eastAsia="Times New Roman,Bold" w:hAnsi="Times New Roman" w:cs="Times New Roman"/>
                <w:sz w:val="24"/>
                <w:szCs w:val="24"/>
              </w:rPr>
              <w:t>Работа в целом свидетельствует</w:t>
            </w:r>
            <w:r w:rsidRPr="001A6214">
              <w:rPr>
                <w:rFonts w:ascii="Times New Roman" w:hAnsi="Times New Roman" w:cs="Times New Roman"/>
                <w:sz w:val="24"/>
                <w:szCs w:val="24"/>
              </w:rPr>
              <w:t xml:space="preserve"> о</w:t>
            </w:r>
          </w:p>
          <w:p w14:paraId="1D5ED953"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способности самостоятельно ставить проблему и находить пути её решения;</w:t>
            </w:r>
          </w:p>
          <w:p w14:paraId="5AC3F8ED"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продемонстрировано свободное владение</w:t>
            </w:r>
          </w:p>
          <w:p w14:paraId="2B3189A5"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логическими операциями, навыками критического мышления, умение</w:t>
            </w:r>
          </w:p>
          <w:p w14:paraId="267A47D9"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самостоятельно мыслить;</w:t>
            </w:r>
          </w:p>
          <w:p w14:paraId="3C231F8E"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продемонстрирована способность на этой основе приобретать новые знания и/или осваивать новые способы действий,</w:t>
            </w:r>
          </w:p>
          <w:p w14:paraId="2A7E6E9E"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достигать более глубокого понимания проблемы</w:t>
            </w:r>
          </w:p>
        </w:tc>
      </w:tr>
      <w:tr w:rsidR="00D77098" w:rsidRPr="001A6214" w14:paraId="304E96A3" w14:textId="77777777" w:rsidTr="007A0E7C">
        <w:tc>
          <w:tcPr>
            <w:tcW w:w="2376" w:type="dxa"/>
          </w:tcPr>
          <w:p w14:paraId="26F12097"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b/>
                <w:bCs/>
                <w:sz w:val="24"/>
                <w:szCs w:val="24"/>
              </w:rPr>
              <w:t xml:space="preserve">Знание предмета </w:t>
            </w:r>
          </w:p>
          <w:p w14:paraId="0B7BF54F" w14:textId="77777777" w:rsidR="007A0E7C" w:rsidRPr="001A6214" w:rsidRDefault="007A0E7C" w:rsidP="005C1DBD">
            <w:pPr>
              <w:autoSpaceDE w:val="0"/>
              <w:autoSpaceDN w:val="0"/>
              <w:adjustRightInd w:val="0"/>
              <w:rPr>
                <w:rFonts w:ascii="Times New Roman" w:hAnsi="Times New Roman" w:cs="Times New Roman"/>
                <w:sz w:val="24"/>
                <w:szCs w:val="24"/>
              </w:rPr>
            </w:pPr>
          </w:p>
        </w:tc>
        <w:tc>
          <w:tcPr>
            <w:tcW w:w="4004" w:type="dxa"/>
          </w:tcPr>
          <w:p w14:paraId="2D7E90DF"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Продемонстрировано понимание</w:t>
            </w:r>
          </w:p>
          <w:p w14:paraId="6B888530"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содержания выполненной работы. В</w:t>
            </w:r>
          </w:p>
          <w:p w14:paraId="6F6A7BE5"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работе и в ответах на вопросы по</w:t>
            </w:r>
          </w:p>
          <w:p w14:paraId="631FEAF6"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содержанию работы отсутствуют</w:t>
            </w:r>
          </w:p>
          <w:p w14:paraId="5A85D96D"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грубые ошибки</w:t>
            </w:r>
          </w:p>
        </w:tc>
        <w:tc>
          <w:tcPr>
            <w:tcW w:w="3610" w:type="dxa"/>
          </w:tcPr>
          <w:p w14:paraId="5BF30050"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Продемонстрировано свободное владение</w:t>
            </w:r>
          </w:p>
          <w:p w14:paraId="145FF57A"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предметом проектной деятельности.</w:t>
            </w:r>
          </w:p>
          <w:p w14:paraId="4058F8D3"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eastAsia="Times New Roman,Bold" w:hAnsi="Times New Roman" w:cs="Times New Roman"/>
                <w:sz w:val="24"/>
                <w:szCs w:val="24"/>
              </w:rPr>
              <w:t>Ошибки отсутствуют</w:t>
            </w:r>
          </w:p>
        </w:tc>
      </w:tr>
      <w:tr w:rsidR="00D77098" w:rsidRPr="001A6214" w14:paraId="55FEB284" w14:textId="77777777" w:rsidTr="007A0E7C">
        <w:tc>
          <w:tcPr>
            <w:tcW w:w="2376" w:type="dxa"/>
          </w:tcPr>
          <w:p w14:paraId="51F5B8D7" w14:textId="77777777" w:rsidR="007A0E7C" w:rsidRPr="001A6214" w:rsidRDefault="007A0E7C"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Регулятивные</w:t>
            </w:r>
          </w:p>
          <w:p w14:paraId="5AC0F0D6" w14:textId="77777777" w:rsidR="007A0E7C" w:rsidRPr="001A6214" w:rsidRDefault="007A0E7C"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действия</w:t>
            </w:r>
          </w:p>
          <w:p w14:paraId="36E42EB0" w14:textId="77777777" w:rsidR="007A0E7C" w:rsidRPr="001A6214" w:rsidRDefault="007A0E7C" w:rsidP="005C1DBD">
            <w:pPr>
              <w:autoSpaceDE w:val="0"/>
              <w:autoSpaceDN w:val="0"/>
              <w:adjustRightInd w:val="0"/>
              <w:rPr>
                <w:rFonts w:ascii="Times New Roman" w:hAnsi="Times New Roman" w:cs="Times New Roman"/>
                <w:sz w:val="24"/>
                <w:szCs w:val="24"/>
              </w:rPr>
            </w:pPr>
          </w:p>
        </w:tc>
        <w:tc>
          <w:tcPr>
            <w:tcW w:w="4004" w:type="dxa"/>
          </w:tcPr>
          <w:p w14:paraId="6ADFF3D2"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Продемонстрированы навыки</w:t>
            </w:r>
          </w:p>
          <w:p w14:paraId="2C99AFFC"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определения темы и планирования</w:t>
            </w:r>
          </w:p>
          <w:p w14:paraId="1F011138"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работы.</w:t>
            </w:r>
          </w:p>
          <w:p w14:paraId="06FE4D71"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Работа доведена до конца и представлена комиссии;</w:t>
            </w:r>
          </w:p>
          <w:p w14:paraId="64ED8F16"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некоторые этапы выполнялись под контролем и при поддержке руководителя.</w:t>
            </w:r>
          </w:p>
          <w:p w14:paraId="08973130"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При этом проявляются отдельные элементы самооценки и самоконтроля обучающегося</w:t>
            </w:r>
          </w:p>
        </w:tc>
        <w:tc>
          <w:tcPr>
            <w:tcW w:w="3610" w:type="dxa"/>
          </w:tcPr>
          <w:p w14:paraId="2B46AB05"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14:paraId="511BBB94"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Контроль и коррекция осуществлялись</w:t>
            </w:r>
          </w:p>
          <w:p w14:paraId="2FF7F1A9"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eastAsia="Times New Roman,Bold" w:hAnsi="Times New Roman" w:cs="Times New Roman"/>
                <w:sz w:val="24"/>
                <w:szCs w:val="24"/>
              </w:rPr>
              <w:t>самостоятельно</w:t>
            </w:r>
          </w:p>
        </w:tc>
      </w:tr>
      <w:tr w:rsidR="007A0E7C" w:rsidRPr="001A6214" w14:paraId="7C5192C5" w14:textId="77777777" w:rsidTr="007A0E7C">
        <w:tc>
          <w:tcPr>
            <w:tcW w:w="2376" w:type="dxa"/>
          </w:tcPr>
          <w:p w14:paraId="27134ECB"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b/>
                <w:bCs/>
                <w:sz w:val="24"/>
                <w:szCs w:val="24"/>
              </w:rPr>
              <w:t xml:space="preserve">Коммуникация </w:t>
            </w:r>
          </w:p>
          <w:p w14:paraId="2AC2773F" w14:textId="77777777" w:rsidR="007A0E7C" w:rsidRPr="001A6214" w:rsidRDefault="007A0E7C" w:rsidP="005C1DBD">
            <w:pPr>
              <w:autoSpaceDE w:val="0"/>
              <w:autoSpaceDN w:val="0"/>
              <w:adjustRightInd w:val="0"/>
              <w:rPr>
                <w:rFonts w:ascii="Times New Roman" w:hAnsi="Times New Roman" w:cs="Times New Roman"/>
                <w:sz w:val="24"/>
                <w:szCs w:val="24"/>
              </w:rPr>
            </w:pPr>
          </w:p>
        </w:tc>
        <w:tc>
          <w:tcPr>
            <w:tcW w:w="4004" w:type="dxa"/>
          </w:tcPr>
          <w:p w14:paraId="016579E4"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Продемонстрированы навыки</w:t>
            </w:r>
          </w:p>
          <w:p w14:paraId="2D01D6AD"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оформления проектной работы и</w:t>
            </w:r>
          </w:p>
          <w:p w14:paraId="3A958331"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пояснительной записки, а также</w:t>
            </w:r>
          </w:p>
          <w:p w14:paraId="14D6B3B3"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подготовки простой презентации. Автор отвечает на вопросы</w:t>
            </w:r>
          </w:p>
          <w:p w14:paraId="0BB8A15D" w14:textId="77777777" w:rsidR="007A0E7C" w:rsidRPr="001A6214" w:rsidRDefault="007A0E7C" w:rsidP="005C1DBD">
            <w:pPr>
              <w:autoSpaceDE w:val="0"/>
              <w:autoSpaceDN w:val="0"/>
              <w:adjustRightInd w:val="0"/>
              <w:rPr>
                <w:rFonts w:ascii="Times New Roman" w:hAnsi="Times New Roman" w:cs="Times New Roman"/>
                <w:sz w:val="24"/>
                <w:szCs w:val="24"/>
              </w:rPr>
            </w:pPr>
          </w:p>
        </w:tc>
        <w:tc>
          <w:tcPr>
            <w:tcW w:w="3610" w:type="dxa"/>
          </w:tcPr>
          <w:p w14:paraId="45131D44"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Тема ясно определена и пояснена.</w:t>
            </w:r>
          </w:p>
          <w:p w14:paraId="09568130"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Текст/сообщение хорошо</w:t>
            </w:r>
          </w:p>
          <w:p w14:paraId="56A6CCDA"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структурированы. Все мысли выражены ясно, логично, последовательно,</w:t>
            </w:r>
          </w:p>
          <w:p w14:paraId="580DACCC" w14:textId="77777777" w:rsidR="007A0E7C" w:rsidRPr="001A6214" w:rsidRDefault="007A0E7C"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аргументированно. Работа/сообщение вызывает интерес. Автор свободно</w:t>
            </w:r>
          </w:p>
          <w:p w14:paraId="1FAAF3A4" w14:textId="77777777" w:rsidR="007A0E7C" w:rsidRPr="001A6214" w:rsidRDefault="007A0E7C" w:rsidP="005C1DBD">
            <w:pPr>
              <w:autoSpaceDE w:val="0"/>
              <w:autoSpaceDN w:val="0"/>
              <w:adjustRightInd w:val="0"/>
              <w:rPr>
                <w:rFonts w:ascii="Times New Roman" w:hAnsi="Times New Roman" w:cs="Times New Roman"/>
                <w:sz w:val="24"/>
                <w:szCs w:val="24"/>
              </w:rPr>
            </w:pPr>
            <w:r w:rsidRPr="001A6214">
              <w:rPr>
                <w:rFonts w:ascii="Times New Roman" w:eastAsia="Times New Roman,Bold" w:hAnsi="Times New Roman" w:cs="Times New Roman"/>
                <w:sz w:val="24"/>
                <w:szCs w:val="24"/>
              </w:rPr>
              <w:t>отвечает на вопросы</w:t>
            </w:r>
          </w:p>
        </w:tc>
      </w:tr>
    </w:tbl>
    <w:p w14:paraId="08148E86" w14:textId="77777777" w:rsidR="007A0E7C" w:rsidRPr="001A6214" w:rsidRDefault="007A0E7C" w:rsidP="005C1DBD">
      <w:pPr>
        <w:spacing w:after="0"/>
        <w:jc w:val="center"/>
        <w:rPr>
          <w:rFonts w:ascii="Times New Roman" w:hAnsi="Times New Roman" w:cs="Times New Roman"/>
          <w:b/>
          <w:bCs/>
          <w:sz w:val="28"/>
          <w:szCs w:val="28"/>
        </w:rPr>
      </w:pPr>
      <w:r w:rsidRPr="001A6214">
        <w:rPr>
          <w:rFonts w:ascii="Times New Roman" w:hAnsi="Times New Roman" w:cs="Times New Roman"/>
          <w:b/>
          <w:bCs/>
          <w:sz w:val="28"/>
          <w:szCs w:val="28"/>
        </w:rPr>
        <w:t>Критерии оценивания индивидуальных</w:t>
      </w:r>
      <w:r w:rsidRPr="001A6214">
        <w:rPr>
          <w:rFonts w:ascii="Times New Roman" w:hAnsi="Times New Roman" w:cs="Times New Roman"/>
          <w:sz w:val="28"/>
          <w:szCs w:val="28"/>
        </w:rPr>
        <w:t xml:space="preserve"> </w:t>
      </w:r>
      <w:r w:rsidRPr="001A6214">
        <w:rPr>
          <w:rFonts w:ascii="Times New Roman" w:hAnsi="Times New Roman" w:cs="Times New Roman"/>
          <w:b/>
          <w:bCs/>
          <w:sz w:val="28"/>
          <w:szCs w:val="28"/>
        </w:rPr>
        <w:t>проектов обучающихся</w:t>
      </w:r>
    </w:p>
    <w:tbl>
      <w:tblPr>
        <w:tblW w:w="9498" w:type="dxa"/>
        <w:tblInd w:w="105" w:type="dxa"/>
        <w:tblLayout w:type="fixed"/>
        <w:tblCellMar>
          <w:top w:w="105" w:type="dxa"/>
          <w:left w:w="105" w:type="dxa"/>
          <w:bottom w:w="105" w:type="dxa"/>
          <w:right w:w="105" w:type="dxa"/>
        </w:tblCellMar>
        <w:tblLook w:val="0000" w:firstRow="0" w:lastRow="0" w:firstColumn="0" w:lastColumn="0" w:noHBand="0" w:noVBand="0"/>
      </w:tblPr>
      <w:tblGrid>
        <w:gridCol w:w="2694"/>
        <w:gridCol w:w="5386"/>
        <w:gridCol w:w="1418"/>
      </w:tblGrid>
      <w:tr w:rsidR="007A0E7C" w:rsidRPr="001A6214" w14:paraId="3ECBDA15" w14:textId="77777777" w:rsidTr="002B7BF2">
        <w:trPr>
          <w:trHeight w:val="569"/>
        </w:trPr>
        <w:tc>
          <w:tcPr>
            <w:tcW w:w="2694" w:type="dxa"/>
            <w:tcBorders>
              <w:top w:val="single" w:sz="4" w:space="0" w:color="000000"/>
              <w:left w:val="single" w:sz="4" w:space="0" w:color="000000"/>
              <w:bottom w:val="single" w:sz="4" w:space="0" w:color="000000"/>
            </w:tcBorders>
            <w:shd w:val="clear" w:color="auto" w:fill="auto"/>
          </w:tcPr>
          <w:p w14:paraId="15510E9D" w14:textId="77777777" w:rsidR="007A0E7C" w:rsidRPr="001A6214" w:rsidRDefault="007A0E7C" w:rsidP="005C1DBD">
            <w:pPr>
              <w:spacing w:after="0" w:line="240" w:lineRule="auto"/>
              <w:jc w:val="center"/>
              <w:rPr>
                <w:rFonts w:ascii="Times New Roman" w:hAnsi="Times New Roman" w:cs="Times New Roman"/>
                <w:b/>
                <w:bCs/>
                <w:sz w:val="24"/>
                <w:szCs w:val="24"/>
              </w:rPr>
            </w:pPr>
            <w:r w:rsidRPr="001A6214">
              <w:rPr>
                <w:rFonts w:ascii="Times New Roman" w:hAnsi="Times New Roman" w:cs="Times New Roman"/>
                <w:b/>
                <w:bCs/>
                <w:sz w:val="24"/>
                <w:szCs w:val="24"/>
              </w:rPr>
              <w:lastRenderedPageBreak/>
              <w:t xml:space="preserve">Критерии оценки проекта </w:t>
            </w:r>
          </w:p>
        </w:tc>
        <w:tc>
          <w:tcPr>
            <w:tcW w:w="5386" w:type="dxa"/>
            <w:tcBorders>
              <w:top w:val="single" w:sz="4" w:space="0" w:color="000000"/>
              <w:left w:val="single" w:sz="4" w:space="0" w:color="000000"/>
              <w:bottom w:val="single" w:sz="4" w:space="0" w:color="000000"/>
            </w:tcBorders>
            <w:shd w:val="clear" w:color="auto" w:fill="auto"/>
          </w:tcPr>
          <w:p w14:paraId="61AA6424" w14:textId="77777777" w:rsidR="007A0E7C" w:rsidRPr="001A6214" w:rsidRDefault="007A0E7C" w:rsidP="005C1DBD">
            <w:pPr>
              <w:spacing w:after="0" w:line="240" w:lineRule="auto"/>
              <w:jc w:val="center"/>
              <w:rPr>
                <w:rFonts w:ascii="Times New Roman" w:hAnsi="Times New Roman" w:cs="Times New Roman"/>
                <w:b/>
                <w:bCs/>
                <w:sz w:val="24"/>
                <w:szCs w:val="24"/>
              </w:rPr>
            </w:pPr>
            <w:r w:rsidRPr="001A6214">
              <w:rPr>
                <w:rFonts w:ascii="Times New Roman" w:hAnsi="Times New Roman" w:cs="Times New Roman"/>
                <w:b/>
                <w:bCs/>
                <w:sz w:val="24"/>
                <w:szCs w:val="24"/>
              </w:rPr>
              <w:t xml:space="preserve">Содержание критерия оценки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D0A160" w14:textId="77777777" w:rsidR="007A0E7C" w:rsidRPr="001A6214" w:rsidRDefault="007A0E7C" w:rsidP="005C1DBD">
            <w:pPr>
              <w:spacing w:after="0" w:line="240" w:lineRule="auto"/>
              <w:jc w:val="center"/>
              <w:rPr>
                <w:rFonts w:ascii="Times New Roman" w:hAnsi="Times New Roman" w:cs="Times New Roman"/>
                <w:sz w:val="24"/>
                <w:szCs w:val="24"/>
              </w:rPr>
            </w:pPr>
            <w:r w:rsidRPr="001A6214">
              <w:rPr>
                <w:rFonts w:ascii="Times New Roman" w:hAnsi="Times New Roman" w:cs="Times New Roman"/>
                <w:b/>
                <w:bCs/>
                <w:sz w:val="24"/>
                <w:szCs w:val="24"/>
              </w:rPr>
              <w:t xml:space="preserve">Количество баллов </w:t>
            </w:r>
          </w:p>
        </w:tc>
      </w:tr>
      <w:tr w:rsidR="007A0E7C" w:rsidRPr="001A6214" w14:paraId="7A4C2F14" w14:textId="77777777" w:rsidTr="002B7BF2">
        <w:trPr>
          <w:cantSplit/>
          <w:trHeight w:val="114"/>
        </w:trPr>
        <w:tc>
          <w:tcPr>
            <w:tcW w:w="2694" w:type="dxa"/>
            <w:vMerge w:val="restart"/>
            <w:tcBorders>
              <w:top w:val="single" w:sz="4" w:space="0" w:color="000000"/>
              <w:left w:val="single" w:sz="4" w:space="0" w:color="000000"/>
              <w:bottom w:val="single" w:sz="4" w:space="0" w:color="000000"/>
            </w:tcBorders>
            <w:shd w:val="clear" w:color="auto" w:fill="auto"/>
          </w:tcPr>
          <w:p w14:paraId="2D7A3B49" w14:textId="77777777" w:rsidR="007A0E7C" w:rsidRPr="001A6214" w:rsidRDefault="007A0E7C" w:rsidP="005C1DBD">
            <w:pPr>
              <w:spacing w:after="0" w:line="240" w:lineRule="auto"/>
              <w:rPr>
                <w:rFonts w:ascii="Times New Roman" w:hAnsi="Times New Roman" w:cs="Times New Roman"/>
                <w:b/>
                <w:bCs/>
                <w:sz w:val="24"/>
                <w:szCs w:val="24"/>
              </w:rPr>
            </w:pPr>
            <w:r w:rsidRPr="001A6214">
              <w:rPr>
                <w:rFonts w:ascii="Times New Roman" w:hAnsi="Times New Roman" w:cs="Times New Roman"/>
                <w:b/>
                <w:bCs/>
                <w:sz w:val="24"/>
                <w:szCs w:val="24"/>
              </w:rPr>
              <w:t xml:space="preserve">Актуальность поставленной проблемы </w:t>
            </w:r>
          </w:p>
          <w:p w14:paraId="45412953"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bCs/>
                <w:sz w:val="24"/>
                <w:szCs w:val="24"/>
              </w:rPr>
              <w:t>(до 4 баллов)</w:t>
            </w:r>
          </w:p>
        </w:tc>
        <w:tc>
          <w:tcPr>
            <w:tcW w:w="5386" w:type="dxa"/>
            <w:tcBorders>
              <w:top w:val="single" w:sz="4" w:space="0" w:color="000000"/>
              <w:left w:val="single" w:sz="4" w:space="0" w:color="000000"/>
              <w:bottom w:val="single" w:sz="4" w:space="0" w:color="000000"/>
            </w:tcBorders>
            <w:shd w:val="clear" w:color="auto" w:fill="auto"/>
          </w:tcPr>
          <w:p w14:paraId="6FDB2BC4"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Обоснованность актуальности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2AFD82"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1 </w:t>
            </w:r>
          </w:p>
        </w:tc>
      </w:tr>
      <w:tr w:rsidR="007A0E7C" w:rsidRPr="001A6214" w14:paraId="3710638F" w14:textId="77777777" w:rsidTr="002B7BF2">
        <w:trPr>
          <w:cantSplit/>
          <w:trHeight w:val="220"/>
        </w:trPr>
        <w:tc>
          <w:tcPr>
            <w:tcW w:w="2694" w:type="dxa"/>
            <w:vMerge/>
            <w:tcBorders>
              <w:top w:val="single" w:sz="4" w:space="0" w:color="000000"/>
              <w:left w:val="single" w:sz="4" w:space="0" w:color="000000"/>
              <w:bottom w:val="single" w:sz="4" w:space="0" w:color="000000"/>
            </w:tcBorders>
            <w:shd w:val="clear" w:color="auto" w:fill="auto"/>
          </w:tcPr>
          <w:p w14:paraId="57B6FDB6" w14:textId="77777777" w:rsidR="007A0E7C" w:rsidRPr="001A6214" w:rsidRDefault="007A0E7C" w:rsidP="005C1DBD">
            <w:pPr>
              <w:snapToGrid w:val="0"/>
              <w:spacing w:after="0" w:line="240" w:lineRule="auto"/>
              <w:rPr>
                <w:rFonts w:ascii="Times New Roman" w:hAnsi="Times New Roman" w:cs="Times New Roman"/>
                <w:b/>
                <w:bCs/>
                <w:sz w:val="24"/>
                <w:szCs w:val="24"/>
              </w:rPr>
            </w:pPr>
          </w:p>
        </w:tc>
        <w:tc>
          <w:tcPr>
            <w:tcW w:w="5386" w:type="dxa"/>
            <w:tcBorders>
              <w:top w:val="single" w:sz="4" w:space="0" w:color="000000"/>
              <w:left w:val="single" w:sz="4" w:space="0" w:color="000000"/>
              <w:bottom w:val="single" w:sz="4" w:space="0" w:color="000000"/>
            </w:tcBorders>
            <w:shd w:val="clear" w:color="auto" w:fill="auto"/>
          </w:tcPr>
          <w:p w14:paraId="22301B3E"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Определение целей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A91D11F"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 0 до 1</w:t>
            </w:r>
          </w:p>
        </w:tc>
      </w:tr>
      <w:tr w:rsidR="007A0E7C" w:rsidRPr="001A6214" w14:paraId="3CDB1DDC" w14:textId="77777777" w:rsidTr="002B7BF2">
        <w:trPr>
          <w:cantSplit/>
          <w:trHeight w:val="171"/>
        </w:trPr>
        <w:tc>
          <w:tcPr>
            <w:tcW w:w="2694" w:type="dxa"/>
            <w:vMerge/>
            <w:tcBorders>
              <w:top w:val="single" w:sz="4" w:space="0" w:color="000000"/>
              <w:left w:val="single" w:sz="4" w:space="0" w:color="000000"/>
              <w:bottom w:val="single" w:sz="4" w:space="0" w:color="000000"/>
            </w:tcBorders>
            <w:shd w:val="clear" w:color="auto" w:fill="auto"/>
            <w:vAlign w:val="center"/>
          </w:tcPr>
          <w:p w14:paraId="0AC841DD"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tcBorders>
            <w:shd w:val="clear" w:color="auto" w:fill="auto"/>
          </w:tcPr>
          <w:p w14:paraId="3F9377C1"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Определение и решение поставленных задач</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65F0FF"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1 </w:t>
            </w:r>
          </w:p>
        </w:tc>
      </w:tr>
      <w:tr w:rsidR="007A0E7C" w:rsidRPr="001A6214" w14:paraId="4C405BF9" w14:textId="77777777" w:rsidTr="002B7BF2">
        <w:trPr>
          <w:cantSplit/>
          <w:trHeight w:val="263"/>
        </w:trPr>
        <w:tc>
          <w:tcPr>
            <w:tcW w:w="2694" w:type="dxa"/>
            <w:vMerge/>
            <w:tcBorders>
              <w:top w:val="single" w:sz="4" w:space="0" w:color="000000"/>
              <w:left w:val="single" w:sz="4" w:space="0" w:color="000000"/>
              <w:bottom w:val="single" w:sz="4" w:space="0" w:color="000000"/>
            </w:tcBorders>
            <w:shd w:val="clear" w:color="auto" w:fill="auto"/>
            <w:vAlign w:val="center"/>
          </w:tcPr>
          <w:p w14:paraId="3D1555BE"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tcBorders>
            <w:shd w:val="clear" w:color="auto" w:fill="auto"/>
          </w:tcPr>
          <w:p w14:paraId="7687252C"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Актуальность и новизна работы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9AA104E"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1 </w:t>
            </w:r>
          </w:p>
        </w:tc>
      </w:tr>
      <w:tr w:rsidR="007A0E7C" w:rsidRPr="001A6214" w14:paraId="3854C26C" w14:textId="77777777" w:rsidTr="002B7BF2">
        <w:trPr>
          <w:cantSplit/>
          <w:trHeight w:val="484"/>
        </w:trPr>
        <w:tc>
          <w:tcPr>
            <w:tcW w:w="2694" w:type="dxa"/>
            <w:vMerge w:val="restart"/>
            <w:tcBorders>
              <w:top w:val="single" w:sz="4" w:space="0" w:color="000000"/>
              <w:left w:val="single" w:sz="4" w:space="0" w:color="000000"/>
              <w:bottom w:val="single" w:sz="4" w:space="0" w:color="000000"/>
            </w:tcBorders>
            <w:shd w:val="clear" w:color="auto" w:fill="auto"/>
          </w:tcPr>
          <w:p w14:paraId="5C153EEA" w14:textId="77777777" w:rsidR="007A0E7C" w:rsidRPr="001A6214" w:rsidRDefault="007A0E7C" w:rsidP="005C1DBD">
            <w:pPr>
              <w:spacing w:after="0" w:line="240" w:lineRule="auto"/>
              <w:rPr>
                <w:rFonts w:ascii="Times New Roman" w:hAnsi="Times New Roman" w:cs="Times New Roman"/>
                <w:b/>
                <w:bCs/>
                <w:i/>
                <w:iCs/>
                <w:sz w:val="24"/>
                <w:szCs w:val="24"/>
              </w:rPr>
            </w:pPr>
            <w:r w:rsidRPr="001A6214">
              <w:rPr>
                <w:rFonts w:ascii="Times New Roman" w:hAnsi="Times New Roman" w:cs="Times New Roman"/>
                <w:b/>
                <w:bCs/>
                <w:sz w:val="24"/>
                <w:szCs w:val="24"/>
              </w:rPr>
              <w:t>Теоретическая и \ или практическая ценность</w:t>
            </w:r>
          </w:p>
          <w:p w14:paraId="361B8095"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bCs/>
                <w:i/>
                <w:iCs/>
                <w:sz w:val="24"/>
                <w:szCs w:val="24"/>
              </w:rPr>
              <w:t xml:space="preserve"> </w:t>
            </w:r>
            <w:r w:rsidRPr="001A6214">
              <w:rPr>
                <w:rFonts w:ascii="Times New Roman" w:hAnsi="Times New Roman" w:cs="Times New Roman"/>
                <w:b/>
                <w:bCs/>
                <w:sz w:val="24"/>
                <w:szCs w:val="24"/>
              </w:rPr>
              <w:t>(до 7 баллов)</w:t>
            </w:r>
          </w:p>
        </w:tc>
        <w:tc>
          <w:tcPr>
            <w:tcW w:w="5386" w:type="dxa"/>
            <w:tcBorders>
              <w:top w:val="single" w:sz="4" w:space="0" w:color="000000"/>
              <w:left w:val="single" w:sz="4" w:space="0" w:color="000000"/>
              <w:bottom w:val="single" w:sz="4" w:space="0" w:color="000000"/>
            </w:tcBorders>
            <w:shd w:val="clear" w:color="auto" w:fill="auto"/>
          </w:tcPr>
          <w:p w14:paraId="5820AB5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Возможность применения на практике результатов проектной деятельности.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5A394A"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2 </w:t>
            </w:r>
          </w:p>
        </w:tc>
      </w:tr>
      <w:tr w:rsidR="007A0E7C" w:rsidRPr="001A6214" w14:paraId="08F7E078" w14:textId="77777777" w:rsidTr="002B7BF2">
        <w:trPr>
          <w:cantSplit/>
        </w:trPr>
        <w:tc>
          <w:tcPr>
            <w:tcW w:w="2694" w:type="dxa"/>
            <w:vMerge/>
            <w:tcBorders>
              <w:left w:val="single" w:sz="4" w:space="0" w:color="000000"/>
              <w:bottom w:val="single" w:sz="4" w:space="0" w:color="000000"/>
            </w:tcBorders>
            <w:shd w:val="clear" w:color="auto" w:fill="auto"/>
          </w:tcPr>
          <w:p w14:paraId="26B36A80" w14:textId="77777777" w:rsidR="007A0E7C" w:rsidRPr="001A6214" w:rsidRDefault="007A0E7C" w:rsidP="005C1DBD">
            <w:pPr>
              <w:snapToGrid w:val="0"/>
              <w:spacing w:after="0" w:line="240" w:lineRule="auto"/>
              <w:rPr>
                <w:rFonts w:ascii="Times New Roman" w:hAnsi="Times New Roman" w:cs="Times New Roman"/>
                <w:b/>
                <w:bCs/>
                <w:sz w:val="24"/>
                <w:szCs w:val="24"/>
              </w:rPr>
            </w:pPr>
          </w:p>
        </w:tc>
        <w:tc>
          <w:tcPr>
            <w:tcW w:w="5386" w:type="dxa"/>
            <w:tcBorders>
              <w:left w:val="single" w:sz="4" w:space="0" w:color="000000"/>
              <w:bottom w:val="single" w:sz="4" w:space="0" w:color="000000"/>
            </w:tcBorders>
            <w:shd w:val="clear" w:color="auto" w:fill="auto"/>
          </w:tcPr>
          <w:p w14:paraId="4C096BFE"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Соответствие заявленной теме, целям и задачам проекта</w:t>
            </w:r>
          </w:p>
        </w:tc>
        <w:tc>
          <w:tcPr>
            <w:tcW w:w="1418" w:type="dxa"/>
            <w:tcBorders>
              <w:left w:val="single" w:sz="4" w:space="0" w:color="000000"/>
              <w:bottom w:val="single" w:sz="4" w:space="0" w:color="000000"/>
              <w:right w:val="single" w:sz="4" w:space="0" w:color="000000"/>
            </w:tcBorders>
            <w:shd w:val="clear" w:color="auto" w:fill="auto"/>
          </w:tcPr>
          <w:p w14:paraId="2080D1A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2 </w:t>
            </w:r>
          </w:p>
        </w:tc>
      </w:tr>
      <w:tr w:rsidR="007A0E7C" w:rsidRPr="001A6214" w14:paraId="54873C30" w14:textId="77777777" w:rsidTr="002B7BF2">
        <w:trPr>
          <w:cantSplit/>
          <w:trHeight w:val="1005"/>
        </w:trPr>
        <w:tc>
          <w:tcPr>
            <w:tcW w:w="2694" w:type="dxa"/>
            <w:vMerge/>
            <w:tcBorders>
              <w:top w:val="single" w:sz="4" w:space="0" w:color="000000"/>
              <w:left w:val="single" w:sz="4" w:space="0" w:color="000000"/>
              <w:bottom w:val="single" w:sz="4" w:space="0" w:color="000000"/>
            </w:tcBorders>
            <w:shd w:val="clear" w:color="auto" w:fill="auto"/>
            <w:vAlign w:val="center"/>
          </w:tcPr>
          <w:p w14:paraId="286B052E"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tcBorders>
            <w:shd w:val="clear" w:color="auto" w:fill="auto"/>
          </w:tcPr>
          <w:p w14:paraId="2CB28849"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Проделанная работа решает или детально прорабатывает на материале проблемные теоретические вопросы в определенной научной области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8231270"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2 </w:t>
            </w:r>
          </w:p>
        </w:tc>
      </w:tr>
      <w:tr w:rsidR="007A0E7C" w:rsidRPr="001A6214" w14:paraId="6B49CE08" w14:textId="77777777" w:rsidTr="002B7BF2">
        <w:trPr>
          <w:cantSplit/>
          <w:trHeight w:val="342"/>
        </w:trPr>
        <w:tc>
          <w:tcPr>
            <w:tcW w:w="2694" w:type="dxa"/>
            <w:vMerge/>
            <w:tcBorders>
              <w:top w:val="single" w:sz="4" w:space="0" w:color="000000"/>
              <w:left w:val="single" w:sz="4" w:space="0" w:color="000000"/>
              <w:bottom w:val="single" w:sz="4" w:space="0" w:color="000000"/>
            </w:tcBorders>
            <w:shd w:val="clear" w:color="auto" w:fill="auto"/>
            <w:vAlign w:val="center"/>
          </w:tcPr>
          <w:p w14:paraId="631CCDAF"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tcBorders>
            <w:shd w:val="clear" w:color="auto" w:fill="auto"/>
          </w:tcPr>
          <w:p w14:paraId="630BA104"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Автор в работе указал теоретическую и / или практическую значимость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2D0C9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От 0 до 1 </w:t>
            </w:r>
          </w:p>
        </w:tc>
      </w:tr>
      <w:tr w:rsidR="007A0E7C" w:rsidRPr="001A6214" w14:paraId="5E6039E6" w14:textId="77777777" w:rsidTr="002B7BF2">
        <w:trPr>
          <w:cantSplit/>
          <w:trHeight w:val="441"/>
        </w:trPr>
        <w:tc>
          <w:tcPr>
            <w:tcW w:w="2694" w:type="dxa"/>
            <w:vMerge w:val="restart"/>
            <w:tcBorders>
              <w:top w:val="single" w:sz="4" w:space="0" w:color="000000"/>
              <w:left w:val="single" w:sz="4" w:space="0" w:color="000000"/>
              <w:bottom w:val="single" w:sz="4" w:space="0" w:color="000000"/>
            </w:tcBorders>
            <w:shd w:val="clear" w:color="auto" w:fill="auto"/>
          </w:tcPr>
          <w:p w14:paraId="0971F16F" w14:textId="77777777" w:rsidR="007A0E7C" w:rsidRPr="001A6214" w:rsidRDefault="007A0E7C" w:rsidP="005C1DBD">
            <w:pPr>
              <w:spacing w:after="0" w:line="240" w:lineRule="auto"/>
              <w:rPr>
                <w:rFonts w:ascii="Times New Roman" w:hAnsi="Times New Roman" w:cs="Times New Roman"/>
                <w:b/>
                <w:bCs/>
                <w:sz w:val="24"/>
                <w:szCs w:val="24"/>
              </w:rPr>
            </w:pPr>
            <w:r w:rsidRPr="001A6214">
              <w:rPr>
                <w:rFonts w:ascii="Times New Roman" w:hAnsi="Times New Roman" w:cs="Times New Roman"/>
                <w:b/>
                <w:bCs/>
                <w:sz w:val="24"/>
                <w:szCs w:val="24"/>
              </w:rPr>
              <w:t>Качество содержания проектной работы</w:t>
            </w:r>
            <w:r w:rsidRPr="001A6214">
              <w:rPr>
                <w:rFonts w:ascii="Times New Roman" w:hAnsi="Times New Roman" w:cs="Times New Roman"/>
                <w:b/>
                <w:bCs/>
                <w:i/>
                <w:iCs/>
                <w:sz w:val="24"/>
                <w:szCs w:val="24"/>
              </w:rPr>
              <w:t xml:space="preserve"> </w:t>
            </w:r>
          </w:p>
          <w:p w14:paraId="7347F1C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bCs/>
                <w:sz w:val="24"/>
                <w:szCs w:val="24"/>
              </w:rPr>
              <w:t>(до 8 баллов)</w:t>
            </w:r>
          </w:p>
        </w:tc>
        <w:tc>
          <w:tcPr>
            <w:tcW w:w="5386" w:type="dxa"/>
            <w:tcBorders>
              <w:top w:val="single" w:sz="4" w:space="0" w:color="000000"/>
              <w:left w:val="single" w:sz="4" w:space="0" w:color="000000"/>
              <w:bottom w:val="single" w:sz="4" w:space="0" w:color="000000"/>
            </w:tcBorders>
            <w:shd w:val="clear" w:color="auto" w:fill="auto"/>
          </w:tcPr>
          <w:p w14:paraId="2A138A4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Структурированность и логичность, которая обеспечивает понимание и доступность содержания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ACB31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 0 до 2</w:t>
            </w:r>
          </w:p>
        </w:tc>
      </w:tr>
      <w:tr w:rsidR="007A0E7C" w:rsidRPr="001A6214" w14:paraId="6E5EA9A7" w14:textId="77777777" w:rsidTr="002B7BF2">
        <w:trPr>
          <w:cantSplit/>
          <w:trHeight w:val="306"/>
        </w:trPr>
        <w:tc>
          <w:tcPr>
            <w:tcW w:w="2694" w:type="dxa"/>
            <w:vMerge/>
            <w:tcBorders>
              <w:top w:val="single" w:sz="4" w:space="0" w:color="000000"/>
              <w:left w:val="single" w:sz="4" w:space="0" w:color="000000"/>
              <w:bottom w:val="single" w:sz="4" w:space="0" w:color="000000"/>
            </w:tcBorders>
            <w:shd w:val="clear" w:color="auto" w:fill="auto"/>
          </w:tcPr>
          <w:p w14:paraId="2C9A08A5" w14:textId="77777777" w:rsidR="007A0E7C" w:rsidRPr="001A6214" w:rsidRDefault="007A0E7C" w:rsidP="005C1DBD">
            <w:pPr>
              <w:spacing w:after="0" w:line="240" w:lineRule="auto"/>
              <w:rPr>
                <w:rFonts w:ascii="Times New Roman" w:hAnsi="Times New Roman" w:cs="Times New Roman"/>
                <w:b/>
                <w:bCs/>
                <w:sz w:val="24"/>
                <w:szCs w:val="24"/>
              </w:rPr>
            </w:pPr>
          </w:p>
        </w:tc>
        <w:tc>
          <w:tcPr>
            <w:tcW w:w="5386" w:type="dxa"/>
            <w:tcBorders>
              <w:top w:val="single" w:sz="4" w:space="0" w:color="000000"/>
              <w:left w:val="single" w:sz="4" w:space="0" w:color="000000"/>
              <w:bottom w:val="single" w:sz="4" w:space="0" w:color="000000"/>
            </w:tcBorders>
            <w:shd w:val="clear" w:color="auto" w:fill="auto"/>
          </w:tcPr>
          <w:p w14:paraId="2C4A5E7C"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Полнота раскрытия темы в содержании работы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178BE5"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 0 до 2</w:t>
            </w:r>
          </w:p>
        </w:tc>
      </w:tr>
      <w:tr w:rsidR="007A0E7C" w:rsidRPr="001A6214" w14:paraId="24288C47" w14:textId="77777777" w:rsidTr="002B7BF2">
        <w:trPr>
          <w:cantSplit/>
          <w:trHeight w:val="224"/>
        </w:trPr>
        <w:tc>
          <w:tcPr>
            <w:tcW w:w="2694" w:type="dxa"/>
            <w:vMerge/>
            <w:tcBorders>
              <w:left w:val="single" w:sz="4" w:space="0" w:color="000000"/>
              <w:bottom w:val="single" w:sz="4" w:space="0" w:color="000000"/>
            </w:tcBorders>
            <w:shd w:val="clear" w:color="auto" w:fill="auto"/>
          </w:tcPr>
          <w:p w14:paraId="409F673A"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left w:val="single" w:sz="4" w:space="0" w:color="000000"/>
              <w:bottom w:val="single" w:sz="4" w:space="0" w:color="000000"/>
            </w:tcBorders>
            <w:shd w:val="clear" w:color="auto" w:fill="auto"/>
          </w:tcPr>
          <w:p w14:paraId="3E47E3C7"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Выводы работы соответствуют поставленным целям </w:t>
            </w:r>
          </w:p>
        </w:tc>
        <w:tc>
          <w:tcPr>
            <w:tcW w:w="1418" w:type="dxa"/>
            <w:tcBorders>
              <w:left w:val="single" w:sz="4" w:space="0" w:color="000000"/>
              <w:bottom w:val="single" w:sz="4" w:space="0" w:color="000000"/>
              <w:right w:val="single" w:sz="4" w:space="0" w:color="000000"/>
            </w:tcBorders>
            <w:shd w:val="clear" w:color="auto" w:fill="auto"/>
          </w:tcPr>
          <w:p w14:paraId="66FA1C9C"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 0 до 2</w:t>
            </w:r>
          </w:p>
        </w:tc>
      </w:tr>
      <w:tr w:rsidR="007A0E7C" w:rsidRPr="001A6214" w14:paraId="4D16B69F" w14:textId="77777777" w:rsidTr="002B7BF2">
        <w:trPr>
          <w:cantSplit/>
        </w:trPr>
        <w:tc>
          <w:tcPr>
            <w:tcW w:w="2694" w:type="dxa"/>
            <w:vMerge/>
            <w:tcBorders>
              <w:top w:val="single" w:sz="4" w:space="0" w:color="000000"/>
              <w:left w:val="single" w:sz="4" w:space="0" w:color="000000"/>
              <w:bottom w:val="single" w:sz="4" w:space="0" w:color="000000"/>
            </w:tcBorders>
            <w:shd w:val="clear" w:color="auto" w:fill="auto"/>
            <w:vAlign w:val="center"/>
          </w:tcPr>
          <w:p w14:paraId="429A4015" w14:textId="77777777" w:rsidR="007A0E7C" w:rsidRPr="001A6214" w:rsidRDefault="007A0E7C" w:rsidP="005C1DBD">
            <w:pPr>
              <w:snapToGrid w:val="0"/>
              <w:spacing w:after="0" w:line="240" w:lineRule="auto"/>
              <w:rPr>
                <w:rFonts w:ascii="Times New Roman" w:hAnsi="Times New Roman" w:cs="Times New Roman"/>
                <w:sz w:val="24"/>
                <w:szCs w:val="24"/>
              </w:rPr>
            </w:pPr>
          </w:p>
        </w:tc>
        <w:tc>
          <w:tcPr>
            <w:tcW w:w="5386" w:type="dxa"/>
            <w:tcBorders>
              <w:top w:val="single" w:sz="4" w:space="0" w:color="000000"/>
              <w:left w:val="single" w:sz="4" w:space="0" w:color="000000"/>
              <w:bottom w:val="single" w:sz="4" w:space="0" w:color="000000"/>
            </w:tcBorders>
            <w:shd w:val="clear" w:color="auto" w:fill="auto"/>
          </w:tcPr>
          <w:p w14:paraId="329939A0"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 xml:space="preserve">Наличие исследовательского аспекта в работе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447A5B"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 0 до 2</w:t>
            </w:r>
          </w:p>
        </w:tc>
      </w:tr>
      <w:tr w:rsidR="007A0E7C" w:rsidRPr="001A6214" w14:paraId="4E9B0402" w14:textId="77777777" w:rsidTr="002B7BF2">
        <w:trPr>
          <w:cantSplit/>
          <w:trHeight w:val="270"/>
        </w:trPr>
        <w:tc>
          <w:tcPr>
            <w:tcW w:w="2694" w:type="dxa"/>
            <w:vMerge w:val="restart"/>
            <w:tcBorders>
              <w:top w:val="single" w:sz="4" w:space="0" w:color="000000"/>
              <w:left w:val="single" w:sz="4" w:space="0" w:color="000000"/>
              <w:bottom w:val="single" w:sz="4" w:space="0" w:color="000000"/>
            </w:tcBorders>
            <w:shd w:val="clear" w:color="auto" w:fill="auto"/>
            <w:vAlign w:val="center"/>
          </w:tcPr>
          <w:p w14:paraId="7B68C920" w14:textId="77777777" w:rsidR="007A0E7C" w:rsidRPr="001A6214" w:rsidRDefault="007A0E7C" w:rsidP="005C1DBD">
            <w:pPr>
              <w:spacing w:after="0" w:line="240" w:lineRule="auto"/>
              <w:rPr>
                <w:rFonts w:ascii="Times New Roman" w:hAnsi="Times New Roman" w:cs="Times New Roman"/>
                <w:b/>
                <w:bCs/>
                <w:sz w:val="24"/>
                <w:szCs w:val="24"/>
              </w:rPr>
            </w:pPr>
            <w:r w:rsidRPr="001A6214">
              <w:rPr>
                <w:rFonts w:ascii="Times New Roman" w:hAnsi="Times New Roman" w:cs="Times New Roman"/>
                <w:b/>
                <w:sz w:val="24"/>
                <w:szCs w:val="24"/>
              </w:rPr>
              <w:t>Оформление работы</w:t>
            </w:r>
          </w:p>
          <w:p w14:paraId="7DF8C8E2"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bCs/>
                <w:sz w:val="24"/>
                <w:szCs w:val="24"/>
              </w:rPr>
              <w:t>(до 9 баллов)</w:t>
            </w:r>
          </w:p>
        </w:tc>
        <w:tc>
          <w:tcPr>
            <w:tcW w:w="5386" w:type="dxa"/>
            <w:tcBorders>
              <w:top w:val="single" w:sz="4" w:space="0" w:color="000000"/>
              <w:left w:val="single" w:sz="4" w:space="0" w:color="000000"/>
              <w:bottom w:val="single" w:sz="4" w:space="0" w:color="000000"/>
            </w:tcBorders>
            <w:shd w:val="clear" w:color="auto" w:fill="auto"/>
          </w:tcPr>
          <w:p w14:paraId="4C3F747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Титульный лист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9640ED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1</w:t>
            </w:r>
          </w:p>
        </w:tc>
      </w:tr>
      <w:tr w:rsidR="007A0E7C" w:rsidRPr="001A6214" w14:paraId="04C82403" w14:textId="77777777" w:rsidTr="002B7BF2">
        <w:trPr>
          <w:cantSplit/>
        </w:trPr>
        <w:tc>
          <w:tcPr>
            <w:tcW w:w="2694" w:type="dxa"/>
            <w:vMerge/>
            <w:tcBorders>
              <w:top w:val="single" w:sz="4" w:space="0" w:color="000000"/>
              <w:left w:val="single" w:sz="4" w:space="0" w:color="000000"/>
              <w:bottom w:val="single" w:sz="4" w:space="0" w:color="000000"/>
            </w:tcBorders>
            <w:shd w:val="clear" w:color="auto" w:fill="auto"/>
            <w:vAlign w:val="center"/>
          </w:tcPr>
          <w:p w14:paraId="2BF5A4C2"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top w:val="single" w:sz="4" w:space="0" w:color="000000"/>
              <w:left w:val="single" w:sz="4" w:space="0" w:color="000000"/>
              <w:bottom w:val="single" w:sz="4" w:space="0" w:color="000000"/>
            </w:tcBorders>
            <w:shd w:val="clear" w:color="auto" w:fill="auto"/>
          </w:tcPr>
          <w:p w14:paraId="09BE6CC3"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Оформление оглавления, заголовков разделов, подразделов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5F36D9"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2</w:t>
            </w:r>
          </w:p>
        </w:tc>
      </w:tr>
      <w:tr w:rsidR="007A0E7C" w:rsidRPr="001A6214" w14:paraId="219C77D8" w14:textId="77777777" w:rsidTr="002B7BF2">
        <w:trPr>
          <w:cantSplit/>
        </w:trPr>
        <w:tc>
          <w:tcPr>
            <w:tcW w:w="2694" w:type="dxa"/>
            <w:vMerge/>
            <w:tcBorders>
              <w:top w:val="single" w:sz="4" w:space="0" w:color="000000"/>
              <w:left w:val="single" w:sz="4" w:space="0" w:color="000000"/>
              <w:bottom w:val="single" w:sz="4" w:space="0" w:color="000000"/>
            </w:tcBorders>
            <w:shd w:val="clear" w:color="auto" w:fill="auto"/>
            <w:vAlign w:val="center"/>
          </w:tcPr>
          <w:p w14:paraId="0D1A4043"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top w:val="single" w:sz="4" w:space="0" w:color="000000"/>
              <w:left w:val="single" w:sz="4" w:space="0" w:color="000000"/>
              <w:bottom w:val="single" w:sz="4" w:space="0" w:color="000000"/>
            </w:tcBorders>
            <w:shd w:val="clear" w:color="auto" w:fill="auto"/>
          </w:tcPr>
          <w:p w14:paraId="43201485"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Оформление рисунков, графиков, таблиц, приложений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C0056A"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2</w:t>
            </w:r>
          </w:p>
        </w:tc>
      </w:tr>
      <w:tr w:rsidR="007A0E7C" w:rsidRPr="001A6214" w14:paraId="4F511075" w14:textId="77777777" w:rsidTr="002B7BF2">
        <w:trPr>
          <w:cantSplit/>
        </w:trPr>
        <w:tc>
          <w:tcPr>
            <w:tcW w:w="2694" w:type="dxa"/>
            <w:vMerge/>
            <w:tcBorders>
              <w:top w:val="single" w:sz="4" w:space="0" w:color="000000"/>
              <w:left w:val="single" w:sz="4" w:space="0" w:color="000000"/>
              <w:bottom w:val="single" w:sz="4" w:space="0" w:color="000000"/>
            </w:tcBorders>
            <w:shd w:val="clear" w:color="auto" w:fill="auto"/>
            <w:vAlign w:val="center"/>
          </w:tcPr>
          <w:p w14:paraId="0AAE6620"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top w:val="single" w:sz="4" w:space="0" w:color="000000"/>
              <w:left w:val="single" w:sz="4" w:space="0" w:color="000000"/>
              <w:bottom w:val="single" w:sz="4" w:space="0" w:color="000000"/>
            </w:tcBorders>
            <w:shd w:val="clear" w:color="auto" w:fill="auto"/>
          </w:tcPr>
          <w:p w14:paraId="5F908621"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Информационные источники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769C25"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2</w:t>
            </w:r>
          </w:p>
        </w:tc>
      </w:tr>
      <w:tr w:rsidR="007A0E7C" w:rsidRPr="001A6214" w14:paraId="4393E129" w14:textId="77777777" w:rsidTr="002B7BF2">
        <w:trPr>
          <w:cantSplit/>
          <w:trHeight w:val="244"/>
        </w:trPr>
        <w:tc>
          <w:tcPr>
            <w:tcW w:w="2694" w:type="dxa"/>
            <w:vMerge/>
            <w:tcBorders>
              <w:top w:val="single" w:sz="4" w:space="0" w:color="000000"/>
              <w:left w:val="single" w:sz="4" w:space="0" w:color="000000"/>
              <w:bottom w:val="single" w:sz="4" w:space="0" w:color="000000"/>
            </w:tcBorders>
            <w:shd w:val="clear" w:color="auto" w:fill="auto"/>
            <w:vAlign w:val="center"/>
          </w:tcPr>
          <w:p w14:paraId="73F12A3F"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top w:val="single" w:sz="4" w:space="0" w:color="000000"/>
              <w:left w:val="single" w:sz="4" w:space="0" w:color="000000"/>
              <w:bottom w:val="single" w:sz="4" w:space="0" w:color="000000"/>
            </w:tcBorders>
            <w:shd w:val="clear" w:color="auto" w:fill="auto"/>
          </w:tcPr>
          <w:p w14:paraId="05EEB99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Форматирование текста, нумерация и параметры страниц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535FE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2</w:t>
            </w:r>
          </w:p>
        </w:tc>
      </w:tr>
      <w:tr w:rsidR="007A0E7C" w:rsidRPr="001A6214" w14:paraId="32C63BEA" w14:textId="77777777" w:rsidTr="002B7BF2">
        <w:trPr>
          <w:trHeight w:val="212"/>
        </w:trPr>
        <w:tc>
          <w:tcPr>
            <w:tcW w:w="2694" w:type="dxa"/>
            <w:vMerge w:val="restart"/>
            <w:tcBorders>
              <w:top w:val="single" w:sz="4" w:space="0" w:color="000000"/>
              <w:left w:val="single" w:sz="4" w:space="0" w:color="000000"/>
              <w:bottom w:val="single" w:sz="4" w:space="0" w:color="000000"/>
            </w:tcBorders>
            <w:shd w:val="clear" w:color="auto" w:fill="auto"/>
            <w:vAlign w:val="center"/>
          </w:tcPr>
          <w:p w14:paraId="1B31C879" w14:textId="77777777" w:rsidR="007A0E7C" w:rsidRPr="001A6214" w:rsidRDefault="007A0E7C" w:rsidP="005C1DBD">
            <w:pPr>
              <w:spacing w:after="0" w:line="240" w:lineRule="auto"/>
              <w:rPr>
                <w:rFonts w:ascii="Times New Roman" w:hAnsi="Times New Roman" w:cs="Times New Roman"/>
                <w:b/>
                <w:sz w:val="24"/>
                <w:szCs w:val="24"/>
              </w:rPr>
            </w:pPr>
            <w:r w:rsidRPr="001A6214">
              <w:rPr>
                <w:rFonts w:ascii="Times New Roman" w:hAnsi="Times New Roman" w:cs="Times New Roman"/>
                <w:b/>
                <w:sz w:val="24"/>
                <w:szCs w:val="24"/>
              </w:rPr>
              <w:t>Грамотность речи, владение специальной терминологией по теме работы в выступлении</w:t>
            </w:r>
          </w:p>
          <w:p w14:paraId="5FE496FB"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sz w:val="24"/>
                <w:szCs w:val="24"/>
              </w:rPr>
              <w:t>(до 12 баллов)</w:t>
            </w:r>
          </w:p>
        </w:tc>
        <w:tc>
          <w:tcPr>
            <w:tcW w:w="5386" w:type="dxa"/>
            <w:tcBorders>
              <w:top w:val="single" w:sz="4" w:space="0" w:color="000000"/>
              <w:left w:val="single" w:sz="4" w:space="0" w:color="000000"/>
              <w:bottom w:val="single" w:sz="4" w:space="0" w:color="000000"/>
            </w:tcBorders>
            <w:shd w:val="clear" w:color="auto" w:fill="auto"/>
          </w:tcPr>
          <w:p w14:paraId="5F8110E5" w14:textId="0B135B60" w:rsidR="007A0E7C" w:rsidRPr="001A6214" w:rsidRDefault="002B7BF2"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Грамотность речи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57208BD"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3</w:t>
            </w:r>
          </w:p>
        </w:tc>
      </w:tr>
      <w:tr w:rsidR="007A0E7C" w:rsidRPr="001A6214" w14:paraId="38115F7E" w14:textId="77777777" w:rsidTr="002B7BF2">
        <w:trPr>
          <w:trHeight w:val="177"/>
        </w:trPr>
        <w:tc>
          <w:tcPr>
            <w:tcW w:w="2694" w:type="dxa"/>
            <w:vMerge/>
            <w:tcBorders>
              <w:top w:val="single" w:sz="4" w:space="0" w:color="000000"/>
              <w:left w:val="single" w:sz="4" w:space="0" w:color="000000"/>
              <w:bottom w:val="single" w:sz="4" w:space="0" w:color="000000"/>
            </w:tcBorders>
            <w:shd w:val="clear" w:color="auto" w:fill="auto"/>
            <w:vAlign w:val="center"/>
          </w:tcPr>
          <w:p w14:paraId="79F54038"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left w:val="single" w:sz="4" w:space="0" w:color="000000"/>
              <w:bottom w:val="single" w:sz="4" w:space="0" w:color="000000"/>
            </w:tcBorders>
            <w:shd w:val="clear" w:color="auto" w:fill="auto"/>
          </w:tcPr>
          <w:p w14:paraId="50AD97BC"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Владение специальной терминологией.</w:t>
            </w:r>
          </w:p>
        </w:tc>
        <w:tc>
          <w:tcPr>
            <w:tcW w:w="1418" w:type="dxa"/>
            <w:tcBorders>
              <w:left w:val="single" w:sz="4" w:space="0" w:color="000000"/>
              <w:bottom w:val="single" w:sz="4" w:space="0" w:color="000000"/>
              <w:right w:val="single" w:sz="4" w:space="0" w:color="000000"/>
            </w:tcBorders>
            <w:shd w:val="clear" w:color="auto" w:fill="auto"/>
          </w:tcPr>
          <w:p w14:paraId="2EA2D6A6"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3</w:t>
            </w:r>
          </w:p>
        </w:tc>
      </w:tr>
      <w:tr w:rsidR="007A0E7C" w:rsidRPr="001A6214" w14:paraId="78597F81" w14:textId="77777777" w:rsidTr="002B7BF2">
        <w:trPr>
          <w:trHeight w:val="113"/>
        </w:trPr>
        <w:tc>
          <w:tcPr>
            <w:tcW w:w="2694" w:type="dxa"/>
            <w:vMerge/>
            <w:tcBorders>
              <w:top w:val="single" w:sz="4" w:space="0" w:color="000000"/>
              <w:left w:val="single" w:sz="4" w:space="0" w:color="000000"/>
              <w:bottom w:val="single" w:sz="4" w:space="0" w:color="000000"/>
            </w:tcBorders>
            <w:shd w:val="clear" w:color="auto" w:fill="auto"/>
            <w:vAlign w:val="center"/>
          </w:tcPr>
          <w:p w14:paraId="0D893FAA"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left w:val="single" w:sz="4" w:space="0" w:color="000000"/>
              <w:bottom w:val="single" w:sz="4" w:space="0" w:color="000000"/>
            </w:tcBorders>
            <w:shd w:val="clear" w:color="auto" w:fill="auto"/>
          </w:tcPr>
          <w:p w14:paraId="655C1CE5"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Качество презентации</w:t>
            </w:r>
          </w:p>
        </w:tc>
        <w:tc>
          <w:tcPr>
            <w:tcW w:w="1418" w:type="dxa"/>
            <w:tcBorders>
              <w:left w:val="single" w:sz="4" w:space="0" w:color="000000"/>
              <w:bottom w:val="single" w:sz="4" w:space="0" w:color="000000"/>
              <w:right w:val="single" w:sz="4" w:space="0" w:color="000000"/>
            </w:tcBorders>
            <w:shd w:val="clear" w:color="auto" w:fill="auto"/>
          </w:tcPr>
          <w:p w14:paraId="19CD699E"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3</w:t>
            </w:r>
          </w:p>
        </w:tc>
      </w:tr>
      <w:tr w:rsidR="007A0E7C" w:rsidRPr="001A6214" w14:paraId="4D26A219" w14:textId="77777777" w:rsidTr="002B7BF2">
        <w:trPr>
          <w:trHeight w:val="218"/>
        </w:trPr>
        <w:tc>
          <w:tcPr>
            <w:tcW w:w="2694" w:type="dxa"/>
            <w:vMerge/>
            <w:tcBorders>
              <w:top w:val="single" w:sz="4" w:space="0" w:color="000000"/>
              <w:left w:val="single" w:sz="4" w:space="0" w:color="000000"/>
              <w:bottom w:val="single" w:sz="4" w:space="0" w:color="000000"/>
            </w:tcBorders>
            <w:shd w:val="clear" w:color="auto" w:fill="auto"/>
            <w:vAlign w:val="center"/>
          </w:tcPr>
          <w:p w14:paraId="1C7D5F0B"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5386" w:type="dxa"/>
            <w:tcBorders>
              <w:left w:val="single" w:sz="4" w:space="0" w:color="000000"/>
              <w:bottom w:val="single" w:sz="4" w:space="0" w:color="000000"/>
            </w:tcBorders>
            <w:shd w:val="clear" w:color="auto" w:fill="auto"/>
          </w:tcPr>
          <w:p w14:paraId="10B3E11F" w14:textId="41C377CE" w:rsidR="007A0E7C" w:rsidRPr="001A6214" w:rsidRDefault="002B7BF2" w:rsidP="005C1DBD">
            <w:pPr>
              <w:snapToGrid w:val="0"/>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Ответы на вопросы</w:t>
            </w:r>
          </w:p>
        </w:tc>
        <w:tc>
          <w:tcPr>
            <w:tcW w:w="1418" w:type="dxa"/>
            <w:tcBorders>
              <w:left w:val="single" w:sz="4" w:space="0" w:color="000000"/>
              <w:bottom w:val="single" w:sz="4" w:space="0" w:color="000000"/>
              <w:right w:val="single" w:sz="4" w:space="0" w:color="000000"/>
            </w:tcBorders>
            <w:shd w:val="clear" w:color="auto" w:fill="auto"/>
          </w:tcPr>
          <w:p w14:paraId="5FD0179C"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0т 0 до 3</w:t>
            </w:r>
          </w:p>
        </w:tc>
      </w:tr>
      <w:tr w:rsidR="007A0E7C" w:rsidRPr="001A6214" w14:paraId="366969A4" w14:textId="77777777" w:rsidTr="002B7BF2">
        <w:trPr>
          <w:trHeight w:val="36"/>
        </w:trPr>
        <w:tc>
          <w:tcPr>
            <w:tcW w:w="2694" w:type="dxa"/>
            <w:tcBorders>
              <w:left w:val="single" w:sz="4" w:space="0" w:color="000000"/>
              <w:bottom w:val="single" w:sz="4" w:space="0" w:color="000000"/>
            </w:tcBorders>
            <w:shd w:val="clear" w:color="auto" w:fill="auto"/>
            <w:vAlign w:val="center"/>
          </w:tcPr>
          <w:p w14:paraId="5E257E89" w14:textId="59AED4F3" w:rsidR="007A0E7C" w:rsidRPr="001A6214" w:rsidRDefault="002B7BF2" w:rsidP="005C1DBD">
            <w:pPr>
              <w:spacing w:after="0" w:line="240" w:lineRule="auto"/>
              <w:rPr>
                <w:rFonts w:ascii="Times New Roman" w:hAnsi="Times New Roman" w:cs="Times New Roman"/>
                <w:b/>
                <w:sz w:val="24"/>
                <w:szCs w:val="24"/>
              </w:rPr>
            </w:pPr>
            <w:r w:rsidRPr="001A6214">
              <w:rPr>
                <w:rFonts w:ascii="Times New Roman" w:hAnsi="Times New Roman" w:cs="Times New Roman"/>
                <w:b/>
                <w:sz w:val="24"/>
                <w:szCs w:val="24"/>
              </w:rPr>
              <w:lastRenderedPageBreak/>
              <w:t>Итого</w:t>
            </w:r>
          </w:p>
        </w:tc>
        <w:tc>
          <w:tcPr>
            <w:tcW w:w="5386" w:type="dxa"/>
            <w:tcBorders>
              <w:left w:val="single" w:sz="4" w:space="0" w:color="000000"/>
              <w:bottom w:val="single" w:sz="4" w:space="0" w:color="000000"/>
            </w:tcBorders>
            <w:shd w:val="clear" w:color="auto" w:fill="auto"/>
          </w:tcPr>
          <w:p w14:paraId="5F74255C" w14:textId="77777777" w:rsidR="007A0E7C" w:rsidRPr="001A6214" w:rsidRDefault="007A0E7C" w:rsidP="005C1DBD">
            <w:pPr>
              <w:snapToGrid w:val="0"/>
              <w:spacing w:after="0" w:line="240" w:lineRule="auto"/>
              <w:rPr>
                <w:rFonts w:ascii="Times New Roman" w:hAnsi="Times New Roman" w:cs="Times New Roman"/>
                <w:b/>
                <w:sz w:val="24"/>
                <w:szCs w:val="24"/>
              </w:rPr>
            </w:pPr>
          </w:p>
        </w:tc>
        <w:tc>
          <w:tcPr>
            <w:tcW w:w="1418" w:type="dxa"/>
            <w:tcBorders>
              <w:left w:val="single" w:sz="4" w:space="0" w:color="000000"/>
              <w:bottom w:val="single" w:sz="4" w:space="0" w:color="000000"/>
              <w:right w:val="single" w:sz="4" w:space="0" w:color="000000"/>
            </w:tcBorders>
            <w:shd w:val="clear" w:color="auto" w:fill="auto"/>
          </w:tcPr>
          <w:p w14:paraId="05CA213A"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b/>
                <w:sz w:val="24"/>
                <w:szCs w:val="24"/>
              </w:rPr>
              <w:t>До 40</w:t>
            </w:r>
          </w:p>
        </w:tc>
      </w:tr>
    </w:tbl>
    <w:p w14:paraId="1D4FE6ED" w14:textId="7A08D304" w:rsidR="00243BE9" w:rsidRPr="001A6214" w:rsidRDefault="007A0E7C" w:rsidP="005C1DBD">
      <w:pPr>
        <w:spacing w:after="0" w:line="240" w:lineRule="auto"/>
        <w:jc w:val="center"/>
        <w:rPr>
          <w:rFonts w:ascii="Times New Roman" w:hAnsi="Times New Roman" w:cs="Times New Roman"/>
          <w:b/>
          <w:sz w:val="28"/>
          <w:szCs w:val="28"/>
        </w:rPr>
      </w:pPr>
      <w:r w:rsidRPr="001A6214">
        <w:rPr>
          <w:rFonts w:ascii="Times New Roman" w:hAnsi="Times New Roman" w:cs="Times New Roman"/>
          <w:b/>
          <w:sz w:val="28"/>
          <w:szCs w:val="28"/>
        </w:rPr>
        <w:t>Таблица соответствия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59"/>
      </w:tblGrid>
      <w:tr w:rsidR="007A0E7C" w:rsidRPr="001A6214" w14:paraId="36242347" w14:textId="77777777" w:rsidTr="002B7BF2">
        <w:tc>
          <w:tcPr>
            <w:tcW w:w="4521" w:type="dxa"/>
            <w:shd w:val="clear" w:color="auto" w:fill="auto"/>
          </w:tcPr>
          <w:p w14:paraId="0A1EEA44" w14:textId="77777777" w:rsidR="007A0E7C" w:rsidRPr="001A6214" w:rsidRDefault="007A0E7C" w:rsidP="005C1DBD">
            <w:pPr>
              <w:spacing w:after="0" w:line="240" w:lineRule="auto"/>
              <w:rPr>
                <w:rFonts w:ascii="Times New Roman" w:hAnsi="Times New Roman" w:cs="Times New Roman"/>
                <w:b/>
                <w:sz w:val="24"/>
                <w:szCs w:val="24"/>
              </w:rPr>
            </w:pPr>
            <w:r w:rsidRPr="001A6214">
              <w:rPr>
                <w:rFonts w:ascii="Times New Roman" w:hAnsi="Times New Roman" w:cs="Times New Roman"/>
                <w:b/>
                <w:sz w:val="24"/>
                <w:szCs w:val="24"/>
              </w:rPr>
              <w:t>Баллы индивидуального проекта</w:t>
            </w:r>
          </w:p>
        </w:tc>
        <w:tc>
          <w:tcPr>
            <w:tcW w:w="4977" w:type="dxa"/>
            <w:shd w:val="clear" w:color="auto" w:fill="auto"/>
          </w:tcPr>
          <w:p w14:paraId="5F0DF95C" w14:textId="77777777" w:rsidR="007A0E7C" w:rsidRPr="001A6214" w:rsidRDefault="007A0E7C" w:rsidP="005C1DBD">
            <w:pPr>
              <w:spacing w:after="0" w:line="240" w:lineRule="auto"/>
              <w:rPr>
                <w:rFonts w:ascii="Times New Roman" w:hAnsi="Times New Roman" w:cs="Times New Roman"/>
                <w:b/>
                <w:sz w:val="24"/>
                <w:szCs w:val="24"/>
              </w:rPr>
            </w:pPr>
            <w:r w:rsidRPr="001A6214">
              <w:rPr>
                <w:rFonts w:ascii="Times New Roman" w:hAnsi="Times New Roman" w:cs="Times New Roman"/>
                <w:b/>
                <w:sz w:val="24"/>
                <w:szCs w:val="24"/>
              </w:rPr>
              <w:t>Оценка по пятибалльной системе</w:t>
            </w:r>
          </w:p>
        </w:tc>
      </w:tr>
      <w:tr w:rsidR="00D77098" w:rsidRPr="001A6214" w14:paraId="1FE11AB8" w14:textId="77777777" w:rsidTr="002B7BF2">
        <w:tc>
          <w:tcPr>
            <w:tcW w:w="4521" w:type="dxa"/>
            <w:shd w:val="clear" w:color="auto" w:fill="auto"/>
          </w:tcPr>
          <w:p w14:paraId="236A2101"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32-40</w:t>
            </w:r>
          </w:p>
        </w:tc>
        <w:tc>
          <w:tcPr>
            <w:tcW w:w="4977" w:type="dxa"/>
            <w:shd w:val="clear" w:color="auto" w:fill="auto"/>
          </w:tcPr>
          <w:p w14:paraId="3980DE6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«отлично»</w:t>
            </w:r>
          </w:p>
        </w:tc>
      </w:tr>
      <w:tr w:rsidR="00D77098" w:rsidRPr="001A6214" w14:paraId="74C92D7E" w14:textId="77777777" w:rsidTr="002B7BF2">
        <w:tc>
          <w:tcPr>
            <w:tcW w:w="4521" w:type="dxa"/>
            <w:shd w:val="clear" w:color="auto" w:fill="auto"/>
          </w:tcPr>
          <w:p w14:paraId="19CABDA4"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25-31</w:t>
            </w:r>
          </w:p>
        </w:tc>
        <w:tc>
          <w:tcPr>
            <w:tcW w:w="4977" w:type="dxa"/>
            <w:shd w:val="clear" w:color="auto" w:fill="auto"/>
          </w:tcPr>
          <w:p w14:paraId="11DA0A48"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«хорошо»</w:t>
            </w:r>
          </w:p>
        </w:tc>
      </w:tr>
      <w:tr w:rsidR="00D77098" w:rsidRPr="001A6214" w14:paraId="4B803F25" w14:textId="77777777" w:rsidTr="002B7BF2">
        <w:tc>
          <w:tcPr>
            <w:tcW w:w="4521" w:type="dxa"/>
            <w:shd w:val="clear" w:color="auto" w:fill="auto"/>
          </w:tcPr>
          <w:p w14:paraId="64E32399"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20-25</w:t>
            </w:r>
          </w:p>
        </w:tc>
        <w:tc>
          <w:tcPr>
            <w:tcW w:w="4977" w:type="dxa"/>
            <w:shd w:val="clear" w:color="auto" w:fill="auto"/>
          </w:tcPr>
          <w:p w14:paraId="78D982EA"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«удовлетворительно»</w:t>
            </w:r>
          </w:p>
        </w:tc>
      </w:tr>
      <w:tr w:rsidR="007A0E7C" w:rsidRPr="001A6214" w14:paraId="598146CA" w14:textId="77777777" w:rsidTr="002B7BF2">
        <w:tc>
          <w:tcPr>
            <w:tcW w:w="4521" w:type="dxa"/>
            <w:shd w:val="clear" w:color="auto" w:fill="auto"/>
          </w:tcPr>
          <w:p w14:paraId="12035D43"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Меньше 20</w:t>
            </w:r>
          </w:p>
        </w:tc>
        <w:tc>
          <w:tcPr>
            <w:tcW w:w="4977" w:type="dxa"/>
            <w:shd w:val="clear" w:color="auto" w:fill="auto"/>
          </w:tcPr>
          <w:p w14:paraId="261D9F9E" w14:textId="77777777" w:rsidR="007A0E7C" w:rsidRPr="001A6214" w:rsidRDefault="007A0E7C" w:rsidP="005C1DBD">
            <w:pPr>
              <w:spacing w:after="0" w:line="240" w:lineRule="auto"/>
              <w:rPr>
                <w:rFonts w:ascii="Times New Roman" w:hAnsi="Times New Roman" w:cs="Times New Roman"/>
                <w:sz w:val="24"/>
                <w:szCs w:val="24"/>
              </w:rPr>
            </w:pPr>
            <w:r w:rsidRPr="001A6214">
              <w:rPr>
                <w:rFonts w:ascii="Times New Roman" w:hAnsi="Times New Roman" w:cs="Times New Roman"/>
                <w:sz w:val="24"/>
                <w:szCs w:val="24"/>
              </w:rPr>
              <w:t>«неудовлетворительно»</w:t>
            </w:r>
          </w:p>
        </w:tc>
      </w:tr>
    </w:tbl>
    <w:p w14:paraId="2CAD2907" w14:textId="77777777" w:rsidR="00EA2EEB" w:rsidRPr="001A6214" w:rsidRDefault="00EA2EEB" w:rsidP="002F5939">
      <w:pPr>
        <w:autoSpaceDE w:val="0"/>
        <w:autoSpaceDN w:val="0"/>
        <w:adjustRightInd w:val="0"/>
        <w:spacing w:after="0" w:line="240" w:lineRule="auto"/>
        <w:ind w:right="-1"/>
        <w:jc w:val="both"/>
        <w:rPr>
          <w:rFonts w:ascii="Times New Roman" w:eastAsia="Times New Roman,Bold" w:hAnsi="Times New Roman" w:cs="Times New Roman"/>
          <w:b/>
          <w:bCs/>
          <w:sz w:val="28"/>
          <w:szCs w:val="28"/>
        </w:rPr>
      </w:pPr>
      <w:r w:rsidRPr="001A6214">
        <w:rPr>
          <w:rFonts w:ascii="Times New Roman" w:hAnsi="Times New Roman" w:cs="Times New Roman"/>
          <w:b/>
          <w:bCs/>
          <w:sz w:val="28"/>
          <w:szCs w:val="28"/>
        </w:rPr>
        <w:t>6.</w:t>
      </w:r>
      <w:r w:rsidRPr="001A6214">
        <w:rPr>
          <w:rFonts w:ascii="Times New Roman" w:eastAsia="Times New Roman,Bold" w:hAnsi="Times New Roman" w:cs="Times New Roman"/>
          <w:b/>
          <w:bCs/>
          <w:sz w:val="28"/>
          <w:szCs w:val="28"/>
        </w:rPr>
        <w:t>5. Описание условий, обеспечивающих развитие универсальных учебных действий у обучающихся, в том числе организационно</w:t>
      </w:r>
      <w:r w:rsidRPr="001A6214">
        <w:rPr>
          <w:rFonts w:ascii="Times New Roman" w:hAnsi="Times New Roman" w:cs="Times New Roman"/>
          <w:b/>
          <w:bCs/>
          <w:sz w:val="28"/>
          <w:szCs w:val="28"/>
        </w:rPr>
        <w:t>-</w:t>
      </w:r>
      <w:r w:rsidRPr="001A6214">
        <w:rPr>
          <w:rFonts w:ascii="Times New Roman" w:eastAsia="Times New Roman,Bold" w:hAnsi="Times New Roman" w:cs="Times New Roman"/>
          <w:b/>
          <w:bCs/>
          <w:sz w:val="28"/>
          <w:szCs w:val="28"/>
        </w:rPr>
        <w:t>методического и ресурсного обеспечения учебно</w:t>
      </w:r>
      <w:r w:rsidRPr="001A6214">
        <w:rPr>
          <w:rFonts w:ascii="Times New Roman" w:hAnsi="Times New Roman" w:cs="Times New Roman"/>
          <w:b/>
          <w:bCs/>
          <w:sz w:val="28"/>
          <w:szCs w:val="28"/>
        </w:rPr>
        <w:t>-</w:t>
      </w:r>
      <w:r w:rsidRPr="001A6214">
        <w:rPr>
          <w:rFonts w:ascii="Times New Roman" w:eastAsia="Times New Roman,Bold" w:hAnsi="Times New Roman" w:cs="Times New Roman"/>
          <w:b/>
          <w:bCs/>
          <w:sz w:val="28"/>
          <w:szCs w:val="28"/>
        </w:rPr>
        <w:t>исследовательской и проектной деятельности обучающихся</w:t>
      </w:r>
    </w:p>
    <w:p w14:paraId="0A0BC9F6" w14:textId="66B919BA" w:rsidR="00EA2EEB" w:rsidRPr="001A6214" w:rsidRDefault="00EA2EEB" w:rsidP="002F5939">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Условия реализации программы УУД, кроме условий, определенных ОП СПО (</w:t>
      </w:r>
      <w:r w:rsidR="00EB353E" w:rsidRPr="001A6214">
        <w:rPr>
          <w:rFonts w:ascii="Times New Roman" w:hAnsi="Times New Roman" w:cs="Times New Roman"/>
          <w:sz w:val="28"/>
          <w:szCs w:val="28"/>
        </w:rPr>
        <w:t>ОПОП-П</w:t>
      </w:r>
      <w:r w:rsidRPr="001A6214">
        <w:rPr>
          <w:rFonts w:ascii="Times New Roman" w:hAnsi="Times New Roman" w:cs="Times New Roman"/>
          <w:sz w:val="28"/>
          <w:szCs w:val="28"/>
        </w:rPr>
        <w:t>), должны обеспечить участникам овладение ключевыми компетенциями, включая формирование опыта учебно-исследовательской, проектной и социальной деятельности.</w:t>
      </w:r>
    </w:p>
    <w:p w14:paraId="014FA2BC" w14:textId="77777777" w:rsidR="00EA2EEB" w:rsidRPr="001A6214" w:rsidRDefault="00EA2EEB" w:rsidP="002F5939">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Для реализации программы УУД выполняются следующие требования к условиям:</w:t>
      </w:r>
    </w:p>
    <w:p w14:paraId="6722BAE5" w14:textId="77777777" w:rsidR="00EA2EEB" w:rsidRPr="001A6214" w:rsidRDefault="00EA2EEB" w:rsidP="002F5939">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-укомплектованность колледжа педагогическими, руководящими и иными работниками;</w:t>
      </w:r>
    </w:p>
    <w:p w14:paraId="3A68D0AA" w14:textId="77777777" w:rsidR="00EA2EEB" w:rsidRPr="001A6214" w:rsidRDefault="00EA2EEB" w:rsidP="002F5939">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6219D728" w14:textId="2D146279" w:rsidR="00EA2EEB" w:rsidRPr="001A6214" w:rsidRDefault="00EA2EEB" w:rsidP="002F5939">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-непрерывность профессионального развития педагогических работников </w:t>
      </w:r>
      <w:r w:rsidR="002F5939" w:rsidRPr="001A6214">
        <w:rPr>
          <w:rFonts w:ascii="Times New Roman" w:hAnsi="Times New Roman" w:cs="Times New Roman"/>
          <w:sz w:val="28"/>
          <w:szCs w:val="28"/>
        </w:rPr>
        <w:t>лицея</w:t>
      </w:r>
      <w:r w:rsidRPr="001A6214">
        <w:rPr>
          <w:rFonts w:ascii="Times New Roman" w:hAnsi="Times New Roman" w:cs="Times New Roman"/>
          <w:sz w:val="28"/>
          <w:szCs w:val="28"/>
        </w:rPr>
        <w:t>.</w:t>
      </w:r>
    </w:p>
    <w:p w14:paraId="14600BB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Педагогические кадры имеют необходимый уровень подготовки для реализации программы УУД, что включает следующее:</w:t>
      </w:r>
    </w:p>
    <w:p w14:paraId="43AE8B2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владеют представлениями о возрастных особенностях обучающихся старшей ступени образования;</w:t>
      </w:r>
    </w:p>
    <w:p w14:paraId="1A1D33EF" w14:textId="77777777" w:rsidR="00FE2CF0"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прошли курсы повышения квалификации по реализации ФГОС;</w:t>
      </w:r>
    </w:p>
    <w:p w14:paraId="6D5E065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могут строить образовательный процесс в рамках учебной дисциплины в соответствии с особенностями формирования конкретных УУД;</w:t>
      </w:r>
    </w:p>
    <w:p w14:paraId="4B26A32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осуществляют формирование УУД в рамках проектной, исследовательской деятельностей;</w:t>
      </w:r>
    </w:p>
    <w:p w14:paraId="244EF88D"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14:paraId="04A1EEBA"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владеют навыками формирующего оценивания;</w:t>
      </w:r>
    </w:p>
    <w:p w14:paraId="534FFD35"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владеют навыками тьюторского сопровождения обучающихся;</w:t>
      </w:r>
    </w:p>
    <w:p w14:paraId="3EB1B777"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42D82892"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b/>
          <w:sz w:val="28"/>
          <w:szCs w:val="28"/>
        </w:rPr>
      </w:pPr>
      <w:r w:rsidRPr="001A6214">
        <w:rPr>
          <w:rFonts w:ascii="Times New Roman" w:hAnsi="Times New Roman" w:cs="Times New Roman"/>
          <w:b/>
          <w:sz w:val="28"/>
          <w:szCs w:val="28"/>
        </w:rPr>
        <w:t>6.6 Методика и инструментарий мониторинга успешности освоения и применения обучающимися универсальных учебных действий</w:t>
      </w:r>
    </w:p>
    <w:p w14:paraId="799948CB"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Успешность освоения и применения обучающимися универсальных учебных действий подлежит мониторингу.</w:t>
      </w:r>
    </w:p>
    <w:p w14:paraId="088A9932" w14:textId="2D82BAB2"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Сформированность личностных у</w:t>
      </w:r>
      <w:r w:rsidR="00EB353E" w:rsidRPr="001A6214">
        <w:rPr>
          <w:rFonts w:ascii="Times New Roman" w:hAnsi="Times New Roman" w:cs="Times New Roman"/>
          <w:sz w:val="28"/>
          <w:szCs w:val="28"/>
        </w:rPr>
        <w:t>ниверсальных учебных действий (</w:t>
      </w:r>
      <w:r w:rsidRPr="001A6214">
        <w:rPr>
          <w:rFonts w:ascii="Times New Roman" w:hAnsi="Times New Roman" w:cs="Times New Roman"/>
          <w:sz w:val="28"/>
          <w:szCs w:val="28"/>
        </w:rPr>
        <w:t>личностных результатов) не оценивается, а только фиксируется.</w:t>
      </w:r>
    </w:p>
    <w:p w14:paraId="4823D9F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Сформированность коммуникативных, познавательных, регулятивных универсальных учебных действий ( метапредметных результатов) подлежит оцениванию.</w:t>
      </w:r>
    </w:p>
    <w:p w14:paraId="226DF1E3"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 целью проверки сформированности у обучающихся УУД в колледже проводится педагогический и психологический мониторинг.</w:t>
      </w:r>
    </w:p>
    <w:p w14:paraId="6EE54F6E"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Педагогический мониторинг</w:t>
      </w:r>
      <w:r w:rsidRPr="001A6214">
        <w:rPr>
          <w:rFonts w:ascii="Times New Roman" w:hAnsi="Times New Roman" w:cs="Times New Roman"/>
          <w:sz w:val="28"/>
          <w:szCs w:val="28"/>
        </w:rPr>
        <w:t xml:space="preserve"> – это диагностика, оценка и прогнозирование педагогического процесса; отслеживание его хода, результатов, перспектив развития.</w:t>
      </w:r>
    </w:p>
    <w:p w14:paraId="6E25111D" w14:textId="77777777" w:rsidR="00C00E2E"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Педагогический мониторинг осуществляется посредством проведения текущего, промежуточного и итогового контроля: при проведении устного опроса, контрольных, практических и лабораторных работ, выполнения итоговых контрольных работ.</w:t>
      </w:r>
    </w:p>
    <w:p w14:paraId="1F0E83F1"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14:paraId="0AE87884"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b/>
          <w:sz w:val="28"/>
          <w:szCs w:val="28"/>
        </w:rPr>
        <w:t>Психологический мониторинг</w:t>
      </w:r>
      <w:r w:rsidRPr="001A6214">
        <w:rPr>
          <w:rFonts w:ascii="Times New Roman" w:hAnsi="Times New Roman" w:cs="Times New Roman"/>
          <w:sz w:val="28"/>
          <w:szCs w:val="28"/>
        </w:rPr>
        <w:t xml:space="preserve"> 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14:paraId="136409C4"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Мониторинга УУД организуется психологом в форме экспресс-диагностики, в которой принимают участие педагоги.</w:t>
      </w:r>
    </w:p>
    <w:p w14:paraId="7FD76550"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В ходе экспресс-диагностики преподавателям предлагается ответить на вопросы анкеты по оцениванию поведения обучающегося по 20 шкалам. Из 20 вопросов первые 5 дают информацию о формировании познавательных УУД, 6 вопросов – о формировании регулятивных, 4 – о личностных и 5 вопросов – о коммуникативных.</w:t>
      </w:r>
    </w:p>
    <w:p w14:paraId="0556A859" w14:textId="77777777" w:rsidR="00EA2EEB" w:rsidRPr="001A6214"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На основе ответов преподавателей делается вывод об общем уровне развития УУД каждого обучающегося.</w:t>
      </w:r>
    </w:p>
    <w:p w14:paraId="68852297" w14:textId="1CAD3578" w:rsidR="00EA2EEB" w:rsidRDefault="00EA2EEB"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Данные используются для того, чтобы выявить обучающихся, у которых УУД сформированы на недостаточном уровне и вести с этими обучающимися профилактическую и коррекционно-развивающую работу.</w:t>
      </w:r>
    </w:p>
    <w:p w14:paraId="3BE8EC2C" w14:textId="77777777" w:rsidR="00551502" w:rsidRPr="001A6214" w:rsidRDefault="00551502" w:rsidP="005C1DBD">
      <w:pPr>
        <w:autoSpaceDE w:val="0"/>
        <w:autoSpaceDN w:val="0"/>
        <w:adjustRightInd w:val="0"/>
        <w:spacing w:after="0" w:line="240" w:lineRule="auto"/>
        <w:ind w:right="-1"/>
        <w:jc w:val="both"/>
        <w:rPr>
          <w:rFonts w:ascii="Times New Roman" w:hAnsi="Times New Roman" w:cs="Times New Roman"/>
          <w:sz w:val="28"/>
          <w:szCs w:val="28"/>
        </w:rPr>
      </w:pPr>
    </w:p>
    <w:p w14:paraId="568CE6E7" w14:textId="77777777" w:rsidR="00EA2EEB" w:rsidRPr="001A6214" w:rsidRDefault="00EA2EEB" w:rsidP="005C1DBD">
      <w:pPr>
        <w:autoSpaceDE w:val="0"/>
        <w:autoSpaceDN w:val="0"/>
        <w:adjustRightInd w:val="0"/>
        <w:spacing w:after="0" w:line="240" w:lineRule="auto"/>
        <w:ind w:right="-1"/>
        <w:jc w:val="center"/>
        <w:rPr>
          <w:rFonts w:ascii="Times New Roman" w:eastAsia="Times New Roman,Bold" w:hAnsi="Times New Roman" w:cs="Times New Roman"/>
          <w:b/>
          <w:bCs/>
          <w:sz w:val="28"/>
          <w:szCs w:val="28"/>
        </w:rPr>
      </w:pPr>
      <w:r w:rsidRPr="001A6214">
        <w:rPr>
          <w:rFonts w:ascii="Times New Roman" w:eastAsia="Times New Roman,Bold" w:hAnsi="Times New Roman" w:cs="Times New Roman"/>
          <w:b/>
          <w:bCs/>
          <w:sz w:val="28"/>
          <w:szCs w:val="28"/>
        </w:rPr>
        <w:t>Анкета для преподавателя «Оценка уровня сформированности УУД»</w:t>
      </w:r>
    </w:p>
    <w:p w14:paraId="768302E8"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Инструкция: оцените поведение студента по 20 шкалам, дайте объективную оценку степени выраженности этого качества, используя следующие варианты ответов:</w:t>
      </w:r>
    </w:p>
    <w:p w14:paraId="1B137A11"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Всегда – 2 балла.</w:t>
      </w:r>
    </w:p>
    <w:p w14:paraId="553E9459"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Иногда – 1 балл.</w:t>
      </w:r>
    </w:p>
    <w:p w14:paraId="5CCE00AF"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Никогда – 0 баллов.</w:t>
      </w:r>
    </w:p>
    <w:p w14:paraId="65FD180F"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В бланк ответов впишите только баллы по каждому студенту.</w:t>
      </w:r>
    </w:p>
    <w:p w14:paraId="3990D32A"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b/>
          <w:i/>
          <w:sz w:val="28"/>
          <w:szCs w:val="28"/>
        </w:rPr>
      </w:pPr>
      <w:r w:rsidRPr="001A6214">
        <w:rPr>
          <w:rFonts w:ascii="Times New Roman" w:eastAsia="Times New Roman,Bold" w:hAnsi="Times New Roman" w:cs="Times New Roman"/>
          <w:b/>
          <w:i/>
          <w:sz w:val="28"/>
          <w:szCs w:val="28"/>
        </w:rPr>
        <w:t>Вопросы:</w:t>
      </w:r>
    </w:p>
    <w:p w14:paraId="0401B253"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lastRenderedPageBreak/>
        <w:t>1. Демонстрирует высокий познавательный интерес, потребность в умственном труде, самостоятельный поиск новых знаний и открытий, решает задачи проблемного характера (познавательная активность).</w:t>
      </w:r>
    </w:p>
    <w:p w14:paraId="5022D93E" w14:textId="77777777" w:rsidR="00FE2CF0"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 xml:space="preserve">2. Способен хорошо запоминать материал, воспроизводить его и использовать в </w:t>
      </w:r>
      <w:r w:rsidR="00A73BCF" w:rsidRPr="001A6214">
        <w:rPr>
          <w:rFonts w:ascii="Times New Roman" w:eastAsia="Times New Roman,Bold" w:hAnsi="Times New Roman" w:cs="Times New Roman"/>
          <w:sz w:val="28"/>
          <w:szCs w:val="28"/>
        </w:rPr>
        <w:t>решении учебных задач (память).</w:t>
      </w:r>
    </w:p>
    <w:p w14:paraId="63F4F71D"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3. Способен к хорошей концентрации и произвольности внимания, хорошо и долго может сосредотачивать внимание на решении учебной задачи (внимание).</w:t>
      </w:r>
    </w:p>
    <w:p w14:paraId="47B8FA56"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4. Способен делать определенные выводы и умозаключения, устанавливать причинно-следственные связи (логика).</w:t>
      </w:r>
    </w:p>
    <w:p w14:paraId="1E68972D"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5. Хорошо нарабатывает алгоритм действий, который закрепляется в сознании как опыт, контролирует и оценивает свой результат (рефлексия).</w:t>
      </w:r>
    </w:p>
    <w:p w14:paraId="2D7C5C56"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6. Способен к волевому усилию, к выбору в ситуации мотивационного конфликта, к преодолению учебных трудностей (саморегуляция поведения).</w:t>
      </w:r>
    </w:p>
    <w:p w14:paraId="16EF118E"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7. Умеет ставить учебную задачу и добиваться результатов (целеполагание).</w:t>
      </w:r>
    </w:p>
    <w:p w14:paraId="6C8144E8"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8. Способен составить план, определить последовательность действий с учетом конечного результата (прогнозирование).</w:t>
      </w:r>
    </w:p>
    <w:p w14:paraId="363D6DB2"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9. Способен самостоятельно контролировать выполнение поставленной учебной задачи (самоконтроль).</w:t>
      </w:r>
    </w:p>
    <w:p w14:paraId="6DA6116A"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10. Способен без посторонней помощи внести необходимые дополнения и коррективы в план деятельности (самокоррекция).</w:t>
      </w:r>
    </w:p>
    <w:p w14:paraId="1D0EC2DE" w14:textId="1D6350D5"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11. Самостоятельно выделяет и осознает то, что уже усвое</w:t>
      </w:r>
      <w:r w:rsidR="00243BE9" w:rsidRPr="001A6214">
        <w:rPr>
          <w:rFonts w:ascii="Times New Roman" w:eastAsia="Times New Roman,Bold" w:hAnsi="Times New Roman" w:cs="Times New Roman"/>
          <w:sz w:val="28"/>
          <w:szCs w:val="28"/>
        </w:rPr>
        <w:t xml:space="preserve">но и что еще подлежит усвоению, </w:t>
      </w:r>
      <w:r w:rsidRPr="001A6214">
        <w:rPr>
          <w:rFonts w:ascii="Times New Roman" w:eastAsia="Times New Roman,Bold" w:hAnsi="Times New Roman" w:cs="Times New Roman"/>
          <w:sz w:val="28"/>
          <w:szCs w:val="28"/>
        </w:rPr>
        <w:t>способен оценить и осознать уровень усвоения (самооценка учебной деятельности с позиции обучающегося).</w:t>
      </w:r>
    </w:p>
    <w:p w14:paraId="5A567ABD"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12. Осознает цели и мотивы учебной деятельности, понимает зачем он учится (мотивы к обучению).</w:t>
      </w:r>
    </w:p>
    <w:p w14:paraId="42AF986D"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13. Соотносит свои поступки с принятыми этическими нормами, видит свои поступки со стороны общепринятых норм (рефлексия поступков, самопонимание).</w:t>
      </w:r>
    </w:p>
    <w:p w14:paraId="6577596C"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14. Не только знает, но и выполняет моральные нормы, несет личную ответственность за свои поступки (ответственность).</w:t>
      </w:r>
    </w:p>
    <w:p w14:paraId="2EAE7D8B" w14:textId="77777777" w:rsidR="00C00E2E"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15. Проявляет такие качества, как добродушие, честность, порядочность, отзывчивость, терпимость, доброжелательность (нравственность поведения).</w:t>
      </w:r>
    </w:p>
    <w:p w14:paraId="77131A41"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16. Планирует учебное сотрудничество с преподавателем и сверстниками, определяет адекватные цели и способы взаимодействия (сотрудничество).</w:t>
      </w:r>
    </w:p>
    <w:p w14:paraId="32E32ADF"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17. Способен к постановке вопросов, инициативному сотрудничеству в поиске и сборе нужной информации (инициативность).</w:t>
      </w:r>
    </w:p>
    <w:p w14:paraId="4FF07F35"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18. Умеет самостоятельно разрешать конфликты, осуществлять поиск и оценку альтернативных способов разрешения конфликтов, принять решение и реализовать его (доброжелательность в общении).</w:t>
      </w:r>
    </w:p>
    <w:p w14:paraId="584CF80F"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19. Способен управлять поведением партнера, осуществлять контроль, коррекцию и оценку действий партнера по общению (лидерские качества).</w:t>
      </w:r>
    </w:p>
    <w:p w14:paraId="1BD52F31" w14:textId="77777777" w:rsidR="00EA2EEB" w:rsidRPr="001A6214" w:rsidRDefault="00EA2EEB" w:rsidP="005C1DBD">
      <w:pPr>
        <w:autoSpaceDE w:val="0"/>
        <w:autoSpaceDN w:val="0"/>
        <w:adjustRightInd w:val="0"/>
        <w:spacing w:after="0" w:line="240" w:lineRule="auto"/>
        <w:ind w:right="-1"/>
        <w:jc w:val="both"/>
        <w:rPr>
          <w:rFonts w:ascii="Times New Roman" w:eastAsia="Times New Roman,Bold" w:hAnsi="Times New Roman" w:cs="Times New Roman"/>
          <w:sz w:val="28"/>
          <w:szCs w:val="28"/>
        </w:rPr>
      </w:pPr>
      <w:r w:rsidRPr="001A6214">
        <w:rPr>
          <w:rFonts w:ascii="Times New Roman" w:eastAsia="Times New Roman,Bold" w:hAnsi="Times New Roman" w:cs="Times New Roman"/>
          <w:sz w:val="28"/>
          <w:szCs w:val="28"/>
        </w:rPr>
        <w:t xml:space="preserve">20. 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w:t>
      </w:r>
      <w:r w:rsidRPr="001A6214">
        <w:rPr>
          <w:rFonts w:ascii="Times New Roman" w:eastAsia="Times New Roman,Bold" w:hAnsi="Times New Roman" w:cs="Times New Roman"/>
          <w:sz w:val="28"/>
          <w:szCs w:val="28"/>
        </w:rPr>
        <w:lastRenderedPageBreak/>
        <w:t>грамматическими и синтаксическими нормами родного языка (общее речевое развитие).</w:t>
      </w:r>
    </w:p>
    <w:p w14:paraId="5C80392D" w14:textId="77777777" w:rsidR="00EA2EEB" w:rsidRPr="001A6214" w:rsidRDefault="00EA2EEB" w:rsidP="005C1DBD">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1A6214">
        <w:rPr>
          <w:rFonts w:ascii="Times New Roman" w:eastAsia="Times New Roman,Bold" w:hAnsi="Times New Roman" w:cs="Times New Roman"/>
          <w:b/>
          <w:bCs/>
          <w:sz w:val="28"/>
          <w:szCs w:val="28"/>
        </w:rPr>
        <w:t>Ключ к анкете</w:t>
      </w:r>
    </w:p>
    <w:tbl>
      <w:tblPr>
        <w:tblStyle w:val="a3"/>
        <w:tblW w:w="9639" w:type="dxa"/>
        <w:tblInd w:w="108" w:type="dxa"/>
        <w:tblLayout w:type="fixed"/>
        <w:tblLook w:val="04A0" w:firstRow="1" w:lastRow="0" w:firstColumn="1" w:lastColumn="0" w:noHBand="0" w:noVBand="1"/>
      </w:tblPr>
      <w:tblGrid>
        <w:gridCol w:w="1325"/>
        <w:gridCol w:w="5279"/>
        <w:gridCol w:w="3035"/>
      </w:tblGrid>
      <w:tr w:rsidR="00243BE9" w:rsidRPr="001A6214" w14:paraId="7B9F2053" w14:textId="77777777" w:rsidTr="002F5939">
        <w:tc>
          <w:tcPr>
            <w:tcW w:w="1325" w:type="dxa"/>
          </w:tcPr>
          <w:p w14:paraId="4B6C4E19" w14:textId="77777777" w:rsidR="00243BE9" w:rsidRPr="001A6214" w:rsidRDefault="00243BE9"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w:t>
            </w:r>
          </w:p>
          <w:p w14:paraId="14FD057A" w14:textId="77777777" w:rsidR="00243BE9" w:rsidRPr="001A6214" w:rsidRDefault="00243BE9"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вопроса</w:t>
            </w:r>
          </w:p>
          <w:p w14:paraId="49C7DE7B" w14:textId="77777777" w:rsidR="00243BE9" w:rsidRPr="001A6214" w:rsidRDefault="00243BE9" w:rsidP="005C1DBD">
            <w:pPr>
              <w:autoSpaceDE w:val="0"/>
              <w:autoSpaceDN w:val="0"/>
              <w:adjustRightInd w:val="0"/>
              <w:jc w:val="center"/>
              <w:rPr>
                <w:rFonts w:ascii="Times New Roman" w:eastAsia="Times New Roman,Bold" w:hAnsi="Times New Roman" w:cs="Times New Roman"/>
                <w:b/>
                <w:sz w:val="24"/>
                <w:szCs w:val="24"/>
              </w:rPr>
            </w:pPr>
          </w:p>
        </w:tc>
        <w:tc>
          <w:tcPr>
            <w:tcW w:w="5279" w:type="dxa"/>
          </w:tcPr>
          <w:p w14:paraId="13AEE143" w14:textId="77777777" w:rsidR="00243BE9" w:rsidRPr="001A6214" w:rsidRDefault="00243BE9"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Оцениваемые УУД</w:t>
            </w:r>
          </w:p>
        </w:tc>
        <w:tc>
          <w:tcPr>
            <w:tcW w:w="3035" w:type="dxa"/>
          </w:tcPr>
          <w:p w14:paraId="3704933E" w14:textId="77777777" w:rsidR="00243BE9" w:rsidRPr="001A6214" w:rsidRDefault="00243BE9"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Нормы/уровень</w:t>
            </w:r>
          </w:p>
          <w:p w14:paraId="45918B70" w14:textId="77777777" w:rsidR="00243BE9" w:rsidRPr="001A6214" w:rsidRDefault="00243BE9" w:rsidP="005C1DBD">
            <w:pPr>
              <w:autoSpaceDE w:val="0"/>
              <w:autoSpaceDN w:val="0"/>
              <w:adjustRightInd w:val="0"/>
              <w:jc w:val="center"/>
              <w:rPr>
                <w:rFonts w:ascii="Times New Roman" w:eastAsia="Times New Roman,Bold" w:hAnsi="Times New Roman" w:cs="Times New Roman"/>
                <w:b/>
                <w:sz w:val="24"/>
                <w:szCs w:val="24"/>
              </w:rPr>
            </w:pPr>
          </w:p>
        </w:tc>
      </w:tr>
      <w:tr w:rsidR="00243BE9" w:rsidRPr="001A6214" w14:paraId="229B5CCB" w14:textId="77777777" w:rsidTr="002F5939">
        <w:tc>
          <w:tcPr>
            <w:tcW w:w="1325" w:type="dxa"/>
          </w:tcPr>
          <w:p w14:paraId="22A80BC9"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c>
          <w:tcPr>
            <w:tcW w:w="5279" w:type="dxa"/>
          </w:tcPr>
          <w:p w14:paraId="23D8ECC5"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Познавательные УУД</w:t>
            </w:r>
          </w:p>
        </w:tc>
        <w:tc>
          <w:tcPr>
            <w:tcW w:w="3035" w:type="dxa"/>
          </w:tcPr>
          <w:p w14:paraId="540017B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44676BB4" w14:textId="77777777" w:rsidTr="002F5939">
        <w:tc>
          <w:tcPr>
            <w:tcW w:w="1325" w:type="dxa"/>
          </w:tcPr>
          <w:p w14:paraId="3D4394E3"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w:t>
            </w:r>
          </w:p>
        </w:tc>
        <w:tc>
          <w:tcPr>
            <w:tcW w:w="5279" w:type="dxa"/>
          </w:tcPr>
          <w:p w14:paraId="64B3AAB2"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Познавательная активность</w:t>
            </w:r>
          </w:p>
        </w:tc>
        <w:tc>
          <w:tcPr>
            <w:tcW w:w="3035" w:type="dxa"/>
            <w:vMerge w:val="restart"/>
          </w:tcPr>
          <w:p w14:paraId="5BA84D86" w14:textId="02A675D5"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Высокий – 10-8</w:t>
            </w:r>
            <w:r w:rsidR="00AB5DA7">
              <w:rPr>
                <w:rFonts w:ascii="Times New Roman" w:hAnsi="Times New Roman" w:cs="Times New Roman"/>
                <w:sz w:val="24"/>
                <w:szCs w:val="24"/>
              </w:rPr>
              <w:t xml:space="preserve"> </w:t>
            </w:r>
            <w:r w:rsidRPr="001A6214">
              <w:rPr>
                <w:rFonts w:ascii="Times New Roman" w:hAnsi="Times New Roman" w:cs="Times New Roman"/>
                <w:sz w:val="24"/>
                <w:szCs w:val="24"/>
              </w:rPr>
              <w:t>баллов</w:t>
            </w:r>
          </w:p>
          <w:p w14:paraId="62B2E5DE"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Средний – 7-5 баллов</w:t>
            </w:r>
          </w:p>
          <w:p w14:paraId="04296DD6"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Низкий – 4-0 баллов</w:t>
            </w:r>
          </w:p>
        </w:tc>
      </w:tr>
      <w:tr w:rsidR="00243BE9" w:rsidRPr="001A6214" w14:paraId="5BB830D6" w14:textId="77777777" w:rsidTr="002F5939">
        <w:tc>
          <w:tcPr>
            <w:tcW w:w="1325" w:type="dxa"/>
          </w:tcPr>
          <w:p w14:paraId="4E9BC4BD"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2</w:t>
            </w:r>
          </w:p>
        </w:tc>
        <w:tc>
          <w:tcPr>
            <w:tcW w:w="5279" w:type="dxa"/>
          </w:tcPr>
          <w:p w14:paraId="48D75329"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Смысловая память</w:t>
            </w:r>
          </w:p>
        </w:tc>
        <w:tc>
          <w:tcPr>
            <w:tcW w:w="3035" w:type="dxa"/>
            <w:vMerge/>
          </w:tcPr>
          <w:p w14:paraId="079E3732"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5555D940" w14:textId="77777777" w:rsidTr="002F5939">
        <w:tc>
          <w:tcPr>
            <w:tcW w:w="1325" w:type="dxa"/>
          </w:tcPr>
          <w:p w14:paraId="44365A02"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3</w:t>
            </w:r>
          </w:p>
        </w:tc>
        <w:tc>
          <w:tcPr>
            <w:tcW w:w="5279" w:type="dxa"/>
          </w:tcPr>
          <w:p w14:paraId="7427D784"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Произвольное внимание</w:t>
            </w:r>
          </w:p>
        </w:tc>
        <w:tc>
          <w:tcPr>
            <w:tcW w:w="3035" w:type="dxa"/>
            <w:vMerge/>
          </w:tcPr>
          <w:p w14:paraId="3783C629"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37DF7C3F" w14:textId="77777777" w:rsidTr="002F5939">
        <w:tc>
          <w:tcPr>
            <w:tcW w:w="1325" w:type="dxa"/>
          </w:tcPr>
          <w:p w14:paraId="597C5B98"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4</w:t>
            </w:r>
          </w:p>
        </w:tc>
        <w:tc>
          <w:tcPr>
            <w:tcW w:w="5279" w:type="dxa"/>
          </w:tcPr>
          <w:p w14:paraId="12D2ACEA"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Логическое мышление</w:t>
            </w:r>
          </w:p>
        </w:tc>
        <w:tc>
          <w:tcPr>
            <w:tcW w:w="3035" w:type="dxa"/>
            <w:vMerge/>
          </w:tcPr>
          <w:p w14:paraId="3740468E"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6BD5E339" w14:textId="77777777" w:rsidTr="002F5939">
        <w:tc>
          <w:tcPr>
            <w:tcW w:w="1325" w:type="dxa"/>
          </w:tcPr>
          <w:p w14:paraId="13AE3B61"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5</w:t>
            </w:r>
          </w:p>
        </w:tc>
        <w:tc>
          <w:tcPr>
            <w:tcW w:w="5279" w:type="dxa"/>
          </w:tcPr>
          <w:p w14:paraId="1E28BE73"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Рефлексия учебного опыта</w:t>
            </w:r>
          </w:p>
        </w:tc>
        <w:tc>
          <w:tcPr>
            <w:tcW w:w="3035" w:type="dxa"/>
            <w:vMerge/>
          </w:tcPr>
          <w:p w14:paraId="1C1EFCD3"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6A1A42B5" w14:textId="77777777" w:rsidTr="002F5939">
        <w:tc>
          <w:tcPr>
            <w:tcW w:w="1325" w:type="dxa"/>
          </w:tcPr>
          <w:p w14:paraId="077AE0DF"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p>
        </w:tc>
        <w:tc>
          <w:tcPr>
            <w:tcW w:w="5279" w:type="dxa"/>
          </w:tcPr>
          <w:p w14:paraId="10117281"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Регулятивные УУД</w:t>
            </w:r>
          </w:p>
        </w:tc>
        <w:tc>
          <w:tcPr>
            <w:tcW w:w="3035" w:type="dxa"/>
            <w:vMerge w:val="restart"/>
          </w:tcPr>
          <w:p w14:paraId="086267C7"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Высокий – 12-10 баллов</w:t>
            </w:r>
          </w:p>
          <w:p w14:paraId="4233F783"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Средний – 9-6 баллов</w:t>
            </w:r>
          </w:p>
          <w:p w14:paraId="5EAB3B99"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Низкий – 5-0 баллов</w:t>
            </w:r>
          </w:p>
        </w:tc>
      </w:tr>
      <w:tr w:rsidR="00243BE9" w:rsidRPr="001A6214" w14:paraId="2E2A2963" w14:textId="77777777" w:rsidTr="002F5939">
        <w:tc>
          <w:tcPr>
            <w:tcW w:w="1325" w:type="dxa"/>
          </w:tcPr>
          <w:p w14:paraId="0C7E09B3"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6</w:t>
            </w:r>
          </w:p>
        </w:tc>
        <w:tc>
          <w:tcPr>
            <w:tcW w:w="5279" w:type="dxa"/>
          </w:tcPr>
          <w:p w14:paraId="5A46D9BD"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Саморегуляция поведения </w:t>
            </w:r>
          </w:p>
        </w:tc>
        <w:tc>
          <w:tcPr>
            <w:tcW w:w="3035" w:type="dxa"/>
            <w:vMerge/>
          </w:tcPr>
          <w:p w14:paraId="6B1C0CF6"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64CDA564" w14:textId="77777777" w:rsidTr="002F5939">
        <w:tc>
          <w:tcPr>
            <w:tcW w:w="1325" w:type="dxa"/>
          </w:tcPr>
          <w:p w14:paraId="228283B9"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7</w:t>
            </w:r>
          </w:p>
        </w:tc>
        <w:tc>
          <w:tcPr>
            <w:tcW w:w="5279" w:type="dxa"/>
          </w:tcPr>
          <w:p w14:paraId="04041200"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Целепологание</w:t>
            </w:r>
          </w:p>
        </w:tc>
        <w:tc>
          <w:tcPr>
            <w:tcW w:w="3035" w:type="dxa"/>
            <w:vMerge/>
          </w:tcPr>
          <w:p w14:paraId="2B33298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059BF1D7" w14:textId="77777777" w:rsidTr="002F5939">
        <w:tc>
          <w:tcPr>
            <w:tcW w:w="1325" w:type="dxa"/>
          </w:tcPr>
          <w:p w14:paraId="404EDCBF"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8</w:t>
            </w:r>
          </w:p>
        </w:tc>
        <w:tc>
          <w:tcPr>
            <w:tcW w:w="5279" w:type="dxa"/>
          </w:tcPr>
          <w:p w14:paraId="2C77690C"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Прогнозирование</w:t>
            </w:r>
          </w:p>
        </w:tc>
        <w:tc>
          <w:tcPr>
            <w:tcW w:w="3035" w:type="dxa"/>
            <w:vMerge/>
          </w:tcPr>
          <w:p w14:paraId="7C05CD25"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59FF52DC" w14:textId="77777777" w:rsidTr="002F5939">
        <w:tc>
          <w:tcPr>
            <w:tcW w:w="1325" w:type="dxa"/>
          </w:tcPr>
          <w:p w14:paraId="4A998013"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9</w:t>
            </w:r>
          </w:p>
        </w:tc>
        <w:tc>
          <w:tcPr>
            <w:tcW w:w="5279" w:type="dxa"/>
          </w:tcPr>
          <w:p w14:paraId="7DD330DD"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Самоконтроль</w:t>
            </w:r>
          </w:p>
        </w:tc>
        <w:tc>
          <w:tcPr>
            <w:tcW w:w="3035" w:type="dxa"/>
            <w:vMerge/>
          </w:tcPr>
          <w:p w14:paraId="2A0697EE"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54FD704F" w14:textId="77777777" w:rsidTr="002F5939">
        <w:tc>
          <w:tcPr>
            <w:tcW w:w="1325" w:type="dxa"/>
          </w:tcPr>
          <w:p w14:paraId="331AB41D"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10</w:t>
            </w:r>
          </w:p>
        </w:tc>
        <w:tc>
          <w:tcPr>
            <w:tcW w:w="5279" w:type="dxa"/>
          </w:tcPr>
          <w:p w14:paraId="227C8F7C"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Самокоррекция</w:t>
            </w:r>
          </w:p>
        </w:tc>
        <w:tc>
          <w:tcPr>
            <w:tcW w:w="3035" w:type="dxa"/>
            <w:vMerge/>
          </w:tcPr>
          <w:p w14:paraId="1F993E72"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2896A96A" w14:textId="77777777" w:rsidTr="002F5939">
        <w:tc>
          <w:tcPr>
            <w:tcW w:w="1325" w:type="dxa"/>
          </w:tcPr>
          <w:p w14:paraId="19CA58D3"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11</w:t>
            </w:r>
          </w:p>
        </w:tc>
        <w:tc>
          <w:tcPr>
            <w:tcW w:w="5279" w:type="dxa"/>
          </w:tcPr>
          <w:p w14:paraId="02BE4D21"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Оценка учебной деятельности</w:t>
            </w:r>
          </w:p>
        </w:tc>
        <w:tc>
          <w:tcPr>
            <w:tcW w:w="3035" w:type="dxa"/>
            <w:vMerge/>
          </w:tcPr>
          <w:p w14:paraId="59A1A07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1BE25F5F" w14:textId="77777777" w:rsidTr="002F5939">
        <w:tc>
          <w:tcPr>
            <w:tcW w:w="1325" w:type="dxa"/>
          </w:tcPr>
          <w:p w14:paraId="36EE155C"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p>
        </w:tc>
        <w:tc>
          <w:tcPr>
            <w:tcW w:w="5279" w:type="dxa"/>
          </w:tcPr>
          <w:p w14:paraId="66B639B2"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Личностные УУД</w:t>
            </w:r>
          </w:p>
        </w:tc>
        <w:tc>
          <w:tcPr>
            <w:tcW w:w="3035" w:type="dxa"/>
            <w:vMerge w:val="restart"/>
          </w:tcPr>
          <w:p w14:paraId="77D0423E"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Высокий – 8-7 баллов</w:t>
            </w:r>
          </w:p>
          <w:p w14:paraId="0B8A49E6"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Средний – 6-4 балла</w:t>
            </w:r>
          </w:p>
          <w:p w14:paraId="5341BC51"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Низкий – 3-0 баллов</w:t>
            </w:r>
          </w:p>
        </w:tc>
      </w:tr>
      <w:tr w:rsidR="00243BE9" w:rsidRPr="001A6214" w14:paraId="3D64A911" w14:textId="77777777" w:rsidTr="002F5939">
        <w:tc>
          <w:tcPr>
            <w:tcW w:w="1325" w:type="dxa"/>
          </w:tcPr>
          <w:p w14:paraId="56718139"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12</w:t>
            </w:r>
          </w:p>
        </w:tc>
        <w:tc>
          <w:tcPr>
            <w:tcW w:w="5279" w:type="dxa"/>
          </w:tcPr>
          <w:p w14:paraId="5B774D02"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Мотивация к учению </w:t>
            </w:r>
          </w:p>
        </w:tc>
        <w:tc>
          <w:tcPr>
            <w:tcW w:w="3035" w:type="dxa"/>
            <w:vMerge/>
          </w:tcPr>
          <w:p w14:paraId="0AD235BF"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2CDD068D" w14:textId="77777777" w:rsidTr="002F5939">
        <w:tc>
          <w:tcPr>
            <w:tcW w:w="1325" w:type="dxa"/>
          </w:tcPr>
          <w:p w14:paraId="59B6D25B"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13</w:t>
            </w:r>
          </w:p>
        </w:tc>
        <w:tc>
          <w:tcPr>
            <w:tcW w:w="5279" w:type="dxa"/>
          </w:tcPr>
          <w:p w14:paraId="55B0DD73"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Рефлексия своих поступков</w:t>
            </w:r>
          </w:p>
        </w:tc>
        <w:tc>
          <w:tcPr>
            <w:tcW w:w="3035" w:type="dxa"/>
            <w:vMerge/>
          </w:tcPr>
          <w:p w14:paraId="7D2C704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072DE39B" w14:textId="77777777" w:rsidTr="002F5939">
        <w:tc>
          <w:tcPr>
            <w:tcW w:w="1325" w:type="dxa"/>
          </w:tcPr>
          <w:p w14:paraId="36511B47"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14</w:t>
            </w:r>
          </w:p>
        </w:tc>
        <w:tc>
          <w:tcPr>
            <w:tcW w:w="5279" w:type="dxa"/>
          </w:tcPr>
          <w:p w14:paraId="60903447"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Ответственность</w:t>
            </w:r>
          </w:p>
        </w:tc>
        <w:tc>
          <w:tcPr>
            <w:tcW w:w="3035" w:type="dxa"/>
            <w:vMerge/>
          </w:tcPr>
          <w:p w14:paraId="17327E8F"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7F0031DD" w14:textId="77777777" w:rsidTr="002F5939">
        <w:tc>
          <w:tcPr>
            <w:tcW w:w="1325" w:type="dxa"/>
          </w:tcPr>
          <w:p w14:paraId="068178DE"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15</w:t>
            </w:r>
          </w:p>
        </w:tc>
        <w:tc>
          <w:tcPr>
            <w:tcW w:w="5279" w:type="dxa"/>
          </w:tcPr>
          <w:p w14:paraId="3006A209"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Нравственность</w:t>
            </w:r>
          </w:p>
        </w:tc>
        <w:tc>
          <w:tcPr>
            <w:tcW w:w="3035" w:type="dxa"/>
            <w:vMerge/>
          </w:tcPr>
          <w:p w14:paraId="0982EE64"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6C41C999" w14:textId="77777777" w:rsidTr="002F5939">
        <w:tc>
          <w:tcPr>
            <w:tcW w:w="1325" w:type="dxa"/>
          </w:tcPr>
          <w:p w14:paraId="4585ECB0"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p>
        </w:tc>
        <w:tc>
          <w:tcPr>
            <w:tcW w:w="5279" w:type="dxa"/>
          </w:tcPr>
          <w:p w14:paraId="3DD5EA17"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Коммуникативные УУД</w:t>
            </w:r>
          </w:p>
        </w:tc>
        <w:tc>
          <w:tcPr>
            <w:tcW w:w="3035" w:type="dxa"/>
            <w:vMerge w:val="restart"/>
          </w:tcPr>
          <w:p w14:paraId="52823924"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Высокий – 10-8 баллов</w:t>
            </w:r>
          </w:p>
          <w:p w14:paraId="68D6EA2D"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Средний – 7-5 баллов</w:t>
            </w:r>
          </w:p>
          <w:p w14:paraId="17E2A0D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Низкий – 4-0 баллов</w:t>
            </w:r>
          </w:p>
        </w:tc>
      </w:tr>
      <w:tr w:rsidR="00243BE9" w:rsidRPr="001A6214" w14:paraId="681A09E5" w14:textId="77777777" w:rsidTr="002F5939">
        <w:tc>
          <w:tcPr>
            <w:tcW w:w="1325" w:type="dxa"/>
          </w:tcPr>
          <w:p w14:paraId="32DFDCD5"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16</w:t>
            </w:r>
          </w:p>
        </w:tc>
        <w:tc>
          <w:tcPr>
            <w:tcW w:w="5279" w:type="dxa"/>
          </w:tcPr>
          <w:p w14:paraId="5127A0BC"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Сотрудничество </w:t>
            </w:r>
          </w:p>
        </w:tc>
        <w:tc>
          <w:tcPr>
            <w:tcW w:w="3035" w:type="dxa"/>
            <w:vMerge/>
          </w:tcPr>
          <w:p w14:paraId="784E1F77"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484004F0" w14:textId="77777777" w:rsidTr="002F5939">
        <w:tc>
          <w:tcPr>
            <w:tcW w:w="1325" w:type="dxa"/>
          </w:tcPr>
          <w:p w14:paraId="49FA8529"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17</w:t>
            </w:r>
          </w:p>
        </w:tc>
        <w:tc>
          <w:tcPr>
            <w:tcW w:w="5279" w:type="dxa"/>
          </w:tcPr>
          <w:p w14:paraId="2AD3501C"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Инициативность</w:t>
            </w:r>
          </w:p>
        </w:tc>
        <w:tc>
          <w:tcPr>
            <w:tcW w:w="3035" w:type="dxa"/>
            <w:vMerge/>
          </w:tcPr>
          <w:p w14:paraId="07B51053"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2F525261" w14:textId="77777777" w:rsidTr="002F5939">
        <w:tc>
          <w:tcPr>
            <w:tcW w:w="1325" w:type="dxa"/>
          </w:tcPr>
          <w:p w14:paraId="5B0A3B49"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18</w:t>
            </w:r>
          </w:p>
        </w:tc>
        <w:tc>
          <w:tcPr>
            <w:tcW w:w="5279" w:type="dxa"/>
          </w:tcPr>
          <w:p w14:paraId="32914007" w14:textId="77777777" w:rsidR="00243BE9" w:rsidRPr="001A6214" w:rsidRDefault="00243BE9"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Доброжелательность</w:t>
            </w:r>
          </w:p>
        </w:tc>
        <w:tc>
          <w:tcPr>
            <w:tcW w:w="3035" w:type="dxa"/>
            <w:vMerge/>
          </w:tcPr>
          <w:p w14:paraId="09522496"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019F2FFB" w14:textId="77777777" w:rsidTr="002F5939">
        <w:tc>
          <w:tcPr>
            <w:tcW w:w="1325" w:type="dxa"/>
          </w:tcPr>
          <w:p w14:paraId="042F1C72"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19</w:t>
            </w:r>
          </w:p>
        </w:tc>
        <w:tc>
          <w:tcPr>
            <w:tcW w:w="5279" w:type="dxa"/>
          </w:tcPr>
          <w:p w14:paraId="1E6306A6"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Лидерство</w:t>
            </w:r>
          </w:p>
        </w:tc>
        <w:tc>
          <w:tcPr>
            <w:tcW w:w="3035" w:type="dxa"/>
            <w:vMerge/>
          </w:tcPr>
          <w:p w14:paraId="5802E1D9"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68D7E354" w14:textId="77777777" w:rsidTr="002F5939">
        <w:tc>
          <w:tcPr>
            <w:tcW w:w="1325" w:type="dxa"/>
          </w:tcPr>
          <w:p w14:paraId="5300641C" w14:textId="77777777" w:rsidR="00243BE9" w:rsidRPr="001A6214" w:rsidRDefault="00243BE9"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20</w:t>
            </w:r>
          </w:p>
        </w:tc>
        <w:tc>
          <w:tcPr>
            <w:tcW w:w="5279" w:type="dxa"/>
          </w:tcPr>
          <w:p w14:paraId="510D5B4A"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Общее речевое развитие</w:t>
            </w:r>
          </w:p>
        </w:tc>
        <w:tc>
          <w:tcPr>
            <w:tcW w:w="3035" w:type="dxa"/>
            <w:vMerge/>
          </w:tcPr>
          <w:p w14:paraId="08741861"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p>
        </w:tc>
      </w:tr>
      <w:tr w:rsidR="00243BE9" w:rsidRPr="001A6214" w14:paraId="33B54421" w14:textId="77777777" w:rsidTr="002F5939">
        <w:tc>
          <w:tcPr>
            <w:tcW w:w="9639" w:type="dxa"/>
            <w:gridSpan w:val="3"/>
          </w:tcPr>
          <w:p w14:paraId="3D390028" w14:textId="77777777" w:rsidR="00243BE9" w:rsidRPr="001A6214" w:rsidRDefault="00243BE9" w:rsidP="005C1DBD">
            <w:pPr>
              <w:autoSpaceDE w:val="0"/>
              <w:autoSpaceDN w:val="0"/>
              <w:adjustRightInd w:val="0"/>
              <w:rPr>
                <w:rFonts w:ascii="Times New Roman" w:eastAsia="Times New Roman,Bold" w:hAnsi="Times New Roman" w:cs="Times New Roman"/>
                <w:b/>
                <w:bCs/>
                <w:sz w:val="24"/>
                <w:szCs w:val="24"/>
              </w:rPr>
            </w:pPr>
            <w:r w:rsidRPr="001A6214">
              <w:rPr>
                <w:rFonts w:ascii="Times New Roman" w:eastAsia="Times New Roman,Bold" w:hAnsi="Times New Roman" w:cs="Times New Roman"/>
                <w:b/>
                <w:bCs/>
                <w:sz w:val="24"/>
                <w:szCs w:val="24"/>
              </w:rPr>
              <w:t>Общее развитие УУД</w:t>
            </w:r>
          </w:p>
          <w:p w14:paraId="4EC7D4EC"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Высокий уровень – 40-32 баллов</w:t>
            </w:r>
          </w:p>
          <w:p w14:paraId="63404C21"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Средний уровень – 31-20 баллов</w:t>
            </w:r>
          </w:p>
          <w:p w14:paraId="34B58B7F" w14:textId="77777777" w:rsidR="00243BE9" w:rsidRPr="001A6214" w:rsidRDefault="00243BE9" w:rsidP="005C1DBD">
            <w:pPr>
              <w:autoSpaceDE w:val="0"/>
              <w:autoSpaceDN w:val="0"/>
              <w:adjustRightInd w:val="0"/>
              <w:rPr>
                <w:rFonts w:ascii="Times New Roman" w:eastAsia="Times New Roman,Bold" w:hAnsi="Times New Roman" w:cs="Times New Roman"/>
                <w:sz w:val="24"/>
                <w:szCs w:val="24"/>
              </w:rPr>
            </w:pPr>
            <w:r w:rsidRPr="001A6214">
              <w:rPr>
                <w:rFonts w:ascii="Times New Roman" w:eastAsia="Times New Roman,Bold" w:hAnsi="Times New Roman" w:cs="Times New Roman"/>
                <w:sz w:val="24"/>
                <w:szCs w:val="24"/>
              </w:rPr>
              <w:t>Низкий уровень – 19-0 баллов</w:t>
            </w:r>
          </w:p>
        </w:tc>
      </w:tr>
    </w:tbl>
    <w:p w14:paraId="4F253D4E" w14:textId="77777777" w:rsidR="005414FB" w:rsidRPr="00E165D4" w:rsidRDefault="005414FB" w:rsidP="005C1DBD">
      <w:pPr>
        <w:autoSpaceDE w:val="0"/>
        <w:autoSpaceDN w:val="0"/>
        <w:adjustRightInd w:val="0"/>
        <w:spacing w:after="0" w:line="240" w:lineRule="auto"/>
        <w:ind w:right="276"/>
        <w:jc w:val="center"/>
        <w:rPr>
          <w:rFonts w:ascii="Times New Roman" w:hAnsi="Times New Roman" w:cs="Times New Roman"/>
          <w:b/>
          <w:bCs/>
          <w:sz w:val="24"/>
          <w:szCs w:val="24"/>
        </w:rPr>
      </w:pPr>
    </w:p>
    <w:p w14:paraId="412A1515" w14:textId="5E95FDB8" w:rsidR="00FF072A" w:rsidRPr="001A6214" w:rsidRDefault="00EA2EEB" w:rsidP="005C1DBD">
      <w:pPr>
        <w:autoSpaceDE w:val="0"/>
        <w:autoSpaceDN w:val="0"/>
        <w:adjustRightInd w:val="0"/>
        <w:spacing w:after="0" w:line="240" w:lineRule="auto"/>
        <w:ind w:right="276"/>
        <w:jc w:val="center"/>
        <w:rPr>
          <w:rFonts w:ascii="Times New Roman" w:eastAsia="Times New Roman,Bold" w:hAnsi="Times New Roman" w:cs="Times New Roman"/>
          <w:b/>
          <w:bCs/>
          <w:sz w:val="28"/>
          <w:szCs w:val="28"/>
        </w:rPr>
      </w:pPr>
      <w:r w:rsidRPr="001A6214">
        <w:rPr>
          <w:rFonts w:ascii="Times New Roman" w:hAnsi="Times New Roman" w:cs="Times New Roman"/>
          <w:b/>
          <w:bCs/>
          <w:sz w:val="28"/>
          <w:szCs w:val="28"/>
        </w:rPr>
        <w:t xml:space="preserve">7. </w:t>
      </w:r>
      <w:r w:rsidRPr="001A6214">
        <w:rPr>
          <w:rFonts w:ascii="Times New Roman" w:eastAsia="Times New Roman,Bold" w:hAnsi="Times New Roman" w:cs="Times New Roman"/>
          <w:b/>
          <w:bCs/>
          <w:sz w:val="28"/>
          <w:szCs w:val="28"/>
        </w:rPr>
        <w:t>ПРОГ</w:t>
      </w:r>
      <w:r w:rsidR="0063216A" w:rsidRPr="001A6214">
        <w:rPr>
          <w:rFonts w:ascii="Times New Roman" w:eastAsia="Times New Roman,Bold" w:hAnsi="Times New Roman" w:cs="Times New Roman"/>
          <w:b/>
          <w:bCs/>
          <w:sz w:val="28"/>
          <w:szCs w:val="28"/>
        </w:rPr>
        <w:t xml:space="preserve">РАММА КОРРЕКЦИОННОЙ РАБОТЫ </w:t>
      </w:r>
    </w:p>
    <w:p w14:paraId="62BD9F31" w14:textId="342EE5F8"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Программа коррекционной помощи и поддержки Краевого государственного бюджетного</w:t>
      </w:r>
      <w:r w:rsidR="00FF072A" w:rsidRPr="001A6214">
        <w:rPr>
          <w:rFonts w:ascii="Times New Roman" w:hAnsi="Times New Roman" w:cs="Times New Roman"/>
          <w:sz w:val="28"/>
          <w:szCs w:val="28"/>
        </w:rPr>
        <w:t xml:space="preserve"> </w:t>
      </w:r>
      <w:r w:rsidRPr="001A6214">
        <w:rPr>
          <w:rFonts w:ascii="Times New Roman" w:hAnsi="Times New Roman" w:cs="Times New Roman"/>
          <w:sz w:val="28"/>
          <w:szCs w:val="28"/>
        </w:rPr>
        <w:t>профессионального образовательного учреждения «Смоленский лицей профессионального образования» составлена в соответствии с требованиями Стандарта и направлена на: создание системы психолого-педагогического и медико-социального сопровождения лиц с ограниченными возможностями здоровья в освоении основной профессиональной образовательной программы; коррекцию негрубых дезадаптивных проявлений, социальную адаптацию детей.</w:t>
      </w:r>
    </w:p>
    <w:p w14:paraId="1F90FE4F"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Цель программы:</w:t>
      </w:r>
    </w:p>
    <w:p w14:paraId="1878D892" w14:textId="228DE931"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xml:space="preserve">развитие адаптивных способностей личности для самореализации в обществе; </w:t>
      </w:r>
      <w:r w:rsidR="00FF072A" w:rsidRPr="001A6214">
        <w:rPr>
          <w:rFonts w:ascii="Times New Roman" w:hAnsi="Times New Roman" w:cs="Times New Roman"/>
          <w:sz w:val="28"/>
          <w:szCs w:val="28"/>
        </w:rPr>
        <w:t xml:space="preserve">коррекция </w:t>
      </w:r>
      <w:r w:rsidRPr="001A6214">
        <w:rPr>
          <w:rFonts w:ascii="Times New Roman" w:hAnsi="Times New Roman" w:cs="Times New Roman"/>
          <w:sz w:val="28"/>
          <w:szCs w:val="28"/>
        </w:rPr>
        <w:t>физического и психического развития обучающихся при освоении основных профессиональных образовательных программ.</w:t>
      </w:r>
    </w:p>
    <w:p w14:paraId="6F191188"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lastRenderedPageBreak/>
        <w:t>Задачи программы:</w:t>
      </w:r>
    </w:p>
    <w:p w14:paraId="2FC28CF6"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развитие эмоциональных компетенций (ориентации на успех); развитие культурных компетенций (знакомство со справочниками, словарями, энциклопедиями, посещение выставок, библиотек, музеев); своевременное выявление детей с трудностями адаптации;</w:t>
      </w:r>
    </w:p>
    <w:p w14:paraId="55A68B43"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определение особых образовательных потребностей детей с ограниченными возможностями здоровья; создание условий, способствующих освоению детьми с ограниченными возможностями здоровья основной профессиональной образовательной программы и их интеграции в образовательном учреждении; реализация системы мероприятий по социальной адаптации детей с ограниченными возможностями здоровья;</w:t>
      </w:r>
    </w:p>
    <w:p w14:paraId="713977A2"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44AF6A14"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Содержание программы коррекционной работы определяют следующие принципы:</w:t>
      </w:r>
    </w:p>
    <w:p w14:paraId="18854E38"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Преемственность.</w:t>
      </w:r>
    </w:p>
    <w:p w14:paraId="4D1682B9"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Соблюдение интересов обучающегося.</w:t>
      </w:r>
    </w:p>
    <w:p w14:paraId="73A1DEE0"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Системность.</w:t>
      </w:r>
    </w:p>
    <w:p w14:paraId="23F03841"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Непрерывность.</w:t>
      </w:r>
    </w:p>
    <w:p w14:paraId="51AAD946" w14:textId="77777777"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 Вариативность.</w:t>
      </w:r>
    </w:p>
    <w:p w14:paraId="225E2D18" w14:textId="77777777" w:rsidR="00EF135E" w:rsidRPr="001A6214" w:rsidRDefault="00EF135E" w:rsidP="005C1DBD">
      <w:pPr>
        <w:autoSpaceDE w:val="0"/>
        <w:autoSpaceDN w:val="0"/>
        <w:adjustRightInd w:val="0"/>
        <w:spacing w:after="0" w:line="240" w:lineRule="auto"/>
        <w:ind w:right="-1"/>
        <w:rPr>
          <w:rFonts w:ascii="Times New Roman" w:hAnsi="Times New Roman" w:cs="Times New Roman"/>
          <w:sz w:val="28"/>
          <w:szCs w:val="28"/>
        </w:rPr>
      </w:pPr>
      <w:r w:rsidRPr="001A6214">
        <w:rPr>
          <w:rFonts w:ascii="Times New Roman" w:hAnsi="Times New Roman" w:cs="Times New Roman"/>
          <w:sz w:val="28"/>
          <w:szCs w:val="28"/>
        </w:rPr>
        <w:t xml:space="preserve">— Рекомендательный характер оказания помощи. </w:t>
      </w:r>
    </w:p>
    <w:p w14:paraId="11F4C352" w14:textId="77777777" w:rsidR="00EF135E" w:rsidRPr="001A6214" w:rsidRDefault="00EF135E" w:rsidP="005C1DBD">
      <w:pPr>
        <w:autoSpaceDE w:val="0"/>
        <w:autoSpaceDN w:val="0"/>
        <w:adjustRightInd w:val="0"/>
        <w:spacing w:after="0" w:line="240" w:lineRule="auto"/>
        <w:ind w:right="-1"/>
        <w:jc w:val="center"/>
        <w:rPr>
          <w:rFonts w:ascii="Times New Roman" w:hAnsi="Times New Roman" w:cs="Times New Roman"/>
          <w:b/>
          <w:bCs/>
          <w:sz w:val="28"/>
          <w:szCs w:val="28"/>
        </w:rPr>
      </w:pPr>
      <w:r w:rsidRPr="001A6214">
        <w:rPr>
          <w:rFonts w:ascii="Times New Roman" w:hAnsi="Times New Roman" w:cs="Times New Roman"/>
          <w:b/>
          <w:bCs/>
          <w:sz w:val="28"/>
          <w:szCs w:val="28"/>
        </w:rPr>
        <w:t>Направления работы</w:t>
      </w:r>
    </w:p>
    <w:p w14:paraId="71C0732D" w14:textId="3F935AF0" w:rsidR="00EF135E" w:rsidRPr="001A6214" w:rsidRDefault="00EF135E" w:rsidP="005C1DBD">
      <w:pPr>
        <w:autoSpaceDE w:val="0"/>
        <w:autoSpaceDN w:val="0"/>
        <w:adjustRightInd w:val="0"/>
        <w:spacing w:after="0" w:line="240" w:lineRule="auto"/>
        <w:ind w:right="-1"/>
        <w:jc w:val="both"/>
        <w:rPr>
          <w:rFonts w:ascii="Times New Roman" w:hAnsi="Times New Roman" w:cs="Times New Roman"/>
          <w:sz w:val="28"/>
          <w:szCs w:val="28"/>
        </w:rPr>
      </w:pPr>
      <w:r w:rsidRPr="001A6214">
        <w:rPr>
          <w:rFonts w:ascii="Times New Roman" w:hAnsi="Times New Roman" w:cs="Times New Roman"/>
          <w:sz w:val="28"/>
          <w:szCs w:val="28"/>
        </w:rPr>
        <w:t>Программа коррекционной работы на ступени основног</w:t>
      </w:r>
      <w:r w:rsidR="00FF072A" w:rsidRPr="001A6214">
        <w:rPr>
          <w:rFonts w:ascii="Times New Roman" w:hAnsi="Times New Roman" w:cs="Times New Roman"/>
          <w:sz w:val="28"/>
          <w:szCs w:val="28"/>
        </w:rPr>
        <w:t xml:space="preserve">о профессионального образования </w:t>
      </w:r>
      <w:r w:rsidRPr="001A6214">
        <w:rPr>
          <w:rFonts w:ascii="Times New Roman" w:hAnsi="Times New Roman" w:cs="Times New Roman"/>
          <w:sz w:val="28"/>
          <w:szCs w:val="28"/>
        </w:rPr>
        <w:t>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 просветительское.</w:t>
      </w:r>
    </w:p>
    <w:p w14:paraId="58BA79B7" w14:textId="32D146D6" w:rsidR="00815293" w:rsidRPr="001A6214" w:rsidRDefault="00EF135E" w:rsidP="005C1DBD">
      <w:pPr>
        <w:autoSpaceDE w:val="0"/>
        <w:autoSpaceDN w:val="0"/>
        <w:adjustRightInd w:val="0"/>
        <w:spacing w:after="0" w:line="240" w:lineRule="auto"/>
        <w:jc w:val="center"/>
        <w:rPr>
          <w:rFonts w:ascii="Times New Roman" w:hAnsi="Times New Roman" w:cs="Times New Roman"/>
          <w:bCs/>
          <w:sz w:val="28"/>
          <w:szCs w:val="28"/>
        </w:rPr>
      </w:pPr>
      <w:r w:rsidRPr="001A6214">
        <w:rPr>
          <w:rFonts w:ascii="Times New Roman" w:hAnsi="Times New Roman" w:cs="Times New Roman"/>
          <w:b/>
          <w:bCs/>
          <w:sz w:val="28"/>
          <w:szCs w:val="28"/>
        </w:rPr>
        <w:t xml:space="preserve">Диагностическая работа </w:t>
      </w:r>
      <w:r w:rsidRPr="001A6214">
        <w:rPr>
          <w:rFonts w:ascii="Times New Roman" w:hAnsi="Times New Roman" w:cs="Times New Roman"/>
          <w:bCs/>
          <w:sz w:val="28"/>
          <w:szCs w:val="28"/>
        </w:rPr>
        <w:t>включает:</w:t>
      </w:r>
    </w:p>
    <w:tbl>
      <w:tblPr>
        <w:tblStyle w:val="a3"/>
        <w:tblpPr w:leftFromText="180" w:rightFromText="180" w:vertAnchor="text" w:horzAnchor="margin" w:tblpY="185"/>
        <w:tblW w:w="0" w:type="auto"/>
        <w:tblLook w:val="04A0" w:firstRow="1" w:lastRow="0" w:firstColumn="1" w:lastColumn="0" w:noHBand="0" w:noVBand="1"/>
      </w:tblPr>
      <w:tblGrid>
        <w:gridCol w:w="2265"/>
        <w:gridCol w:w="2586"/>
        <w:gridCol w:w="2615"/>
        <w:gridCol w:w="2104"/>
      </w:tblGrid>
      <w:tr w:rsidR="00815293" w:rsidRPr="001A6214" w14:paraId="33A5F070" w14:textId="77777777" w:rsidTr="00F22E5E">
        <w:tc>
          <w:tcPr>
            <w:tcW w:w="2454" w:type="dxa"/>
          </w:tcPr>
          <w:p w14:paraId="6FFF65A9"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Задачи</w:t>
            </w:r>
          </w:p>
          <w:p w14:paraId="7C2C44C8" w14:textId="62ADC741"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(направления деятельности)</w:t>
            </w:r>
          </w:p>
        </w:tc>
        <w:tc>
          <w:tcPr>
            <w:tcW w:w="2689" w:type="dxa"/>
          </w:tcPr>
          <w:p w14:paraId="4957B1E1"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Планируемые результаты</w:t>
            </w:r>
          </w:p>
        </w:tc>
        <w:tc>
          <w:tcPr>
            <w:tcW w:w="2710" w:type="dxa"/>
          </w:tcPr>
          <w:p w14:paraId="444FDD14"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Виды и формы деятельности,</w:t>
            </w:r>
          </w:p>
          <w:p w14:paraId="46E12806"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мероприятия</w:t>
            </w:r>
          </w:p>
        </w:tc>
        <w:tc>
          <w:tcPr>
            <w:tcW w:w="2178" w:type="dxa"/>
          </w:tcPr>
          <w:p w14:paraId="46C94D43"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Ответственный</w:t>
            </w:r>
          </w:p>
        </w:tc>
      </w:tr>
      <w:tr w:rsidR="00815293" w:rsidRPr="001A6214" w14:paraId="31BD019D" w14:textId="77777777" w:rsidTr="00F22E5E">
        <w:tc>
          <w:tcPr>
            <w:tcW w:w="7853" w:type="dxa"/>
            <w:gridSpan w:val="3"/>
          </w:tcPr>
          <w:p w14:paraId="0005BE26" w14:textId="77777777" w:rsidR="00815293" w:rsidRPr="001A6214" w:rsidRDefault="00815293"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Медицинская диагностика</w:t>
            </w:r>
          </w:p>
        </w:tc>
        <w:tc>
          <w:tcPr>
            <w:tcW w:w="2178" w:type="dxa"/>
          </w:tcPr>
          <w:p w14:paraId="775C79E3" w14:textId="77777777" w:rsidR="00815293" w:rsidRPr="001A6214" w:rsidRDefault="00815293" w:rsidP="005C1DBD">
            <w:pPr>
              <w:autoSpaceDE w:val="0"/>
              <w:autoSpaceDN w:val="0"/>
              <w:adjustRightInd w:val="0"/>
              <w:jc w:val="center"/>
              <w:rPr>
                <w:rFonts w:ascii="Times New Roman" w:hAnsi="Times New Roman" w:cs="Times New Roman"/>
                <w:sz w:val="24"/>
                <w:szCs w:val="24"/>
              </w:rPr>
            </w:pPr>
          </w:p>
        </w:tc>
      </w:tr>
      <w:tr w:rsidR="00D77098" w:rsidRPr="001A6214" w14:paraId="117EABE5" w14:textId="77777777" w:rsidTr="00F22E5E">
        <w:tc>
          <w:tcPr>
            <w:tcW w:w="2454" w:type="dxa"/>
          </w:tcPr>
          <w:p w14:paraId="3AF3A6F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Диагностика отклонений в</w:t>
            </w:r>
          </w:p>
          <w:p w14:paraId="3058739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развитии и анализ причин</w:t>
            </w:r>
          </w:p>
          <w:p w14:paraId="4C586F3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трудностей адаптации</w:t>
            </w:r>
          </w:p>
          <w:p w14:paraId="77AF12ED" w14:textId="77777777" w:rsidR="00815293" w:rsidRPr="001A6214" w:rsidRDefault="00815293" w:rsidP="005C1DBD">
            <w:pPr>
              <w:autoSpaceDE w:val="0"/>
              <w:autoSpaceDN w:val="0"/>
              <w:adjustRightInd w:val="0"/>
              <w:rPr>
                <w:rFonts w:ascii="Times New Roman" w:hAnsi="Times New Roman" w:cs="Times New Roman"/>
                <w:sz w:val="24"/>
                <w:szCs w:val="24"/>
              </w:rPr>
            </w:pPr>
          </w:p>
          <w:p w14:paraId="127603AA"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689" w:type="dxa"/>
          </w:tcPr>
          <w:p w14:paraId="5477441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Определение уровня развития обучающегося с умеренно ограниченными</w:t>
            </w:r>
          </w:p>
          <w:p w14:paraId="7E7BC3B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возможностями здоровья,</w:t>
            </w:r>
          </w:p>
          <w:p w14:paraId="6D10983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выявление его резервных</w:t>
            </w:r>
          </w:p>
          <w:p w14:paraId="30ABD071"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возможностей</w:t>
            </w:r>
          </w:p>
        </w:tc>
        <w:tc>
          <w:tcPr>
            <w:tcW w:w="2710" w:type="dxa"/>
          </w:tcPr>
          <w:p w14:paraId="4A6858E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Карта наблюдения, социальный паспорт семьи обучающегося, акт изучения условий жизни семьи, беседа с родителями, наблюдение руководителя группы</w:t>
            </w:r>
          </w:p>
        </w:tc>
        <w:tc>
          <w:tcPr>
            <w:tcW w:w="2178" w:type="dxa"/>
          </w:tcPr>
          <w:p w14:paraId="2026F48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Психолог </w:t>
            </w:r>
          </w:p>
        </w:tc>
      </w:tr>
      <w:tr w:rsidR="00815293" w:rsidRPr="001A6214" w14:paraId="3035B016" w14:textId="77777777" w:rsidTr="00F22E5E">
        <w:tc>
          <w:tcPr>
            <w:tcW w:w="7853" w:type="dxa"/>
            <w:gridSpan w:val="3"/>
          </w:tcPr>
          <w:p w14:paraId="4395180E" w14:textId="77777777" w:rsidR="00815293" w:rsidRPr="001A6214" w:rsidRDefault="00815293"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Психолого-педагогическая диагностика</w:t>
            </w:r>
          </w:p>
        </w:tc>
        <w:tc>
          <w:tcPr>
            <w:tcW w:w="2178" w:type="dxa"/>
          </w:tcPr>
          <w:p w14:paraId="49C89CD7" w14:textId="77777777" w:rsidR="00815293" w:rsidRPr="001A6214" w:rsidRDefault="00815293" w:rsidP="005C1DBD">
            <w:pPr>
              <w:autoSpaceDE w:val="0"/>
              <w:autoSpaceDN w:val="0"/>
              <w:adjustRightInd w:val="0"/>
              <w:jc w:val="center"/>
              <w:rPr>
                <w:rFonts w:ascii="Times New Roman" w:hAnsi="Times New Roman" w:cs="Times New Roman"/>
                <w:sz w:val="24"/>
                <w:szCs w:val="24"/>
              </w:rPr>
            </w:pPr>
          </w:p>
        </w:tc>
      </w:tr>
      <w:tr w:rsidR="00D77098" w:rsidRPr="001A6214" w14:paraId="35DC22C2" w14:textId="77777777" w:rsidTr="00F22E5E">
        <w:tc>
          <w:tcPr>
            <w:tcW w:w="2454" w:type="dxa"/>
          </w:tcPr>
          <w:p w14:paraId="16B0F68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Комплексный сбор сведений</w:t>
            </w:r>
          </w:p>
          <w:p w14:paraId="1DEDD41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об обучающемся</w:t>
            </w:r>
          </w:p>
          <w:p w14:paraId="47EF0BD1"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689" w:type="dxa"/>
          </w:tcPr>
          <w:p w14:paraId="38A51C0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Создание банка данных</w:t>
            </w:r>
          </w:p>
          <w:p w14:paraId="31302C5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обучающихся, нуждающихся</w:t>
            </w:r>
          </w:p>
          <w:p w14:paraId="2022584E"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в специализированной</w:t>
            </w:r>
          </w:p>
          <w:p w14:paraId="60A2797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помощи</w:t>
            </w:r>
          </w:p>
        </w:tc>
        <w:tc>
          <w:tcPr>
            <w:tcW w:w="2710" w:type="dxa"/>
          </w:tcPr>
          <w:p w14:paraId="541B590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Экспресс-диагностика</w:t>
            </w:r>
          </w:p>
          <w:p w14:paraId="3832FFE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характерологических</w:t>
            </w:r>
          </w:p>
          <w:p w14:paraId="178F96F6"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особенностей личности;</w:t>
            </w:r>
          </w:p>
          <w:p w14:paraId="7A9F19A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Опросник исследования</w:t>
            </w:r>
          </w:p>
          <w:p w14:paraId="44A73385"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тревожности; социометрия</w:t>
            </w:r>
          </w:p>
        </w:tc>
        <w:tc>
          <w:tcPr>
            <w:tcW w:w="2178" w:type="dxa"/>
          </w:tcPr>
          <w:p w14:paraId="5D703CD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Психолог</w:t>
            </w:r>
          </w:p>
        </w:tc>
      </w:tr>
      <w:tr w:rsidR="00D77098" w:rsidRPr="001A6214" w14:paraId="5EAE6EC6" w14:textId="77777777" w:rsidTr="00F22E5E">
        <w:tc>
          <w:tcPr>
            <w:tcW w:w="2454" w:type="dxa"/>
          </w:tcPr>
          <w:p w14:paraId="592E4DF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Изучение развития</w:t>
            </w:r>
          </w:p>
          <w:p w14:paraId="607195E8"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эмоционально-волевой</w:t>
            </w:r>
          </w:p>
          <w:p w14:paraId="0090C05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сферы и личностных</w:t>
            </w:r>
          </w:p>
          <w:p w14:paraId="4C2ED7D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особенностей обучающихся</w:t>
            </w:r>
          </w:p>
          <w:p w14:paraId="3C1C1D77"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689" w:type="dxa"/>
          </w:tcPr>
          <w:p w14:paraId="1DA33DE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Получение объективной</w:t>
            </w:r>
          </w:p>
          <w:p w14:paraId="1A8B1220"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информации об организованности ребенка,</w:t>
            </w:r>
          </w:p>
          <w:p w14:paraId="6443207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умении учиться, особенности личности</w:t>
            </w:r>
          </w:p>
          <w:p w14:paraId="7E41D3C4"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710" w:type="dxa"/>
          </w:tcPr>
          <w:p w14:paraId="3E65F22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Я-концепция; Социальная</w:t>
            </w:r>
          </w:p>
          <w:p w14:paraId="6808787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компетентность; Склонность к отклоняющемуся поведению; изучение мотивов учебной деятельности; проективные методики</w:t>
            </w:r>
          </w:p>
        </w:tc>
        <w:tc>
          <w:tcPr>
            <w:tcW w:w="2178" w:type="dxa"/>
          </w:tcPr>
          <w:p w14:paraId="28018DE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Психолог</w:t>
            </w:r>
          </w:p>
        </w:tc>
      </w:tr>
      <w:tr w:rsidR="00D77098" w:rsidRPr="001A6214" w14:paraId="1596B145" w14:textId="77777777" w:rsidTr="00F22E5E">
        <w:tc>
          <w:tcPr>
            <w:tcW w:w="2454" w:type="dxa"/>
          </w:tcPr>
          <w:p w14:paraId="64DC8C2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Изучение уровня</w:t>
            </w:r>
          </w:p>
          <w:p w14:paraId="7BFA89E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социализации ребёнка с умеренно ограниченными</w:t>
            </w:r>
          </w:p>
          <w:p w14:paraId="5589C19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возможностями здоровья</w:t>
            </w:r>
          </w:p>
          <w:p w14:paraId="20D52ADB"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689" w:type="dxa"/>
          </w:tcPr>
          <w:p w14:paraId="2CD9DB57"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Индивидуальный план</w:t>
            </w:r>
          </w:p>
          <w:p w14:paraId="3CC072E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работы, соответствующий</w:t>
            </w:r>
          </w:p>
          <w:p w14:paraId="3E04904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выявленному уровню</w:t>
            </w:r>
          </w:p>
          <w:p w14:paraId="50210DB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развития обучающегося</w:t>
            </w:r>
          </w:p>
          <w:p w14:paraId="1F18690C"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710" w:type="dxa"/>
          </w:tcPr>
          <w:p w14:paraId="0682A7F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Мониторинг предметно-</w:t>
            </w:r>
          </w:p>
          <w:p w14:paraId="5D7331F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профессиональных компетенций;</w:t>
            </w:r>
          </w:p>
          <w:p w14:paraId="2751564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Методика изучения статусов</w:t>
            </w:r>
          </w:p>
          <w:p w14:paraId="7668CC4B"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профессиональной идентичности</w:t>
            </w:r>
          </w:p>
        </w:tc>
        <w:tc>
          <w:tcPr>
            <w:tcW w:w="2178" w:type="dxa"/>
          </w:tcPr>
          <w:p w14:paraId="2D7250E8"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Психолог</w:t>
            </w:r>
          </w:p>
        </w:tc>
      </w:tr>
      <w:tr w:rsidR="00815293" w:rsidRPr="001A6214" w14:paraId="7C3902B8" w14:textId="77777777" w:rsidTr="00F22E5E">
        <w:tc>
          <w:tcPr>
            <w:tcW w:w="7853" w:type="dxa"/>
            <w:gridSpan w:val="3"/>
          </w:tcPr>
          <w:p w14:paraId="511B6780" w14:textId="77777777" w:rsidR="00815293" w:rsidRPr="001A6214" w:rsidRDefault="00815293"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Социально – педагогическая диагностика</w:t>
            </w:r>
          </w:p>
        </w:tc>
        <w:tc>
          <w:tcPr>
            <w:tcW w:w="2178" w:type="dxa"/>
          </w:tcPr>
          <w:p w14:paraId="235E85A0" w14:textId="77777777" w:rsidR="00815293" w:rsidRPr="001A6214" w:rsidRDefault="00815293" w:rsidP="005C1DBD">
            <w:pPr>
              <w:autoSpaceDE w:val="0"/>
              <w:autoSpaceDN w:val="0"/>
              <w:adjustRightInd w:val="0"/>
              <w:jc w:val="center"/>
              <w:rPr>
                <w:rFonts w:ascii="Times New Roman" w:hAnsi="Times New Roman" w:cs="Times New Roman"/>
                <w:sz w:val="24"/>
                <w:szCs w:val="24"/>
              </w:rPr>
            </w:pPr>
          </w:p>
        </w:tc>
      </w:tr>
      <w:tr w:rsidR="00D77098" w:rsidRPr="001A6214" w14:paraId="48CB1AD5" w14:textId="77777777" w:rsidTr="00F22E5E">
        <w:tc>
          <w:tcPr>
            <w:tcW w:w="2454" w:type="dxa"/>
          </w:tcPr>
          <w:p w14:paraId="322A448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Изучение социальной</w:t>
            </w:r>
          </w:p>
          <w:p w14:paraId="1A92E5D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ситуации развития и условий семейного воспитания обучающегося</w:t>
            </w:r>
          </w:p>
        </w:tc>
        <w:tc>
          <w:tcPr>
            <w:tcW w:w="2689" w:type="dxa"/>
          </w:tcPr>
          <w:p w14:paraId="10889FA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Получение объективных</w:t>
            </w:r>
          </w:p>
          <w:p w14:paraId="6460CF9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сведений об обучающемся</w:t>
            </w:r>
          </w:p>
          <w:p w14:paraId="710971A1"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710" w:type="dxa"/>
          </w:tcPr>
          <w:p w14:paraId="12592527"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Беседа с законными</w:t>
            </w:r>
          </w:p>
          <w:p w14:paraId="00F2FFC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представителями; Диагностика безопасности образовательной среды</w:t>
            </w:r>
          </w:p>
        </w:tc>
        <w:tc>
          <w:tcPr>
            <w:tcW w:w="2178" w:type="dxa"/>
          </w:tcPr>
          <w:p w14:paraId="054BD22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Психолог</w:t>
            </w:r>
          </w:p>
        </w:tc>
      </w:tr>
    </w:tbl>
    <w:p w14:paraId="30C8D1A8" w14:textId="74A20115" w:rsidR="00815293" w:rsidRPr="001A6214" w:rsidRDefault="00EF135E" w:rsidP="005C1DBD">
      <w:pPr>
        <w:autoSpaceDE w:val="0"/>
        <w:autoSpaceDN w:val="0"/>
        <w:adjustRightInd w:val="0"/>
        <w:spacing w:after="0" w:line="240" w:lineRule="auto"/>
        <w:jc w:val="center"/>
        <w:rPr>
          <w:rFonts w:ascii="Times New Roman" w:hAnsi="Times New Roman" w:cs="Times New Roman"/>
          <w:sz w:val="28"/>
          <w:szCs w:val="28"/>
        </w:rPr>
      </w:pPr>
      <w:r w:rsidRPr="001A6214">
        <w:rPr>
          <w:rFonts w:ascii="Times New Roman" w:hAnsi="Times New Roman" w:cs="Times New Roman"/>
          <w:b/>
          <w:iCs/>
          <w:sz w:val="28"/>
          <w:szCs w:val="28"/>
        </w:rPr>
        <w:t xml:space="preserve">Коррекционно-развивающая работа </w:t>
      </w:r>
      <w:r w:rsidRPr="001A6214">
        <w:rPr>
          <w:rFonts w:ascii="Times New Roman" w:hAnsi="Times New Roman" w:cs="Times New Roman"/>
          <w:sz w:val="28"/>
          <w:szCs w:val="28"/>
        </w:rPr>
        <w:t>включает:</w:t>
      </w:r>
    </w:p>
    <w:tbl>
      <w:tblPr>
        <w:tblStyle w:val="a3"/>
        <w:tblW w:w="0" w:type="auto"/>
        <w:tblLook w:val="04A0" w:firstRow="1" w:lastRow="0" w:firstColumn="1" w:lastColumn="0" w:noHBand="0" w:noVBand="1"/>
      </w:tblPr>
      <w:tblGrid>
        <w:gridCol w:w="2595"/>
        <w:gridCol w:w="2044"/>
        <w:gridCol w:w="2657"/>
        <w:gridCol w:w="2274"/>
      </w:tblGrid>
      <w:tr w:rsidR="00815293" w:rsidRPr="001A6214" w14:paraId="17AD6DE0" w14:textId="77777777" w:rsidTr="00F22E5E">
        <w:tc>
          <w:tcPr>
            <w:tcW w:w="2738" w:type="dxa"/>
          </w:tcPr>
          <w:p w14:paraId="65BF8172"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Задачи (направления)</w:t>
            </w:r>
          </w:p>
          <w:p w14:paraId="7ED5E427"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деятельности</w:t>
            </w:r>
          </w:p>
          <w:p w14:paraId="6E9EA207"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p>
        </w:tc>
        <w:tc>
          <w:tcPr>
            <w:tcW w:w="2056" w:type="dxa"/>
          </w:tcPr>
          <w:p w14:paraId="56BADC1B"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Планируемые</w:t>
            </w:r>
          </w:p>
          <w:p w14:paraId="599AD17F"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результаты</w:t>
            </w:r>
          </w:p>
          <w:p w14:paraId="2363DF3D"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p>
        </w:tc>
        <w:tc>
          <w:tcPr>
            <w:tcW w:w="2844" w:type="dxa"/>
          </w:tcPr>
          <w:p w14:paraId="4977E26E"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Виды и формы деятельности,</w:t>
            </w:r>
          </w:p>
          <w:p w14:paraId="17366371"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мероприятия</w:t>
            </w:r>
          </w:p>
        </w:tc>
        <w:tc>
          <w:tcPr>
            <w:tcW w:w="2393" w:type="dxa"/>
          </w:tcPr>
          <w:p w14:paraId="1C91927C"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Ответственный</w:t>
            </w:r>
          </w:p>
        </w:tc>
      </w:tr>
      <w:tr w:rsidR="00815293" w:rsidRPr="001A6214" w14:paraId="3548E261" w14:textId="77777777" w:rsidTr="00F22E5E">
        <w:tc>
          <w:tcPr>
            <w:tcW w:w="7638" w:type="dxa"/>
            <w:gridSpan w:val="3"/>
          </w:tcPr>
          <w:p w14:paraId="735CE125" w14:textId="77777777" w:rsidR="00815293" w:rsidRPr="001A6214" w:rsidRDefault="00815293"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Психолого-педагогическая работа</w:t>
            </w:r>
          </w:p>
        </w:tc>
        <w:tc>
          <w:tcPr>
            <w:tcW w:w="2393" w:type="dxa"/>
          </w:tcPr>
          <w:p w14:paraId="4D36402D" w14:textId="77777777" w:rsidR="00815293" w:rsidRPr="001A6214" w:rsidRDefault="00815293" w:rsidP="005C1DBD">
            <w:pPr>
              <w:autoSpaceDE w:val="0"/>
              <w:autoSpaceDN w:val="0"/>
              <w:adjustRightInd w:val="0"/>
              <w:jc w:val="center"/>
              <w:rPr>
                <w:rFonts w:ascii="Times New Roman" w:hAnsi="Times New Roman" w:cs="Times New Roman"/>
                <w:sz w:val="24"/>
                <w:szCs w:val="24"/>
              </w:rPr>
            </w:pPr>
          </w:p>
        </w:tc>
      </w:tr>
      <w:tr w:rsidR="00D77098" w:rsidRPr="001A6214" w14:paraId="7BB13660" w14:textId="77777777" w:rsidTr="00F22E5E">
        <w:tc>
          <w:tcPr>
            <w:tcW w:w="2738" w:type="dxa"/>
          </w:tcPr>
          <w:p w14:paraId="4821698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Выбор оптимальных для</w:t>
            </w:r>
          </w:p>
          <w:p w14:paraId="44D9FBB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развития ребёнка коррекционных</w:t>
            </w:r>
          </w:p>
          <w:p w14:paraId="7999901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программ/методик, методов и</w:t>
            </w:r>
          </w:p>
          <w:p w14:paraId="133A881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приёмов обучения в соответствии с его особыми</w:t>
            </w:r>
          </w:p>
          <w:p w14:paraId="4782E4C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образовательными</w:t>
            </w:r>
          </w:p>
          <w:p w14:paraId="039019D0"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возможностями</w:t>
            </w:r>
          </w:p>
          <w:p w14:paraId="4A3B00C7"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056" w:type="dxa"/>
          </w:tcPr>
          <w:p w14:paraId="54999F5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Составление</w:t>
            </w:r>
          </w:p>
          <w:p w14:paraId="2481DC2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индивидуального</w:t>
            </w:r>
          </w:p>
          <w:p w14:paraId="24E7124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плана работы</w:t>
            </w:r>
          </w:p>
          <w:p w14:paraId="4FB49597"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844" w:type="dxa"/>
          </w:tcPr>
          <w:p w14:paraId="5DDBA85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Программа «Формирование жизнестойкости»; акции: «Поменяй сигарету на конфету», «Сообщи, где торгуют смертью», «Неделя безопасности», «Коробка</w:t>
            </w:r>
          </w:p>
          <w:p w14:paraId="4ED6977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храбрости», «Позвони мне, позвони», «Минута телефона доверия», «Рекорд Победы», «Георгиевская ленточка», «Мы</w:t>
            </w:r>
          </w:p>
          <w:p w14:paraId="197E1D28"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против террора» и т.п.; </w:t>
            </w:r>
            <w:r w:rsidRPr="001A6214">
              <w:rPr>
                <w:rFonts w:ascii="Times New Roman" w:hAnsi="Times New Roman" w:cs="Times New Roman"/>
                <w:sz w:val="24"/>
                <w:szCs w:val="24"/>
              </w:rPr>
              <w:lastRenderedPageBreak/>
              <w:t>городские профилактические проекты: «Завтрак с Чемпионом», «Я вернусь» (ток-шоу), «Экскурсия по городу» (квест-игра)</w:t>
            </w:r>
          </w:p>
        </w:tc>
        <w:tc>
          <w:tcPr>
            <w:tcW w:w="2393" w:type="dxa"/>
          </w:tcPr>
          <w:p w14:paraId="1631485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Зам. директора по УВР, ведущий библиотекарь</w:t>
            </w:r>
          </w:p>
        </w:tc>
      </w:tr>
      <w:tr w:rsidR="00D77098" w:rsidRPr="001A6214" w14:paraId="5ADFD173" w14:textId="77777777" w:rsidTr="00F22E5E">
        <w:tc>
          <w:tcPr>
            <w:tcW w:w="2738" w:type="dxa"/>
          </w:tcPr>
          <w:p w14:paraId="587FFBF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Обеспечение психологического</w:t>
            </w:r>
          </w:p>
          <w:p w14:paraId="40F2B6C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сопровождения детей</w:t>
            </w:r>
          </w:p>
          <w:p w14:paraId="3A5BE8E2"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056" w:type="dxa"/>
          </w:tcPr>
          <w:p w14:paraId="7301FD17"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Позитивная</w:t>
            </w:r>
          </w:p>
          <w:p w14:paraId="2E57572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динамика</w:t>
            </w:r>
          </w:p>
          <w:p w14:paraId="67B6B640"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развиваемых</w:t>
            </w:r>
          </w:p>
          <w:p w14:paraId="677A9B9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параметров</w:t>
            </w:r>
          </w:p>
          <w:p w14:paraId="65B0416E"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844" w:type="dxa"/>
          </w:tcPr>
          <w:p w14:paraId="35CAF4A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Психологические занятия: «Повышение адаптивности», «Я- Личность», «Я+Ты = Мы», «Мой Внутренний мир», «В мире людей»; программы: «Целеполагание и</w:t>
            </w:r>
          </w:p>
          <w:p w14:paraId="461950E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построение жизненной перспективы»,</w:t>
            </w:r>
          </w:p>
          <w:p w14:paraId="5441E01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«Эффективное лидерство»; беседы</w:t>
            </w:r>
          </w:p>
          <w:p w14:paraId="7E3EF6AB"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«Правила успешного общения»</w:t>
            </w:r>
          </w:p>
        </w:tc>
        <w:tc>
          <w:tcPr>
            <w:tcW w:w="2393" w:type="dxa"/>
          </w:tcPr>
          <w:p w14:paraId="508A0B4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 xml:space="preserve">Психолог </w:t>
            </w:r>
          </w:p>
        </w:tc>
      </w:tr>
      <w:tr w:rsidR="00815293" w:rsidRPr="001A6214" w14:paraId="1CE1E04C" w14:textId="77777777" w:rsidTr="00F22E5E">
        <w:tc>
          <w:tcPr>
            <w:tcW w:w="7638" w:type="dxa"/>
            <w:gridSpan w:val="3"/>
          </w:tcPr>
          <w:p w14:paraId="57731220" w14:textId="77777777" w:rsidR="00815293" w:rsidRPr="001A6214" w:rsidRDefault="00815293" w:rsidP="005C1DBD">
            <w:pPr>
              <w:autoSpaceDE w:val="0"/>
              <w:autoSpaceDN w:val="0"/>
              <w:adjustRightInd w:val="0"/>
              <w:jc w:val="center"/>
              <w:rPr>
                <w:rFonts w:ascii="Times New Roman" w:eastAsia="Times New Roman,Bold" w:hAnsi="Times New Roman" w:cs="Times New Roman"/>
                <w:sz w:val="24"/>
                <w:szCs w:val="24"/>
              </w:rPr>
            </w:pPr>
            <w:r w:rsidRPr="001A6214">
              <w:rPr>
                <w:rFonts w:ascii="Times New Roman" w:hAnsi="Times New Roman" w:cs="Times New Roman"/>
                <w:sz w:val="24"/>
                <w:szCs w:val="24"/>
              </w:rPr>
              <w:t>Лечебно – профилактическая работа</w:t>
            </w:r>
          </w:p>
        </w:tc>
        <w:tc>
          <w:tcPr>
            <w:tcW w:w="2393" w:type="dxa"/>
          </w:tcPr>
          <w:p w14:paraId="748B3E4C" w14:textId="77777777" w:rsidR="00815293" w:rsidRPr="001A6214" w:rsidRDefault="00815293" w:rsidP="005C1DBD">
            <w:pPr>
              <w:autoSpaceDE w:val="0"/>
              <w:autoSpaceDN w:val="0"/>
              <w:adjustRightInd w:val="0"/>
              <w:jc w:val="center"/>
              <w:rPr>
                <w:rFonts w:ascii="Times New Roman" w:hAnsi="Times New Roman" w:cs="Times New Roman"/>
                <w:sz w:val="24"/>
                <w:szCs w:val="24"/>
              </w:rPr>
            </w:pPr>
          </w:p>
        </w:tc>
      </w:tr>
      <w:tr w:rsidR="00815293" w:rsidRPr="001A6214" w14:paraId="2553100C" w14:textId="77777777" w:rsidTr="00F22E5E">
        <w:tc>
          <w:tcPr>
            <w:tcW w:w="2738" w:type="dxa"/>
          </w:tcPr>
          <w:p w14:paraId="206692A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Создание условий для</w:t>
            </w:r>
          </w:p>
          <w:p w14:paraId="1A15291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сохранения и укрепления</w:t>
            </w:r>
          </w:p>
          <w:p w14:paraId="38D582E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здоровья обучающихся с ОВЗ</w:t>
            </w:r>
          </w:p>
          <w:p w14:paraId="720C09A5"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2056" w:type="dxa"/>
          </w:tcPr>
          <w:p w14:paraId="52DAF97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Развитие навыков</w:t>
            </w:r>
          </w:p>
          <w:p w14:paraId="35A08A0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критического</w:t>
            </w:r>
          </w:p>
          <w:p w14:paraId="6ADBA21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переосмысления</w:t>
            </w:r>
          </w:p>
          <w:p w14:paraId="06E6B9C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информации,</w:t>
            </w:r>
          </w:p>
          <w:p w14:paraId="5C72DF2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получаемой</w:t>
            </w:r>
          </w:p>
          <w:p w14:paraId="3DE7309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ребенком извне</w:t>
            </w:r>
          </w:p>
        </w:tc>
        <w:tc>
          <w:tcPr>
            <w:tcW w:w="2844" w:type="dxa"/>
          </w:tcPr>
          <w:p w14:paraId="6940A3E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Программы: «Студенты выбирают</w:t>
            </w:r>
          </w:p>
          <w:p w14:paraId="6FDD40A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здоровье», «Не допустить беды:</w:t>
            </w:r>
          </w:p>
          <w:p w14:paraId="1605BE5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Педагогическая профилактика наркотизма школьников»</w:t>
            </w:r>
          </w:p>
        </w:tc>
        <w:tc>
          <w:tcPr>
            <w:tcW w:w="2393" w:type="dxa"/>
          </w:tcPr>
          <w:p w14:paraId="7564566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Медицинские работники</w:t>
            </w:r>
          </w:p>
        </w:tc>
      </w:tr>
    </w:tbl>
    <w:p w14:paraId="231FE9E8" w14:textId="061069A9" w:rsidR="00815293" w:rsidRPr="001A6214" w:rsidRDefault="00EF135E" w:rsidP="005C1DBD">
      <w:pPr>
        <w:autoSpaceDE w:val="0"/>
        <w:autoSpaceDN w:val="0"/>
        <w:adjustRightInd w:val="0"/>
        <w:spacing w:after="0" w:line="240" w:lineRule="auto"/>
        <w:jc w:val="center"/>
        <w:rPr>
          <w:rFonts w:ascii="Times New Roman" w:hAnsi="Times New Roman" w:cs="Times New Roman"/>
          <w:sz w:val="28"/>
          <w:szCs w:val="28"/>
        </w:rPr>
      </w:pPr>
      <w:r w:rsidRPr="001A6214">
        <w:rPr>
          <w:rFonts w:ascii="Times New Roman" w:hAnsi="Times New Roman" w:cs="Times New Roman"/>
          <w:b/>
          <w:iCs/>
          <w:sz w:val="28"/>
          <w:szCs w:val="28"/>
        </w:rPr>
        <w:t>Консультативная работа</w:t>
      </w:r>
      <w:r w:rsidRPr="001A6214">
        <w:rPr>
          <w:rFonts w:ascii="Times New Roman" w:hAnsi="Times New Roman" w:cs="Times New Roman"/>
          <w:i/>
          <w:iCs/>
          <w:sz w:val="28"/>
          <w:szCs w:val="28"/>
        </w:rPr>
        <w:t xml:space="preserve"> </w:t>
      </w:r>
      <w:r w:rsidRPr="001A6214">
        <w:rPr>
          <w:rFonts w:ascii="Times New Roman" w:hAnsi="Times New Roman" w:cs="Times New Roman"/>
          <w:sz w:val="28"/>
          <w:szCs w:val="28"/>
        </w:rPr>
        <w:t>включает:</w:t>
      </w:r>
    </w:p>
    <w:tbl>
      <w:tblPr>
        <w:tblStyle w:val="a3"/>
        <w:tblW w:w="0" w:type="auto"/>
        <w:tblLook w:val="04A0" w:firstRow="1" w:lastRow="0" w:firstColumn="1" w:lastColumn="0" w:noHBand="0" w:noVBand="1"/>
      </w:tblPr>
      <w:tblGrid>
        <w:gridCol w:w="3051"/>
        <w:gridCol w:w="3079"/>
        <w:gridCol w:w="3440"/>
      </w:tblGrid>
      <w:tr w:rsidR="00815293" w:rsidRPr="001A6214" w14:paraId="418C6844" w14:textId="77777777" w:rsidTr="00F22E5E">
        <w:tc>
          <w:tcPr>
            <w:tcW w:w="3190" w:type="dxa"/>
          </w:tcPr>
          <w:p w14:paraId="5E528A6A"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Задачи (направления)</w:t>
            </w:r>
          </w:p>
          <w:p w14:paraId="1F94FCD8"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деятельности</w:t>
            </w:r>
          </w:p>
          <w:p w14:paraId="31B4B95F"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p>
        </w:tc>
        <w:tc>
          <w:tcPr>
            <w:tcW w:w="3190" w:type="dxa"/>
          </w:tcPr>
          <w:p w14:paraId="7D382F40"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Планируемые результаты</w:t>
            </w:r>
          </w:p>
        </w:tc>
        <w:tc>
          <w:tcPr>
            <w:tcW w:w="3651" w:type="dxa"/>
          </w:tcPr>
          <w:p w14:paraId="6F799DDD"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Виды и формы деятельности,</w:t>
            </w:r>
          </w:p>
          <w:p w14:paraId="27AA0B9E" w14:textId="77777777" w:rsidR="00815293" w:rsidRPr="001A6214" w:rsidRDefault="00815293" w:rsidP="005C1DBD">
            <w:pPr>
              <w:autoSpaceDE w:val="0"/>
              <w:autoSpaceDN w:val="0"/>
              <w:adjustRightInd w:val="0"/>
              <w:jc w:val="center"/>
              <w:rPr>
                <w:rFonts w:ascii="Times New Roman" w:eastAsia="Times New Roman,Bold" w:hAnsi="Times New Roman" w:cs="Times New Roman"/>
                <w:b/>
                <w:sz w:val="24"/>
                <w:szCs w:val="24"/>
              </w:rPr>
            </w:pPr>
            <w:r w:rsidRPr="001A6214">
              <w:rPr>
                <w:rFonts w:ascii="Times New Roman" w:hAnsi="Times New Roman" w:cs="Times New Roman"/>
                <w:b/>
                <w:sz w:val="24"/>
                <w:szCs w:val="24"/>
              </w:rPr>
              <w:t>мероприятия</w:t>
            </w:r>
          </w:p>
        </w:tc>
      </w:tr>
      <w:tr w:rsidR="00D77098" w:rsidRPr="001A6214" w14:paraId="25F83AB4" w14:textId="77777777" w:rsidTr="00F22E5E">
        <w:tc>
          <w:tcPr>
            <w:tcW w:w="3190" w:type="dxa"/>
          </w:tcPr>
          <w:p w14:paraId="4288D790"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Консультирование</w:t>
            </w:r>
          </w:p>
          <w:p w14:paraId="16C2878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педагогических работников</w:t>
            </w:r>
          </w:p>
          <w:p w14:paraId="3FD531AF"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3190" w:type="dxa"/>
          </w:tcPr>
          <w:p w14:paraId="70DFEDE6"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Рекомендации по основным</w:t>
            </w:r>
          </w:p>
          <w:p w14:paraId="59B67CE6"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направлениям работы с</w:t>
            </w:r>
          </w:p>
          <w:p w14:paraId="48E2769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обучающимися, единые для</w:t>
            </w:r>
          </w:p>
          <w:p w14:paraId="32EB91E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всех участников образовательного процесса</w:t>
            </w:r>
          </w:p>
        </w:tc>
        <w:tc>
          <w:tcPr>
            <w:tcW w:w="3651" w:type="dxa"/>
          </w:tcPr>
          <w:p w14:paraId="12496D71"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Индивидуальные, групповые, тематические консультации</w:t>
            </w:r>
          </w:p>
        </w:tc>
      </w:tr>
      <w:tr w:rsidR="00D77098" w:rsidRPr="001A6214" w14:paraId="4080A78C" w14:textId="77777777" w:rsidTr="00F22E5E">
        <w:trPr>
          <w:trHeight w:val="1181"/>
        </w:trPr>
        <w:tc>
          <w:tcPr>
            <w:tcW w:w="3190" w:type="dxa"/>
          </w:tcPr>
          <w:p w14:paraId="3EF0DD2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Консультирование обучающихся по выявленным проблемам,</w:t>
            </w:r>
          </w:p>
          <w:p w14:paraId="3960681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оказание помощи</w:t>
            </w:r>
          </w:p>
          <w:p w14:paraId="42856B02"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3190" w:type="dxa"/>
          </w:tcPr>
          <w:p w14:paraId="1366F7D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Выбор обучающимися</w:t>
            </w:r>
          </w:p>
          <w:p w14:paraId="703F550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профессии, форм обучения в</w:t>
            </w:r>
          </w:p>
          <w:p w14:paraId="48AD46BB"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соответствии с</w:t>
            </w:r>
          </w:p>
          <w:p w14:paraId="3A7F4A7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профессиональными</w:t>
            </w:r>
          </w:p>
          <w:p w14:paraId="4058FC4B"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r w:rsidRPr="001A6214">
              <w:rPr>
                <w:rFonts w:ascii="Times New Roman" w:hAnsi="Times New Roman" w:cs="Times New Roman"/>
                <w:sz w:val="24"/>
                <w:szCs w:val="24"/>
              </w:rPr>
              <w:t>интересами</w:t>
            </w:r>
          </w:p>
        </w:tc>
        <w:tc>
          <w:tcPr>
            <w:tcW w:w="3651" w:type="dxa"/>
          </w:tcPr>
          <w:p w14:paraId="30D39826"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Индивидуальные, групповые, тематические консультации</w:t>
            </w:r>
          </w:p>
        </w:tc>
      </w:tr>
      <w:tr w:rsidR="00815293" w:rsidRPr="001A6214" w14:paraId="2C69D6EE" w14:textId="77777777" w:rsidTr="00F22E5E">
        <w:tc>
          <w:tcPr>
            <w:tcW w:w="3190" w:type="dxa"/>
          </w:tcPr>
          <w:p w14:paraId="22A8731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Консультирование родителей по вопросам выбора стратегии воспитания ребёнка с</w:t>
            </w:r>
          </w:p>
          <w:p w14:paraId="3354DD6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ограниченными возможностями здоровья</w:t>
            </w:r>
          </w:p>
        </w:tc>
        <w:tc>
          <w:tcPr>
            <w:tcW w:w="3190" w:type="dxa"/>
          </w:tcPr>
          <w:p w14:paraId="59BF79C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Выработка режима дня,</w:t>
            </w:r>
          </w:p>
          <w:p w14:paraId="21AFF009"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организация детского досуга, занятия спорт, выбор хобби</w:t>
            </w:r>
          </w:p>
          <w:p w14:paraId="75983ED7" w14:textId="77777777" w:rsidR="00815293" w:rsidRPr="001A6214" w:rsidRDefault="00815293" w:rsidP="005C1DBD">
            <w:pPr>
              <w:autoSpaceDE w:val="0"/>
              <w:autoSpaceDN w:val="0"/>
              <w:adjustRightInd w:val="0"/>
              <w:rPr>
                <w:rFonts w:ascii="Times New Roman" w:eastAsia="Times New Roman,Bold" w:hAnsi="Times New Roman" w:cs="Times New Roman"/>
                <w:sz w:val="24"/>
                <w:szCs w:val="24"/>
              </w:rPr>
            </w:pPr>
          </w:p>
        </w:tc>
        <w:tc>
          <w:tcPr>
            <w:tcW w:w="3651" w:type="dxa"/>
          </w:tcPr>
          <w:p w14:paraId="6CAFB96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lastRenderedPageBreak/>
              <w:t>Индивидуальные, групповые, тематические консультации</w:t>
            </w:r>
          </w:p>
        </w:tc>
      </w:tr>
    </w:tbl>
    <w:p w14:paraId="00044773" w14:textId="3EB22294" w:rsidR="00815293" w:rsidRPr="001A6214" w:rsidRDefault="00EF135E" w:rsidP="005C1DBD">
      <w:pPr>
        <w:autoSpaceDE w:val="0"/>
        <w:autoSpaceDN w:val="0"/>
        <w:adjustRightInd w:val="0"/>
        <w:spacing w:after="0" w:line="240" w:lineRule="auto"/>
        <w:jc w:val="center"/>
        <w:rPr>
          <w:rFonts w:ascii="Times New Roman" w:hAnsi="Times New Roman" w:cs="Times New Roman"/>
          <w:sz w:val="28"/>
          <w:szCs w:val="28"/>
        </w:rPr>
      </w:pPr>
      <w:r w:rsidRPr="001A6214">
        <w:rPr>
          <w:rFonts w:ascii="Times New Roman" w:hAnsi="Times New Roman" w:cs="Times New Roman"/>
          <w:b/>
          <w:iCs/>
          <w:sz w:val="28"/>
          <w:szCs w:val="28"/>
        </w:rPr>
        <w:lastRenderedPageBreak/>
        <w:t>Информационно-просветительская работа</w:t>
      </w:r>
      <w:r w:rsidRPr="001A6214">
        <w:rPr>
          <w:rFonts w:ascii="Times New Roman" w:hAnsi="Times New Roman" w:cs="Times New Roman"/>
          <w:i/>
          <w:iCs/>
          <w:sz w:val="28"/>
          <w:szCs w:val="28"/>
        </w:rPr>
        <w:t xml:space="preserve"> </w:t>
      </w:r>
      <w:r w:rsidRPr="001A6214">
        <w:rPr>
          <w:rFonts w:ascii="Times New Roman" w:hAnsi="Times New Roman" w:cs="Times New Roman"/>
          <w:sz w:val="28"/>
          <w:szCs w:val="28"/>
        </w:rPr>
        <w:t>включает:</w:t>
      </w:r>
    </w:p>
    <w:tbl>
      <w:tblPr>
        <w:tblStyle w:val="a3"/>
        <w:tblW w:w="0" w:type="auto"/>
        <w:tblLook w:val="04A0" w:firstRow="1" w:lastRow="0" w:firstColumn="1" w:lastColumn="0" w:noHBand="0" w:noVBand="1"/>
      </w:tblPr>
      <w:tblGrid>
        <w:gridCol w:w="2243"/>
        <w:gridCol w:w="1971"/>
        <w:gridCol w:w="3168"/>
        <w:gridCol w:w="2188"/>
      </w:tblGrid>
      <w:tr w:rsidR="00815293" w:rsidRPr="001A6214" w14:paraId="6B19509A" w14:textId="77777777" w:rsidTr="00F22E5E">
        <w:tc>
          <w:tcPr>
            <w:tcW w:w="2389" w:type="dxa"/>
          </w:tcPr>
          <w:p w14:paraId="20370191"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Задачи (направления)</w:t>
            </w:r>
          </w:p>
          <w:p w14:paraId="7943C933"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деятельности</w:t>
            </w:r>
          </w:p>
          <w:p w14:paraId="388AAC34"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p>
        </w:tc>
        <w:tc>
          <w:tcPr>
            <w:tcW w:w="2034" w:type="dxa"/>
          </w:tcPr>
          <w:p w14:paraId="3AFD1857"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Планируемые</w:t>
            </w:r>
          </w:p>
          <w:p w14:paraId="1A9B8618"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результаты</w:t>
            </w:r>
          </w:p>
          <w:p w14:paraId="5B73FAF1"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p>
        </w:tc>
        <w:tc>
          <w:tcPr>
            <w:tcW w:w="3258" w:type="dxa"/>
          </w:tcPr>
          <w:p w14:paraId="0B6EE08C"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Виды и формы деятельности, мероприятия</w:t>
            </w:r>
          </w:p>
        </w:tc>
        <w:tc>
          <w:tcPr>
            <w:tcW w:w="2350" w:type="dxa"/>
          </w:tcPr>
          <w:p w14:paraId="37A90B0A" w14:textId="77777777" w:rsidR="00815293" w:rsidRPr="001A6214" w:rsidRDefault="00815293" w:rsidP="005C1DBD">
            <w:pPr>
              <w:autoSpaceDE w:val="0"/>
              <w:autoSpaceDN w:val="0"/>
              <w:adjustRightInd w:val="0"/>
              <w:jc w:val="center"/>
              <w:rPr>
                <w:rFonts w:ascii="Times New Roman" w:hAnsi="Times New Roman" w:cs="Times New Roman"/>
                <w:b/>
                <w:sz w:val="24"/>
                <w:szCs w:val="24"/>
              </w:rPr>
            </w:pPr>
            <w:r w:rsidRPr="001A6214">
              <w:rPr>
                <w:rFonts w:ascii="Times New Roman" w:hAnsi="Times New Roman" w:cs="Times New Roman"/>
                <w:b/>
                <w:sz w:val="24"/>
                <w:szCs w:val="24"/>
              </w:rPr>
              <w:t xml:space="preserve">Ответственный </w:t>
            </w:r>
          </w:p>
        </w:tc>
      </w:tr>
      <w:tr w:rsidR="00D77098" w:rsidRPr="001A6214" w14:paraId="196BF34C" w14:textId="77777777" w:rsidTr="00F22E5E">
        <w:tc>
          <w:tcPr>
            <w:tcW w:w="2389" w:type="dxa"/>
          </w:tcPr>
          <w:p w14:paraId="4536193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Информирование родителей (законных</w:t>
            </w:r>
          </w:p>
          <w:p w14:paraId="4771EA6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представителей) по</w:t>
            </w:r>
          </w:p>
          <w:p w14:paraId="783B788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медицинским,</w:t>
            </w:r>
          </w:p>
          <w:p w14:paraId="1C8C4CA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социальным, правовым и</w:t>
            </w:r>
          </w:p>
          <w:p w14:paraId="4D649820"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другим вопросам</w:t>
            </w:r>
          </w:p>
          <w:p w14:paraId="272CE316" w14:textId="77777777" w:rsidR="00815293" w:rsidRPr="001A6214" w:rsidRDefault="00815293" w:rsidP="005C1DBD">
            <w:pPr>
              <w:autoSpaceDE w:val="0"/>
              <w:autoSpaceDN w:val="0"/>
              <w:adjustRightInd w:val="0"/>
              <w:rPr>
                <w:rFonts w:ascii="Times New Roman" w:hAnsi="Times New Roman" w:cs="Times New Roman"/>
                <w:sz w:val="24"/>
                <w:szCs w:val="24"/>
              </w:rPr>
            </w:pPr>
          </w:p>
        </w:tc>
        <w:tc>
          <w:tcPr>
            <w:tcW w:w="2034" w:type="dxa"/>
          </w:tcPr>
          <w:p w14:paraId="00108635"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Повышение</w:t>
            </w:r>
          </w:p>
          <w:p w14:paraId="14F9501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Уровня компетентности</w:t>
            </w:r>
          </w:p>
          <w:p w14:paraId="3B830622" w14:textId="77777777" w:rsidR="00815293" w:rsidRPr="001A6214" w:rsidRDefault="00815293" w:rsidP="005C1DBD">
            <w:pPr>
              <w:autoSpaceDE w:val="0"/>
              <w:autoSpaceDN w:val="0"/>
              <w:adjustRightInd w:val="0"/>
              <w:rPr>
                <w:rFonts w:ascii="Times New Roman" w:hAnsi="Times New Roman" w:cs="Times New Roman"/>
                <w:sz w:val="24"/>
                <w:szCs w:val="24"/>
              </w:rPr>
            </w:pPr>
          </w:p>
        </w:tc>
        <w:tc>
          <w:tcPr>
            <w:tcW w:w="3258" w:type="dxa"/>
          </w:tcPr>
          <w:p w14:paraId="2C8F242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Информация на сайте лицея</w:t>
            </w:r>
          </w:p>
          <w:p w14:paraId="0A6BDA92" w14:textId="77777777" w:rsidR="00815293" w:rsidRPr="001A6214" w:rsidRDefault="00815293" w:rsidP="005C1DBD">
            <w:pPr>
              <w:pStyle w:val="92"/>
              <w:shd w:val="clear" w:color="auto" w:fill="auto"/>
              <w:spacing w:before="0" w:line="240" w:lineRule="auto"/>
              <w:ind w:firstLine="0"/>
              <w:rPr>
                <w:sz w:val="24"/>
                <w:szCs w:val="24"/>
              </w:rPr>
            </w:pPr>
            <w:r w:rsidRPr="001A6214">
              <w:rPr>
                <w:sz w:val="24"/>
                <w:szCs w:val="24"/>
                <w:lang w:val="en-US"/>
              </w:rPr>
              <w:t>Smolcpo</w:t>
            </w:r>
            <w:r w:rsidRPr="001A6214">
              <w:rPr>
                <w:sz w:val="24"/>
                <w:szCs w:val="24"/>
              </w:rPr>
              <w:t>.</w:t>
            </w:r>
            <w:r w:rsidRPr="001A6214">
              <w:rPr>
                <w:sz w:val="24"/>
                <w:szCs w:val="24"/>
                <w:lang w:val="en-US"/>
              </w:rPr>
              <w:t>edu</w:t>
            </w:r>
            <w:r w:rsidRPr="001A6214">
              <w:rPr>
                <w:sz w:val="24"/>
                <w:szCs w:val="24"/>
              </w:rPr>
              <w:t>22.</w:t>
            </w:r>
            <w:r w:rsidRPr="001A6214">
              <w:rPr>
                <w:sz w:val="24"/>
                <w:szCs w:val="24"/>
                <w:lang w:val="en-US"/>
              </w:rPr>
              <w:t>info</w:t>
            </w:r>
            <w:r w:rsidRPr="001A6214">
              <w:rPr>
                <w:sz w:val="24"/>
                <w:szCs w:val="24"/>
              </w:rPr>
              <w:t>,стенды библиотеки, лекции и беседы: «Моя безопасность</w:t>
            </w:r>
          </w:p>
          <w:p w14:paraId="66ACCF0E"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на каникулах», «Правила дорожного движения для пешехода», «УК и КоАП РФ: преступления и правонарушения несовершеннолетних» и др.;</w:t>
            </w:r>
          </w:p>
          <w:p w14:paraId="0E9038E3"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информационные стенды; межведомственные комплексные операции: «Пожарная безопасность», «Безопасные зимние каникулы», «Май. Дети. Безопасность», «Каникулы»; печатные материалы (памятки, опросники); родительские собрания</w:t>
            </w:r>
          </w:p>
        </w:tc>
        <w:tc>
          <w:tcPr>
            <w:tcW w:w="2350" w:type="dxa"/>
          </w:tcPr>
          <w:p w14:paraId="4DE3060D"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Ответственный за сайт лицея, ведущий библиотекарь, зам.директора по УВР, представители ГИБДД</w:t>
            </w:r>
          </w:p>
        </w:tc>
      </w:tr>
      <w:tr w:rsidR="00815293" w:rsidRPr="001A6214" w14:paraId="1879B02E" w14:textId="77777777" w:rsidTr="00F22E5E">
        <w:tc>
          <w:tcPr>
            <w:tcW w:w="2389" w:type="dxa"/>
          </w:tcPr>
          <w:p w14:paraId="5D616487"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Психолого-</w:t>
            </w:r>
          </w:p>
          <w:p w14:paraId="7C5A788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педагогическое</w:t>
            </w:r>
          </w:p>
          <w:p w14:paraId="35CF3CBF"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просвещение</w:t>
            </w:r>
          </w:p>
          <w:p w14:paraId="6A5A338A"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педагогических</w:t>
            </w:r>
          </w:p>
          <w:p w14:paraId="21783244"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работников по вопросам развития, обучения и воспитания детей данной категории</w:t>
            </w:r>
          </w:p>
        </w:tc>
        <w:tc>
          <w:tcPr>
            <w:tcW w:w="2034" w:type="dxa"/>
          </w:tcPr>
          <w:p w14:paraId="1B2D1B38"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Повышение</w:t>
            </w:r>
          </w:p>
          <w:p w14:paraId="2C79F5E2"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уровня</w:t>
            </w:r>
          </w:p>
          <w:p w14:paraId="5DDA9DF7"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компетентности</w:t>
            </w:r>
          </w:p>
          <w:p w14:paraId="26EAF5C8" w14:textId="77777777" w:rsidR="00815293" w:rsidRPr="001A6214" w:rsidRDefault="00815293" w:rsidP="005C1DBD">
            <w:pPr>
              <w:autoSpaceDE w:val="0"/>
              <w:autoSpaceDN w:val="0"/>
              <w:adjustRightInd w:val="0"/>
              <w:rPr>
                <w:rFonts w:ascii="Times New Roman" w:hAnsi="Times New Roman" w:cs="Times New Roman"/>
                <w:sz w:val="24"/>
                <w:szCs w:val="24"/>
              </w:rPr>
            </w:pPr>
          </w:p>
        </w:tc>
        <w:tc>
          <w:tcPr>
            <w:tcW w:w="3258" w:type="dxa"/>
          </w:tcPr>
          <w:p w14:paraId="1EE3C676"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Заседания школ педагогического мастерства и методических объединений классных руководителей, малых педагогических советов;</w:t>
            </w:r>
          </w:p>
          <w:p w14:paraId="23415750" w14:textId="77777777" w:rsidR="00815293" w:rsidRPr="001A6214" w:rsidRDefault="00815293" w:rsidP="005C1DBD">
            <w:pPr>
              <w:pStyle w:val="92"/>
              <w:shd w:val="clear" w:color="auto" w:fill="auto"/>
              <w:spacing w:before="0" w:line="240" w:lineRule="auto"/>
              <w:ind w:firstLine="0"/>
              <w:rPr>
                <w:sz w:val="24"/>
                <w:szCs w:val="24"/>
              </w:rPr>
            </w:pPr>
            <w:r w:rsidRPr="001A6214">
              <w:rPr>
                <w:sz w:val="24"/>
                <w:szCs w:val="24"/>
              </w:rPr>
              <w:t xml:space="preserve">сайт лицея </w:t>
            </w:r>
            <w:r w:rsidRPr="001A6214">
              <w:rPr>
                <w:sz w:val="24"/>
                <w:szCs w:val="24"/>
                <w:lang w:val="en-US"/>
              </w:rPr>
              <w:t>smollpo</w:t>
            </w:r>
            <w:r w:rsidRPr="001A6214">
              <w:rPr>
                <w:sz w:val="24"/>
                <w:szCs w:val="24"/>
              </w:rPr>
              <w:t>.</w:t>
            </w:r>
            <w:r w:rsidRPr="001A6214">
              <w:rPr>
                <w:sz w:val="24"/>
                <w:szCs w:val="24"/>
                <w:lang w:val="en-US"/>
              </w:rPr>
              <w:t>edu</w:t>
            </w:r>
            <w:r w:rsidRPr="001A6214">
              <w:rPr>
                <w:sz w:val="24"/>
                <w:szCs w:val="24"/>
              </w:rPr>
              <w:t>22.</w:t>
            </w:r>
            <w:r w:rsidRPr="001A6214">
              <w:rPr>
                <w:sz w:val="24"/>
                <w:szCs w:val="24"/>
                <w:lang w:val="en-US"/>
              </w:rPr>
              <w:t>info</w:t>
            </w:r>
          </w:p>
          <w:p w14:paraId="1CBF659E" w14:textId="77777777" w:rsidR="00815293" w:rsidRPr="001A6214" w:rsidRDefault="00815293" w:rsidP="005C1DBD">
            <w:pPr>
              <w:autoSpaceDE w:val="0"/>
              <w:autoSpaceDN w:val="0"/>
              <w:adjustRightInd w:val="0"/>
              <w:rPr>
                <w:rFonts w:ascii="Times New Roman" w:hAnsi="Times New Roman" w:cs="Times New Roman"/>
                <w:sz w:val="24"/>
                <w:szCs w:val="24"/>
              </w:rPr>
            </w:pPr>
          </w:p>
        </w:tc>
        <w:tc>
          <w:tcPr>
            <w:tcW w:w="2350" w:type="dxa"/>
          </w:tcPr>
          <w:p w14:paraId="75AA11CC" w14:textId="77777777" w:rsidR="00815293" w:rsidRPr="001A6214" w:rsidRDefault="00815293" w:rsidP="005C1DBD">
            <w:pPr>
              <w:autoSpaceDE w:val="0"/>
              <w:autoSpaceDN w:val="0"/>
              <w:adjustRightInd w:val="0"/>
              <w:rPr>
                <w:rFonts w:ascii="Times New Roman" w:hAnsi="Times New Roman" w:cs="Times New Roman"/>
                <w:sz w:val="24"/>
                <w:szCs w:val="24"/>
              </w:rPr>
            </w:pPr>
            <w:r w:rsidRPr="001A6214">
              <w:rPr>
                <w:rFonts w:ascii="Times New Roman" w:hAnsi="Times New Roman" w:cs="Times New Roman"/>
                <w:sz w:val="24"/>
                <w:szCs w:val="24"/>
              </w:rPr>
              <w:t>Методист, зам. директора  по УВР</w:t>
            </w:r>
          </w:p>
        </w:tc>
      </w:tr>
    </w:tbl>
    <w:p w14:paraId="3C48C2D9" w14:textId="77777777" w:rsidR="00EF135E" w:rsidRPr="001A6214" w:rsidRDefault="00EF135E" w:rsidP="005C1DBD">
      <w:pPr>
        <w:autoSpaceDE w:val="0"/>
        <w:autoSpaceDN w:val="0"/>
        <w:adjustRightInd w:val="0"/>
        <w:spacing w:after="0" w:line="240" w:lineRule="auto"/>
        <w:jc w:val="center"/>
        <w:rPr>
          <w:rFonts w:ascii="Times New Roman" w:hAnsi="Times New Roman" w:cs="Times New Roman"/>
          <w:b/>
          <w:sz w:val="28"/>
          <w:szCs w:val="28"/>
        </w:rPr>
      </w:pPr>
      <w:r w:rsidRPr="001A6214">
        <w:rPr>
          <w:rFonts w:ascii="Times New Roman" w:hAnsi="Times New Roman" w:cs="Times New Roman"/>
          <w:b/>
          <w:sz w:val="28"/>
          <w:szCs w:val="28"/>
        </w:rPr>
        <w:t>Механизмы реализации программы</w:t>
      </w:r>
    </w:p>
    <w:p w14:paraId="7D5559AB" w14:textId="576CA004"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Одним из основных механизмов реализации коррекцио</w:t>
      </w:r>
      <w:r w:rsidR="00815293" w:rsidRPr="001A6214">
        <w:rPr>
          <w:rFonts w:ascii="Times New Roman" w:hAnsi="Times New Roman" w:cs="Times New Roman"/>
          <w:sz w:val="28"/>
          <w:szCs w:val="28"/>
        </w:rPr>
        <w:t xml:space="preserve">нной работы является оптимально </w:t>
      </w:r>
      <w:r w:rsidRPr="001A6214">
        <w:rPr>
          <w:rFonts w:ascii="Times New Roman" w:hAnsi="Times New Roman" w:cs="Times New Roman"/>
          <w:sz w:val="28"/>
          <w:szCs w:val="28"/>
        </w:rPr>
        <w:t>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14:paraId="4E5DE104" w14:textId="77777777" w:rsidR="00EF135E" w:rsidRPr="001A6214" w:rsidRDefault="00EF135E" w:rsidP="004671CD">
      <w:pPr>
        <w:pStyle w:val="a4"/>
        <w:numPr>
          <w:ilvl w:val="0"/>
          <w:numId w:val="1"/>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Предоставление кадровых ресурсов для обеспечения высокого качества обучения.</w:t>
      </w:r>
    </w:p>
    <w:p w14:paraId="028E45E0" w14:textId="5BB7DD72" w:rsidR="00EF135E" w:rsidRPr="001A6214" w:rsidRDefault="00EF135E" w:rsidP="004671CD">
      <w:pPr>
        <w:pStyle w:val="a4"/>
        <w:numPr>
          <w:ilvl w:val="0"/>
          <w:numId w:val="1"/>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Предоставление материально-технических</w:t>
      </w:r>
      <w:r w:rsidR="00815293" w:rsidRPr="001A6214">
        <w:rPr>
          <w:rFonts w:ascii="Times New Roman" w:hAnsi="Times New Roman"/>
          <w:sz w:val="28"/>
          <w:szCs w:val="28"/>
          <w:lang w:val="ru-RU"/>
        </w:rPr>
        <w:t xml:space="preserve"> ресурсов для создания условий, </w:t>
      </w:r>
      <w:r w:rsidRPr="001A6214">
        <w:rPr>
          <w:rFonts w:ascii="Times New Roman" w:hAnsi="Times New Roman"/>
          <w:sz w:val="28"/>
          <w:szCs w:val="28"/>
          <w:lang w:val="ru-RU"/>
        </w:rPr>
        <w:t>обеспечивающих повышение качества образовательного процесса.</w:t>
      </w:r>
    </w:p>
    <w:p w14:paraId="271B59AD" w14:textId="77777777" w:rsidR="00EF135E" w:rsidRPr="001A6214" w:rsidRDefault="00EF135E" w:rsidP="004671CD">
      <w:pPr>
        <w:pStyle w:val="a4"/>
        <w:numPr>
          <w:ilvl w:val="0"/>
          <w:numId w:val="1"/>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 xml:space="preserve">Обеспечение возможности дистанционного обучения: образовательные ресурсы </w:t>
      </w:r>
      <w:r w:rsidRPr="001A6214">
        <w:rPr>
          <w:rFonts w:ascii="Times New Roman" w:hAnsi="Times New Roman"/>
          <w:sz w:val="28"/>
          <w:szCs w:val="28"/>
        </w:rPr>
        <w:t>INTERNET</w:t>
      </w:r>
      <w:r w:rsidRPr="001A6214">
        <w:rPr>
          <w:rFonts w:ascii="Times New Roman" w:hAnsi="Times New Roman"/>
          <w:sz w:val="28"/>
          <w:szCs w:val="28"/>
          <w:lang w:val="ru-RU"/>
        </w:rPr>
        <w:t xml:space="preserve">. </w:t>
      </w:r>
    </w:p>
    <w:p w14:paraId="5F4BF746" w14:textId="77777777" w:rsidR="00EF135E" w:rsidRPr="001A6214" w:rsidRDefault="00EF135E" w:rsidP="004671CD">
      <w:pPr>
        <w:pStyle w:val="a4"/>
        <w:numPr>
          <w:ilvl w:val="0"/>
          <w:numId w:val="2"/>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lastRenderedPageBreak/>
        <w:t>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14:paraId="005A1678"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Взаимодействие специалистов ПОО включает:</w:t>
      </w:r>
    </w:p>
    <w:p w14:paraId="1B1CAB80" w14:textId="77777777" w:rsidR="00EF135E" w:rsidRPr="001A6214" w:rsidRDefault="00EF135E" w:rsidP="004671CD">
      <w:pPr>
        <w:pStyle w:val="a4"/>
        <w:numPr>
          <w:ilvl w:val="0"/>
          <w:numId w:val="2"/>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комплексность в определении и решении проблем обучающегося, предоставлении ему специализированной квалифицированной помощи;</w:t>
      </w:r>
    </w:p>
    <w:p w14:paraId="35EBFFEE" w14:textId="77777777" w:rsidR="00EF135E" w:rsidRPr="001A6214" w:rsidRDefault="00EF135E" w:rsidP="004671CD">
      <w:pPr>
        <w:pStyle w:val="a4"/>
        <w:numPr>
          <w:ilvl w:val="0"/>
          <w:numId w:val="2"/>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многоаспектный анализ личностного и познавательного развития обучающегося;</w:t>
      </w:r>
    </w:p>
    <w:p w14:paraId="39C618B1" w14:textId="77777777" w:rsidR="00EF135E" w:rsidRPr="001A6214" w:rsidRDefault="00EF135E" w:rsidP="004671CD">
      <w:pPr>
        <w:pStyle w:val="a4"/>
        <w:numPr>
          <w:ilvl w:val="0"/>
          <w:numId w:val="2"/>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составление комплексных заданий общего развития и коррекции отдельных сторон учебно-познавательной, речевой, эмоционально-волевой и личностной сфер обучающегося.</w:t>
      </w:r>
    </w:p>
    <w:p w14:paraId="7FADFFDC"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В КГБПОУ «Смоленский лицей профессионального образования» успешно работает социально психологическая служба.</w:t>
      </w:r>
    </w:p>
    <w:p w14:paraId="513D98A7"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В лицее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w:t>
      </w:r>
    </w:p>
    <w:p w14:paraId="431610B7"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Предоставлена возможность активного участия в фестивалях, конкурсах, спортивных соревнованиях наряду с другими детьми.</w:t>
      </w:r>
    </w:p>
    <w:p w14:paraId="408C1259" w14:textId="77777777" w:rsidR="00EF135E" w:rsidRPr="001A6214" w:rsidRDefault="00EF135E" w:rsidP="005C1DBD">
      <w:pPr>
        <w:autoSpaceDE w:val="0"/>
        <w:autoSpaceDN w:val="0"/>
        <w:adjustRightInd w:val="0"/>
        <w:spacing w:after="0" w:line="240" w:lineRule="auto"/>
        <w:jc w:val="center"/>
        <w:rPr>
          <w:rFonts w:ascii="Times New Roman" w:hAnsi="Times New Roman" w:cs="Times New Roman"/>
          <w:b/>
          <w:bCs/>
          <w:sz w:val="28"/>
          <w:szCs w:val="28"/>
        </w:rPr>
      </w:pPr>
      <w:r w:rsidRPr="001A6214">
        <w:rPr>
          <w:rFonts w:ascii="Times New Roman" w:hAnsi="Times New Roman" w:cs="Times New Roman"/>
          <w:b/>
          <w:bCs/>
          <w:sz w:val="28"/>
          <w:szCs w:val="28"/>
        </w:rPr>
        <w:t>Требования к условиям реализации программы</w:t>
      </w:r>
    </w:p>
    <w:p w14:paraId="58A8C050"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Организационные условия</w:t>
      </w:r>
    </w:p>
    <w:p w14:paraId="5CE6B10D"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w:t>
      </w:r>
    </w:p>
    <w:p w14:paraId="19232075"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Психолого-педагогическое обеспечение включает:</w:t>
      </w:r>
    </w:p>
    <w:p w14:paraId="73A0EF15"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дифференцированные условия (оптимальный режим учебных нагрузок);</w:t>
      </w:r>
    </w:p>
    <w:p w14:paraId="0000FCE2"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14:paraId="40F20E24"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w:t>
      </w:r>
    </w:p>
    <w:p w14:paraId="21156315"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4C86E276"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lastRenderedPageBreak/>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14:paraId="6DAAADCB" w14:textId="77777777" w:rsidR="00EF135E" w:rsidRPr="001A6214" w:rsidRDefault="00EF135E" w:rsidP="004671CD">
      <w:pPr>
        <w:pStyle w:val="a4"/>
        <w:numPr>
          <w:ilvl w:val="0"/>
          <w:numId w:val="3"/>
        </w:numPr>
        <w:autoSpaceDE w:val="0"/>
        <w:autoSpaceDN w:val="0"/>
        <w:adjustRightInd w:val="0"/>
        <w:spacing w:after="0" w:line="240" w:lineRule="auto"/>
        <w:ind w:left="0" w:firstLine="0"/>
        <w:jc w:val="both"/>
        <w:rPr>
          <w:rFonts w:ascii="Times New Roman" w:hAnsi="Times New Roman"/>
          <w:sz w:val="28"/>
          <w:szCs w:val="28"/>
          <w:lang w:val="ru-RU"/>
        </w:rPr>
      </w:pPr>
      <w:r w:rsidRPr="001A6214">
        <w:rPr>
          <w:rFonts w:ascii="Times New Roman" w:hAnsi="Times New Roman"/>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47DA3849"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Программно-методическое обеспечение</w:t>
      </w:r>
    </w:p>
    <w:p w14:paraId="19AE25F5"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и  психолога.</w:t>
      </w:r>
    </w:p>
    <w:p w14:paraId="48F2EEE3"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Кадровое обеспечение</w:t>
      </w:r>
    </w:p>
    <w:p w14:paraId="2AC34DDD"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Педагогические работники КГБПОУ «Смоленский лицей профессионального образования»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лицее работает психолог.</w:t>
      </w:r>
    </w:p>
    <w:p w14:paraId="218ED122"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 Взаимодействие между специалистами осуществляется в рамках педсоветов, методических объединений, совещаниях при директоре,.</w:t>
      </w:r>
    </w:p>
    <w:p w14:paraId="7EF9C184"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Материально-техническое обеспечение</w:t>
      </w:r>
    </w:p>
    <w:p w14:paraId="4E81DFAF"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Для консультаций и занятий с психологом активно используются ресурсы библиотеки, компьютерный класс, Интернет-ресурсы.</w:t>
      </w:r>
    </w:p>
    <w:p w14:paraId="676F2ACB"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i/>
          <w:iCs/>
          <w:sz w:val="28"/>
          <w:szCs w:val="28"/>
        </w:rPr>
      </w:pPr>
      <w:r w:rsidRPr="001A6214">
        <w:rPr>
          <w:rFonts w:ascii="Times New Roman" w:hAnsi="Times New Roman" w:cs="Times New Roman"/>
          <w:i/>
          <w:iCs/>
          <w:sz w:val="28"/>
          <w:szCs w:val="28"/>
        </w:rPr>
        <w:t>Информационное обеспечение</w:t>
      </w:r>
    </w:p>
    <w:p w14:paraId="2EC98F01"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Для реализации программы создана необходимая информационная образовательная среда,</w:t>
      </w:r>
    </w:p>
    <w:p w14:paraId="057FEA5D"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14:paraId="174EB2D3"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Психолог осуществляет свою деятельность в соответствии с Положением об оказание ППМС-помощи студентам лицея, испытывающим трудности в развитии и социальной адаптации и Положением об организации психолого-педагогического сопровождения студентов лицея.</w:t>
      </w:r>
    </w:p>
    <w:p w14:paraId="412F159B"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w:t>
      </w:r>
      <w:r w:rsidRPr="001A6214">
        <w:rPr>
          <w:rFonts w:ascii="Times New Roman" w:hAnsi="Times New Roman" w:cs="Times New Roman"/>
          <w:sz w:val="28"/>
          <w:szCs w:val="28"/>
        </w:rPr>
        <w:lastRenderedPageBreak/>
        <w:t>конфликтные ситуации, отклонения в поведении студентов и своевременно оказывает им социальную помощь и поддержку.</w:t>
      </w:r>
    </w:p>
    <w:p w14:paraId="465CA3B0"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Психолог проводит цикл бесед по охране прав ребенка, которые включают</w:t>
      </w:r>
    </w:p>
    <w:p w14:paraId="6B00829B"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ознакомление с основными положениями «Конвенции о правах ребенка», с отдельными статьями Гражданского и Уголовного кодексов Российской Федерации, Кодекса о браке и семье; устраивают встречи-беседы с врачами-наркологами, сотрудниками полиции, системы исполнения наказания, а также беседы о проблемах курения, алкоголизма, наркомании, о соблюдении правил личной гигиены, санитарно-гигиенических норм.</w:t>
      </w:r>
    </w:p>
    <w:p w14:paraId="0D9F7530" w14:textId="77777777" w:rsidR="00EF135E" w:rsidRPr="001A6214" w:rsidRDefault="00EF135E" w:rsidP="005C1DBD">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Результатом реализации указанных требований является создание комфортной развивающей образовательной среды.</w:t>
      </w:r>
    </w:p>
    <w:p w14:paraId="7A730CF5" w14:textId="088ABAE9" w:rsidR="00AB612A" w:rsidRPr="001A6214" w:rsidRDefault="00AB612A" w:rsidP="005C1DBD">
      <w:pPr>
        <w:autoSpaceDE w:val="0"/>
        <w:autoSpaceDN w:val="0"/>
        <w:adjustRightInd w:val="0"/>
        <w:spacing w:after="0" w:line="240" w:lineRule="auto"/>
        <w:jc w:val="both"/>
        <w:rPr>
          <w:rFonts w:ascii="Times New Roman" w:hAnsi="Times New Roman" w:cs="Times New Roman"/>
          <w:sz w:val="28"/>
          <w:szCs w:val="28"/>
        </w:rPr>
      </w:pPr>
    </w:p>
    <w:p w14:paraId="1E4277BF" w14:textId="13E7B1CE" w:rsidR="00227368" w:rsidRPr="001A6214" w:rsidRDefault="00C84E9C" w:rsidP="005C1DBD">
      <w:pPr>
        <w:autoSpaceDE w:val="0"/>
        <w:autoSpaceDN w:val="0"/>
        <w:adjustRightInd w:val="0"/>
        <w:spacing w:after="0" w:line="240" w:lineRule="auto"/>
        <w:ind w:right="418"/>
        <w:jc w:val="center"/>
        <w:rPr>
          <w:rFonts w:ascii="Times New Roman" w:eastAsia="Times New Roman,Bold" w:hAnsi="Times New Roman" w:cs="Times New Roman"/>
          <w:b/>
          <w:bCs/>
          <w:sz w:val="28"/>
          <w:szCs w:val="28"/>
        </w:rPr>
      </w:pPr>
      <w:r w:rsidRPr="001A6214">
        <w:rPr>
          <w:rFonts w:ascii="Times New Roman" w:hAnsi="Times New Roman" w:cs="Times New Roman"/>
          <w:b/>
          <w:bCs/>
          <w:sz w:val="28"/>
          <w:szCs w:val="28"/>
        </w:rPr>
        <w:t xml:space="preserve">8. </w:t>
      </w:r>
      <w:r w:rsidRPr="001A6214">
        <w:rPr>
          <w:rFonts w:ascii="Times New Roman" w:eastAsia="Times New Roman,Bold" w:hAnsi="Times New Roman" w:cs="Times New Roman"/>
          <w:b/>
          <w:bCs/>
          <w:sz w:val="28"/>
          <w:szCs w:val="28"/>
        </w:rPr>
        <w:t xml:space="preserve">ПРОГРАММА ВОСПИТАНИЯ </w:t>
      </w:r>
    </w:p>
    <w:p w14:paraId="07FC39AD" w14:textId="77777777" w:rsidR="00C47762" w:rsidRPr="001A6214" w:rsidRDefault="00C47762" w:rsidP="005C1DBD">
      <w:pPr>
        <w:suppressAutoHyphens/>
        <w:spacing w:after="0" w:line="240" w:lineRule="auto"/>
        <w:jc w:val="both"/>
        <w:rPr>
          <w:rFonts w:ascii="Times New Roman" w:hAnsi="Times New Roman" w:cs="Times New Roman"/>
          <w:b/>
          <w:sz w:val="28"/>
          <w:szCs w:val="28"/>
        </w:rPr>
      </w:pPr>
      <w:r w:rsidRPr="001A6214">
        <w:rPr>
          <w:rFonts w:ascii="Times New Roman" w:hAnsi="Times New Roman" w:cs="Times New Roman"/>
          <w:b/>
          <w:sz w:val="28"/>
          <w:szCs w:val="28"/>
        </w:rPr>
        <w:t>8.1. Цели и задачи воспитания обучающихся при освоении ими образовательной программы:</w:t>
      </w:r>
    </w:p>
    <w:p w14:paraId="723D4DFA" w14:textId="77777777" w:rsidR="00C47762" w:rsidRPr="001A6214" w:rsidRDefault="00C47762" w:rsidP="005C1DBD">
      <w:pPr>
        <w:suppressAutoHyphens/>
        <w:spacing w:after="0" w:line="240" w:lineRule="auto"/>
        <w:jc w:val="both"/>
        <w:rPr>
          <w:rFonts w:ascii="Times New Roman" w:hAnsi="Times New Roman" w:cs="Times New Roman"/>
          <w:bCs/>
          <w:sz w:val="28"/>
          <w:szCs w:val="28"/>
          <w:lang w:eastAsia="x-none"/>
        </w:rPr>
      </w:pPr>
      <w:r w:rsidRPr="001A6214">
        <w:rPr>
          <w:rFonts w:ascii="Times New Roman" w:hAnsi="Times New Roman" w:cs="Times New Roman"/>
          <w:sz w:val="28"/>
          <w:szCs w:val="28"/>
        </w:rPr>
        <w:t xml:space="preserve">Цель рабочей программы воспитания – </w:t>
      </w:r>
      <w:r w:rsidRPr="001A6214">
        <w:rPr>
          <w:rFonts w:ascii="Times New Roman" w:hAnsi="Times New Roman" w:cs="Times New Roman"/>
          <w:bCs/>
          <w:sz w:val="28"/>
          <w:szCs w:val="28"/>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14:paraId="34E56F80" w14:textId="77777777" w:rsidR="00C47762" w:rsidRPr="001A6214" w:rsidRDefault="00C47762" w:rsidP="005C1DBD">
      <w:pPr>
        <w:suppressAutoHyphens/>
        <w:spacing w:after="0" w:line="240" w:lineRule="auto"/>
        <w:jc w:val="both"/>
        <w:rPr>
          <w:rFonts w:ascii="Times New Roman" w:hAnsi="Times New Roman" w:cs="Times New Roman"/>
          <w:b/>
          <w:sz w:val="28"/>
          <w:szCs w:val="28"/>
        </w:rPr>
      </w:pPr>
      <w:r w:rsidRPr="001A6214">
        <w:rPr>
          <w:rFonts w:ascii="Times New Roman" w:hAnsi="Times New Roman" w:cs="Times New Roman"/>
          <w:b/>
          <w:sz w:val="28"/>
          <w:szCs w:val="28"/>
        </w:rPr>
        <w:t xml:space="preserve">Задачи: </w:t>
      </w:r>
    </w:p>
    <w:p w14:paraId="60F348C1" w14:textId="77777777" w:rsidR="00C47762" w:rsidRPr="001A6214" w:rsidRDefault="00C47762" w:rsidP="005C1DBD">
      <w:pPr>
        <w:suppressAutoHyphens/>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703B0A59" w14:textId="77777777" w:rsidR="00C47762" w:rsidRPr="001A6214" w:rsidRDefault="00C47762" w:rsidP="005C1DBD">
      <w:pPr>
        <w:suppressAutoHyphens/>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p>
    <w:p w14:paraId="2408EA4D" w14:textId="77777777" w:rsidR="00C47762" w:rsidRPr="001A6214" w:rsidRDefault="00C47762" w:rsidP="005C1DBD">
      <w:pPr>
        <w:suppressAutoHyphens/>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05114A18" w14:textId="77777777" w:rsidR="00C47762" w:rsidRPr="001A6214" w:rsidRDefault="00C47762" w:rsidP="005C1DBD">
      <w:pPr>
        <w:suppressAutoHyphens/>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усиление воспитательного воздействия благодаря непрерывности процесса воспитания.</w:t>
      </w:r>
    </w:p>
    <w:p w14:paraId="03541E17" w14:textId="77777777" w:rsidR="00C47762" w:rsidRPr="001A6214" w:rsidRDefault="00C47762" w:rsidP="005C1DBD">
      <w:pPr>
        <w:pStyle w:val="Default"/>
        <w:rPr>
          <w:rFonts w:cs="Times New Roman"/>
          <w:b/>
          <w:bCs/>
          <w:color w:val="auto"/>
          <w:sz w:val="28"/>
          <w:szCs w:val="28"/>
        </w:rPr>
      </w:pPr>
      <w:r w:rsidRPr="001A6214">
        <w:rPr>
          <w:rFonts w:cs="Times New Roman"/>
          <w:b/>
          <w:bCs/>
          <w:color w:val="auto"/>
          <w:sz w:val="28"/>
          <w:szCs w:val="28"/>
        </w:rPr>
        <w:t xml:space="preserve">8.2. Рабочая программа воспитания представлена в Приложении 3. </w:t>
      </w:r>
    </w:p>
    <w:p w14:paraId="6ACA1E63" w14:textId="69318719" w:rsidR="00E71DA9" w:rsidRPr="001A6214" w:rsidRDefault="00EA2EEB" w:rsidP="004671CD">
      <w:pPr>
        <w:pStyle w:val="a4"/>
        <w:numPr>
          <w:ilvl w:val="0"/>
          <w:numId w:val="6"/>
        </w:numPr>
        <w:autoSpaceDE w:val="0"/>
        <w:autoSpaceDN w:val="0"/>
        <w:adjustRightInd w:val="0"/>
        <w:spacing w:after="0" w:line="240" w:lineRule="auto"/>
        <w:ind w:left="0" w:firstLine="0"/>
        <w:jc w:val="center"/>
        <w:rPr>
          <w:rFonts w:ascii="Times New Roman" w:hAnsi="Times New Roman"/>
          <w:b/>
          <w:sz w:val="28"/>
          <w:szCs w:val="28"/>
        </w:rPr>
      </w:pPr>
      <w:r w:rsidRPr="001A6214">
        <w:rPr>
          <w:rFonts w:ascii="Times New Roman" w:hAnsi="Times New Roman"/>
          <w:b/>
          <w:sz w:val="28"/>
          <w:szCs w:val="28"/>
        </w:rPr>
        <w:t>ПРОГРАММА ГОСУДАРСТВЕННОЙ ИТОГОВОЙ АТТЕСТАЦИИ</w:t>
      </w:r>
    </w:p>
    <w:p w14:paraId="2C18C112" w14:textId="77777777" w:rsidR="00455554" w:rsidRPr="001A6214" w:rsidRDefault="00455554" w:rsidP="00455554">
      <w:pPr>
        <w:pStyle w:val="a4"/>
        <w:autoSpaceDE w:val="0"/>
        <w:autoSpaceDN w:val="0"/>
        <w:adjustRightInd w:val="0"/>
        <w:spacing w:after="0" w:line="240" w:lineRule="auto"/>
        <w:ind w:left="0"/>
        <w:rPr>
          <w:rFonts w:ascii="Times New Roman" w:hAnsi="Times New Roman"/>
          <w:b/>
          <w:sz w:val="28"/>
          <w:szCs w:val="28"/>
        </w:rPr>
      </w:pPr>
    </w:p>
    <w:p w14:paraId="3AFAF14B" w14:textId="0D144529" w:rsidR="00984395" w:rsidRPr="001A6214" w:rsidRDefault="00AB5DA7" w:rsidP="00984395">
      <w:pPr>
        <w:pStyle w:val="Default"/>
        <w:numPr>
          <w:ilvl w:val="0"/>
          <w:numId w:val="86"/>
        </w:numPr>
        <w:spacing w:after="0" w:line="240" w:lineRule="auto"/>
        <w:jc w:val="center"/>
        <w:rPr>
          <w:rFonts w:cs="Times New Roman"/>
          <w:b/>
          <w:bCs/>
          <w:color w:val="auto"/>
          <w:sz w:val="28"/>
          <w:szCs w:val="28"/>
        </w:rPr>
      </w:pPr>
      <w:r>
        <w:rPr>
          <w:rFonts w:cs="Times New Roman"/>
          <w:b/>
          <w:bCs/>
          <w:color w:val="auto"/>
          <w:sz w:val="28"/>
          <w:szCs w:val="28"/>
        </w:rPr>
        <w:t>О</w:t>
      </w:r>
      <w:r w:rsidRPr="001A6214">
        <w:rPr>
          <w:rFonts w:cs="Times New Roman"/>
          <w:b/>
          <w:bCs/>
          <w:color w:val="auto"/>
          <w:sz w:val="28"/>
          <w:szCs w:val="28"/>
        </w:rPr>
        <w:t>бщие положения</w:t>
      </w:r>
    </w:p>
    <w:p w14:paraId="0DEFCC87" w14:textId="77777777" w:rsidR="00984395" w:rsidRPr="001A6214" w:rsidRDefault="00984395" w:rsidP="00984395">
      <w:pPr>
        <w:pStyle w:val="Default"/>
        <w:spacing w:after="0" w:line="240" w:lineRule="auto"/>
        <w:jc w:val="both"/>
        <w:rPr>
          <w:sz w:val="28"/>
          <w:szCs w:val="28"/>
        </w:rPr>
      </w:pPr>
      <w:r w:rsidRPr="001A6214">
        <w:rPr>
          <w:sz w:val="28"/>
          <w:szCs w:val="28"/>
        </w:rPr>
        <w:t xml:space="preserve">Государственная итоговая аттестация (ГИА) проводится государственной экзаменационной комиссией (ГЭК) в целях определения соответствия результатов освоения обучающимися основной профессиональной образовательной программы по профессии соответствующей требованиям ФГОС СПО 35.01.27. Мастер сельскохозяйственного производства базового уровня подготовки, в т. ч. уровень сформированности общих и профессиональных компетенций. </w:t>
      </w:r>
    </w:p>
    <w:p w14:paraId="4386092C" w14:textId="77777777" w:rsidR="00984395" w:rsidRPr="001A6214" w:rsidRDefault="00984395" w:rsidP="00984395">
      <w:pPr>
        <w:pStyle w:val="Default"/>
        <w:spacing w:after="0" w:line="240" w:lineRule="auto"/>
        <w:jc w:val="both"/>
        <w:rPr>
          <w:sz w:val="28"/>
          <w:szCs w:val="28"/>
        </w:rPr>
      </w:pPr>
      <w:r w:rsidRPr="001A6214">
        <w:rPr>
          <w:sz w:val="28"/>
          <w:szCs w:val="28"/>
        </w:rPr>
        <w:lastRenderedPageBreak/>
        <w:t>Программа государственной итоговой аттестации (в формате демонстрационного экзамена по компетенции «</w:t>
      </w:r>
      <w:r w:rsidRPr="001A6214">
        <w:rPr>
          <w:sz w:val="28"/>
          <w:szCs w:val="28"/>
          <w:lang w:eastAsia="ru-RU"/>
        </w:rPr>
        <w:t>Эксплуатация сельскохозяйственных машин</w:t>
      </w:r>
      <w:r w:rsidRPr="001A6214">
        <w:rPr>
          <w:sz w:val="28"/>
          <w:szCs w:val="28"/>
        </w:rPr>
        <w:t xml:space="preserve">») разработана на основании следующих нормативно-правовых актов: </w:t>
      </w:r>
    </w:p>
    <w:p w14:paraId="081AA452" w14:textId="77777777" w:rsidR="00984395" w:rsidRPr="001A6214" w:rsidRDefault="00984395" w:rsidP="00984395">
      <w:pPr>
        <w:pStyle w:val="Default"/>
        <w:spacing w:after="0" w:line="240" w:lineRule="auto"/>
        <w:jc w:val="both"/>
        <w:rPr>
          <w:sz w:val="28"/>
          <w:szCs w:val="28"/>
        </w:rPr>
      </w:pPr>
      <w:r w:rsidRPr="001A6214">
        <w:rPr>
          <w:sz w:val="28"/>
          <w:szCs w:val="28"/>
        </w:rPr>
        <w:t xml:space="preserve">- Федеральный закон «Об образовании в Российской Федерации» №273 –ФЗ от 29 декабря 2012 года; </w:t>
      </w:r>
    </w:p>
    <w:p w14:paraId="011E8E46" w14:textId="77777777" w:rsidR="00984395" w:rsidRPr="001A6214" w:rsidRDefault="00984395" w:rsidP="00984395">
      <w:pPr>
        <w:pStyle w:val="Default"/>
        <w:spacing w:after="0" w:line="240" w:lineRule="auto"/>
        <w:jc w:val="both"/>
        <w:rPr>
          <w:sz w:val="28"/>
          <w:szCs w:val="28"/>
        </w:rPr>
      </w:pPr>
      <w:r w:rsidRPr="001A6214">
        <w:rPr>
          <w:sz w:val="28"/>
          <w:szCs w:val="28"/>
        </w:rPr>
        <w:t xml:space="preserve">- ФГОС по профессии </w:t>
      </w:r>
      <w:r w:rsidRPr="001A6214">
        <w:rPr>
          <w:b/>
          <w:bCs/>
          <w:sz w:val="28"/>
          <w:szCs w:val="28"/>
        </w:rPr>
        <w:t>35.01.27. Мастер сельскохозяйственного производства</w:t>
      </w:r>
      <w:r w:rsidRPr="001A6214">
        <w:rPr>
          <w:sz w:val="28"/>
          <w:szCs w:val="28"/>
        </w:rPr>
        <w:t xml:space="preserve"> (приказ Министерства просвещения РФ №355 от 24.05.2022 г.); </w:t>
      </w:r>
    </w:p>
    <w:p w14:paraId="0C44B48D" w14:textId="77777777" w:rsidR="00984395" w:rsidRPr="001A6214" w:rsidRDefault="00984395" w:rsidP="00984395">
      <w:pPr>
        <w:pStyle w:val="Default"/>
        <w:spacing w:after="0" w:line="240" w:lineRule="auto"/>
        <w:jc w:val="both"/>
        <w:rPr>
          <w:sz w:val="28"/>
          <w:szCs w:val="28"/>
        </w:rPr>
      </w:pPr>
      <w:r w:rsidRPr="001A6214">
        <w:rPr>
          <w:sz w:val="28"/>
          <w:szCs w:val="28"/>
        </w:rPr>
        <w:t>- 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2CF43A4" w14:textId="77777777" w:rsidR="00984395" w:rsidRPr="001A6214" w:rsidRDefault="00984395" w:rsidP="00984395">
      <w:pPr>
        <w:pStyle w:val="Default"/>
        <w:spacing w:after="0" w:line="240" w:lineRule="auto"/>
        <w:jc w:val="both"/>
        <w:rPr>
          <w:sz w:val="28"/>
          <w:szCs w:val="28"/>
        </w:rPr>
      </w:pPr>
      <w:r w:rsidRPr="001A6214">
        <w:rPr>
          <w:sz w:val="28"/>
          <w:szCs w:val="28"/>
        </w:rPr>
        <w:t>- Приказ Министерства просвещения Российской Федерации от 8 ноября 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на 19 января 2023 года);</w:t>
      </w:r>
    </w:p>
    <w:p w14:paraId="2462B552" w14:textId="77777777" w:rsidR="00984395" w:rsidRPr="001A6214" w:rsidRDefault="00984395" w:rsidP="00984395">
      <w:pPr>
        <w:pStyle w:val="Default"/>
        <w:spacing w:after="0" w:line="240" w:lineRule="auto"/>
        <w:jc w:val="both"/>
        <w:rPr>
          <w:sz w:val="28"/>
          <w:szCs w:val="28"/>
        </w:rPr>
      </w:pPr>
      <w:r w:rsidRPr="001A6214">
        <w:rPr>
          <w:sz w:val="28"/>
          <w:szCs w:val="28"/>
        </w:rPr>
        <w:t>- Распоряжения Министерства просвещения Российской Федерации от 1 апреля 2020 № Р-36 «О внесение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14:paraId="79D2D890" w14:textId="77777777" w:rsidR="00984395" w:rsidRPr="001A6214" w:rsidRDefault="00984395" w:rsidP="00984395">
      <w:pPr>
        <w:pStyle w:val="Default"/>
        <w:spacing w:after="0" w:line="240" w:lineRule="auto"/>
        <w:jc w:val="both"/>
        <w:rPr>
          <w:sz w:val="28"/>
          <w:szCs w:val="28"/>
        </w:rPr>
      </w:pPr>
      <w:r w:rsidRPr="001A6214">
        <w:rPr>
          <w:sz w:val="28"/>
          <w:szCs w:val="28"/>
        </w:rPr>
        <w:t xml:space="preserve">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основной профессиональной образовательной программы по профессии 35.01.27. Мастер сельскохозяйственного производства. </w:t>
      </w:r>
    </w:p>
    <w:p w14:paraId="28CAFAFC" w14:textId="550A660D" w:rsidR="00984395" w:rsidRPr="001A6214" w:rsidRDefault="00AB5DA7" w:rsidP="00984395">
      <w:pPr>
        <w:pStyle w:val="Default"/>
        <w:spacing w:after="0" w:line="240" w:lineRule="auto"/>
        <w:jc w:val="center"/>
        <w:rPr>
          <w:color w:val="auto"/>
          <w:sz w:val="28"/>
          <w:szCs w:val="28"/>
        </w:rPr>
      </w:pPr>
      <w:r>
        <w:rPr>
          <w:b/>
          <w:bCs/>
          <w:color w:val="auto"/>
          <w:sz w:val="28"/>
          <w:szCs w:val="28"/>
        </w:rPr>
        <w:t>2. Ф</w:t>
      </w:r>
      <w:r w:rsidRPr="001A6214">
        <w:rPr>
          <w:b/>
          <w:bCs/>
          <w:color w:val="auto"/>
          <w:sz w:val="28"/>
          <w:szCs w:val="28"/>
        </w:rPr>
        <w:t>ормы государственной итоговой аттестации</w:t>
      </w:r>
    </w:p>
    <w:p w14:paraId="0E0B53F7"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Форма государственной итоговой аттестации  в виде демонстрационного экзамена (Задание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Задание состоит из практического блока и теоретического блока. Задание практического блока разработано на основе профессионального стандарта и с учетом оценочных материалов, разработанных союзом Ворлдскиллс России по компетенции «Эксплуатация сельскохозяйственных машин») определяется в соответствии с требованиями ФГОС по профессии 35.01.27. Мастер сельскохозяйственного производства.</w:t>
      </w:r>
    </w:p>
    <w:p w14:paraId="63A0E9F8" w14:textId="4DE5769C" w:rsidR="00984395" w:rsidRPr="001A6214" w:rsidRDefault="00AB5DA7" w:rsidP="00984395">
      <w:pPr>
        <w:tabs>
          <w:tab w:val="left" w:pos="142"/>
          <w:tab w:val="left" w:pos="284"/>
          <w:tab w:val="left" w:pos="567"/>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 С</w:t>
      </w:r>
      <w:r w:rsidRPr="001A6214">
        <w:rPr>
          <w:rFonts w:ascii="Times New Roman" w:hAnsi="Times New Roman" w:cs="Times New Roman"/>
          <w:b/>
          <w:bCs/>
          <w:sz w:val="28"/>
          <w:szCs w:val="28"/>
        </w:rPr>
        <w:t>роки проведения государственной итоговой аттестации</w:t>
      </w:r>
    </w:p>
    <w:p w14:paraId="2F3CB49F"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Сроки проведения государственной итоговой аттестации определяются в соответствии с учебным планом. </w:t>
      </w:r>
    </w:p>
    <w:p w14:paraId="46EA1652"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Объем времени на подготовку, и проведение государственной итоговой аттестации установлен требованиями ФГОС по профессии и учебным планом. Объем времени на ГИА – 36 часов.</w:t>
      </w:r>
    </w:p>
    <w:p w14:paraId="1D672A79" w14:textId="72146302" w:rsidR="00984395" w:rsidRPr="001A6214" w:rsidRDefault="00AB5DA7" w:rsidP="00984395">
      <w:pPr>
        <w:tabs>
          <w:tab w:val="left" w:pos="142"/>
          <w:tab w:val="left" w:pos="284"/>
          <w:tab w:val="left" w:pos="567"/>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 Т</w:t>
      </w:r>
      <w:r w:rsidRPr="001A6214">
        <w:rPr>
          <w:rFonts w:ascii="Times New Roman" w:hAnsi="Times New Roman" w:cs="Times New Roman"/>
          <w:b/>
          <w:bCs/>
          <w:sz w:val="28"/>
          <w:szCs w:val="28"/>
        </w:rPr>
        <w:t>ребования к результатам освоения образовательной программы</w:t>
      </w:r>
    </w:p>
    <w:p w14:paraId="19D51FE7"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lastRenderedPageBreak/>
        <w:t>По результатам освоения основной образовательной программы СПО по профессии 35.01.27. Мастер сельскохозяйственного производства, кондитер выпускнику присваивается квалификация Мастер сельскохозяйственного производства.</w:t>
      </w:r>
    </w:p>
    <w:p w14:paraId="2035A062"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В результате освоения образовательной программы у выпускника должны быть сформированы общие и профессиональные компетенции.</w:t>
      </w:r>
    </w:p>
    <w:p w14:paraId="4456A3AC" w14:textId="77777777" w:rsidR="00984395" w:rsidRPr="001A6214" w:rsidRDefault="00984395" w:rsidP="00984395">
      <w:pPr>
        <w:tabs>
          <w:tab w:val="left" w:pos="142"/>
          <w:tab w:val="left" w:pos="284"/>
          <w:tab w:val="left" w:pos="567"/>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Перечень общих компетенций и личностных результатов</w:t>
      </w:r>
    </w:p>
    <w:tbl>
      <w:tblPr>
        <w:tblStyle w:val="a3"/>
        <w:tblW w:w="0" w:type="auto"/>
        <w:tblLook w:val="04A0" w:firstRow="1" w:lastRow="0" w:firstColumn="1" w:lastColumn="0" w:noHBand="0" w:noVBand="1"/>
      </w:tblPr>
      <w:tblGrid>
        <w:gridCol w:w="932"/>
        <w:gridCol w:w="8638"/>
      </w:tblGrid>
      <w:tr w:rsidR="00984395" w:rsidRPr="001A6214" w14:paraId="566DB331" w14:textId="77777777" w:rsidTr="00E74193">
        <w:tc>
          <w:tcPr>
            <w:tcW w:w="959" w:type="dxa"/>
          </w:tcPr>
          <w:p w14:paraId="4AD1CFAE" w14:textId="77777777" w:rsidR="00984395" w:rsidRPr="001A6214" w:rsidRDefault="00984395" w:rsidP="00E74193">
            <w:pPr>
              <w:tabs>
                <w:tab w:val="left" w:pos="142"/>
                <w:tab w:val="left" w:pos="284"/>
                <w:tab w:val="left" w:pos="567"/>
              </w:tabs>
              <w:autoSpaceDE w:val="0"/>
              <w:autoSpaceDN w:val="0"/>
              <w:adjustRightInd w:val="0"/>
              <w:jc w:val="center"/>
              <w:rPr>
                <w:rFonts w:ascii="Times New Roman" w:hAnsi="Times New Roman" w:cs="Times New Roman"/>
                <w:b/>
                <w:bCs/>
                <w:sz w:val="24"/>
                <w:szCs w:val="24"/>
              </w:rPr>
            </w:pPr>
            <w:bookmarkStart w:id="7" w:name="_Hlk112926726"/>
            <w:r w:rsidRPr="001A6214">
              <w:rPr>
                <w:rFonts w:ascii="Times New Roman" w:hAnsi="Times New Roman" w:cs="Times New Roman"/>
                <w:b/>
                <w:bCs/>
                <w:sz w:val="24"/>
                <w:szCs w:val="24"/>
              </w:rPr>
              <w:t>Код</w:t>
            </w:r>
          </w:p>
        </w:tc>
        <w:tc>
          <w:tcPr>
            <w:tcW w:w="9179" w:type="dxa"/>
          </w:tcPr>
          <w:p w14:paraId="6E192A03" w14:textId="77777777" w:rsidR="00984395" w:rsidRPr="001A6214" w:rsidRDefault="00984395" w:rsidP="00E74193">
            <w:pPr>
              <w:tabs>
                <w:tab w:val="left" w:pos="142"/>
                <w:tab w:val="left" w:pos="284"/>
                <w:tab w:val="left" w:pos="567"/>
              </w:tabs>
              <w:autoSpaceDE w:val="0"/>
              <w:autoSpaceDN w:val="0"/>
              <w:adjustRightInd w:val="0"/>
              <w:jc w:val="center"/>
              <w:rPr>
                <w:rFonts w:ascii="Times New Roman" w:hAnsi="Times New Roman" w:cs="Times New Roman"/>
                <w:b/>
                <w:bCs/>
                <w:sz w:val="24"/>
                <w:szCs w:val="24"/>
              </w:rPr>
            </w:pPr>
            <w:r w:rsidRPr="001A6214">
              <w:rPr>
                <w:rFonts w:ascii="Times New Roman" w:hAnsi="Times New Roman" w:cs="Times New Roman"/>
                <w:b/>
                <w:bCs/>
                <w:sz w:val="24"/>
                <w:szCs w:val="24"/>
              </w:rPr>
              <w:t>Наименование общих компетенций и личностных результатов</w:t>
            </w:r>
          </w:p>
        </w:tc>
      </w:tr>
      <w:tr w:rsidR="00984395" w:rsidRPr="001A6214" w14:paraId="3EB30247" w14:textId="77777777" w:rsidTr="00E74193">
        <w:tc>
          <w:tcPr>
            <w:tcW w:w="959" w:type="dxa"/>
          </w:tcPr>
          <w:p w14:paraId="4980539D"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01.</w:t>
            </w:r>
          </w:p>
        </w:tc>
        <w:tc>
          <w:tcPr>
            <w:tcW w:w="9179" w:type="dxa"/>
          </w:tcPr>
          <w:p w14:paraId="5B148EB1"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 xml:space="preserve">Выбирать способы решения задач профессиональной деятельности применительно  к различным контекстам </w:t>
            </w:r>
          </w:p>
        </w:tc>
      </w:tr>
      <w:tr w:rsidR="00984395" w:rsidRPr="001A6214" w14:paraId="05EEEB3B" w14:textId="77777777" w:rsidTr="00E74193">
        <w:tc>
          <w:tcPr>
            <w:tcW w:w="959" w:type="dxa"/>
          </w:tcPr>
          <w:p w14:paraId="746B3FCC"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02.</w:t>
            </w:r>
          </w:p>
        </w:tc>
        <w:tc>
          <w:tcPr>
            <w:tcW w:w="9179" w:type="dxa"/>
          </w:tcPr>
          <w:p w14:paraId="517B656D"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84395" w:rsidRPr="001A6214" w14:paraId="2A6C3AFD" w14:textId="77777777" w:rsidTr="00E74193">
        <w:tc>
          <w:tcPr>
            <w:tcW w:w="959" w:type="dxa"/>
          </w:tcPr>
          <w:p w14:paraId="39C2E7BD"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03.</w:t>
            </w:r>
          </w:p>
        </w:tc>
        <w:tc>
          <w:tcPr>
            <w:tcW w:w="9179" w:type="dxa"/>
          </w:tcPr>
          <w:p w14:paraId="05410512"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984395" w:rsidRPr="001A6214" w14:paraId="6C5E096C" w14:textId="77777777" w:rsidTr="00E74193">
        <w:tc>
          <w:tcPr>
            <w:tcW w:w="959" w:type="dxa"/>
          </w:tcPr>
          <w:p w14:paraId="151FBF46"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04.</w:t>
            </w:r>
          </w:p>
        </w:tc>
        <w:tc>
          <w:tcPr>
            <w:tcW w:w="9179" w:type="dxa"/>
          </w:tcPr>
          <w:p w14:paraId="7DF99F37"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Эффективно взаимодействовать и работать в коллективе и команде</w:t>
            </w:r>
          </w:p>
        </w:tc>
      </w:tr>
      <w:tr w:rsidR="00984395" w:rsidRPr="001A6214" w14:paraId="6BC0B9A8" w14:textId="77777777" w:rsidTr="00E74193">
        <w:tc>
          <w:tcPr>
            <w:tcW w:w="959" w:type="dxa"/>
          </w:tcPr>
          <w:p w14:paraId="6E9C6B98"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05.</w:t>
            </w:r>
          </w:p>
        </w:tc>
        <w:tc>
          <w:tcPr>
            <w:tcW w:w="9179" w:type="dxa"/>
          </w:tcPr>
          <w:p w14:paraId="01D88DB3"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984395" w:rsidRPr="001A6214" w14:paraId="6C15A978" w14:textId="77777777" w:rsidTr="00E74193">
        <w:tc>
          <w:tcPr>
            <w:tcW w:w="959" w:type="dxa"/>
          </w:tcPr>
          <w:p w14:paraId="5B9F53A0"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06.</w:t>
            </w:r>
          </w:p>
        </w:tc>
        <w:tc>
          <w:tcPr>
            <w:tcW w:w="9179" w:type="dxa"/>
          </w:tcPr>
          <w:p w14:paraId="0A57F9C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984395" w:rsidRPr="001A6214" w14:paraId="1076FD52" w14:textId="77777777" w:rsidTr="00E74193">
        <w:tc>
          <w:tcPr>
            <w:tcW w:w="959" w:type="dxa"/>
          </w:tcPr>
          <w:p w14:paraId="1613558F"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07.</w:t>
            </w:r>
          </w:p>
        </w:tc>
        <w:tc>
          <w:tcPr>
            <w:tcW w:w="9179" w:type="dxa"/>
          </w:tcPr>
          <w:p w14:paraId="7EC61740"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984395" w:rsidRPr="001A6214" w14:paraId="39C00545" w14:textId="77777777" w:rsidTr="00E74193">
        <w:tc>
          <w:tcPr>
            <w:tcW w:w="959" w:type="dxa"/>
          </w:tcPr>
          <w:p w14:paraId="3FE0EB0F"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08.</w:t>
            </w:r>
          </w:p>
        </w:tc>
        <w:tc>
          <w:tcPr>
            <w:tcW w:w="9179" w:type="dxa"/>
          </w:tcPr>
          <w:p w14:paraId="32A68819"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84395" w:rsidRPr="001A6214" w14:paraId="0973CBF9" w14:textId="77777777" w:rsidTr="00E74193">
        <w:tc>
          <w:tcPr>
            <w:tcW w:w="959" w:type="dxa"/>
          </w:tcPr>
          <w:p w14:paraId="1696E7E8" w14:textId="77777777" w:rsidR="00984395" w:rsidRPr="001A6214" w:rsidRDefault="00984395" w:rsidP="00E74193">
            <w:pPr>
              <w:tabs>
                <w:tab w:val="left" w:pos="142"/>
                <w:tab w:val="left" w:pos="284"/>
                <w:tab w:val="left" w:pos="567"/>
              </w:tabs>
              <w:autoSpaceDE w:val="0"/>
              <w:autoSpaceDN w:val="0"/>
              <w:adjustRightInd w:val="0"/>
              <w:jc w:val="both"/>
              <w:rPr>
                <w:rFonts w:ascii="Times New Roman" w:hAnsi="Times New Roman" w:cs="Times New Roman"/>
                <w:sz w:val="24"/>
                <w:szCs w:val="24"/>
              </w:rPr>
            </w:pPr>
            <w:r w:rsidRPr="001A6214">
              <w:rPr>
                <w:rFonts w:ascii="Times New Roman" w:hAnsi="Times New Roman" w:cs="Times New Roman"/>
                <w:sz w:val="24"/>
                <w:szCs w:val="24"/>
              </w:rPr>
              <w:t>ОК 09.</w:t>
            </w:r>
          </w:p>
        </w:tc>
        <w:tc>
          <w:tcPr>
            <w:tcW w:w="9179" w:type="dxa"/>
          </w:tcPr>
          <w:p w14:paraId="364B7FD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3A64CEC6" w14:textId="77777777" w:rsidR="00984395" w:rsidRPr="001A6214" w:rsidRDefault="00984395" w:rsidP="00984395">
      <w:pPr>
        <w:spacing w:after="0" w:line="240" w:lineRule="auto"/>
        <w:jc w:val="both"/>
        <w:rPr>
          <w:rFonts w:ascii="Times New Roman" w:hAnsi="Times New Roman" w:cs="Times New Roman"/>
          <w:sz w:val="28"/>
          <w:szCs w:val="28"/>
        </w:rPr>
      </w:pPr>
      <w:bookmarkStart w:id="8" w:name="_Hlk112926755"/>
      <w:bookmarkEnd w:id="7"/>
      <w:r w:rsidRPr="001A6214">
        <w:rPr>
          <w:rFonts w:ascii="Times New Roman" w:hAnsi="Times New Roman" w:cs="Times New Roman"/>
          <w:sz w:val="28"/>
          <w:szCs w:val="28"/>
        </w:rPr>
        <w:t>Перечень профессиональных компетенций</w:t>
      </w:r>
    </w:p>
    <w:tbl>
      <w:tblPr>
        <w:tblStyle w:val="a3"/>
        <w:tblW w:w="0" w:type="auto"/>
        <w:tblLook w:val="04A0" w:firstRow="1" w:lastRow="0" w:firstColumn="1" w:lastColumn="0" w:noHBand="0" w:noVBand="1"/>
      </w:tblPr>
      <w:tblGrid>
        <w:gridCol w:w="1090"/>
        <w:gridCol w:w="8480"/>
      </w:tblGrid>
      <w:tr w:rsidR="00984395" w:rsidRPr="001A6214" w14:paraId="1A86424F" w14:textId="77777777" w:rsidTr="00885558">
        <w:tc>
          <w:tcPr>
            <w:tcW w:w="1101" w:type="dxa"/>
          </w:tcPr>
          <w:p w14:paraId="485D4810" w14:textId="77777777" w:rsidR="00984395" w:rsidRPr="001A6214" w:rsidRDefault="00984395" w:rsidP="00E74193">
            <w:pPr>
              <w:jc w:val="center"/>
              <w:rPr>
                <w:rFonts w:ascii="Times New Roman" w:hAnsi="Times New Roman" w:cs="Times New Roman"/>
                <w:b/>
                <w:bCs/>
                <w:sz w:val="24"/>
                <w:szCs w:val="24"/>
              </w:rPr>
            </w:pPr>
            <w:bookmarkStart w:id="9" w:name="_Hlk112926776"/>
            <w:bookmarkEnd w:id="8"/>
            <w:r w:rsidRPr="001A6214">
              <w:rPr>
                <w:rFonts w:ascii="Times New Roman" w:hAnsi="Times New Roman" w:cs="Times New Roman"/>
                <w:b/>
                <w:bCs/>
                <w:sz w:val="24"/>
                <w:szCs w:val="24"/>
              </w:rPr>
              <w:t>Код</w:t>
            </w:r>
          </w:p>
        </w:tc>
        <w:tc>
          <w:tcPr>
            <w:tcW w:w="8612" w:type="dxa"/>
          </w:tcPr>
          <w:p w14:paraId="3DA26840" w14:textId="77777777" w:rsidR="00984395" w:rsidRPr="001A6214" w:rsidRDefault="00984395" w:rsidP="00E74193">
            <w:pPr>
              <w:jc w:val="center"/>
              <w:rPr>
                <w:rFonts w:ascii="Times New Roman" w:hAnsi="Times New Roman" w:cs="Times New Roman"/>
                <w:b/>
                <w:bCs/>
                <w:sz w:val="24"/>
                <w:szCs w:val="24"/>
              </w:rPr>
            </w:pPr>
            <w:r w:rsidRPr="001A6214">
              <w:rPr>
                <w:rFonts w:ascii="Times New Roman" w:hAnsi="Times New Roman" w:cs="Times New Roman"/>
                <w:b/>
                <w:bCs/>
                <w:sz w:val="24"/>
                <w:szCs w:val="24"/>
              </w:rPr>
              <w:t>Наименование видов деятельности и профессиональных компетенций</w:t>
            </w:r>
          </w:p>
        </w:tc>
      </w:tr>
      <w:tr w:rsidR="00984395" w:rsidRPr="001A6214" w14:paraId="6F05D9FD" w14:textId="77777777" w:rsidTr="00885558">
        <w:tc>
          <w:tcPr>
            <w:tcW w:w="1101" w:type="dxa"/>
          </w:tcPr>
          <w:p w14:paraId="2BAA891F" w14:textId="77777777" w:rsidR="00984395" w:rsidRPr="001A6214" w:rsidRDefault="00984395" w:rsidP="00E74193">
            <w:pPr>
              <w:jc w:val="center"/>
              <w:rPr>
                <w:rFonts w:ascii="Times New Roman" w:hAnsi="Times New Roman" w:cs="Times New Roman"/>
                <w:b/>
                <w:bCs/>
                <w:sz w:val="24"/>
                <w:szCs w:val="24"/>
              </w:rPr>
            </w:pPr>
          </w:p>
        </w:tc>
        <w:tc>
          <w:tcPr>
            <w:tcW w:w="8612" w:type="dxa"/>
          </w:tcPr>
          <w:p w14:paraId="485B3B7C" w14:textId="77777777" w:rsidR="00984395" w:rsidRPr="001A6214" w:rsidRDefault="00984395" w:rsidP="00E74193">
            <w:pPr>
              <w:jc w:val="center"/>
              <w:rPr>
                <w:rFonts w:ascii="Times New Roman" w:hAnsi="Times New Roman" w:cs="Times New Roman"/>
                <w:b/>
                <w:bCs/>
                <w:sz w:val="24"/>
                <w:szCs w:val="24"/>
              </w:rPr>
            </w:pPr>
            <w:r w:rsidRPr="001A6214">
              <w:rPr>
                <w:rFonts w:ascii="Times New Roman" w:hAnsi="Times New Roman" w:cs="Times New Roman"/>
                <w:b/>
                <w:bCs/>
                <w:sz w:val="24"/>
                <w:szCs w:val="24"/>
              </w:rPr>
              <w:t>Выполнение работ по ремонту и наладке сельскохозяйственных машин и оборудования (по выбору)</w:t>
            </w:r>
          </w:p>
        </w:tc>
      </w:tr>
      <w:tr w:rsidR="00984395" w:rsidRPr="001A6214" w14:paraId="71425E3B" w14:textId="77777777" w:rsidTr="00885558">
        <w:tc>
          <w:tcPr>
            <w:tcW w:w="1101" w:type="dxa"/>
          </w:tcPr>
          <w:p w14:paraId="4E88A5DC"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1.1.</w:t>
            </w:r>
          </w:p>
        </w:tc>
        <w:tc>
          <w:tcPr>
            <w:tcW w:w="8612" w:type="dxa"/>
          </w:tcPr>
          <w:p w14:paraId="6B4FD8F0"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работы по разборке (сборке), монтажу (демонтажу) сельскохозяйственных машин и оборудования</w:t>
            </w:r>
          </w:p>
        </w:tc>
      </w:tr>
      <w:tr w:rsidR="00984395" w:rsidRPr="001A6214" w14:paraId="5C377DC5" w14:textId="77777777" w:rsidTr="00885558">
        <w:tc>
          <w:tcPr>
            <w:tcW w:w="1101" w:type="dxa"/>
          </w:tcPr>
          <w:p w14:paraId="1A25DEC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1.2.</w:t>
            </w:r>
          </w:p>
        </w:tc>
        <w:tc>
          <w:tcPr>
            <w:tcW w:w="8612" w:type="dxa"/>
          </w:tcPr>
          <w:p w14:paraId="39DFDD3F"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Производить ремонт узлов и механизмов сельскохозяйственных машин и оборудования.</w:t>
            </w:r>
          </w:p>
        </w:tc>
      </w:tr>
      <w:tr w:rsidR="00984395" w:rsidRPr="001A6214" w14:paraId="42A2A2D3" w14:textId="77777777" w:rsidTr="00885558">
        <w:tc>
          <w:tcPr>
            <w:tcW w:w="1101" w:type="dxa"/>
          </w:tcPr>
          <w:p w14:paraId="57E0DE22"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1.3.</w:t>
            </w:r>
          </w:p>
        </w:tc>
        <w:tc>
          <w:tcPr>
            <w:tcW w:w="8612" w:type="dxa"/>
          </w:tcPr>
          <w:p w14:paraId="68B6A9F2"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Производить восстановление деталей сельскохозяйственных машин и оборудования</w:t>
            </w:r>
          </w:p>
        </w:tc>
      </w:tr>
      <w:tr w:rsidR="00984395" w:rsidRPr="001A6214" w14:paraId="6E29A83A" w14:textId="77777777" w:rsidTr="00885558">
        <w:tc>
          <w:tcPr>
            <w:tcW w:w="1101" w:type="dxa"/>
          </w:tcPr>
          <w:p w14:paraId="744D406E"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1.4.</w:t>
            </w:r>
          </w:p>
        </w:tc>
        <w:tc>
          <w:tcPr>
            <w:tcW w:w="8612" w:type="dxa"/>
          </w:tcPr>
          <w:p w14:paraId="52ADBC9D"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стендовую обкатку, испытание, регулирование отремонтированных сельскохозяйственных машин и оборудования</w:t>
            </w:r>
          </w:p>
        </w:tc>
      </w:tr>
      <w:tr w:rsidR="00984395" w:rsidRPr="001A6214" w14:paraId="3C312F67" w14:textId="77777777" w:rsidTr="00885558">
        <w:tc>
          <w:tcPr>
            <w:tcW w:w="1101" w:type="dxa"/>
          </w:tcPr>
          <w:p w14:paraId="4F27A710"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1.5.</w:t>
            </w:r>
          </w:p>
        </w:tc>
        <w:tc>
          <w:tcPr>
            <w:tcW w:w="8612" w:type="dxa"/>
          </w:tcPr>
          <w:p w14:paraId="3F410387"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наладку сельскохозяйственных машин и оборудования</w:t>
            </w:r>
          </w:p>
        </w:tc>
      </w:tr>
      <w:tr w:rsidR="00984395" w:rsidRPr="001A6214" w14:paraId="4BB4608B" w14:textId="77777777" w:rsidTr="00885558">
        <w:tc>
          <w:tcPr>
            <w:tcW w:w="1101" w:type="dxa"/>
          </w:tcPr>
          <w:p w14:paraId="45F468B2" w14:textId="77777777" w:rsidR="00984395" w:rsidRPr="001A6214" w:rsidRDefault="00984395" w:rsidP="00E74193">
            <w:pPr>
              <w:jc w:val="both"/>
              <w:rPr>
                <w:rFonts w:ascii="Times New Roman" w:hAnsi="Times New Roman" w:cs="Times New Roman"/>
                <w:sz w:val="24"/>
                <w:szCs w:val="24"/>
              </w:rPr>
            </w:pPr>
          </w:p>
        </w:tc>
        <w:tc>
          <w:tcPr>
            <w:tcW w:w="8612" w:type="dxa"/>
          </w:tcPr>
          <w:p w14:paraId="4C614C2E" w14:textId="77777777" w:rsidR="00984395" w:rsidRPr="001A6214" w:rsidRDefault="00984395" w:rsidP="00E74193">
            <w:pPr>
              <w:jc w:val="center"/>
              <w:rPr>
                <w:rFonts w:ascii="Times New Roman" w:hAnsi="Times New Roman" w:cs="Times New Roman"/>
                <w:b/>
                <w:bCs/>
                <w:sz w:val="24"/>
                <w:szCs w:val="24"/>
              </w:rPr>
            </w:pPr>
            <w:r w:rsidRPr="001A6214">
              <w:rPr>
                <w:rFonts w:ascii="Times New Roman" w:hAnsi="Times New Roman" w:cs="Times New Roman"/>
                <w:b/>
                <w:bCs/>
                <w:sz w:val="24"/>
                <w:szCs w:val="24"/>
              </w:rPr>
              <w:t>Выполнение механизированных работ в сельскохозяйственном производстве с поддержанием технического состояния средств механизации (по выбору)</w:t>
            </w:r>
          </w:p>
        </w:tc>
      </w:tr>
      <w:tr w:rsidR="00984395" w:rsidRPr="001A6214" w14:paraId="7D813892" w14:textId="77777777" w:rsidTr="00885558">
        <w:tc>
          <w:tcPr>
            <w:tcW w:w="1101" w:type="dxa"/>
          </w:tcPr>
          <w:p w14:paraId="61E89A8C"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КП 2.1.</w:t>
            </w:r>
          </w:p>
        </w:tc>
        <w:tc>
          <w:tcPr>
            <w:tcW w:w="8612" w:type="dxa"/>
          </w:tcPr>
          <w:p w14:paraId="337DD5D6"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 xml:space="preserve">Выполнять основную обработку и предпосевную подготовку почвы с </w:t>
            </w:r>
            <w:r w:rsidRPr="001A6214">
              <w:rPr>
                <w:rFonts w:ascii="Times New Roman" w:hAnsi="Times New Roman" w:cs="Times New Roman"/>
                <w:sz w:val="24"/>
                <w:szCs w:val="24"/>
              </w:rPr>
              <w:lastRenderedPageBreak/>
              <w:t>заданными агротехническими требования</w:t>
            </w:r>
          </w:p>
        </w:tc>
      </w:tr>
      <w:tr w:rsidR="00984395" w:rsidRPr="001A6214" w14:paraId="77C25C3D" w14:textId="77777777" w:rsidTr="00885558">
        <w:tc>
          <w:tcPr>
            <w:tcW w:w="1101" w:type="dxa"/>
          </w:tcPr>
          <w:p w14:paraId="61644454"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lastRenderedPageBreak/>
              <w:t>ПК 2.2.</w:t>
            </w:r>
          </w:p>
        </w:tc>
        <w:tc>
          <w:tcPr>
            <w:tcW w:w="8612" w:type="dxa"/>
          </w:tcPr>
          <w:p w14:paraId="5E9E3E21"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Вносить удобрения с заданными агротехническими требования</w:t>
            </w:r>
          </w:p>
        </w:tc>
      </w:tr>
      <w:tr w:rsidR="00984395" w:rsidRPr="001A6214" w14:paraId="2914E0DF" w14:textId="77777777" w:rsidTr="00885558">
        <w:tc>
          <w:tcPr>
            <w:tcW w:w="1101" w:type="dxa"/>
          </w:tcPr>
          <w:p w14:paraId="765991B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2.3.</w:t>
            </w:r>
          </w:p>
        </w:tc>
        <w:tc>
          <w:tcPr>
            <w:tcW w:w="8612" w:type="dxa"/>
          </w:tcPr>
          <w:p w14:paraId="6537CF34"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механизированные работы по посеву, посадке и уходу за сельскохозяйственными культурами</w:t>
            </w:r>
          </w:p>
        </w:tc>
      </w:tr>
      <w:tr w:rsidR="00984395" w:rsidRPr="001A6214" w14:paraId="119EC2FE" w14:textId="77777777" w:rsidTr="00885558">
        <w:tc>
          <w:tcPr>
            <w:tcW w:w="1101" w:type="dxa"/>
          </w:tcPr>
          <w:p w14:paraId="2103A2D4"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2.4.</w:t>
            </w:r>
          </w:p>
        </w:tc>
        <w:tc>
          <w:tcPr>
            <w:tcW w:w="8612" w:type="dxa"/>
          </w:tcPr>
          <w:p w14:paraId="238A745C"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уборочные работы с заданными агротехническими требованиями</w:t>
            </w:r>
          </w:p>
        </w:tc>
      </w:tr>
      <w:tr w:rsidR="00984395" w:rsidRPr="001A6214" w14:paraId="5E2E9C59" w14:textId="77777777" w:rsidTr="00885558">
        <w:tc>
          <w:tcPr>
            <w:tcW w:w="1101" w:type="dxa"/>
          </w:tcPr>
          <w:p w14:paraId="12AB4E63"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2.5.</w:t>
            </w:r>
          </w:p>
        </w:tc>
        <w:tc>
          <w:tcPr>
            <w:tcW w:w="8612" w:type="dxa"/>
          </w:tcPr>
          <w:p w14:paraId="50EAE3B6"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погрузочно-разгрузочные, транспортные и стационарные работы на тракторах</w:t>
            </w:r>
          </w:p>
        </w:tc>
      </w:tr>
      <w:tr w:rsidR="00984395" w:rsidRPr="001A6214" w14:paraId="686B24FB" w14:textId="77777777" w:rsidTr="00885558">
        <w:tc>
          <w:tcPr>
            <w:tcW w:w="1101" w:type="dxa"/>
          </w:tcPr>
          <w:p w14:paraId="3D30FD5D"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2.6.</w:t>
            </w:r>
          </w:p>
        </w:tc>
        <w:tc>
          <w:tcPr>
            <w:tcW w:w="8612" w:type="dxa"/>
          </w:tcPr>
          <w:p w14:paraId="1B74BC5E"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мелиоративные работы</w:t>
            </w:r>
          </w:p>
        </w:tc>
      </w:tr>
      <w:tr w:rsidR="00984395" w:rsidRPr="001A6214" w14:paraId="0025E172" w14:textId="77777777" w:rsidTr="00885558">
        <w:tc>
          <w:tcPr>
            <w:tcW w:w="1101" w:type="dxa"/>
          </w:tcPr>
          <w:p w14:paraId="7176B248"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2.7.</w:t>
            </w:r>
          </w:p>
        </w:tc>
        <w:tc>
          <w:tcPr>
            <w:tcW w:w="8612" w:type="dxa"/>
          </w:tcPr>
          <w:p w14:paraId="71A2731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механизированные работы по разгрузке и раздаче кормов животным, уборке навоза и отходов животноводства</w:t>
            </w:r>
          </w:p>
        </w:tc>
      </w:tr>
      <w:tr w:rsidR="00984395" w:rsidRPr="001A6214" w14:paraId="20771D38" w14:textId="77777777" w:rsidTr="00885558">
        <w:tc>
          <w:tcPr>
            <w:tcW w:w="1101" w:type="dxa"/>
          </w:tcPr>
          <w:p w14:paraId="48468CC8"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2.8.</w:t>
            </w:r>
          </w:p>
        </w:tc>
        <w:tc>
          <w:tcPr>
            <w:tcW w:w="8612" w:type="dxa"/>
          </w:tcPr>
          <w:p w14:paraId="5593C19A"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r>
      <w:tr w:rsidR="00984395" w:rsidRPr="001A6214" w14:paraId="73ED8B67" w14:textId="77777777" w:rsidTr="00885558">
        <w:tc>
          <w:tcPr>
            <w:tcW w:w="1101" w:type="dxa"/>
          </w:tcPr>
          <w:p w14:paraId="14A8B2E1" w14:textId="77777777" w:rsidR="00984395" w:rsidRPr="001A6214" w:rsidRDefault="00984395" w:rsidP="00E74193">
            <w:pPr>
              <w:jc w:val="center"/>
              <w:rPr>
                <w:rFonts w:ascii="Times New Roman" w:hAnsi="Times New Roman" w:cs="Times New Roman"/>
                <w:b/>
                <w:bCs/>
                <w:sz w:val="24"/>
                <w:szCs w:val="24"/>
              </w:rPr>
            </w:pPr>
          </w:p>
        </w:tc>
        <w:tc>
          <w:tcPr>
            <w:tcW w:w="8612" w:type="dxa"/>
          </w:tcPr>
          <w:p w14:paraId="26E32ACC" w14:textId="77777777" w:rsidR="00984395" w:rsidRPr="001A6214" w:rsidRDefault="00984395" w:rsidP="00E74193">
            <w:pPr>
              <w:jc w:val="center"/>
              <w:rPr>
                <w:rFonts w:ascii="Times New Roman" w:hAnsi="Times New Roman" w:cs="Times New Roman"/>
                <w:b/>
                <w:bCs/>
                <w:sz w:val="24"/>
                <w:szCs w:val="24"/>
              </w:rPr>
            </w:pPr>
            <w:r w:rsidRPr="001A6214">
              <w:rPr>
                <w:rFonts w:ascii="Times New Roman" w:hAnsi="Times New Roman" w:cs="Times New Roman"/>
                <w:b/>
                <w:bCs/>
                <w:sz w:val="24"/>
                <w:szCs w:val="24"/>
              </w:rPr>
              <w:t>Транспортировка грузов</w:t>
            </w:r>
          </w:p>
        </w:tc>
      </w:tr>
      <w:tr w:rsidR="00984395" w:rsidRPr="001A6214" w14:paraId="1C96EBD2" w14:textId="77777777" w:rsidTr="00885558">
        <w:tc>
          <w:tcPr>
            <w:tcW w:w="1101" w:type="dxa"/>
          </w:tcPr>
          <w:p w14:paraId="7B09F091"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3.1.</w:t>
            </w:r>
          </w:p>
        </w:tc>
        <w:tc>
          <w:tcPr>
            <w:tcW w:w="8612" w:type="dxa"/>
          </w:tcPr>
          <w:p w14:paraId="475ED82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Управлять автомобилями категории «С»</w:t>
            </w:r>
          </w:p>
        </w:tc>
      </w:tr>
      <w:tr w:rsidR="00984395" w:rsidRPr="001A6214" w14:paraId="042C9559" w14:textId="77777777" w:rsidTr="00885558">
        <w:tc>
          <w:tcPr>
            <w:tcW w:w="1101" w:type="dxa"/>
          </w:tcPr>
          <w:p w14:paraId="64E18BBD"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3.2.</w:t>
            </w:r>
          </w:p>
        </w:tc>
        <w:tc>
          <w:tcPr>
            <w:tcW w:w="8612" w:type="dxa"/>
          </w:tcPr>
          <w:p w14:paraId="3BBAB132"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Выполнять работы по транспортировке грузов</w:t>
            </w:r>
          </w:p>
        </w:tc>
      </w:tr>
      <w:tr w:rsidR="00984395" w:rsidRPr="001A6214" w14:paraId="267AC23E" w14:textId="77777777" w:rsidTr="00885558">
        <w:tc>
          <w:tcPr>
            <w:tcW w:w="1101" w:type="dxa"/>
          </w:tcPr>
          <w:p w14:paraId="3D6A2411"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3.3.</w:t>
            </w:r>
          </w:p>
        </w:tc>
        <w:tc>
          <w:tcPr>
            <w:tcW w:w="8612" w:type="dxa"/>
          </w:tcPr>
          <w:p w14:paraId="2BF66483"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984395" w:rsidRPr="001A6214" w14:paraId="63D4150F" w14:textId="77777777" w:rsidTr="00885558">
        <w:tc>
          <w:tcPr>
            <w:tcW w:w="1101" w:type="dxa"/>
          </w:tcPr>
          <w:p w14:paraId="4E7A9765"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3.4.</w:t>
            </w:r>
          </w:p>
        </w:tc>
        <w:tc>
          <w:tcPr>
            <w:tcW w:w="8612" w:type="dxa"/>
          </w:tcPr>
          <w:p w14:paraId="500ED37C"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984395" w:rsidRPr="001A6214" w14:paraId="043C8ECF" w14:textId="77777777" w:rsidTr="00885558">
        <w:tc>
          <w:tcPr>
            <w:tcW w:w="1101" w:type="dxa"/>
          </w:tcPr>
          <w:p w14:paraId="5A38D88F"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3.5.</w:t>
            </w:r>
          </w:p>
        </w:tc>
        <w:tc>
          <w:tcPr>
            <w:tcW w:w="8612" w:type="dxa"/>
          </w:tcPr>
          <w:p w14:paraId="51D8C64E"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Работать с документацией установленной формы</w:t>
            </w:r>
          </w:p>
        </w:tc>
      </w:tr>
      <w:tr w:rsidR="00984395" w:rsidRPr="001A6214" w14:paraId="365C59B7" w14:textId="77777777" w:rsidTr="00885558">
        <w:tc>
          <w:tcPr>
            <w:tcW w:w="1101" w:type="dxa"/>
          </w:tcPr>
          <w:p w14:paraId="223F40F7"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z w:val="24"/>
                <w:szCs w:val="24"/>
              </w:rPr>
              <w:t>ПК 3.6.</w:t>
            </w:r>
          </w:p>
        </w:tc>
        <w:tc>
          <w:tcPr>
            <w:tcW w:w="8612" w:type="dxa"/>
          </w:tcPr>
          <w:p w14:paraId="6FAC0C2F" w14:textId="77777777" w:rsidR="00984395" w:rsidRPr="001A6214" w:rsidRDefault="00984395" w:rsidP="00E74193">
            <w:pPr>
              <w:jc w:val="both"/>
              <w:rPr>
                <w:rFonts w:ascii="Times New Roman" w:hAnsi="Times New Roman" w:cs="Times New Roman"/>
                <w:sz w:val="24"/>
                <w:szCs w:val="24"/>
              </w:rPr>
            </w:pPr>
            <w:r w:rsidRPr="001A6214">
              <w:rPr>
                <w:rFonts w:ascii="Times New Roman" w:hAnsi="Times New Roman" w:cs="Times New Roman"/>
                <w:spacing w:val="-2"/>
                <w:sz w:val="24"/>
                <w:szCs w:val="24"/>
              </w:rPr>
              <w:t>Проводить первоочередные мероприятия на месте дорожно-</w:t>
            </w:r>
            <w:r w:rsidRPr="001A6214">
              <w:rPr>
                <w:rFonts w:ascii="Times New Roman" w:hAnsi="Times New Roman" w:cs="Times New Roman"/>
                <w:sz w:val="24"/>
                <w:szCs w:val="24"/>
              </w:rPr>
              <w:t>транспортного происшествия</w:t>
            </w:r>
          </w:p>
        </w:tc>
      </w:tr>
      <w:bookmarkEnd w:id="9"/>
    </w:tbl>
    <w:p w14:paraId="0FEA9807" w14:textId="77777777" w:rsidR="00984395" w:rsidRDefault="00984395" w:rsidP="00984395">
      <w:pPr>
        <w:tabs>
          <w:tab w:val="left" w:pos="142"/>
          <w:tab w:val="left" w:pos="284"/>
          <w:tab w:val="left" w:pos="567"/>
        </w:tabs>
        <w:autoSpaceDE w:val="0"/>
        <w:autoSpaceDN w:val="0"/>
        <w:adjustRightInd w:val="0"/>
        <w:spacing w:after="0" w:line="240" w:lineRule="auto"/>
        <w:rPr>
          <w:sz w:val="23"/>
          <w:szCs w:val="23"/>
        </w:rPr>
      </w:pPr>
    </w:p>
    <w:p w14:paraId="35D6F027" w14:textId="77F826B9" w:rsidR="00984395" w:rsidRPr="001A6214" w:rsidRDefault="00AB5DA7" w:rsidP="00984395">
      <w:pPr>
        <w:autoSpaceDE w:val="0"/>
        <w:autoSpaceDN w:val="0"/>
        <w:adjustRightInd w:val="0"/>
        <w:spacing w:after="0" w:line="240" w:lineRule="auto"/>
        <w:jc w:val="center"/>
        <w:rPr>
          <w:rFonts w:ascii="Times New Roman" w:hAnsi="Times New Roman" w:cs="Times New Roman"/>
          <w:color w:val="000000"/>
          <w:sz w:val="28"/>
          <w:szCs w:val="28"/>
        </w:rPr>
      </w:pPr>
      <w:bookmarkStart w:id="10" w:name="_Hlk112926802"/>
      <w:r>
        <w:rPr>
          <w:rFonts w:ascii="Times New Roman" w:hAnsi="Times New Roman" w:cs="Times New Roman"/>
          <w:b/>
          <w:bCs/>
          <w:color w:val="000000"/>
          <w:sz w:val="28"/>
          <w:szCs w:val="28"/>
        </w:rPr>
        <w:t>5. П</w:t>
      </w:r>
      <w:r w:rsidRPr="001A6214">
        <w:rPr>
          <w:rFonts w:ascii="Times New Roman" w:hAnsi="Times New Roman" w:cs="Times New Roman"/>
          <w:b/>
          <w:bCs/>
          <w:color w:val="000000"/>
          <w:sz w:val="28"/>
          <w:szCs w:val="28"/>
        </w:rPr>
        <w:t>еречень необходимых документов для проведения государственной итоговой аттестации</w:t>
      </w:r>
    </w:p>
    <w:p w14:paraId="11C7D712"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-Приказ о допуске выпускников к ГИА (на основании протокола педсовета); </w:t>
      </w:r>
    </w:p>
    <w:p w14:paraId="3A928B48"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-Протокол ознакомления студентов с Программой проведения государственной итоговой аттестации; </w:t>
      </w:r>
    </w:p>
    <w:p w14:paraId="22F61669"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-Сводная ведомость итоговых оценок; </w:t>
      </w:r>
    </w:p>
    <w:p w14:paraId="55C67809"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Протоколы заседания государственной экзаменационной комиссии; </w:t>
      </w:r>
    </w:p>
    <w:p w14:paraId="39F7CC75"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-Приказ об утверждении председателей государственных экзаменационных комиссий; </w:t>
      </w:r>
    </w:p>
    <w:p w14:paraId="726B8083" w14:textId="77777777" w:rsidR="00984395" w:rsidRPr="001A6214" w:rsidRDefault="00984395" w:rsidP="00984395">
      <w:pPr>
        <w:tabs>
          <w:tab w:val="left" w:pos="142"/>
        </w:tabs>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-Приказ образовательной организации об утверждении состава государственной экзаменационной комиссии по каждой образовательной программе среднего профессионального образования по профессии, реализуемой образовательной организацией. </w:t>
      </w:r>
    </w:p>
    <w:p w14:paraId="212E23E4"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b/>
          <w:bCs/>
          <w:color w:val="000000"/>
          <w:sz w:val="28"/>
          <w:szCs w:val="28"/>
        </w:rPr>
        <w:t xml:space="preserve">Основные документы демонстрационного экзамена: </w:t>
      </w:r>
    </w:p>
    <w:p w14:paraId="0223B6E0"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техническое описание заданий для ДЭ (описание объема работы, его формата и структуры, нормы времени, выбор оборудования и материалов); </w:t>
      </w:r>
    </w:p>
    <w:p w14:paraId="2F2B6912"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инфраструктурные листы (список материалов, оборудования и всех предметов, необходимых для экзамена); </w:t>
      </w:r>
    </w:p>
    <w:p w14:paraId="2F6AAC23"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критерии оценки экзамена по отдельным компетенциям (профессиям); </w:t>
      </w:r>
    </w:p>
    <w:p w14:paraId="2A5A87F8"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индивидуальный оценочный лист экзаменуемого; </w:t>
      </w:r>
    </w:p>
    <w:p w14:paraId="6E1EF2FB"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шкала приведения балловой системы к оценочной; </w:t>
      </w:r>
    </w:p>
    <w:p w14:paraId="345C88BC" w14:textId="77777777" w:rsidR="00984395" w:rsidRPr="001A6214" w:rsidRDefault="00984395" w:rsidP="00984395">
      <w:pPr>
        <w:autoSpaceDE w:val="0"/>
        <w:autoSpaceDN w:val="0"/>
        <w:adjustRightInd w:val="0"/>
        <w:spacing w:after="17"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 протокол ГИА; </w:t>
      </w:r>
    </w:p>
    <w:p w14:paraId="5CF67062"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lastRenderedPageBreak/>
        <w:t xml:space="preserve">- документация по охране труда и технике безопасности. </w:t>
      </w:r>
    </w:p>
    <w:p w14:paraId="75424281" w14:textId="3BA96B8F" w:rsidR="00984395" w:rsidRPr="001A6214" w:rsidRDefault="00AB5DA7" w:rsidP="0098439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6. У</w:t>
      </w:r>
      <w:r w:rsidRPr="001A6214">
        <w:rPr>
          <w:rFonts w:ascii="Times New Roman" w:hAnsi="Times New Roman" w:cs="Times New Roman"/>
          <w:b/>
          <w:bCs/>
          <w:color w:val="000000"/>
          <w:sz w:val="28"/>
          <w:szCs w:val="28"/>
        </w:rPr>
        <w:t>словия проведения демонстрационного экзамена</w:t>
      </w:r>
    </w:p>
    <w:p w14:paraId="09FE4614"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Демонстрационный экзамен проводится с целью определения уровня знаний, умений и практических навыков в условиях моделирования реальных производственных процессов.</w:t>
      </w:r>
    </w:p>
    <w:p w14:paraId="7AD32070"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оценочные материалы), разрабатываемых организацией определяемой Министерством просвещения Российской Федерации из числа подведомственной ему организации.</w:t>
      </w:r>
    </w:p>
    <w:p w14:paraId="10906B37"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Комплект оценочной документации включает комплекс требований для проведения демонстрационного экзамена, перечень оборудования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0F6DE0A5"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Задание демонстрационного экзамена включает комплексную практическую задачу, моделирующую, профессиональную деятельность выполняемую в режиме реального времени.</w:t>
      </w:r>
    </w:p>
    <w:p w14:paraId="054FCE3F"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Министерство просвещения РФ обеспечивает размещение разработанных комплектов оценочной документаций на официальном сайте оператора в информационно-телекоммуникационной сети Интернет не позднее 1 октября года, предшествующего проведению ГИА.</w:t>
      </w:r>
    </w:p>
    <w:p w14:paraId="61A7F21E"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Уровень демонстрационного экзамена, конкретные комплекты оценочной документации, выбранные образовательной организацией, исходя из содержания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14:paraId="030061B0"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Для проведения экзамена образовательной организацией выбирается из перечня размещенных в Единой системе актуальных требований к компетенциям КОД из расчета один КОД по одной компетенции для обучающихся одной учебной группы. При этом в рамках одной учебной группы может быть выбрано более одной компетенции. Использование выбранного КОД осуществляется без внесения в него каких-либо изменений. </w:t>
      </w:r>
    </w:p>
    <w:p w14:paraId="40B048EC" w14:textId="77777777" w:rsidR="00984395" w:rsidRPr="001A6214" w:rsidRDefault="00984395" w:rsidP="00984395">
      <w:pPr>
        <w:autoSpaceDE w:val="0"/>
        <w:autoSpaceDN w:val="0"/>
        <w:adjustRightInd w:val="0"/>
        <w:spacing w:after="0" w:line="240" w:lineRule="auto"/>
        <w:ind w:firstLine="284"/>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Процедура выполнения заданий экзамена и их оценки осуществляется на площадках, аккредитованных в качестве центров проведения экзамена (далее –ЦПДЭ).</w:t>
      </w:r>
    </w:p>
    <w:p w14:paraId="45EA511D"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Регистрация участников и экспертов демонстрационного экзамена осуществляется в электронной системе мониторинга, сбора и обработки данных.</w:t>
      </w:r>
    </w:p>
    <w:p w14:paraId="4936AC0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Обучающиеся обязаны подтвердить свое участие в ДЭ в электронной системе интернет мониторинга (eSim) на менее чем за 1 месяц до даты проведения демонстрационного экзамена.</w:t>
      </w:r>
    </w:p>
    <w:p w14:paraId="5172C1B1"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lastRenderedPageBreak/>
        <w:t>Демонстрационный экзамен в рамках государственной итоговой аттестации организуется и проводится в соответствии с установленными требованиями Порядка.</w:t>
      </w:r>
    </w:p>
    <w:p w14:paraId="3A7D76C6"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Демонстрационный экзамен в рамках государственной итоговой аттестации проводится за счет объема времени, отведенного в соответствующих федеральных государственных образовательных стандартах среднего профессионального образования на государственную итоговую аттестацию выпускников.</w:t>
      </w:r>
    </w:p>
    <w:p w14:paraId="7A424ABD"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График проведения аттестационных испытаний в составе государственной итоговой аттестации определяется профессиональной образовательной организацией.</w:t>
      </w:r>
    </w:p>
    <w:p w14:paraId="5C3A396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Демонстрационный экзамен в рамках государственной итоговой аттестации не может быть организован в один день с другим государственным аттестационным испытанием.</w:t>
      </w:r>
    </w:p>
    <w:p w14:paraId="40BA2C12"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Требования к проведению демонстрационного экзамена в рамках государственной итоговой аттестации утверждаются в локальных нормативных актах профессиональной образовательной организации, в том числе в положении о проведении государственной итоговой аттестации и программе государственной итоговой аттестации.</w:t>
      </w:r>
    </w:p>
    <w:p w14:paraId="413972B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 процессе организации и проведения демонстрационного экзамена в рамках государственной итоговой аттестации профессиональная образовательная организация несет ответственность за выполнение регламентов Порядка и Методики, в том числе:</w:t>
      </w:r>
    </w:p>
    <w:p w14:paraId="53F3084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правильность и своевременность оформления локальных нормативных, распорядительных и организационно-распорядительных актов;</w:t>
      </w:r>
    </w:p>
    <w:p w14:paraId="2D91B3A2"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правильность внесения персональных данных в систему мониторинга, сбора и обработки результатов демонстрационного экзамена;</w:t>
      </w:r>
    </w:p>
    <w:p w14:paraId="49A522E5"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организацию информационной открытости и публичности проведения демонстрационного экзамена (например, посещение школьников, видеотрансляция, фото- и видеосъемка и др.);</w:t>
      </w:r>
    </w:p>
    <w:p w14:paraId="5F388B3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соблюдение всеми участниками демонстрационного экзамена правил и норм охраны труда и</w:t>
      </w:r>
      <w:r w:rsidRPr="001A6214">
        <w:rPr>
          <w:sz w:val="28"/>
          <w:szCs w:val="28"/>
        </w:rPr>
        <w:t xml:space="preserve"> </w:t>
      </w:r>
      <w:r w:rsidRPr="001A6214">
        <w:rPr>
          <w:rFonts w:ascii="Times New Roman" w:hAnsi="Times New Roman" w:cs="Times New Roman"/>
          <w:color w:val="000000"/>
          <w:sz w:val="28"/>
          <w:szCs w:val="28"/>
        </w:rPr>
        <w:t>техники безопасности.</w:t>
      </w:r>
    </w:p>
    <w:p w14:paraId="1742EAD9"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b/>
          <w:bCs/>
          <w:color w:val="000000"/>
          <w:sz w:val="28"/>
          <w:szCs w:val="28"/>
        </w:rPr>
      </w:pPr>
      <w:r w:rsidRPr="001A6214">
        <w:rPr>
          <w:rFonts w:ascii="Times New Roman" w:hAnsi="Times New Roman" w:cs="Times New Roman"/>
          <w:b/>
          <w:bCs/>
          <w:color w:val="000000"/>
          <w:sz w:val="28"/>
          <w:szCs w:val="28"/>
        </w:rPr>
        <w:t>Порядок организации и проведения демонстрационного экзамена</w:t>
      </w:r>
    </w:p>
    <w:p w14:paraId="7D383D14"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Не позднее, чем за 6 месяцев до государственной итоговой аттестации образовательная организация разрабатывает и утверждает программу государственной итоговой аттестации, предусматривающую проведение демонстрационного экзамена.</w:t>
      </w:r>
    </w:p>
    <w:p w14:paraId="718C1595"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Не позднее, чем за 1 месяц до проведения демонстрационного экзамена образовательная организация информирует зарегистрированных участников демонстрационного экзамена о сроках и порядке проведения демонстрационного экзамена.</w:t>
      </w:r>
    </w:p>
    <w:p w14:paraId="2624F5E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Не позднее, чем за 3 недели до проведения демонстрационного экзамена образовательная организация проводит регистрацию всех заявленных участников в системе, а также обеспечивает заполнение всеми участниками личных профилей.</w:t>
      </w:r>
    </w:p>
    <w:p w14:paraId="72FB8E97"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lastRenderedPageBreak/>
        <w:t>Не позднее, чем за 3 недели до государственной итоговой аттестации издается распорядительный акт (приказ) о составе государственной экзаменационной комиссии по определенной образовательной программе среднего профессионального образования.</w:t>
      </w:r>
    </w:p>
    <w:p w14:paraId="379A1C9C"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Не позднее, чем за 2 недели до государственной итоговой аттестации издается распорядительный акт (приказ) о допуске студентов к государственной итоговой аттестации.</w:t>
      </w:r>
    </w:p>
    <w:p w14:paraId="2E4859ED"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Не позднее, чем за 2 недели до государственной итоговой аттестации формируется расписание проведения государственной итоговой аттестации.</w:t>
      </w:r>
    </w:p>
    <w:p w14:paraId="28AE96FD"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Образовательная организация обеспечивает информационную открытость и публичность проведения демонстрационного экзамена. В целях обеспечения информационной открытости и публичности при проведении демонстрационного экзамена образовательная организация организует видеотрансляции в режиме онлайн на площадках демонстрационного экзамена.</w:t>
      </w:r>
    </w:p>
    <w:p w14:paraId="4CE3431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 установленный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в Протоколе жеребьевки.</w:t>
      </w:r>
    </w:p>
    <w:p w14:paraId="4591F218"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Участники должны быть ознакомлены с режимом и условиями проведения демонстрационного экзамена:</w:t>
      </w:r>
    </w:p>
    <w:p w14:paraId="0B015EA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xml:space="preserve">время начала и завершения экзаменационных заданий/модулей; </w:t>
      </w:r>
    </w:p>
    <w:p w14:paraId="4E992800"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время перерывов;</w:t>
      </w:r>
    </w:p>
    <w:p w14:paraId="64A06116"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условия допуска к рабочим местам;</w:t>
      </w:r>
    </w:p>
    <w:p w14:paraId="77B98811"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условия, разрешающие участникам покинуть рабочие места площадки;</w:t>
      </w:r>
    </w:p>
    <w:p w14:paraId="23A5F6C7"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время и способ проверки оборудования;</w:t>
      </w:r>
    </w:p>
    <w:p w14:paraId="30F8FAD9"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место и график питания;</w:t>
      </w:r>
    </w:p>
    <w:p w14:paraId="5ABC2668"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условия оказании медицинской помощи;</w:t>
      </w:r>
    </w:p>
    <w:p w14:paraId="7F1A39D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ответственность за безопасное использование всех инструментов, оборудования, вспомогательных материалов;</w:t>
      </w:r>
    </w:p>
    <w:p w14:paraId="2C2B14E7"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характер и диапазон санкций, которые могут последовать в случае нарушения регламента проведения демонстрационного экзамена.</w:t>
      </w:r>
    </w:p>
    <w:p w14:paraId="0BCDA32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 установленный день проведения демонстрационного экзамена участник проходит регистрацию при наличии документа, удостоверяющего личность (паспорт), и полиса обязательного медицинского страхования.</w:t>
      </w:r>
    </w:p>
    <w:p w14:paraId="6AF9FD91"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b/>
          <w:bCs/>
          <w:color w:val="000000"/>
          <w:sz w:val="28"/>
          <w:szCs w:val="28"/>
        </w:rPr>
      </w:pPr>
      <w:r w:rsidRPr="001A6214">
        <w:rPr>
          <w:rFonts w:ascii="Times New Roman" w:hAnsi="Times New Roman" w:cs="Times New Roman"/>
          <w:b/>
          <w:bCs/>
          <w:color w:val="000000"/>
          <w:sz w:val="28"/>
          <w:szCs w:val="28"/>
        </w:rPr>
        <w:t>Прием и оценка результатов демонстрационного экзамена</w:t>
      </w:r>
    </w:p>
    <w:p w14:paraId="1381860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Государственная итоговая аттестация проводится государственной экзаменационной комиссией, которая создаётся образовательной организацией и утверждается приказом директора образовательной организации.</w:t>
      </w:r>
    </w:p>
    <w:p w14:paraId="6B00B3F4"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В состав государственной экзаменационной комиссии входят:</w:t>
      </w:r>
    </w:p>
    <w:p w14:paraId="150494EC"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председатель, утвержденный приказом Министерства образования и науки Алтайского края;</w:t>
      </w:r>
    </w:p>
    <w:p w14:paraId="6BD1F02F"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 заместитель председателя государственной экзаменационной комиссии;</w:t>
      </w:r>
    </w:p>
    <w:p w14:paraId="6FF81BBB"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lastRenderedPageBreak/>
        <w:t>- члены государственной аттестационной комиссии представители работодателей, эксперты подтвердившие статус эксперта в ФГБОУ ДПО ИРПО, Главный эксперт, технический эксперт, экспертная группа.</w:t>
      </w:r>
    </w:p>
    <w:p w14:paraId="1C4CBB10"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Демонстрационный экзамен проводится на открытых заседаниях государственной экзаменационной комиссии с участием не менее двух третей ее состава.</w:t>
      </w:r>
    </w:p>
    <w:p w14:paraId="46B11E78"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color w:val="000000"/>
          <w:sz w:val="28"/>
          <w:szCs w:val="28"/>
        </w:rPr>
        <w:t>Решение государственной экзаменационной комиссии об оценке выпускной квалификационной работы принимается на закрытом заседании открытым голосованием простым большинством голосов членов комиссии, участвовавших в заседании. При равном числе голосов голос председателя является решающим.</w:t>
      </w:r>
    </w:p>
    <w:p w14:paraId="13EAAA47" w14:textId="77777777" w:rsidR="00984395" w:rsidRPr="001A6214" w:rsidRDefault="00984395" w:rsidP="00984395">
      <w:pPr>
        <w:autoSpaceDE w:val="0"/>
        <w:autoSpaceDN w:val="0"/>
        <w:adjustRightInd w:val="0"/>
        <w:spacing w:after="0" w:line="240" w:lineRule="auto"/>
        <w:ind w:firstLine="426"/>
        <w:jc w:val="both"/>
        <w:rPr>
          <w:rFonts w:ascii="Times New Roman" w:hAnsi="Times New Roman" w:cs="Times New Roman"/>
          <w:color w:val="000000"/>
          <w:sz w:val="28"/>
          <w:szCs w:val="28"/>
        </w:rPr>
      </w:pPr>
      <w:r w:rsidRPr="001A6214">
        <w:rPr>
          <w:rFonts w:ascii="Times New Roman" w:hAnsi="Times New Roman" w:cs="Times New Roman"/>
          <w:sz w:val="28"/>
          <w:szCs w:val="28"/>
        </w:rPr>
        <w:t xml:space="preserve">Процедура оценивания результатов выполнения экзаменационных заданий осуществляется в соответствии с правилами, установленными для конкурсных заданий, использованием форм и оценочных ведомостей, которые в последующем вносятся в систему CIS. Решение Государственной экзаменационной комиссии оформляется протоколом после получения (выгрузки) результатов из системы CIS, который подписывается председателем государственной экзаменационной комиссии (в случае отсутствия председателя его заместителем) и секретарем государственной экзаменационной комиссии. Результаты государственной итоговой аттестации определяются при проведении демонстрационного экзамена в баллах (максимальное количество определено техническим заданием по каждой квалификации), которые переводятся для проставления в диплом в оценки: «отлично», «хорошо», «удовлетворительно», «неудовлетворительно». </w:t>
      </w:r>
    </w:p>
    <w:p w14:paraId="2C93209D"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Перевод полученного количества баллов в оценки «отлично», «хорошо», «удовлетворительно», «неудовлетворительно» осуществляется ГЭК с обязательным участием главного эксперта.</w:t>
      </w:r>
    </w:p>
    <w:p w14:paraId="2356F111" w14:textId="77777777" w:rsidR="00984395" w:rsidRPr="001A6214" w:rsidRDefault="00984395" w:rsidP="00984395">
      <w:pPr>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          Максимальное количество баллов, которое возможно получить за выполнение задания демонстрационного экзамена, принимается за 100%.</w:t>
      </w:r>
    </w:p>
    <w:p w14:paraId="596ADE55" w14:textId="77777777" w:rsidR="00984395" w:rsidRPr="001A6214" w:rsidRDefault="00984395" w:rsidP="00984395">
      <w:pPr>
        <w:tabs>
          <w:tab w:val="left" w:pos="3240"/>
        </w:tabs>
        <w:autoSpaceDE w:val="0"/>
        <w:autoSpaceDN w:val="0"/>
        <w:adjustRightInd w:val="0"/>
        <w:spacing w:after="0" w:line="240" w:lineRule="auto"/>
        <w:jc w:val="both"/>
        <w:rPr>
          <w:rFonts w:ascii="Times New Roman" w:hAnsi="Times New Roman" w:cs="Times New Roman"/>
          <w:sz w:val="28"/>
          <w:szCs w:val="28"/>
        </w:rPr>
      </w:pPr>
      <w:r w:rsidRPr="001A6214">
        <w:rPr>
          <w:rFonts w:ascii="Times New Roman" w:hAnsi="Times New Roman" w:cs="Times New Roman"/>
          <w:sz w:val="28"/>
          <w:szCs w:val="28"/>
        </w:rPr>
        <w:t xml:space="preserve">          Перевод баллов в оценку может быть осуществлен на основе таблицы следующим образом:</w:t>
      </w:r>
    </w:p>
    <w:tbl>
      <w:tblPr>
        <w:tblStyle w:val="a3"/>
        <w:tblW w:w="0" w:type="auto"/>
        <w:tblLook w:val="04A0" w:firstRow="1" w:lastRow="0" w:firstColumn="1" w:lastColumn="0" w:noHBand="0" w:noVBand="1"/>
      </w:tblPr>
      <w:tblGrid>
        <w:gridCol w:w="1964"/>
        <w:gridCol w:w="2364"/>
        <w:gridCol w:w="2356"/>
        <w:gridCol w:w="1393"/>
        <w:gridCol w:w="1493"/>
      </w:tblGrid>
      <w:tr w:rsidR="00984395" w:rsidRPr="001A6214" w14:paraId="78824DDB" w14:textId="77777777" w:rsidTr="001A6214">
        <w:tc>
          <w:tcPr>
            <w:tcW w:w="2093" w:type="dxa"/>
          </w:tcPr>
          <w:p w14:paraId="73E055D1" w14:textId="77777777" w:rsidR="00984395" w:rsidRPr="001A6214" w:rsidRDefault="00984395" w:rsidP="00E74193">
            <w:pPr>
              <w:tabs>
                <w:tab w:val="left" w:pos="3240"/>
              </w:tabs>
              <w:autoSpaceDE w:val="0"/>
              <w:autoSpaceDN w:val="0"/>
              <w:adjustRightInd w:val="0"/>
              <w:jc w:val="center"/>
              <w:rPr>
                <w:rFonts w:ascii="Times New Roman" w:hAnsi="Times New Roman" w:cs="Times New Roman"/>
                <w:b/>
                <w:bCs/>
                <w:sz w:val="24"/>
                <w:szCs w:val="24"/>
              </w:rPr>
            </w:pPr>
            <w:bookmarkStart w:id="11" w:name="_Hlk112926835"/>
            <w:bookmarkEnd w:id="10"/>
            <w:r w:rsidRPr="001A6214">
              <w:rPr>
                <w:rFonts w:ascii="Times New Roman" w:hAnsi="Times New Roman" w:cs="Times New Roman"/>
                <w:b/>
                <w:bCs/>
                <w:color w:val="000000"/>
                <w:sz w:val="24"/>
                <w:szCs w:val="24"/>
              </w:rPr>
              <w:t>Оценка ГИА</w:t>
            </w:r>
          </w:p>
        </w:tc>
        <w:tc>
          <w:tcPr>
            <w:tcW w:w="2143" w:type="dxa"/>
          </w:tcPr>
          <w:p w14:paraId="00492532" w14:textId="77777777" w:rsidR="00984395" w:rsidRPr="001A6214" w:rsidRDefault="00984395" w:rsidP="00E74193">
            <w:pPr>
              <w:autoSpaceDE w:val="0"/>
              <w:autoSpaceDN w:val="0"/>
              <w:adjustRightInd w:val="0"/>
              <w:jc w:val="center"/>
              <w:rPr>
                <w:rFonts w:ascii="Times New Roman" w:hAnsi="Times New Roman" w:cs="Times New Roman"/>
                <w:b/>
                <w:bCs/>
                <w:color w:val="000000"/>
                <w:sz w:val="24"/>
                <w:szCs w:val="24"/>
              </w:rPr>
            </w:pPr>
            <w:r w:rsidRPr="001A6214">
              <w:rPr>
                <w:rFonts w:ascii="Times New Roman" w:hAnsi="Times New Roman" w:cs="Times New Roman"/>
                <w:b/>
                <w:bCs/>
                <w:color w:val="000000"/>
                <w:sz w:val="24"/>
                <w:szCs w:val="24"/>
              </w:rPr>
              <w:t>«2»</w:t>
            </w:r>
          </w:p>
          <w:p w14:paraId="1124A2CB" w14:textId="77777777" w:rsidR="00984395" w:rsidRPr="001A6214" w:rsidRDefault="00984395" w:rsidP="00E74193">
            <w:pPr>
              <w:ind w:right="32"/>
              <w:jc w:val="center"/>
              <w:rPr>
                <w:b/>
                <w:bCs/>
                <w:sz w:val="24"/>
                <w:szCs w:val="24"/>
              </w:rPr>
            </w:pPr>
            <w:r w:rsidRPr="001A6214">
              <w:rPr>
                <w:rFonts w:ascii="Times New Roman" w:hAnsi="Times New Roman" w:cs="Times New Roman"/>
                <w:b/>
                <w:bCs/>
                <w:color w:val="000000"/>
                <w:sz w:val="24"/>
                <w:szCs w:val="24"/>
              </w:rPr>
              <w:t>не удовлетворительно</w:t>
            </w:r>
          </w:p>
        </w:tc>
        <w:tc>
          <w:tcPr>
            <w:tcW w:w="2356" w:type="dxa"/>
          </w:tcPr>
          <w:p w14:paraId="4585FEFE" w14:textId="77777777" w:rsidR="00984395" w:rsidRPr="001A6214" w:rsidRDefault="00984395" w:rsidP="00E74193">
            <w:pPr>
              <w:autoSpaceDE w:val="0"/>
              <w:autoSpaceDN w:val="0"/>
              <w:adjustRightInd w:val="0"/>
              <w:jc w:val="center"/>
              <w:rPr>
                <w:rFonts w:ascii="Times New Roman" w:hAnsi="Times New Roman" w:cs="Times New Roman"/>
                <w:b/>
                <w:bCs/>
                <w:color w:val="000000"/>
                <w:sz w:val="24"/>
                <w:szCs w:val="24"/>
              </w:rPr>
            </w:pPr>
            <w:r w:rsidRPr="001A6214">
              <w:rPr>
                <w:rFonts w:ascii="Times New Roman" w:hAnsi="Times New Roman" w:cs="Times New Roman"/>
                <w:b/>
                <w:bCs/>
                <w:color w:val="000000"/>
                <w:sz w:val="24"/>
                <w:szCs w:val="24"/>
              </w:rPr>
              <w:t>«3»</w:t>
            </w:r>
          </w:p>
          <w:p w14:paraId="409435CA" w14:textId="77777777" w:rsidR="00984395" w:rsidRPr="001A6214" w:rsidRDefault="00984395" w:rsidP="00E74193">
            <w:pPr>
              <w:ind w:right="24"/>
              <w:jc w:val="center"/>
              <w:rPr>
                <w:b/>
                <w:bCs/>
                <w:sz w:val="24"/>
                <w:szCs w:val="24"/>
              </w:rPr>
            </w:pPr>
            <w:r w:rsidRPr="001A6214">
              <w:rPr>
                <w:rFonts w:ascii="Times New Roman" w:hAnsi="Times New Roman" w:cs="Times New Roman"/>
                <w:b/>
                <w:bCs/>
                <w:color w:val="000000"/>
                <w:sz w:val="24"/>
                <w:szCs w:val="24"/>
              </w:rPr>
              <w:t>удовлетворительно</w:t>
            </w:r>
          </w:p>
        </w:tc>
        <w:tc>
          <w:tcPr>
            <w:tcW w:w="1509" w:type="dxa"/>
          </w:tcPr>
          <w:p w14:paraId="10E0586F" w14:textId="77777777" w:rsidR="00984395" w:rsidRPr="001A6214" w:rsidRDefault="00984395" w:rsidP="00E74193">
            <w:pPr>
              <w:autoSpaceDE w:val="0"/>
              <w:autoSpaceDN w:val="0"/>
              <w:adjustRightInd w:val="0"/>
              <w:jc w:val="center"/>
              <w:rPr>
                <w:rFonts w:ascii="Times New Roman" w:hAnsi="Times New Roman" w:cs="Times New Roman"/>
                <w:b/>
                <w:bCs/>
                <w:color w:val="000000"/>
                <w:sz w:val="24"/>
                <w:szCs w:val="24"/>
              </w:rPr>
            </w:pPr>
            <w:r w:rsidRPr="001A6214">
              <w:rPr>
                <w:rFonts w:ascii="Times New Roman" w:hAnsi="Times New Roman" w:cs="Times New Roman"/>
                <w:b/>
                <w:bCs/>
                <w:color w:val="000000"/>
                <w:sz w:val="24"/>
                <w:szCs w:val="24"/>
              </w:rPr>
              <w:t>«4»</w:t>
            </w:r>
          </w:p>
          <w:p w14:paraId="09AD49D5" w14:textId="77777777" w:rsidR="00984395" w:rsidRPr="001A6214" w:rsidRDefault="00984395" w:rsidP="00E74193">
            <w:pPr>
              <w:jc w:val="center"/>
              <w:rPr>
                <w:b/>
                <w:bCs/>
                <w:sz w:val="24"/>
                <w:szCs w:val="24"/>
              </w:rPr>
            </w:pPr>
            <w:r w:rsidRPr="001A6214">
              <w:rPr>
                <w:rFonts w:ascii="Times New Roman" w:hAnsi="Times New Roman" w:cs="Times New Roman"/>
                <w:b/>
                <w:bCs/>
                <w:color w:val="000000"/>
                <w:sz w:val="24"/>
                <w:szCs w:val="24"/>
              </w:rPr>
              <w:t>хорошо</w:t>
            </w:r>
          </w:p>
        </w:tc>
        <w:tc>
          <w:tcPr>
            <w:tcW w:w="1612" w:type="dxa"/>
          </w:tcPr>
          <w:p w14:paraId="57F629FF" w14:textId="77777777" w:rsidR="00984395" w:rsidRPr="001A6214" w:rsidRDefault="00984395" w:rsidP="00E74193">
            <w:pPr>
              <w:autoSpaceDE w:val="0"/>
              <w:autoSpaceDN w:val="0"/>
              <w:adjustRightInd w:val="0"/>
              <w:jc w:val="center"/>
              <w:rPr>
                <w:rFonts w:ascii="Times New Roman" w:hAnsi="Times New Roman" w:cs="Times New Roman"/>
                <w:b/>
                <w:bCs/>
                <w:color w:val="000000"/>
                <w:sz w:val="24"/>
                <w:szCs w:val="24"/>
              </w:rPr>
            </w:pPr>
            <w:r w:rsidRPr="001A6214">
              <w:rPr>
                <w:rFonts w:ascii="Times New Roman" w:hAnsi="Times New Roman" w:cs="Times New Roman"/>
                <w:b/>
                <w:bCs/>
                <w:color w:val="000000"/>
                <w:sz w:val="24"/>
                <w:szCs w:val="24"/>
              </w:rPr>
              <w:t>«5»</w:t>
            </w:r>
          </w:p>
          <w:p w14:paraId="19B60FA1" w14:textId="77777777" w:rsidR="00984395" w:rsidRPr="001A6214" w:rsidRDefault="00984395" w:rsidP="00E74193">
            <w:pPr>
              <w:jc w:val="center"/>
              <w:rPr>
                <w:b/>
                <w:bCs/>
                <w:sz w:val="24"/>
                <w:szCs w:val="24"/>
              </w:rPr>
            </w:pPr>
            <w:r w:rsidRPr="001A6214">
              <w:rPr>
                <w:rFonts w:ascii="Times New Roman" w:hAnsi="Times New Roman" w:cs="Times New Roman"/>
                <w:b/>
                <w:bCs/>
                <w:color w:val="000000"/>
                <w:sz w:val="24"/>
                <w:szCs w:val="24"/>
              </w:rPr>
              <w:t>отлично</w:t>
            </w:r>
          </w:p>
        </w:tc>
      </w:tr>
      <w:tr w:rsidR="00984395" w:rsidRPr="001A6214" w14:paraId="453E6351" w14:textId="77777777" w:rsidTr="001A6214">
        <w:tc>
          <w:tcPr>
            <w:tcW w:w="2093" w:type="dxa"/>
          </w:tcPr>
          <w:p w14:paraId="39F1B781" w14:textId="77777777" w:rsidR="00984395" w:rsidRPr="001A6214" w:rsidRDefault="00984395" w:rsidP="00E74193">
            <w:pPr>
              <w:tabs>
                <w:tab w:val="left" w:pos="3240"/>
              </w:tabs>
              <w:autoSpaceDE w:val="0"/>
              <w:autoSpaceDN w:val="0"/>
              <w:adjustRightInd w:val="0"/>
              <w:rPr>
                <w:rFonts w:ascii="Times New Roman" w:hAnsi="Times New Roman" w:cs="Times New Roman"/>
                <w:sz w:val="24"/>
                <w:szCs w:val="24"/>
              </w:rPr>
            </w:pPr>
            <w:r w:rsidRPr="001A6214">
              <w:rPr>
                <w:rFonts w:ascii="Times New Roman" w:hAnsi="Times New Roman" w:cs="Times New Roman"/>
                <w:color w:val="000000"/>
                <w:sz w:val="24"/>
                <w:szCs w:val="24"/>
              </w:rPr>
              <w:t xml:space="preserve">Отношение полученного количества баллов к максимально возможному (в процентах %) </w:t>
            </w:r>
          </w:p>
        </w:tc>
        <w:tc>
          <w:tcPr>
            <w:tcW w:w="2143" w:type="dxa"/>
            <w:vAlign w:val="center"/>
          </w:tcPr>
          <w:p w14:paraId="0919ADE7" w14:textId="77777777" w:rsidR="00984395" w:rsidRPr="001A6214" w:rsidRDefault="00984395" w:rsidP="00E74193">
            <w:pPr>
              <w:spacing w:line="304" w:lineRule="exact"/>
              <w:ind w:right="161"/>
              <w:jc w:val="center"/>
              <w:rPr>
                <w:sz w:val="24"/>
                <w:szCs w:val="24"/>
              </w:rPr>
            </w:pPr>
            <w:r w:rsidRPr="001A6214">
              <w:rPr>
                <w:rFonts w:ascii="Times New Roman" w:hAnsi="Times New Roman" w:cs="Times New Roman"/>
                <w:color w:val="000000"/>
                <w:sz w:val="24"/>
                <w:szCs w:val="24"/>
              </w:rPr>
              <w:t>0,00 - 19,99</w:t>
            </w:r>
          </w:p>
        </w:tc>
        <w:tc>
          <w:tcPr>
            <w:tcW w:w="2356" w:type="dxa"/>
            <w:vAlign w:val="center"/>
          </w:tcPr>
          <w:p w14:paraId="393128D2" w14:textId="77777777" w:rsidR="00984395" w:rsidRPr="001A6214" w:rsidRDefault="00984395" w:rsidP="00E74193">
            <w:pPr>
              <w:spacing w:line="304" w:lineRule="exact"/>
              <w:ind w:right="81"/>
              <w:jc w:val="center"/>
              <w:rPr>
                <w:sz w:val="24"/>
                <w:szCs w:val="24"/>
              </w:rPr>
            </w:pPr>
            <w:r w:rsidRPr="001A6214">
              <w:rPr>
                <w:rFonts w:ascii="Times New Roman" w:hAnsi="Times New Roman" w:cs="Times New Roman"/>
                <w:color w:val="000000"/>
                <w:sz w:val="24"/>
                <w:szCs w:val="24"/>
              </w:rPr>
              <w:t>20,00 - 39,99</w:t>
            </w:r>
          </w:p>
        </w:tc>
        <w:tc>
          <w:tcPr>
            <w:tcW w:w="1509" w:type="dxa"/>
            <w:vAlign w:val="center"/>
          </w:tcPr>
          <w:p w14:paraId="2DF7D915" w14:textId="77777777" w:rsidR="00984395" w:rsidRPr="001A6214" w:rsidRDefault="00984395" w:rsidP="00E74193">
            <w:pPr>
              <w:spacing w:line="304" w:lineRule="exact"/>
              <w:jc w:val="center"/>
              <w:rPr>
                <w:sz w:val="24"/>
                <w:szCs w:val="24"/>
              </w:rPr>
            </w:pPr>
            <w:r w:rsidRPr="001A6214">
              <w:rPr>
                <w:rFonts w:ascii="Times New Roman" w:hAnsi="Times New Roman" w:cs="Times New Roman"/>
                <w:color w:val="000000"/>
                <w:sz w:val="24"/>
                <w:szCs w:val="24"/>
              </w:rPr>
              <w:t>40,00 - 69,99</w:t>
            </w:r>
          </w:p>
        </w:tc>
        <w:tc>
          <w:tcPr>
            <w:tcW w:w="1612" w:type="dxa"/>
            <w:vAlign w:val="center"/>
          </w:tcPr>
          <w:p w14:paraId="184FB779" w14:textId="77777777" w:rsidR="00984395" w:rsidRPr="001A6214" w:rsidRDefault="00984395" w:rsidP="00E74193">
            <w:pPr>
              <w:autoSpaceDE w:val="0"/>
              <w:autoSpaceDN w:val="0"/>
              <w:adjustRightInd w:val="0"/>
              <w:jc w:val="center"/>
              <w:rPr>
                <w:rFonts w:ascii="Times New Roman" w:hAnsi="Times New Roman" w:cs="Times New Roman"/>
                <w:color w:val="000000"/>
                <w:sz w:val="24"/>
                <w:szCs w:val="24"/>
              </w:rPr>
            </w:pPr>
            <w:r w:rsidRPr="001A6214">
              <w:rPr>
                <w:rFonts w:ascii="Times New Roman" w:hAnsi="Times New Roman" w:cs="Times New Roman"/>
                <w:color w:val="000000"/>
                <w:sz w:val="24"/>
                <w:szCs w:val="24"/>
              </w:rPr>
              <w:t>70,00 - 100,00</w:t>
            </w:r>
          </w:p>
        </w:tc>
      </w:tr>
      <w:bookmarkEnd w:id="11"/>
    </w:tbl>
    <w:p w14:paraId="0574E369" w14:textId="77777777" w:rsidR="00984395" w:rsidRDefault="00984395" w:rsidP="00984395">
      <w:pPr>
        <w:autoSpaceDE w:val="0"/>
        <w:autoSpaceDN w:val="0"/>
        <w:adjustRightInd w:val="0"/>
        <w:spacing w:after="0" w:line="240" w:lineRule="auto"/>
        <w:jc w:val="both"/>
        <w:rPr>
          <w:rFonts w:ascii="Times New Roman" w:hAnsi="Times New Roman" w:cs="Times New Roman"/>
          <w:color w:val="000000"/>
          <w:sz w:val="24"/>
          <w:szCs w:val="24"/>
        </w:rPr>
      </w:pPr>
    </w:p>
    <w:p w14:paraId="7044E378"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bookmarkStart w:id="12" w:name="_Hlk112926850"/>
      <w:r w:rsidRPr="001A6214">
        <w:rPr>
          <w:rFonts w:ascii="Times New Roman" w:hAnsi="Times New Roman" w:cs="Times New Roman"/>
          <w:sz w:val="28"/>
          <w:szCs w:val="28"/>
        </w:rPr>
        <w:t>Объявление результатов сдачи ГИА выпускникам проводится с участием членов ГЭК после подписания протокола.</w:t>
      </w:r>
    </w:p>
    <w:p w14:paraId="1DD778DE"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r w:rsidRPr="001A6214">
        <w:rPr>
          <w:rFonts w:ascii="Times New Roman" w:hAnsi="Times New Roman" w:cs="Times New Roman"/>
          <w:sz w:val="28"/>
          <w:szCs w:val="28"/>
        </w:rPr>
        <w:lastRenderedPageBreak/>
        <w:t xml:space="preserve">Выдача выпускнику документа о среднем профессиональном образовании по программе подготовки квалифицированных рабочих осуществляется при условии успешного прохождения ГИА. </w:t>
      </w:r>
    </w:p>
    <w:p w14:paraId="6E44A34E" w14:textId="77777777" w:rsidR="00984395" w:rsidRPr="001A6214" w:rsidRDefault="00984395" w:rsidP="00984395">
      <w:pPr>
        <w:pStyle w:val="a4"/>
        <w:spacing w:after="0" w:line="240" w:lineRule="auto"/>
        <w:ind w:left="0" w:firstLine="709"/>
        <w:jc w:val="both"/>
        <w:rPr>
          <w:rFonts w:ascii="Times New Roman" w:hAnsi="Times New Roman"/>
          <w:sz w:val="28"/>
          <w:szCs w:val="28"/>
          <w:lang w:val="ru-RU"/>
        </w:rPr>
      </w:pPr>
      <w:r w:rsidRPr="001A6214">
        <w:rPr>
          <w:rFonts w:ascii="Times New Roman" w:hAnsi="Times New Roman"/>
          <w:sz w:val="28"/>
          <w:szCs w:val="28"/>
          <w:lang w:val="ru-RU"/>
        </w:rPr>
        <w:t>Лицам, не проходившим государственную итоговую аттестацию по уважительной причине, предоставляется возможность пройти государственную итоговую аттестацию без отчисления из образовательной организации.</w:t>
      </w:r>
    </w:p>
    <w:p w14:paraId="5A39CC30" w14:textId="77777777" w:rsidR="00984395" w:rsidRPr="001A6214" w:rsidRDefault="00984395" w:rsidP="00984395">
      <w:pPr>
        <w:pStyle w:val="a4"/>
        <w:spacing w:after="0" w:line="240" w:lineRule="auto"/>
        <w:ind w:left="0" w:firstLine="709"/>
        <w:jc w:val="both"/>
        <w:rPr>
          <w:rFonts w:ascii="Times New Roman" w:hAnsi="Times New Roman"/>
          <w:sz w:val="28"/>
          <w:szCs w:val="28"/>
          <w:lang w:val="ru-RU"/>
        </w:rPr>
      </w:pPr>
      <w:r w:rsidRPr="001A6214">
        <w:rPr>
          <w:rFonts w:ascii="Times New Roman" w:hAnsi="Times New Roman"/>
          <w:sz w:val="28"/>
          <w:szCs w:val="28"/>
          <w:lang w:val="ru-RU"/>
        </w:rPr>
        <w:t>Дополнительные заседания государственных экзаменационных комиссий организуются в установленные образовательным учреждением сроки, но не позднее 4 месяцев после подачи заявления лицом, не проходившим государственную итоговую аттестацию по уважительно причине.</w:t>
      </w:r>
    </w:p>
    <w:p w14:paraId="765B3A28" w14:textId="77777777" w:rsidR="00984395" w:rsidRPr="001A6214" w:rsidRDefault="00984395" w:rsidP="00984395">
      <w:pPr>
        <w:pStyle w:val="a4"/>
        <w:spacing w:after="0" w:line="240" w:lineRule="auto"/>
        <w:ind w:left="0" w:firstLine="709"/>
        <w:jc w:val="both"/>
        <w:rPr>
          <w:rFonts w:ascii="Times New Roman" w:hAnsi="Times New Roman"/>
          <w:sz w:val="28"/>
          <w:szCs w:val="28"/>
          <w:lang w:val="ru-RU"/>
        </w:rPr>
      </w:pPr>
      <w:r w:rsidRPr="001A6214">
        <w:rPr>
          <w:rFonts w:ascii="Times New Roman" w:hAnsi="Times New Roman"/>
          <w:sz w:val="28"/>
          <w:szCs w:val="28"/>
          <w:lang w:val="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14:paraId="24D2FFE0" w14:textId="77777777" w:rsidR="00984395" w:rsidRPr="001A6214" w:rsidRDefault="00984395" w:rsidP="00984395">
      <w:pPr>
        <w:pStyle w:val="a4"/>
        <w:spacing w:after="0" w:line="240" w:lineRule="auto"/>
        <w:ind w:left="0" w:firstLine="709"/>
        <w:jc w:val="both"/>
        <w:rPr>
          <w:rFonts w:ascii="Times New Roman" w:hAnsi="Times New Roman"/>
          <w:sz w:val="28"/>
          <w:szCs w:val="28"/>
          <w:lang w:val="ru-RU"/>
        </w:rPr>
      </w:pPr>
      <w:r w:rsidRPr="001A6214">
        <w:rPr>
          <w:rFonts w:ascii="Times New Roman" w:hAnsi="Times New Roman"/>
          <w:sz w:val="28"/>
          <w:szCs w:val="28"/>
          <w:lang w:val="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14:paraId="4F4E2AD3" w14:textId="64119E55" w:rsidR="00984395" w:rsidRPr="001A6214" w:rsidRDefault="00984395" w:rsidP="00984395">
      <w:pPr>
        <w:pStyle w:val="a4"/>
        <w:spacing w:after="0" w:line="240" w:lineRule="auto"/>
        <w:ind w:left="0" w:firstLine="709"/>
        <w:jc w:val="both"/>
        <w:rPr>
          <w:rFonts w:ascii="Times New Roman" w:hAnsi="Times New Roman"/>
          <w:sz w:val="28"/>
          <w:szCs w:val="28"/>
          <w:lang w:val="ru-RU"/>
        </w:rPr>
      </w:pPr>
      <w:r w:rsidRPr="001A6214">
        <w:rPr>
          <w:rFonts w:ascii="Times New Roman" w:hAnsi="Times New Roman"/>
          <w:sz w:val="28"/>
          <w:szCs w:val="28"/>
          <w:lang w:val="ru-RU"/>
        </w:rPr>
        <w:t>Повторное прохождение государственной итоговой аттестации для одного лица назначается образовательной организацией не более двух раз.</w:t>
      </w:r>
    </w:p>
    <w:p w14:paraId="04CDC56F" w14:textId="03F4BFF3" w:rsidR="00984395" w:rsidRPr="001A6214" w:rsidRDefault="00AB5DA7" w:rsidP="00984395">
      <w:pPr>
        <w:tabs>
          <w:tab w:val="left" w:pos="142"/>
          <w:tab w:val="left" w:pos="284"/>
          <w:tab w:val="left" w:pos="567"/>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 П</w:t>
      </w:r>
      <w:r w:rsidRPr="001A6214">
        <w:rPr>
          <w:rFonts w:ascii="Times New Roman" w:hAnsi="Times New Roman" w:cs="Times New Roman"/>
          <w:b/>
          <w:bCs/>
          <w:sz w:val="28"/>
          <w:szCs w:val="28"/>
        </w:rPr>
        <w:t>орядок рассмотрения апелляции и пересдачи государственной итоговой аттестации</w:t>
      </w:r>
    </w:p>
    <w:p w14:paraId="651BF290"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r w:rsidRPr="001A6214">
        <w:rPr>
          <w:rFonts w:ascii="Times New Roman" w:hAnsi="Times New Roman" w:cs="Times New Roman"/>
          <w:sz w:val="28"/>
          <w:szCs w:val="28"/>
        </w:rPr>
        <w:t>По результатам государственной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14:paraId="7C3563D6"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r w:rsidRPr="001A6214">
        <w:rPr>
          <w:rFonts w:ascii="Times New Roman" w:hAnsi="Times New Roman" w:cs="Times New Roman"/>
          <w:sz w:val="28"/>
          <w:szCs w:val="28"/>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14:paraId="27440DAB"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r w:rsidRPr="001A6214">
        <w:rPr>
          <w:rFonts w:ascii="Times New Roman" w:hAnsi="Times New Roman" w:cs="Times New Roman"/>
          <w:sz w:val="28"/>
          <w:szCs w:val="28"/>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14:paraId="78CD1596" w14:textId="77777777" w:rsidR="00984395" w:rsidRPr="001A6214" w:rsidRDefault="00984395" w:rsidP="00984395">
      <w:pPr>
        <w:tabs>
          <w:tab w:val="left" w:pos="142"/>
          <w:tab w:val="left" w:pos="284"/>
          <w:tab w:val="left" w:pos="567"/>
        </w:tabs>
        <w:autoSpaceDE w:val="0"/>
        <w:autoSpaceDN w:val="0"/>
        <w:adjustRightInd w:val="0"/>
        <w:spacing w:after="0" w:line="240" w:lineRule="auto"/>
        <w:ind w:firstLine="426"/>
        <w:jc w:val="both"/>
        <w:rPr>
          <w:rFonts w:ascii="Times New Roman" w:hAnsi="Times New Roman" w:cs="Times New Roman"/>
          <w:sz w:val="28"/>
          <w:szCs w:val="28"/>
        </w:rPr>
      </w:pPr>
      <w:r w:rsidRPr="001A6214">
        <w:rPr>
          <w:rFonts w:ascii="Times New Roman" w:hAnsi="Times New Roman" w:cs="Times New Roman"/>
          <w:sz w:val="28"/>
          <w:szCs w:val="28"/>
        </w:rPr>
        <w:t>Апелляция рассматривается апелляционной комиссией не позднее трех рабочих дней с момента ее поступления.</w:t>
      </w:r>
      <w:bookmarkEnd w:id="12"/>
    </w:p>
    <w:sectPr w:rsidR="00984395" w:rsidRPr="001A6214" w:rsidSect="00E76D98">
      <w:footerReference w:type="even" r:id="rId16"/>
      <w:footerReference w:type="default" r:id="rId1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8B6AF" w14:textId="77777777" w:rsidR="001C2E55" w:rsidRDefault="001C2E55" w:rsidP="00C00B5E">
      <w:pPr>
        <w:spacing w:after="0" w:line="240" w:lineRule="auto"/>
      </w:pPr>
      <w:r>
        <w:separator/>
      </w:r>
    </w:p>
  </w:endnote>
  <w:endnote w:type="continuationSeparator" w:id="0">
    <w:p w14:paraId="4BC97AEA" w14:textId="77777777" w:rsidR="001C2E55" w:rsidRDefault="001C2E55" w:rsidP="00C0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Times New Roman,Bold">
    <w:altName w:val="Yu Gothic UI"/>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MS Gothic"/>
    <w:charset w:val="80"/>
    <w:family w:val="roman"/>
    <w:pitch w:val="variable"/>
  </w:font>
  <w:font w:name="DejaVu Sans Condensed">
    <w:altName w:val="Arial"/>
    <w:charset w:val="CC"/>
    <w:family w:val="swiss"/>
    <w:pitch w:val="variable"/>
    <w:sig w:usb0="00000000" w:usb1="5200F5FF" w:usb2="0A042021" w:usb3="00000000" w:csb0="000001BF" w:csb1="00000000"/>
  </w:font>
  <w:font w:name="Liberation Sans">
    <w:altName w:val="Arial"/>
    <w:charset w:val="00"/>
    <w:family w:val="swiss"/>
    <w:pitch w:val="variable"/>
  </w:font>
  <w:font w:name="DejaVu Sans">
    <w:altName w:val="Times New Roman"/>
    <w:charset w:val="00"/>
    <w:family w:val="auto"/>
    <w:pitch w:val="variable"/>
  </w:font>
  <w:font w:name="Century Schoolbook">
    <w:altName w:val="Century"/>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ArialM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732578"/>
      <w:docPartObj>
        <w:docPartGallery w:val="Page Numbers (Bottom of Page)"/>
        <w:docPartUnique/>
      </w:docPartObj>
    </w:sdtPr>
    <w:sdtEndPr/>
    <w:sdtContent>
      <w:p w14:paraId="0F6C0F6D" w14:textId="4C5478DD" w:rsidR="001C2E55" w:rsidRDefault="001C2E55">
        <w:pPr>
          <w:pStyle w:val="ad"/>
          <w:jc w:val="right"/>
        </w:pPr>
        <w:r>
          <w:fldChar w:fldCharType="begin"/>
        </w:r>
        <w:r>
          <w:instrText>PAGE   \* MERGEFORMAT</w:instrText>
        </w:r>
        <w:r>
          <w:fldChar w:fldCharType="separate"/>
        </w:r>
        <w:r w:rsidR="002934C6">
          <w:rPr>
            <w:noProof/>
          </w:rPr>
          <w:t>24</w:t>
        </w:r>
        <w:r>
          <w:rPr>
            <w:noProof/>
          </w:rPr>
          <w:fldChar w:fldCharType="end"/>
        </w:r>
      </w:p>
    </w:sdtContent>
  </w:sdt>
  <w:p w14:paraId="3F98927B" w14:textId="77777777" w:rsidR="001C2E55" w:rsidRDefault="001C2E55">
    <w:pPr>
      <w:pStyle w:val="ad"/>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2466" w14:textId="1CB96AB4" w:rsidR="001C2E55" w:rsidRDefault="001C2E55">
    <w:pPr>
      <w:pStyle w:val="ad"/>
      <w:jc w:val="center"/>
    </w:pPr>
  </w:p>
  <w:p w14:paraId="75522907" w14:textId="77777777" w:rsidR="001C2E55" w:rsidRDefault="001C2E55">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38E7" w14:textId="2CE3248A" w:rsidR="001C2E55" w:rsidRDefault="001C2E55" w:rsidP="006E4991">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459</w:t>
    </w:r>
    <w:r>
      <w:rPr>
        <w:rStyle w:val="ac"/>
      </w:rPr>
      <w:fldChar w:fldCharType="end"/>
    </w:r>
  </w:p>
  <w:p w14:paraId="55C3EF60" w14:textId="77777777" w:rsidR="001C2E55" w:rsidRDefault="001C2E55" w:rsidP="006E4991">
    <w:pPr>
      <w:pStyle w:val="ad"/>
      <w:ind w:right="360"/>
    </w:pPr>
  </w:p>
  <w:p w14:paraId="73BAA37A" w14:textId="77777777" w:rsidR="001C2E55" w:rsidRDefault="001C2E5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518862"/>
      <w:docPartObj>
        <w:docPartGallery w:val="Page Numbers (Bottom of Page)"/>
        <w:docPartUnique/>
      </w:docPartObj>
    </w:sdtPr>
    <w:sdtEndPr/>
    <w:sdtContent>
      <w:p w14:paraId="50C853ED" w14:textId="5CB64B47" w:rsidR="001C2E55" w:rsidRDefault="001C2E55">
        <w:pPr>
          <w:pStyle w:val="ad"/>
          <w:jc w:val="center"/>
        </w:pPr>
        <w:r>
          <w:fldChar w:fldCharType="begin"/>
        </w:r>
        <w:r>
          <w:instrText>PAGE   \* MERGEFORMAT</w:instrText>
        </w:r>
        <w:r>
          <w:fldChar w:fldCharType="separate"/>
        </w:r>
        <w:r w:rsidR="005B075C">
          <w:rPr>
            <w:noProof/>
          </w:rPr>
          <w:t>106</w:t>
        </w:r>
        <w:r>
          <w:rPr>
            <w:noProof/>
          </w:rPr>
          <w:fldChar w:fldCharType="end"/>
        </w:r>
      </w:p>
    </w:sdtContent>
  </w:sdt>
  <w:p w14:paraId="304879D9" w14:textId="77777777" w:rsidR="001C2E55" w:rsidRDefault="001C2E55" w:rsidP="006E4991">
    <w:pPr>
      <w:pStyle w:val="ad"/>
      <w:ind w:right="360"/>
    </w:pPr>
  </w:p>
  <w:p w14:paraId="18732645" w14:textId="77777777" w:rsidR="001C2E55" w:rsidRDefault="001C2E5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43752" w14:textId="77777777" w:rsidR="001C2E55" w:rsidRDefault="001C2E55" w:rsidP="00024018">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14:paraId="183B17AA" w14:textId="77777777" w:rsidR="001C2E55" w:rsidRDefault="001C2E55" w:rsidP="00024018">
    <w:pPr>
      <w:pStyle w:val="ad"/>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FE73" w14:textId="4790EFB3" w:rsidR="001C2E55" w:rsidRDefault="001C2E55" w:rsidP="00024018">
    <w:pPr>
      <w:pStyle w:val="ad"/>
      <w:jc w:val="right"/>
    </w:pPr>
    <w:r>
      <w:fldChar w:fldCharType="begin"/>
    </w:r>
    <w:r>
      <w:instrText>PAGE   \* MERGEFORMAT</w:instrText>
    </w:r>
    <w:r>
      <w:fldChar w:fldCharType="separate"/>
    </w:r>
    <w:r w:rsidR="005B075C">
      <w:rPr>
        <w:noProof/>
      </w:rPr>
      <w:t>111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B8C04" w14:textId="77777777" w:rsidR="001C2E55" w:rsidRDefault="001C2E55" w:rsidP="00C00B5E">
      <w:pPr>
        <w:spacing w:after="0" w:line="240" w:lineRule="auto"/>
      </w:pPr>
      <w:r>
        <w:separator/>
      </w:r>
    </w:p>
  </w:footnote>
  <w:footnote w:type="continuationSeparator" w:id="0">
    <w:p w14:paraId="4ACC4684" w14:textId="77777777" w:rsidR="001C2E55" w:rsidRDefault="001C2E55" w:rsidP="00C00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5" w15:restartNumberingAfterBreak="0">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1440"/>
        </w:tabs>
        <w:ind w:left="1440" w:hanging="360"/>
      </w:pPr>
    </w:lvl>
  </w:abstractNum>
  <w:abstractNum w:abstractNumId="7"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8"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9" w15:restartNumberingAfterBreak="0">
    <w:nsid w:val="0000000E"/>
    <w:multiLevelType w:val="singleLevel"/>
    <w:tmpl w:val="0000000E"/>
    <w:name w:val="WW8Num14"/>
    <w:lvl w:ilvl="0">
      <w:start w:val="1"/>
      <w:numFmt w:val="decimal"/>
      <w:lvlText w:val="%1."/>
      <w:lvlJc w:val="left"/>
      <w:pPr>
        <w:tabs>
          <w:tab w:val="num" w:pos="360"/>
        </w:tabs>
        <w:ind w:left="360" w:hanging="360"/>
      </w:pPr>
    </w:lvl>
  </w:abstractNum>
  <w:abstractNum w:abstractNumId="10"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15:restartNumberingAfterBreak="0">
    <w:nsid w:val="00000015"/>
    <w:multiLevelType w:val="singleLevel"/>
    <w:tmpl w:val="00000015"/>
    <w:name w:val="WW8Num21"/>
    <w:lvl w:ilvl="0">
      <w:start w:val="1"/>
      <w:numFmt w:val="decimal"/>
      <w:lvlText w:val="%1."/>
      <w:lvlJc w:val="left"/>
      <w:pPr>
        <w:tabs>
          <w:tab w:val="num" w:pos="1440"/>
        </w:tabs>
        <w:ind w:left="1440" w:hanging="360"/>
      </w:pPr>
    </w:lvl>
  </w:abstractNum>
  <w:abstractNum w:abstractNumId="12" w15:restartNumberingAfterBreak="0">
    <w:nsid w:val="00000018"/>
    <w:multiLevelType w:val="singleLevel"/>
    <w:tmpl w:val="00000018"/>
    <w:name w:val="WW8Num25"/>
    <w:lvl w:ilvl="0">
      <w:start w:val="1"/>
      <w:numFmt w:val="decimal"/>
      <w:lvlText w:val="%1."/>
      <w:lvlJc w:val="left"/>
      <w:pPr>
        <w:tabs>
          <w:tab w:val="num" w:pos="720"/>
        </w:tabs>
        <w:ind w:left="720" w:hanging="360"/>
      </w:pPr>
    </w:lvl>
  </w:abstractNum>
  <w:abstractNum w:abstractNumId="13"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14" w15:restartNumberingAfterBreak="0">
    <w:nsid w:val="0000001C"/>
    <w:multiLevelType w:val="singleLevel"/>
    <w:tmpl w:val="0000001C"/>
    <w:name w:val="WW8Num29"/>
    <w:lvl w:ilvl="0">
      <w:start w:val="1"/>
      <w:numFmt w:val="decimal"/>
      <w:lvlText w:val="%1."/>
      <w:lvlJc w:val="left"/>
      <w:pPr>
        <w:tabs>
          <w:tab w:val="num" w:pos="720"/>
        </w:tabs>
        <w:ind w:left="720" w:hanging="360"/>
      </w:pPr>
    </w:lvl>
  </w:abstractNum>
  <w:abstractNum w:abstractNumId="15" w15:restartNumberingAfterBreak="0">
    <w:nsid w:val="0000001E"/>
    <w:multiLevelType w:val="singleLevel"/>
    <w:tmpl w:val="0000001E"/>
    <w:name w:val="WW8Num31"/>
    <w:lvl w:ilvl="0">
      <w:start w:val="1"/>
      <w:numFmt w:val="decimal"/>
      <w:lvlText w:val="%1."/>
      <w:lvlJc w:val="left"/>
      <w:pPr>
        <w:tabs>
          <w:tab w:val="num" w:pos="502"/>
        </w:tabs>
        <w:ind w:left="502" w:hanging="360"/>
      </w:pPr>
    </w:lvl>
  </w:abstractNum>
  <w:abstractNum w:abstractNumId="16"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17" w15:restartNumberingAfterBreak="0">
    <w:nsid w:val="00000024"/>
    <w:multiLevelType w:val="singleLevel"/>
    <w:tmpl w:val="00000024"/>
    <w:name w:val="WW8Num38"/>
    <w:lvl w:ilvl="0">
      <w:start w:val="1"/>
      <w:numFmt w:val="decimal"/>
      <w:lvlText w:val="%1."/>
      <w:lvlJc w:val="left"/>
      <w:pPr>
        <w:tabs>
          <w:tab w:val="num" w:pos="1080"/>
        </w:tabs>
        <w:ind w:left="1080" w:hanging="360"/>
      </w:pPr>
    </w:lvl>
  </w:abstractNum>
  <w:abstractNum w:abstractNumId="18" w15:restartNumberingAfterBreak="0">
    <w:nsid w:val="00000025"/>
    <w:multiLevelType w:val="singleLevel"/>
    <w:tmpl w:val="00000025"/>
    <w:name w:val="WW8Num39"/>
    <w:lvl w:ilvl="0">
      <w:start w:val="1"/>
      <w:numFmt w:val="decimal"/>
      <w:lvlText w:val="%1."/>
      <w:lvlJc w:val="left"/>
      <w:pPr>
        <w:tabs>
          <w:tab w:val="num" w:pos="1080"/>
        </w:tabs>
        <w:ind w:left="1080" w:hanging="360"/>
      </w:pPr>
    </w:lvl>
  </w:abstractNum>
  <w:abstractNum w:abstractNumId="19" w15:restartNumberingAfterBreak="0">
    <w:nsid w:val="00000026"/>
    <w:multiLevelType w:val="singleLevel"/>
    <w:tmpl w:val="00000026"/>
    <w:name w:val="WW8Num40"/>
    <w:lvl w:ilvl="0">
      <w:start w:val="1"/>
      <w:numFmt w:val="decimal"/>
      <w:lvlText w:val="%1."/>
      <w:lvlJc w:val="left"/>
      <w:pPr>
        <w:tabs>
          <w:tab w:val="num" w:pos="1080"/>
        </w:tabs>
        <w:ind w:left="1080" w:hanging="360"/>
      </w:pPr>
    </w:lvl>
  </w:abstractNum>
  <w:abstractNum w:abstractNumId="20" w15:restartNumberingAfterBreak="0">
    <w:nsid w:val="00000027"/>
    <w:multiLevelType w:val="singleLevel"/>
    <w:tmpl w:val="00000027"/>
    <w:name w:val="WW8Num41"/>
    <w:lvl w:ilvl="0">
      <w:start w:val="1"/>
      <w:numFmt w:val="decimal"/>
      <w:lvlText w:val="%1."/>
      <w:lvlJc w:val="left"/>
      <w:pPr>
        <w:tabs>
          <w:tab w:val="num" w:pos="720"/>
        </w:tabs>
        <w:ind w:left="720" w:hanging="360"/>
      </w:pPr>
    </w:lvl>
  </w:abstractNum>
  <w:abstractNum w:abstractNumId="2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22" w15:restartNumberingAfterBreak="0">
    <w:nsid w:val="005B59BD"/>
    <w:multiLevelType w:val="hybridMultilevel"/>
    <w:tmpl w:val="121E78F4"/>
    <w:lvl w:ilvl="0" w:tplc="91E0C37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0F13D73"/>
    <w:multiLevelType w:val="multilevel"/>
    <w:tmpl w:val="38C6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2F63E23"/>
    <w:multiLevelType w:val="hybridMultilevel"/>
    <w:tmpl w:val="5164D836"/>
    <w:lvl w:ilvl="0" w:tplc="16BA275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047A767B"/>
    <w:multiLevelType w:val="hybridMultilevel"/>
    <w:tmpl w:val="FAD8EFCC"/>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59A2276"/>
    <w:multiLevelType w:val="hybridMultilevel"/>
    <w:tmpl w:val="4DC4E7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6BC10AC"/>
    <w:multiLevelType w:val="hybridMultilevel"/>
    <w:tmpl w:val="7EB4289C"/>
    <w:lvl w:ilvl="0" w:tplc="5EA675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6D30645"/>
    <w:multiLevelType w:val="hybridMultilevel"/>
    <w:tmpl w:val="C0F6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951270D"/>
    <w:multiLevelType w:val="hybridMultilevel"/>
    <w:tmpl w:val="4A76E584"/>
    <w:lvl w:ilvl="0" w:tplc="2D2E9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B6374D"/>
    <w:multiLevelType w:val="hybridMultilevel"/>
    <w:tmpl w:val="220C85A8"/>
    <w:lvl w:ilvl="0" w:tplc="6658CE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09F51C44"/>
    <w:multiLevelType w:val="hybridMultilevel"/>
    <w:tmpl w:val="4E7C6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1420C2"/>
    <w:multiLevelType w:val="multilevel"/>
    <w:tmpl w:val="2010754C"/>
    <w:lvl w:ilvl="0">
      <w:start w:val="1"/>
      <w:numFmt w:val="decimal"/>
      <w:lvlText w:val="%1."/>
      <w:lvlJc w:val="left"/>
      <w:pPr>
        <w:ind w:left="720" w:hanging="360"/>
      </w:pPr>
    </w:lvl>
    <w:lvl w:ilvl="1">
      <w:start w:val="2"/>
      <w:numFmt w:val="decimal"/>
      <w:isLgl/>
      <w:lvlText w:val="%1.%2."/>
      <w:lvlJc w:val="left"/>
      <w:pPr>
        <w:ind w:left="786" w:hanging="360"/>
      </w:pPr>
      <w:rPr>
        <w:rFonts w:eastAsia="Times New Roman,Bold" w:hint="default"/>
      </w:rPr>
    </w:lvl>
    <w:lvl w:ilvl="2">
      <w:start w:val="1"/>
      <w:numFmt w:val="decimal"/>
      <w:isLgl/>
      <w:lvlText w:val="%1.%2.%3."/>
      <w:lvlJc w:val="left"/>
      <w:pPr>
        <w:ind w:left="2628" w:hanging="720"/>
      </w:pPr>
      <w:rPr>
        <w:rFonts w:eastAsia="Times New Roman,Bold" w:hint="default"/>
      </w:rPr>
    </w:lvl>
    <w:lvl w:ilvl="3">
      <w:start w:val="1"/>
      <w:numFmt w:val="decimal"/>
      <w:isLgl/>
      <w:lvlText w:val="%1.%2.%3.%4."/>
      <w:lvlJc w:val="left"/>
      <w:pPr>
        <w:ind w:left="3402" w:hanging="720"/>
      </w:pPr>
      <w:rPr>
        <w:rFonts w:eastAsia="Times New Roman,Bold" w:hint="default"/>
      </w:rPr>
    </w:lvl>
    <w:lvl w:ilvl="4">
      <w:start w:val="1"/>
      <w:numFmt w:val="decimal"/>
      <w:isLgl/>
      <w:lvlText w:val="%1.%2.%3.%4.%5."/>
      <w:lvlJc w:val="left"/>
      <w:pPr>
        <w:ind w:left="4536" w:hanging="1080"/>
      </w:pPr>
      <w:rPr>
        <w:rFonts w:eastAsia="Times New Roman,Bold" w:hint="default"/>
      </w:rPr>
    </w:lvl>
    <w:lvl w:ilvl="5">
      <w:start w:val="1"/>
      <w:numFmt w:val="decimal"/>
      <w:isLgl/>
      <w:lvlText w:val="%1.%2.%3.%4.%5.%6."/>
      <w:lvlJc w:val="left"/>
      <w:pPr>
        <w:ind w:left="5310" w:hanging="1080"/>
      </w:pPr>
      <w:rPr>
        <w:rFonts w:eastAsia="Times New Roman,Bold" w:hint="default"/>
      </w:rPr>
    </w:lvl>
    <w:lvl w:ilvl="6">
      <w:start w:val="1"/>
      <w:numFmt w:val="decimal"/>
      <w:isLgl/>
      <w:lvlText w:val="%1.%2.%3.%4.%5.%6.%7."/>
      <w:lvlJc w:val="left"/>
      <w:pPr>
        <w:ind w:left="6444" w:hanging="1440"/>
      </w:pPr>
      <w:rPr>
        <w:rFonts w:eastAsia="Times New Roman,Bold" w:hint="default"/>
      </w:rPr>
    </w:lvl>
    <w:lvl w:ilvl="7">
      <w:start w:val="1"/>
      <w:numFmt w:val="decimal"/>
      <w:isLgl/>
      <w:lvlText w:val="%1.%2.%3.%4.%5.%6.%7.%8."/>
      <w:lvlJc w:val="left"/>
      <w:pPr>
        <w:ind w:left="7218" w:hanging="1440"/>
      </w:pPr>
      <w:rPr>
        <w:rFonts w:eastAsia="Times New Roman,Bold" w:hint="default"/>
      </w:rPr>
    </w:lvl>
    <w:lvl w:ilvl="8">
      <w:start w:val="1"/>
      <w:numFmt w:val="decimal"/>
      <w:isLgl/>
      <w:lvlText w:val="%1.%2.%3.%4.%5.%6.%7.%8.%9."/>
      <w:lvlJc w:val="left"/>
      <w:pPr>
        <w:ind w:left="8352" w:hanging="1800"/>
      </w:pPr>
      <w:rPr>
        <w:rFonts w:eastAsia="Times New Roman,Bold" w:hint="default"/>
      </w:rPr>
    </w:lvl>
  </w:abstractNum>
  <w:abstractNum w:abstractNumId="34" w15:restartNumberingAfterBreak="0">
    <w:nsid w:val="0B306453"/>
    <w:multiLevelType w:val="multilevel"/>
    <w:tmpl w:val="318E6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DF6BA1"/>
    <w:multiLevelType w:val="hybridMultilevel"/>
    <w:tmpl w:val="7C2ADB0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0E73116D"/>
    <w:multiLevelType w:val="hybridMultilevel"/>
    <w:tmpl w:val="0E621922"/>
    <w:lvl w:ilvl="0" w:tplc="91480D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C66206"/>
    <w:multiLevelType w:val="hybridMultilevel"/>
    <w:tmpl w:val="6DC45BDA"/>
    <w:lvl w:ilvl="0" w:tplc="2834A9C8">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0EEC2B69"/>
    <w:multiLevelType w:val="hybridMultilevel"/>
    <w:tmpl w:val="3E4C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FD51A9A"/>
    <w:multiLevelType w:val="hybridMultilevel"/>
    <w:tmpl w:val="D6E80BC2"/>
    <w:lvl w:ilvl="0" w:tplc="55C850AE">
      <w:start w:val="1"/>
      <w:numFmt w:val="decimal"/>
      <w:lvlText w:val="%1."/>
      <w:lvlJc w:val="left"/>
      <w:pPr>
        <w:ind w:left="720" w:hanging="360"/>
      </w:pPr>
      <w:rPr>
        <w:rFonts w:ascii="Times New Roman" w:hAnsi="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04B99"/>
    <w:multiLevelType w:val="hybridMultilevel"/>
    <w:tmpl w:val="01A459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1EB1D07"/>
    <w:multiLevelType w:val="hybridMultilevel"/>
    <w:tmpl w:val="4F00163A"/>
    <w:lvl w:ilvl="0" w:tplc="0ABE5E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49F58A3"/>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09A741C"/>
    <w:multiLevelType w:val="hybridMultilevel"/>
    <w:tmpl w:val="68D64F58"/>
    <w:lvl w:ilvl="0" w:tplc="9D84541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15:restartNumberingAfterBreak="0">
    <w:nsid w:val="21B30BCD"/>
    <w:multiLevelType w:val="hybridMultilevel"/>
    <w:tmpl w:val="86CCD8AA"/>
    <w:lvl w:ilvl="0" w:tplc="EA2428B2">
      <w:start w:val="25"/>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21E50966"/>
    <w:multiLevelType w:val="hybridMultilevel"/>
    <w:tmpl w:val="310E6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23390CD0"/>
    <w:multiLevelType w:val="hybridMultilevel"/>
    <w:tmpl w:val="E3C0BD0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4A51557"/>
    <w:multiLevelType w:val="hybridMultilevel"/>
    <w:tmpl w:val="3D2C0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514C8B"/>
    <w:multiLevelType w:val="hybridMultilevel"/>
    <w:tmpl w:val="11647B2C"/>
    <w:lvl w:ilvl="0" w:tplc="19785012">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51" w15:restartNumberingAfterBreak="0">
    <w:nsid w:val="2A791A26"/>
    <w:multiLevelType w:val="hybridMultilevel"/>
    <w:tmpl w:val="017E9B78"/>
    <w:lvl w:ilvl="0" w:tplc="B11AC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2D060A83"/>
    <w:multiLevelType w:val="hybridMultilevel"/>
    <w:tmpl w:val="8842D390"/>
    <w:lvl w:ilvl="0" w:tplc="E954D792">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2E146676"/>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F9C3A1D"/>
    <w:multiLevelType w:val="hybridMultilevel"/>
    <w:tmpl w:val="F6A83C0A"/>
    <w:lvl w:ilvl="0" w:tplc="1EB0C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340D09AF"/>
    <w:multiLevelType w:val="hybridMultilevel"/>
    <w:tmpl w:val="814A5D36"/>
    <w:lvl w:ilvl="0" w:tplc="CDD279F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4BF502E"/>
    <w:multiLevelType w:val="multilevel"/>
    <w:tmpl w:val="74A6944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722380"/>
    <w:multiLevelType w:val="hybridMultilevel"/>
    <w:tmpl w:val="706656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35CF05E3"/>
    <w:multiLevelType w:val="hybridMultilevel"/>
    <w:tmpl w:val="ED56BEAE"/>
    <w:lvl w:ilvl="0" w:tplc="B016BF62">
      <w:start w:val="5"/>
      <w:numFmt w:val="decimal"/>
      <w:lvlText w:val="%1."/>
      <w:lvlJc w:val="left"/>
      <w:pPr>
        <w:ind w:left="644" w:hanging="360"/>
      </w:pPr>
      <w:rPr>
        <w:rFonts w:hint="default"/>
        <w:i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8892960"/>
    <w:multiLevelType w:val="hybridMultilevel"/>
    <w:tmpl w:val="8530E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8A275E"/>
    <w:multiLevelType w:val="multilevel"/>
    <w:tmpl w:val="2B1A1276"/>
    <w:lvl w:ilvl="0">
      <w:start w:val="1"/>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3D593AB1"/>
    <w:multiLevelType w:val="hybridMultilevel"/>
    <w:tmpl w:val="BFDC0418"/>
    <w:lvl w:ilvl="0" w:tplc="737CB5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C87176"/>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3DF06D02"/>
    <w:multiLevelType w:val="multilevel"/>
    <w:tmpl w:val="B47A2C6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E602FBD"/>
    <w:multiLevelType w:val="hybridMultilevel"/>
    <w:tmpl w:val="7A1E5174"/>
    <w:lvl w:ilvl="0" w:tplc="21D656D0">
      <w:start w:val="1"/>
      <w:numFmt w:val="decimal"/>
      <w:lvlText w:val="%1."/>
      <w:lvlJc w:val="left"/>
      <w:pPr>
        <w:ind w:left="720" w:hanging="360"/>
      </w:pPr>
      <w:rPr>
        <w:rFonts w:ascii="Times New Roman" w:hAnsi="Times New Roman" w:cs="Times New Roman"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AE0EE1"/>
    <w:multiLevelType w:val="hybridMultilevel"/>
    <w:tmpl w:val="CD585A66"/>
    <w:lvl w:ilvl="0" w:tplc="6B7606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428C3D4A"/>
    <w:multiLevelType w:val="hybridMultilevel"/>
    <w:tmpl w:val="0FD604A0"/>
    <w:lvl w:ilvl="0" w:tplc="F1B694D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2951E6E"/>
    <w:multiLevelType w:val="hybridMultilevel"/>
    <w:tmpl w:val="923690BA"/>
    <w:lvl w:ilvl="0" w:tplc="DA9890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6DF0D94"/>
    <w:multiLevelType w:val="hybridMultilevel"/>
    <w:tmpl w:val="51B6230E"/>
    <w:lvl w:ilvl="0" w:tplc="281ABB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8C020E8"/>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9D2331A"/>
    <w:multiLevelType w:val="hybridMultilevel"/>
    <w:tmpl w:val="EA041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A816F11"/>
    <w:multiLevelType w:val="hybridMultilevel"/>
    <w:tmpl w:val="4C7C85E6"/>
    <w:lvl w:ilvl="0" w:tplc="C2CC8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CE9488D"/>
    <w:multiLevelType w:val="hybridMultilevel"/>
    <w:tmpl w:val="8730B0A8"/>
    <w:lvl w:ilvl="0" w:tplc="BA025AA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43259DE"/>
    <w:multiLevelType w:val="hybridMultilevel"/>
    <w:tmpl w:val="E924AEFC"/>
    <w:lvl w:ilvl="0" w:tplc="089CBFFE">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53816F9"/>
    <w:multiLevelType w:val="hybridMultilevel"/>
    <w:tmpl w:val="A5F4FD2A"/>
    <w:lvl w:ilvl="0" w:tplc="81AC3EB2">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D6E010A"/>
    <w:multiLevelType w:val="hybridMultilevel"/>
    <w:tmpl w:val="EB56EA8E"/>
    <w:lvl w:ilvl="0" w:tplc="837A7A2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0072F18"/>
    <w:multiLevelType w:val="hybridMultilevel"/>
    <w:tmpl w:val="FFE47D5C"/>
    <w:lvl w:ilvl="0" w:tplc="980201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00A3226"/>
    <w:multiLevelType w:val="hybridMultilevel"/>
    <w:tmpl w:val="804E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12D346B"/>
    <w:multiLevelType w:val="hybridMultilevel"/>
    <w:tmpl w:val="632885BE"/>
    <w:lvl w:ilvl="0" w:tplc="3012946C">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27D28BF"/>
    <w:multiLevelType w:val="hybridMultilevel"/>
    <w:tmpl w:val="2C3087E4"/>
    <w:lvl w:ilvl="0" w:tplc="C86C91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2B5170F"/>
    <w:multiLevelType w:val="hybridMultilevel"/>
    <w:tmpl w:val="58D0BEF2"/>
    <w:lvl w:ilvl="0" w:tplc="DB34EEC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65037999"/>
    <w:multiLevelType w:val="hybridMultilevel"/>
    <w:tmpl w:val="1AB04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5140640"/>
    <w:multiLevelType w:val="hybridMultilevel"/>
    <w:tmpl w:val="C130F716"/>
    <w:lvl w:ilvl="0" w:tplc="9D9CE408">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AEF0F5E"/>
    <w:multiLevelType w:val="hybridMultilevel"/>
    <w:tmpl w:val="9612B242"/>
    <w:lvl w:ilvl="0" w:tplc="3DD0A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C04A99"/>
    <w:multiLevelType w:val="hybridMultilevel"/>
    <w:tmpl w:val="056C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D31504B"/>
    <w:multiLevelType w:val="hybridMultilevel"/>
    <w:tmpl w:val="8D6CEC56"/>
    <w:lvl w:ilvl="0" w:tplc="F868481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6E8400DB"/>
    <w:multiLevelType w:val="hybridMultilevel"/>
    <w:tmpl w:val="39664EF4"/>
    <w:lvl w:ilvl="0" w:tplc="4E72CE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FB36A10"/>
    <w:multiLevelType w:val="hybridMultilevel"/>
    <w:tmpl w:val="635C27C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6E05D6"/>
    <w:multiLevelType w:val="hybridMultilevel"/>
    <w:tmpl w:val="F47A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07919FD"/>
    <w:multiLevelType w:val="hybridMultilevel"/>
    <w:tmpl w:val="020A9644"/>
    <w:lvl w:ilvl="0" w:tplc="9A261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816A55"/>
    <w:multiLevelType w:val="multilevel"/>
    <w:tmpl w:val="F2BCAA66"/>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5C25430"/>
    <w:multiLevelType w:val="hybridMultilevel"/>
    <w:tmpl w:val="05B65C40"/>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7A957EC2"/>
    <w:multiLevelType w:val="hybridMultilevel"/>
    <w:tmpl w:val="696E0D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7B46721E"/>
    <w:multiLevelType w:val="hybridMultilevel"/>
    <w:tmpl w:val="F498F1B2"/>
    <w:lvl w:ilvl="0" w:tplc="F2A41D7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7BC503CE"/>
    <w:multiLevelType w:val="hybridMultilevel"/>
    <w:tmpl w:val="AE987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BF53921"/>
    <w:multiLevelType w:val="hybridMultilevel"/>
    <w:tmpl w:val="ADFAD530"/>
    <w:lvl w:ilvl="0" w:tplc="0A2A61B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CA23922"/>
    <w:multiLevelType w:val="hybridMultilevel"/>
    <w:tmpl w:val="6FA6CACA"/>
    <w:lvl w:ilvl="0" w:tplc="7E40C66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7D073C0A"/>
    <w:multiLevelType w:val="hybridMultilevel"/>
    <w:tmpl w:val="D1C64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EC34BCF"/>
    <w:multiLevelType w:val="hybridMultilevel"/>
    <w:tmpl w:val="AA6EC6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5"/>
  </w:num>
  <w:num w:numId="2">
    <w:abstractNumId w:val="28"/>
  </w:num>
  <w:num w:numId="3">
    <w:abstractNumId w:val="32"/>
  </w:num>
  <w:num w:numId="4">
    <w:abstractNumId w:val="33"/>
  </w:num>
  <w:num w:numId="5">
    <w:abstractNumId w:val="40"/>
  </w:num>
  <w:num w:numId="6">
    <w:abstractNumId w:val="49"/>
  </w:num>
  <w:num w:numId="7">
    <w:abstractNumId w:val="78"/>
  </w:num>
  <w:num w:numId="8">
    <w:abstractNumId w:val="97"/>
  </w:num>
  <w:num w:numId="9">
    <w:abstractNumId w:val="64"/>
  </w:num>
  <w:num w:numId="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43"/>
  </w:num>
  <w:num w:numId="13">
    <w:abstractNumId w:val="102"/>
  </w:num>
  <w:num w:numId="14">
    <w:abstractNumId w:val="42"/>
  </w:num>
  <w:num w:numId="15">
    <w:abstractNumId w:val="91"/>
  </w:num>
  <w:num w:numId="16">
    <w:abstractNumId w:val="66"/>
  </w:num>
  <w:num w:numId="17">
    <w:abstractNumId w:val="93"/>
  </w:num>
  <w:num w:numId="18">
    <w:abstractNumId w:val="83"/>
  </w:num>
  <w:num w:numId="19">
    <w:abstractNumId w:val="59"/>
  </w:num>
  <w:num w:numId="20">
    <w:abstractNumId w:val="23"/>
  </w:num>
  <w:num w:numId="21">
    <w:abstractNumId w:val="99"/>
  </w:num>
  <w:num w:numId="22">
    <w:abstractNumId w:val="81"/>
  </w:num>
  <w:num w:numId="23">
    <w:abstractNumId w:val="82"/>
  </w:num>
  <w:num w:numId="24">
    <w:abstractNumId w:val="79"/>
  </w:num>
  <w:num w:numId="25">
    <w:abstractNumId w:val="88"/>
  </w:num>
  <w:num w:numId="26">
    <w:abstractNumId w:val="25"/>
  </w:num>
  <w:num w:numId="27">
    <w:abstractNumId w:val="74"/>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38"/>
  </w:num>
  <w:num w:numId="31">
    <w:abstractNumId w:val="34"/>
  </w:num>
  <w:num w:numId="32">
    <w:abstractNumId w:val="39"/>
  </w:num>
  <w:num w:numId="33">
    <w:abstractNumId w:val="95"/>
  </w:num>
  <w:num w:numId="34">
    <w:abstractNumId w:val="31"/>
  </w:num>
  <w:num w:numId="35">
    <w:abstractNumId w:val="30"/>
  </w:num>
  <w:num w:numId="36">
    <w:abstractNumId w:val="76"/>
  </w:num>
  <w:num w:numId="37">
    <w:abstractNumId w:val="24"/>
  </w:num>
  <w:num w:numId="38">
    <w:abstractNumId w:val="77"/>
  </w:num>
  <w:num w:numId="39">
    <w:abstractNumId w:val="90"/>
  </w:num>
  <w:num w:numId="40">
    <w:abstractNumId w:val="48"/>
  </w:num>
  <w:num w:numId="41">
    <w:abstractNumId w:val="27"/>
  </w:num>
  <w:num w:numId="42">
    <w:abstractNumId w:val="89"/>
  </w:num>
  <w:num w:numId="43">
    <w:abstractNumId w:val="73"/>
  </w:num>
  <w:num w:numId="44">
    <w:abstractNumId w:val="72"/>
  </w:num>
  <w:num w:numId="45">
    <w:abstractNumId w:val="65"/>
  </w:num>
  <w:num w:numId="46">
    <w:abstractNumId w:val="41"/>
  </w:num>
  <w:num w:numId="47">
    <w:abstractNumId w:val="51"/>
  </w:num>
  <w:num w:numId="48">
    <w:abstractNumId w:val="36"/>
  </w:num>
  <w:num w:numId="49">
    <w:abstractNumId w:val="84"/>
  </w:num>
  <w:num w:numId="50">
    <w:abstractNumId w:val="63"/>
  </w:num>
  <w:num w:numId="51">
    <w:abstractNumId w:val="68"/>
  </w:num>
  <w:num w:numId="52">
    <w:abstractNumId w:val="86"/>
  </w:num>
  <w:num w:numId="53">
    <w:abstractNumId w:val="104"/>
  </w:num>
  <w:num w:numId="54">
    <w:abstractNumId w:val="85"/>
  </w:num>
  <w:num w:numId="55">
    <w:abstractNumId w:val="87"/>
  </w:num>
  <w:num w:numId="56">
    <w:abstractNumId w:val="71"/>
  </w:num>
  <w:num w:numId="57">
    <w:abstractNumId w:val="37"/>
  </w:num>
  <w:num w:numId="58">
    <w:abstractNumId w:val="22"/>
  </w:num>
  <w:num w:numId="59">
    <w:abstractNumId w:val="103"/>
  </w:num>
  <w:num w:numId="60">
    <w:abstractNumId w:val="69"/>
  </w:num>
  <w:num w:numId="61">
    <w:abstractNumId w:val="101"/>
  </w:num>
  <w:num w:numId="62">
    <w:abstractNumId w:val="56"/>
  </w:num>
  <w:num w:numId="63">
    <w:abstractNumId w:val="92"/>
  </w:num>
  <w:num w:numId="64">
    <w:abstractNumId w:val="61"/>
  </w:num>
  <w:num w:numId="6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num>
  <w:num w:numId="67">
    <w:abstractNumId w:val="53"/>
  </w:num>
  <w:num w:numId="68">
    <w:abstractNumId w:val="98"/>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num>
  <w:num w:numId="79">
    <w:abstractNumId w:val="96"/>
  </w:num>
  <w:num w:numId="80">
    <w:abstractNumId w:val="62"/>
  </w:num>
  <w:num w:numId="81">
    <w:abstractNumId w:val="70"/>
  </w:num>
  <w:num w:numId="82">
    <w:abstractNumId w:val="46"/>
  </w:num>
  <w:num w:numId="83">
    <w:abstractNumId w:val="67"/>
  </w:num>
  <w:num w:numId="84">
    <w:abstractNumId w:val="50"/>
  </w:num>
  <w:num w:numId="85">
    <w:abstractNumId w:val="55"/>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2"/>
  </w:compat>
  <w:rsids>
    <w:rsidRoot w:val="002C5F2A"/>
    <w:rsid w:val="000015A4"/>
    <w:rsid w:val="00001B25"/>
    <w:rsid w:val="000020AE"/>
    <w:rsid w:val="00002DBF"/>
    <w:rsid w:val="00004CCC"/>
    <w:rsid w:val="000052F6"/>
    <w:rsid w:val="00005D2F"/>
    <w:rsid w:val="00005FFD"/>
    <w:rsid w:val="0000643A"/>
    <w:rsid w:val="000072D9"/>
    <w:rsid w:val="00007419"/>
    <w:rsid w:val="00010063"/>
    <w:rsid w:val="000107B1"/>
    <w:rsid w:val="000108AB"/>
    <w:rsid w:val="00011BF0"/>
    <w:rsid w:val="000127A9"/>
    <w:rsid w:val="000127F8"/>
    <w:rsid w:val="000137E2"/>
    <w:rsid w:val="00013A04"/>
    <w:rsid w:val="00016587"/>
    <w:rsid w:val="00016786"/>
    <w:rsid w:val="00016828"/>
    <w:rsid w:val="00017904"/>
    <w:rsid w:val="00020223"/>
    <w:rsid w:val="000212E6"/>
    <w:rsid w:val="00022A9C"/>
    <w:rsid w:val="00022F02"/>
    <w:rsid w:val="00023B35"/>
    <w:rsid w:val="00024018"/>
    <w:rsid w:val="000244B2"/>
    <w:rsid w:val="00030FC3"/>
    <w:rsid w:val="00035233"/>
    <w:rsid w:val="00035BCA"/>
    <w:rsid w:val="000368C0"/>
    <w:rsid w:val="00036C98"/>
    <w:rsid w:val="00037060"/>
    <w:rsid w:val="00041418"/>
    <w:rsid w:val="000438DD"/>
    <w:rsid w:val="0004411A"/>
    <w:rsid w:val="00045C33"/>
    <w:rsid w:val="00046156"/>
    <w:rsid w:val="00050E90"/>
    <w:rsid w:val="00051377"/>
    <w:rsid w:val="000519FE"/>
    <w:rsid w:val="000525E9"/>
    <w:rsid w:val="000526D8"/>
    <w:rsid w:val="00052A64"/>
    <w:rsid w:val="000543BE"/>
    <w:rsid w:val="000544E8"/>
    <w:rsid w:val="0005584E"/>
    <w:rsid w:val="000614DA"/>
    <w:rsid w:val="00061B24"/>
    <w:rsid w:val="00061FE8"/>
    <w:rsid w:val="0006215A"/>
    <w:rsid w:val="00062D81"/>
    <w:rsid w:val="00065815"/>
    <w:rsid w:val="00071BEE"/>
    <w:rsid w:val="0007318D"/>
    <w:rsid w:val="00076597"/>
    <w:rsid w:val="000801FF"/>
    <w:rsid w:val="00080A8D"/>
    <w:rsid w:val="00080B8B"/>
    <w:rsid w:val="0008285B"/>
    <w:rsid w:val="00082877"/>
    <w:rsid w:val="00082EAA"/>
    <w:rsid w:val="0008476F"/>
    <w:rsid w:val="00086BA1"/>
    <w:rsid w:val="00090217"/>
    <w:rsid w:val="00090832"/>
    <w:rsid w:val="000928B8"/>
    <w:rsid w:val="000928FD"/>
    <w:rsid w:val="0009339C"/>
    <w:rsid w:val="000942C4"/>
    <w:rsid w:val="000947A7"/>
    <w:rsid w:val="00094C06"/>
    <w:rsid w:val="00094F85"/>
    <w:rsid w:val="00095089"/>
    <w:rsid w:val="00095D5D"/>
    <w:rsid w:val="000960D8"/>
    <w:rsid w:val="0009715F"/>
    <w:rsid w:val="00097BE7"/>
    <w:rsid w:val="000A02FE"/>
    <w:rsid w:val="000A041D"/>
    <w:rsid w:val="000A1852"/>
    <w:rsid w:val="000A1E2C"/>
    <w:rsid w:val="000A2DAE"/>
    <w:rsid w:val="000A3309"/>
    <w:rsid w:val="000A3503"/>
    <w:rsid w:val="000A38F4"/>
    <w:rsid w:val="000A49EE"/>
    <w:rsid w:val="000A5819"/>
    <w:rsid w:val="000A5D5C"/>
    <w:rsid w:val="000A7D6D"/>
    <w:rsid w:val="000B1410"/>
    <w:rsid w:val="000B1CC9"/>
    <w:rsid w:val="000B21CD"/>
    <w:rsid w:val="000B3EE4"/>
    <w:rsid w:val="000B4882"/>
    <w:rsid w:val="000B5A10"/>
    <w:rsid w:val="000B71A6"/>
    <w:rsid w:val="000C3F61"/>
    <w:rsid w:val="000C5CA5"/>
    <w:rsid w:val="000C5F75"/>
    <w:rsid w:val="000C6342"/>
    <w:rsid w:val="000C6764"/>
    <w:rsid w:val="000D033E"/>
    <w:rsid w:val="000D1F6D"/>
    <w:rsid w:val="000D2971"/>
    <w:rsid w:val="000D64EE"/>
    <w:rsid w:val="000D7725"/>
    <w:rsid w:val="000D7ACC"/>
    <w:rsid w:val="000E43FE"/>
    <w:rsid w:val="000E5B0A"/>
    <w:rsid w:val="000E6287"/>
    <w:rsid w:val="000E7985"/>
    <w:rsid w:val="000F232F"/>
    <w:rsid w:val="000F372F"/>
    <w:rsid w:val="000F416D"/>
    <w:rsid w:val="00100BC3"/>
    <w:rsid w:val="00100DA9"/>
    <w:rsid w:val="00102A4C"/>
    <w:rsid w:val="00105834"/>
    <w:rsid w:val="00105B07"/>
    <w:rsid w:val="00106AE6"/>
    <w:rsid w:val="001075E8"/>
    <w:rsid w:val="0010782F"/>
    <w:rsid w:val="0011060C"/>
    <w:rsid w:val="001108A1"/>
    <w:rsid w:val="00110C79"/>
    <w:rsid w:val="001111FC"/>
    <w:rsid w:val="001115E9"/>
    <w:rsid w:val="001142FD"/>
    <w:rsid w:val="0011463F"/>
    <w:rsid w:val="00114F06"/>
    <w:rsid w:val="00115107"/>
    <w:rsid w:val="00115603"/>
    <w:rsid w:val="001159B6"/>
    <w:rsid w:val="0011699B"/>
    <w:rsid w:val="001171F5"/>
    <w:rsid w:val="00117CAD"/>
    <w:rsid w:val="00117E8C"/>
    <w:rsid w:val="00117EB8"/>
    <w:rsid w:val="00121E72"/>
    <w:rsid w:val="00122134"/>
    <w:rsid w:val="00123809"/>
    <w:rsid w:val="00123DFF"/>
    <w:rsid w:val="00124F4D"/>
    <w:rsid w:val="0012509D"/>
    <w:rsid w:val="0012655D"/>
    <w:rsid w:val="00126C89"/>
    <w:rsid w:val="00127DA2"/>
    <w:rsid w:val="00127F26"/>
    <w:rsid w:val="00127F84"/>
    <w:rsid w:val="00131DAD"/>
    <w:rsid w:val="00132702"/>
    <w:rsid w:val="001333F8"/>
    <w:rsid w:val="00136885"/>
    <w:rsid w:val="00141B02"/>
    <w:rsid w:val="00143717"/>
    <w:rsid w:val="00144D07"/>
    <w:rsid w:val="001458ED"/>
    <w:rsid w:val="00145D59"/>
    <w:rsid w:val="00145D90"/>
    <w:rsid w:val="001509BA"/>
    <w:rsid w:val="00150D04"/>
    <w:rsid w:val="0015116D"/>
    <w:rsid w:val="00153ED9"/>
    <w:rsid w:val="001545FA"/>
    <w:rsid w:val="00155141"/>
    <w:rsid w:val="001558E4"/>
    <w:rsid w:val="00155F24"/>
    <w:rsid w:val="0015673B"/>
    <w:rsid w:val="00160847"/>
    <w:rsid w:val="00160CA7"/>
    <w:rsid w:val="00163476"/>
    <w:rsid w:val="00164E2F"/>
    <w:rsid w:val="0016533F"/>
    <w:rsid w:val="00165AD6"/>
    <w:rsid w:val="00170C45"/>
    <w:rsid w:val="001728CE"/>
    <w:rsid w:val="001739AB"/>
    <w:rsid w:val="00173C56"/>
    <w:rsid w:val="00174324"/>
    <w:rsid w:val="00174FF6"/>
    <w:rsid w:val="00175F08"/>
    <w:rsid w:val="0017749C"/>
    <w:rsid w:val="00177BDE"/>
    <w:rsid w:val="001816EB"/>
    <w:rsid w:val="00181744"/>
    <w:rsid w:val="00181766"/>
    <w:rsid w:val="00181D65"/>
    <w:rsid w:val="00184AA6"/>
    <w:rsid w:val="00185281"/>
    <w:rsid w:val="00185882"/>
    <w:rsid w:val="00186223"/>
    <w:rsid w:val="00187823"/>
    <w:rsid w:val="00190018"/>
    <w:rsid w:val="00192CFF"/>
    <w:rsid w:val="00193B1E"/>
    <w:rsid w:val="00194787"/>
    <w:rsid w:val="00196380"/>
    <w:rsid w:val="00196DC8"/>
    <w:rsid w:val="00197AE8"/>
    <w:rsid w:val="001A2B5E"/>
    <w:rsid w:val="001A4DED"/>
    <w:rsid w:val="001A6214"/>
    <w:rsid w:val="001A6833"/>
    <w:rsid w:val="001B2A22"/>
    <w:rsid w:val="001B3D24"/>
    <w:rsid w:val="001B3E50"/>
    <w:rsid w:val="001B4C80"/>
    <w:rsid w:val="001B6211"/>
    <w:rsid w:val="001B6A3D"/>
    <w:rsid w:val="001B6B62"/>
    <w:rsid w:val="001B7331"/>
    <w:rsid w:val="001B7A19"/>
    <w:rsid w:val="001C0040"/>
    <w:rsid w:val="001C035C"/>
    <w:rsid w:val="001C15BE"/>
    <w:rsid w:val="001C2710"/>
    <w:rsid w:val="001C2E55"/>
    <w:rsid w:val="001C2F7F"/>
    <w:rsid w:val="001C3B05"/>
    <w:rsid w:val="001C5D40"/>
    <w:rsid w:val="001D1D60"/>
    <w:rsid w:val="001D201E"/>
    <w:rsid w:val="001D6AD2"/>
    <w:rsid w:val="001D6ED5"/>
    <w:rsid w:val="001D7375"/>
    <w:rsid w:val="001D7516"/>
    <w:rsid w:val="001E24BF"/>
    <w:rsid w:val="001E28BA"/>
    <w:rsid w:val="001E3491"/>
    <w:rsid w:val="001E5726"/>
    <w:rsid w:val="001E5731"/>
    <w:rsid w:val="001E5A27"/>
    <w:rsid w:val="001E65ED"/>
    <w:rsid w:val="001E7C87"/>
    <w:rsid w:val="001F017D"/>
    <w:rsid w:val="001F3D21"/>
    <w:rsid w:val="001F4F72"/>
    <w:rsid w:val="001F55D4"/>
    <w:rsid w:val="001F674B"/>
    <w:rsid w:val="0020066F"/>
    <w:rsid w:val="00200E25"/>
    <w:rsid w:val="00202F7E"/>
    <w:rsid w:val="00203EC9"/>
    <w:rsid w:val="00204A25"/>
    <w:rsid w:val="00204B8D"/>
    <w:rsid w:val="002058F9"/>
    <w:rsid w:val="00205A32"/>
    <w:rsid w:val="00205AB0"/>
    <w:rsid w:val="00205AD8"/>
    <w:rsid w:val="00207E59"/>
    <w:rsid w:val="0021164E"/>
    <w:rsid w:val="00211918"/>
    <w:rsid w:val="00214340"/>
    <w:rsid w:val="002150FA"/>
    <w:rsid w:val="00216DF2"/>
    <w:rsid w:val="0022068F"/>
    <w:rsid w:val="00220747"/>
    <w:rsid w:val="00222D68"/>
    <w:rsid w:val="00224561"/>
    <w:rsid w:val="0022458F"/>
    <w:rsid w:val="00224EDA"/>
    <w:rsid w:val="00225686"/>
    <w:rsid w:val="00226197"/>
    <w:rsid w:val="00226315"/>
    <w:rsid w:val="00226CE9"/>
    <w:rsid w:val="0022708C"/>
    <w:rsid w:val="00227368"/>
    <w:rsid w:val="00233CF5"/>
    <w:rsid w:val="00234289"/>
    <w:rsid w:val="00234566"/>
    <w:rsid w:val="00234BDE"/>
    <w:rsid w:val="00235E4E"/>
    <w:rsid w:val="00237369"/>
    <w:rsid w:val="00240BFB"/>
    <w:rsid w:val="00240E88"/>
    <w:rsid w:val="00243BE9"/>
    <w:rsid w:val="0024533A"/>
    <w:rsid w:val="0024610E"/>
    <w:rsid w:val="002462E5"/>
    <w:rsid w:val="00250840"/>
    <w:rsid w:val="0025192A"/>
    <w:rsid w:val="002549DE"/>
    <w:rsid w:val="00255570"/>
    <w:rsid w:val="00255A8B"/>
    <w:rsid w:val="00257F0A"/>
    <w:rsid w:val="002604C8"/>
    <w:rsid w:val="00260757"/>
    <w:rsid w:val="00263380"/>
    <w:rsid w:val="00263BA4"/>
    <w:rsid w:val="00263E3C"/>
    <w:rsid w:val="0026419B"/>
    <w:rsid w:val="00265118"/>
    <w:rsid w:val="0026685B"/>
    <w:rsid w:val="00267557"/>
    <w:rsid w:val="00271BD1"/>
    <w:rsid w:val="00274B67"/>
    <w:rsid w:val="0027597D"/>
    <w:rsid w:val="00276193"/>
    <w:rsid w:val="00280746"/>
    <w:rsid w:val="00281241"/>
    <w:rsid w:val="00282068"/>
    <w:rsid w:val="002868E8"/>
    <w:rsid w:val="002903A8"/>
    <w:rsid w:val="002922DC"/>
    <w:rsid w:val="002924C1"/>
    <w:rsid w:val="00292521"/>
    <w:rsid w:val="002934C6"/>
    <w:rsid w:val="00293A0E"/>
    <w:rsid w:val="00293BF5"/>
    <w:rsid w:val="00294050"/>
    <w:rsid w:val="00294A02"/>
    <w:rsid w:val="002951DA"/>
    <w:rsid w:val="002956EA"/>
    <w:rsid w:val="00297ABA"/>
    <w:rsid w:val="002A0DDB"/>
    <w:rsid w:val="002A1659"/>
    <w:rsid w:val="002A3291"/>
    <w:rsid w:val="002A392F"/>
    <w:rsid w:val="002A39E6"/>
    <w:rsid w:val="002A44A3"/>
    <w:rsid w:val="002A6355"/>
    <w:rsid w:val="002A675A"/>
    <w:rsid w:val="002A77F6"/>
    <w:rsid w:val="002A7BEF"/>
    <w:rsid w:val="002B133A"/>
    <w:rsid w:val="002B28FC"/>
    <w:rsid w:val="002B509B"/>
    <w:rsid w:val="002B5253"/>
    <w:rsid w:val="002B56AA"/>
    <w:rsid w:val="002B73D6"/>
    <w:rsid w:val="002B788B"/>
    <w:rsid w:val="002B7A69"/>
    <w:rsid w:val="002B7BF2"/>
    <w:rsid w:val="002C15EA"/>
    <w:rsid w:val="002C16A2"/>
    <w:rsid w:val="002C4794"/>
    <w:rsid w:val="002C5A83"/>
    <w:rsid w:val="002C5F2A"/>
    <w:rsid w:val="002D2AA2"/>
    <w:rsid w:val="002D2EAB"/>
    <w:rsid w:val="002D4127"/>
    <w:rsid w:val="002D5C9E"/>
    <w:rsid w:val="002D7642"/>
    <w:rsid w:val="002E1080"/>
    <w:rsid w:val="002E2599"/>
    <w:rsid w:val="002E3772"/>
    <w:rsid w:val="002E4B65"/>
    <w:rsid w:val="002E4C23"/>
    <w:rsid w:val="002E5489"/>
    <w:rsid w:val="002E55B9"/>
    <w:rsid w:val="002E636A"/>
    <w:rsid w:val="002E63A8"/>
    <w:rsid w:val="002E70E9"/>
    <w:rsid w:val="002E78BE"/>
    <w:rsid w:val="002E7E73"/>
    <w:rsid w:val="002F1F9B"/>
    <w:rsid w:val="002F3559"/>
    <w:rsid w:val="002F4257"/>
    <w:rsid w:val="002F5184"/>
    <w:rsid w:val="002F5939"/>
    <w:rsid w:val="002F6121"/>
    <w:rsid w:val="002F6828"/>
    <w:rsid w:val="00300668"/>
    <w:rsid w:val="00302150"/>
    <w:rsid w:val="00302268"/>
    <w:rsid w:val="003036B2"/>
    <w:rsid w:val="00305930"/>
    <w:rsid w:val="00306CC4"/>
    <w:rsid w:val="00307C1B"/>
    <w:rsid w:val="003112A6"/>
    <w:rsid w:val="00311707"/>
    <w:rsid w:val="003129F0"/>
    <w:rsid w:val="00312DDC"/>
    <w:rsid w:val="00313CC3"/>
    <w:rsid w:val="00314275"/>
    <w:rsid w:val="00315B98"/>
    <w:rsid w:val="00315EDD"/>
    <w:rsid w:val="0031798F"/>
    <w:rsid w:val="003208CE"/>
    <w:rsid w:val="00321874"/>
    <w:rsid w:val="00322524"/>
    <w:rsid w:val="00322B10"/>
    <w:rsid w:val="00322D93"/>
    <w:rsid w:val="003230E0"/>
    <w:rsid w:val="00323B1A"/>
    <w:rsid w:val="0032411A"/>
    <w:rsid w:val="003250C7"/>
    <w:rsid w:val="00326BD9"/>
    <w:rsid w:val="00326E1A"/>
    <w:rsid w:val="003273BE"/>
    <w:rsid w:val="00327B39"/>
    <w:rsid w:val="003300F9"/>
    <w:rsid w:val="00330F62"/>
    <w:rsid w:val="00331245"/>
    <w:rsid w:val="00331502"/>
    <w:rsid w:val="003319A5"/>
    <w:rsid w:val="00332236"/>
    <w:rsid w:val="00333A25"/>
    <w:rsid w:val="00335482"/>
    <w:rsid w:val="003356DE"/>
    <w:rsid w:val="00335BE3"/>
    <w:rsid w:val="0033635E"/>
    <w:rsid w:val="0033725B"/>
    <w:rsid w:val="00337F69"/>
    <w:rsid w:val="0034058F"/>
    <w:rsid w:val="00340E3A"/>
    <w:rsid w:val="003419C1"/>
    <w:rsid w:val="00342706"/>
    <w:rsid w:val="00343224"/>
    <w:rsid w:val="0034387B"/>
    <w:rsid w:val="003438DF"/>
    <w:rsid w:val="003456B5"/>
    <w:rsid w:val="00345A90"/>
    <w:rsid w:val="00345BCA"/>
    <w:rsid w:val="00347D81"/>
    <w:rsid w:val="00350F4B"/>
    <w:rsid w:val="0035212D"/>
    <w:rsid w:val="00352F89"/>
    <w:rsid w:val="0035315B"/>
    <w:rsid w:val="003550F5"/>
    <w:rsid w:val="00361019"/>
    <w:rsid w:val="00362BCF"/>
    <w:rsid w:val="003638D3"/>
    <w:rsid w:val="0036464F"/>
    <w:rsid w:val="0036548F"/>
    <w:rsid w:val="00365A95"/>
    <w:rsid w:val="00366B6D"/>
    <w:rsid w:val="003676E4"/>
    <w:rsid w:val="00367840"/>
    <w:rsid w:val="00367BB2"/>
    <w:rsid w:val="003711E1"/>
    <w:rsid w:val="00373875"/>
    <w:rsid w:val="00373B31"/>
    <w:rsid w:val="0037478C"/>
    <w:rsid w:val="00374A5F"/>
    <w:rsid w:val="0037531F"/>
    <w:rsid w:val="00375C87"/>
    <w:rsid w:val="003772C0"/>
    <w:rsid w:val="00380C43"/>
    <w:rsid w:val="00381BB8"/>
    <w:rsid w:val="00382019"/>
    <w:rsid w:val="00382A5A"/>
    <w:rsid w:val="003835C6"/>
    <w:rsid w:val="003839E6"/>
    <w:rsid w:val="00383BA6"/>
    <w:rsid w:val="0038455E"/>
    <w:rsid w:val="00387888"/>
    <w:rsid w:val="00390A19"/>
    <w:rsid w:val="00392C90"/>
    <w:rsid w:val="0039371A"/>
    <w:rsid w:val="003937FB"/>
    <w:rsid w:val="00394CF9"/>
    <w:rsid w:val="00395505"/>
    <w:rsid w:val="00395ED4"/>
    <w:rsid w:val="0039625B"/>
    <w:rsid w:val="003975BB"/>
    <w:rsid w:val="003A1BFC"/>
    <w:rsid w:val="003A1DB5"/>
    <w:rsid w:val="003A2F47"/>
    <w:rsid w:val="003A345F"/>
    <w:rsid w:val="003A4224"/>
    <w:rsid w:val="003A503A"/>
    <w:rsid w:val="003B3820"/>
    <w:rsid w:val="003B3FB5"/>
    <w:rsid w:val="003B43EB"/>
    <w:rsid w:val="003B5DA1"/>
    <w:rsid w:val="003B7A7A"/>
    <w:rsid w:val="003C1C36"/>
    <w:rsid w:val="003C1E68"/>
    <w:rsid w:val="003C5418"/>
    <w:rsid w:val="003C56AE"/>
    <w:rsid w:val="003C787D"/>
    <w:rsid w:val="003D139A"/>
    <w:rsid w:val="003D2B5B"/>
    <w:rsid w:val="003D3551"/>
    <w:rsid w:val="003D6861"/>
    <w:rsid w:val="003D6ED4"/>
    <w:rsid w:val="003D7214"/>
    <w:rsid w:val="003E03D3"/>
    <w:rsid w:val="003E104D"/>
    <w:rsid w:val="003E12D2"/>
    <w:rsid w:val="003E1A10"/>
    <w:rsid w:val="003E1CE8"/>
    <w:rsid w:val="003E2330"/>
    <w:rsid w:val="003E26CA"/>
    <w:rsid w:val="003E2B0E"/>
    <w:rsid w:val="003E3244"/>
    <w:rsid w:val="003E4A29"/>
    <w:rsid w:val="003E7F4E"/>
    <w:rsid w:val="003F0603"/>
    <w:rsid w:val="003F0A3B"/>
    <w:rsid w:val="003F3811"/>
    <w:rsid w:val="003F4446"/>
    <w:rsid w:val="003F4C01"/>
    <w:rsid w:val="003F5A4C"/>
    <w:rsid w:val="003F66D7"/>
    <w:rsid w:val="003F75D5"/>
    <w:rsid w:val="003F7F2E"/>
    <w:rsid w:val="004002EA"/>
    <w:rsid w:val="0040206F"/>
    <w:rsid w:val="004035A7"/>
    <w:rsid w:val="00403AEA"/>
    <w:rsid w:val="00405EEE"/>
    <w:rsid w:val="004061F4"/>
    <w:rsid w:val="00410BC8"/>
    <w:rsid w:val="00413431"/>
    <w:rsid w:val="004138AA"/>
    <w:rsid w:val="0041409E"/>
    <w:rsid w:val="00414DDA"/>
    <w:rsid w:val="004206C7"/>
    <w:rsid w:val="0042173F"/>
    <w:rsid w:val="00421A2E"/>
    <w:rsid w:val="00422984"/>
    <w:rsid w:val="00424C12"/>
    <w:rsid w:val="004256B2"/>
    <w:rsid w:val="00425D37"/>
    <w:rsid w:val="00427DD7"/>
    <w:rsid w:val="00430CA2"/>
    <w:rsid w:val="00434308"/>
    <w:rsid w:val="00435E86"/>
    <w:rsid w:val="00437750"/>
    <w:rsid w:val="00440761"/>
    <w:rsid w:val="004452C6"/>
    <w:rsid w:val="00452F8C"/>
    <w:rsid w:val="0045467D"/>
    <w:rsid w:val="00454ADA"/>
    <w:rsid w:val="00455554"/>
    <w:rsid w:val="00455A28"/>
    <w:rsid w:val="004570B3"/>
    <w:rsid w:val="004571A1"/>
    <w:rsid w:val="004578C6"/>
    <w:rsid w:val="00462C79"/>
    <w:rsid w:val="00464972"/>
    <w:rsid w:val="00465822"/>
    <w:rsid w:val="004671CD"/>
    <w:rsid w:val="00470773"/>
    <w:rsid w:val="00470978"/>
    <w:rsid w:val="00470A3A"/>
    <w:rsid w:val="00470B36"/>
    <w:rsid w:val="00470BF8"/>
    <w:rsid w:val="004728F6"/>
    <w:rsid w:val="00472AD8"/>
    <w:rsid w:val="00472BC7"/>
    <w:rsid w:val="00473C24"/>
    <w:rsid w:val="004746E9"/>
    <w:rsid w:val="0047479A"/>
    <w:rsid w:val="004754E1"/>
    <w:rsid w:val="004757FD"/>
    <w:rsid w:val="004770DF"/>
    <w:rsid w:val="004814EF"/>
    <w:rsid w:val="00482475"/>
    <w:rsid w:val="004828BD"/>
    <w:rsid w:val="0048303A"/>
    <w:rsid w:val="00483C0A"/>
    <w:rsid w:val="004840AB"/>
    <w:rsid w:val="00484698"/>
    <w:rsid w:val="004848F4"/>
    <w:rsid w:val="00484B4F"/>
    <w:rsid w:val="00485292"/>
    <w:rsid w:val="0048601E"/>
    <w:rsid w:val="00486AEA"/>
    <w:rsid w:val="00487D0F"/>
    <w:rsid w:val="004900B5"/>
    <w:rsid w:val="00492911"/>
    <w:rsid w:val="00494E9A"/>
    <w:rsid w:val="00495214"/>
    <w:rsid w:val="004963CF"/>
    <w:rsid w:val="004A0205"/>
    <w:rsid w:val="004A0E87"/>
    <w:rsid w:val="004A2479"/>
    <w:rsid w:val="004A2DE0"/>
    <w:rsid w:val="004A34C0"/>
    <w:rsid w:val="004A39BB"/>
    <w:rsid w:val="004A4907"/>
    <w:rsid w:val="004A4C15"/>
    <w:rsid w:val="004A687E"/>
    <w:rsid w:val="004B1B85"/>
    <w:rsid w:val="004B385F"/>
    <w:rsid w:val="004B3BD2"/>
    <w:rsid w:val="004B4910"/>
    <w:rsid w:val="004B79BE"/>
    <w:rsid w:val="004C02AA"/>
    <w:rsid w:val="004C0EB6"/>
    <w:rsid w:val="004C1461"/>
    <w:rsid w:val="004C23CF"/>
    <w:rsid w:val="004C25AC"/>
    <w:rsid w:val="004C34E2"/>
    <w:rsid w:val="004C3764"/>
    <w:rsid w:val="004C383C"/>
    <w:rsid w:val="004C3BCB"/>
    <w:rsid w:val="004C3C3D"/>
    <w:rsid w:val="004C3CCC"/>
    <w:rsid w:val="004C3E0F"/>
    <w:rsid w:val="004C3ED5"/>
    <w:rsid w:val="004C4655"/>
    <w:rsid w:val="004C4D2D"/>
    <w:rsid w:val="004C571F"/>
    <w:rsid w:val="004C6FBE"/>
    <w:rsid w:val="004C7191"/>
    <w:rsid w:val="004C721E"/>
    <w:rsid w:val="004D0712"/>
    <w:rsid w:val="004D2940"/>
    <w:rsid w:val="004D48BE"/>
    <w:rsid w:val="004D4DD3"/>
    <w:rsid w:val="004D4F1A"/>
    <w:rsid w:val="004D5C46"/>
    <w:rsid w:val="004D75F7"/>
    <w:rsid w:val="004E1E03"/>
    <w:rsid w:val="004E2999"/>
    <w:rsid w:val="004E2B44"/>
    <w:rsid w:val="004E2FEE"/>
    <w:rsid w:val="004E3804"/>
    <w:rsid w:val="004E3A41"/>
    <w:rsid w:val="004E3AAA"/>
    <w:rsid w:val="004E3F84"/>
    <w:rsid w:val="004E41C7"/>
    <w:rsid w:val="004E7751"/>
    <w:rsid w:val="004F026C"/>
    <w:rsid w:val="004F0328"/>
    <w:rsid w:val="004F0463"/>
    <w:rsid w:val="004F1726"/>
    <w:rsid w:val="004F2556"/>
    <w:rsid w:val="004F3070"/>
    <w:rsid w:val="004F44FB"/>
    <w:rsid w:val="004F5397"/>
    <w:rsid w:val="004F5F86"/>
    <w:rsid w:val="004F7617"/>
    <w:rsid w:val="004F7874"/>
    <w:rsid w:val="00501193"/>
    <w:rsid w:val="00501670"/>
    <w:rsid w:val="005019A2"/>
    <w:rsid w:val="00506EEF"/>
    <w:rsid w:val="005104DC"/>
    <w:rsid w:val="0051057F"/>
    <w:rsid w:val="00510B7B"/>
    <w:rsid w:val="00510D12"/>
    <w:rsid w:val="005132F3"/>
    <w:rsid w:val="00513B6A"/>
    <w:rsid w:val="00515D28"/>
    <w:rsid w:val="005215EF"/>
    <w:rsid w:val="005216AD"/>
    <w:rsid w:val="00521EF8"/>
    <w:rsid w:val="00523981"/>
    <w:rsid w:val="00523D96"/>
    <w:rsid w:val="00524D5F"/>
    <w:rsid w:val="00525C77"/>
    <w:rsid w:val="00525E36"/>
    <w:rsid w:val="005260EC"/>
    <w:rsid w:val="005263D6"/>
    <w:rsid w:val="00530AB4"/>
    <w:rsid w:val="00532DB0"/>
    <w:rsid w:val="00533631"/>
    <w:rsid w:val="00533712"/>
    <w:rsid w:val="005337E2"/>
    <w:rsid w:val="005345DA"/>
    <w:rsid w:val="00536B2F"/>
    <w:rsid w:val="005414FB"/>
    <w:rsid w:val="0054185C"/>
    <w:rsid w:val="00543631"/>
    <w:rsid w:val="005437EC"/>
    <w:rsid w:val="00544F45"/>
    <w:rsid w:val="0054507A"/>
    <w:rsid w:val="00545401"/>
    <w:rsid w:val="0054630F"/>
    <w:rsid w:val="00547470"/>
    <w:rsid w:val="0055056E"/>
    <w:rsid w:val="00551502"/>
    <w:rsid w:val="005517D0"/>
    <w:rsid w:val="00552F93"/>
    <w:rsid w:val="00554824"/>
    <w:rsid w:val="00555A1F"/>
    <w:rsid w:val="00555B93"/>
    <w:rsid w:val="0056160C"/>
    <w:rsid w:val="005617B5"/>
    <w:rsid w:val="00562E72"/>
    <w:rsid w:val="00565525"/>
    <w:rsid w:val="005663B4"/>
    <w:rsid w:val="00566452"/>
    <w:rsid w:val="0056665D"/>
    <w:rsid w:val="005673C3"/>
    <w:rsid w:val="005710A0"/>
    <w:rsid w:val="0057141B"/>
    <w:rsid w:val="005730AC"/>
    <w:rsid w:val="00573CAE"/>
    <w:rsid w:val="00575CF8"/>
    <w:rsid w:val="0057611A"/>
    <w:rsid w:val="00581FE1"/>
    <w:rsid w:val="005820A2"/>
    <w:rsid w:val="0058316B"/>
    <w:rsid w:val="00583F61"/>
    <w:rsid w:val="00584403"/>
    <w:rsid w:val="00585F45"/>
    <w:rsid w:val="00587C82"/>
    <w:rsid w:val="005914CB"/>
    <w:rsid w:val="005930EC"/>
    <w:rsid w:val="00594A3B"/>
    <w:rsid w:val="00594CE1"/>
    <w:rsid w:val="00596B42"/>
    <w:rsid w:val="005A0BAE"/>
    <w:rsid w:val="005A2B04"/>
    <w:rsid w:val="005A51D1"/>
    <w:rsid w:val="005A62D0"/>
    <w:rsid w:val="005A702C"/>
    <w:rsid w:val="005B0507"/>
    <w:rsid w:val="005B075C"/>
    <w:rsid w:val="005B1224"/>
    <w:rsid w:val="005B3A0B"/>
    <w:rsid w:val="005B3E70"/>
    <w:rsid w:val="005B483A"/>
    <w:rsid w:val="005B5453"/>
    <w:rsid w:val="005B5D38"/>
    <w:rsid w:val="005B6BFC"/>
    <w:rsid w:val="005C1DBD"/>
    <w:rsid w:val="005C2227"/>
    <w:rsid w:val="005C2C0A"/>
    <w:rsid w:val="005C4579"/>
    <w:rsid w:val="005C59FF"/>
    <w:rsid w:val="005D208C"/>
    <w:rsid w:val="005D2D8D"/>
    <w:rsid w:val="005D358E"/>
    <w:rsid w:val="005D4320"/>
    <w:rsid w:val="005D4A5E"/>
    <w:rsid w:val="005D5665"/>
    <w:rsid w:val="005D57FB"/>
    <w:rsid w:val="005D6E73"/>
    <w:rsid w:val="005D7CE6"/>
    <w:rsid w:val="005D7FC5"/>
    <w:rsid w:val="005E0D01"/>
    <w:rsid w:val="005E1AF6"/>
    <w:rsid w:val="005E1DA7"/>
    <w:rsid w:val="005E355A"/>
    <w:rsid w:val="005E3B87"/>
    <w:rsid w:val="005E5D93"/>
    <w:rsid w:val="005E5EB8"/>
    <w:rsid w:val="005E6DDF"/>
    <w:rsid w:val="005F1107"/>
    <w:rsid w:val="005F21DE"/>
    <w:rsid w:val="005F26AA"/>
    <w:rsid w:val="005F2749"/>
    <w:rsid w:val="005F5281"/>
    <w:rsid w:val="005F6352"/>
    <w:rsid w:val="005F65E1"/>
    <w:rsid w:val="005F6EA8"/>
    <w:rsid w:val="005F7162"/>
    <w:rsid w:val="00601047"/>
    <w:rsid w:val="00603541"/>
    <w:rsid w:val="00604110"/>
    <w:rsid w:val="00604C22"/>
    <w:rsid w:val="00607656"/>
    <w:rsid w:val="00610D8D"/>
    <w:rsid w:val="00611893"/>
    <w:rsid w:val="006127D9"/>
    <w:rsid w:val="00612ED5"/>
    <w:rsid w:val="00620425"/>
    <w:rsid w:val="00621C98"/>
    <w:rsid w:val="00621CB7"/>
    <w:rsid w:val="00622E0B"/>
    <w:rsid w:val="00630576"/>
    <w:rsid w:val="0063216A"/>
    <w:rsid w:val="00633BF4"/>
    <w:rsid w:val="006355F3"/>
    <w:rsid w:val="00635625"/>
    <w:rsid w:val="00635772"/>
    <w:rsid w:val="00637492"/>
    <w:rsid w:val="00637BE6"/>
    <w:rsid w:val="0064234A"/>
    <w:rsid w:val="0064237B"/>
    <w:rsid w:val="0064487D"/>
    <w:rsid w:val="00645238"/>
    <w:rsid w:val="006465F3"/>
    <w:rsid w:val="00647928"/>
    <w:rsid w:val="00650049"/>
    <w:rsid w:val="00652BC5"/>
    <w:rsid w:val="00652F22"/>
    <w:rsid w:val="00654E03"/>
    <w:rsid w:val="00657103"/>
    <w:rsid w:val="00661360"/>
    <w:rsid w:val="006644D9"/>
    <w:rsid w:val="00664C17"/>
    <w:rsid w:val="00664C6B"/>
    <w:rsid w:val="00665328"/>
    <w:rsid w:val="00665C2A"/>
    <w:rsid w:val="00666F1F"/>
    <w:rsid w:val="00667227"/>
    <w:rsid w:val="00673550"/>
    <w:rsid w:val="00673A99"/>
    <w:rsid w:val="00673F19"/>
    <w:rsid w:val="00674087"/>
    <w:rsid w:val="006749D5"/>
    <w:rsid w:val="00677A69"/>
    <w:rsid w:val="00680052"/>
    <w:rsid w:val="00682614"/>
    <w:rsid w:val="00683440"/>
    <w:rsid w:val="00684B44"/>
    <w:rsid w:val="00684B70"/>
    <w:rsid w:val="0068566A"/>
    <w:rsid w:val="00685C80"/>
    <w:rsid w:val="00686407"/>
    <w:rsid w:val="0068760B"/>
    <w:rsid w:val="0069017A"/>
    <w:rsid w:val="0069096F"/>
    <w:rsid w:val="00690C68"/>
    <w:rsid w:val="0069131F"/>
    <w:rsid w:val="00692B53"/>
    <w:rsid w:val="00693222"/>
    <w:rsid w:val="00693374"/>
    <w:rsid w:val="00693869"/>
    <w:rsid w:val="00693E4D"/>
    <w:rsid w:val="00694D9E"/>
    <w:rsid w:val="00695853"/>
    <w:rsid w:val="0069591E"/>
    <w:rsid w:val="00697D35"/>
    <w:rsid w:val="00697D36"/>
    <w:rsid w:val="00697E4E"/>
    <w:rsid w:val="006A0970"/>
    <w:rsid w:val="006A1C4E"/>
    <w:rsid w:val="006A27A1"/>
    <w:rsid w:val="006A2D75"/>
    <w:rsid w:val="006A4000"/>
    <w:rsid w:val="006A5469"/>
    <w:rsid w:val="006A56B2"/>
    <w:rsid w:val="006A61A9"/>
    <w:rsid w:val="006B01EA"/>
    <w:rsid w:val="006B1B43"/>
    <w:rsid w:val="006B27D9"/>
    <w:rsid w:val="006B7CB9"/>
    <w:rsid w:val="006B7EDD"/>
    <w:rsid w:val="006C0106"/>
    <w:rsid w:val="006C1E62"/>
    <w:rsid w:val="006C31C0"/>
    <w:rsid w:val="006C605D"/>
    <w:rsid w:val="006D0CA0"/>
    <w:rsid w:val="006D2385"/>
    <w:rsid w:val="006D29EA"/>
    <w:rsid w:val="006D2DA7"/>
    <w:rsid w:val="006D3369"/>
    <w:rsid w:val="006D34FE"/>
    <w:rsid w:val="006D3630"/>
    <w:rsid w:val="006D4921"/>
    <w:rsid w:val="006D50E7"/>
    <w:rsid w:val="006D7176"/>
    <w:rsid w:val="006E2E55"/>
    <w:rsid w:val="006E3156"/>
    <w:rsid w:val="006E3DED"/>
    <w:rsid w:val="006E4991"/>
    <w:rsid w:val="006E52BA"/>
    <w:rsid w:val="006E5EA8"/>
    <w:rsid w:val="006E7035"/>
    <w:rsid w:val="006F0E32"/>
    <w:rsid w:val="006F10A5"/>
    <w:rsid w:val="006F17DE"/>
    <w:rsid w:val="006F1C8E"/>
    <w:rsid w:val="006F1D2E"/>
    <w:rsid w:val="006F440C"/>
    <w:rsid w:val="006F44F5"/>
    <w:rsid w:val="006F5A17"/>
    <w:rsid w:val="006F749A"/>
    <w:rsid w:val="006F75FC"/>
    <w:rsid w:val="007003DC"/>
    <w:rsid w:val="00701919"/>
    <w:rsid w:val="0070224A"/>
    <w:rsid w:val="007038EC"/>
    <w:rsid w:val="007052FC"/>
    <w:rsid w:val="007079D3"/>
    <w:rsid w:val="00707A51"/>
    <w:rsid w:val="0071003C"/>
    <w:rsid w:val="0071081B"/>
    <w:rsid w:val="00713121"/>
    <w:rsid w:val="00713238"/>
    <w:rsid w:val="007147ED"/>
    <w:rsid w:val="00715144"/>
    <w:rsid w:val="00715198"/>
    <w:rsid w:val="00715421"/>
    <w:rsid w:val="0071585C"/>
    <w:rsid w:val="00716C38"/>
    <w:rsid w:val="00720EAE"/>
    <w:rsid w:val="007228DE"/>
    <w:rsid w:val="007236A8"/>
    <w:rsid w:val="00726443"/>
    <w:rsid w:val="007274CF"/>
    <w:rsid w:val="007308FE"/>
    <w:rsid w:val="00730EB2"/>
    <w:rsid w:val="007314A9"/>
    <w:rsid w:val="00732F3C"/>
    <w:rsid w:val="00732F55"/>
    <w:rsid w:val="00733027"/>
    <w:rsid w:val="00733125"/>
    <w:rsid w:val="00733ADC"/>
    <w:rsid w:val="00734874"/>
    <w:rsid w:val="007349A9"/>
    <w:rsid w:val="007353AF"/>
    <w:rsid w:val="00736B07"/>
    <w:rsid w:val="00741262"/>
    <w:rsid w:val="00741DB7"/>
    <w:rsid w:val="00742127"/>
    <w:rsid w:val="00744C72"/>
    <w:rsid w:val="00745219"/>
    <w:rsid w:val="007460ED"/>
    <w:rsid w:val="007460F5"/>
    <w:rsid w:val="007464B0"/>
    <w:rsid w:val="007464CF"/>
    <w:rsid w:val="007472BF"/>
    <w:rsid w:val="0074762C"/>
    <w:rsid w:val="00747DD6"/>
    <w:rsid w:val="007504C3"/>
    <w:rsid w:val="00751210"/>
    <w:rsid w:val="007513B7"/>
    <w:rsid w:val="007514FD"/>
    <w:rsid w:val="0075187E"/>
    <w:rsid w:val="00752633"/>
    <w:rsid w:val="00753DD3"/>
    <w:rsid w:val="00756E03"/>
    <w:rsid w:val="00760477"/>
    <w:rsid w:val="0076182F"/>
    <w:rsid w:val="00762C93"/>
    <w:rsid w:val="00763BB2"/>
    <w:rsid w:val="007652F1"/>
    <w:rsid w:val="0076641D"/>
    <w:rsid w:val="007666A0"/>
    <w:rsid w:val="0076686B"/>
    <w:rsid w:val="0076701C"/>
    <w:rsid w:val="007675ED"/>
    <w:rsid w:val="00770815"/>
    <w:rsid w:val="0077081E"/>
    <w:rsid w:val="00770B73"/>
    <w:rsid w:val="0077289B"/>
    <w:rsid w:val="0077333E"/>
    <w:rsid w:val="0077647D"/>
    <w:rsid w:val="00776639"/>
    <w:rsid w:val="00776930"/>
    <w:rsid w:val="00777A3A"/>
    <w:rsid w:val="00780A41"/>
    <w:rsid w:val="00781E04"/>
    <w:rsid w:val="00784E92"/>
    <w:rsid w:val="00784F79"/>
    <w:rsid w:val="00785543"/>
    <w:rsid w:val="00790F7D"/>
    <w:rsid w:val="00792E34"/>
    <w:rsid w:val="00793839"/>
    <w:rsid w:val="00794D51"/>
    <w:rsid w:val="0079646A"/>
    <w:rsid w:val="00796EFC"/>
    <w:rsid w:val="007A0E7C"/>
    <w:rsid w:val="007A2103"/>
    <w:rsid w:val="007A287C"/>
    <w:rsid w:val="007A433E"/>
    <w:rsid w:val="007A7C35"/>
    <w:rsid w:val="007B0621"/>
    <w:rsid w:val="007B09C2"/>
    <w:rsid w:val="007B0B5A"/>
    <w:rsid w:val="007B1C4A"/>
    <w:rsid w:val="007B3CEE"/>
    <w:rsid w:val="007B4161"/>
    <w:rsid w:val="007B4FAB"/>
    <w:rsid w:val="007B52B9"/>
    <w:rsid w:val="007B53D0"/>
    <w:rsid w:val="007B61E4"/>
    <w:rsid w:val="007B6345"/>
    <w:rsid w:val="007C054E"/>
    <w:rsid w:val="007C1BC5"/>
    <w:rsid w:val="007C1C0E"/>
    <w:rsid w:val="007C3167"/>
    <w:rsid w:val="007C443D"/>
    <w:rsid w:val="007C4469"/>
    <w:rsid w:val="007C4F46"/>
    <w:rsid w:val="007C5CC6"/>
    <w:rsid w:val="007D127D"/>
    <w:rsid w:val="007D4E6C"/>
    <w:rsid w:val="007D544A"/>
    <w:rsid w:val="007D5A10"/>
    <w:rsid w:val="007D5BA7"/>
    <w:rsid w:val="007D6148"/>
    <w:rsid w:val="007D6213"/>
    <w:rsid w:val="007D650F"/>
    <w:rsid w:val="007D67AB"/>
    <w:rsid w:val="007D776D"/>
    <w:rsid w:val="007E0F01"/>
    <w:rsid w:val="007E18F1"/>
    <w:rsid w:val="007E1E26"/>
    <w:rsid w:val="007E23EB"/>
    <w:rsid w:val="007E28DD"/>
    <w:rsid w:val="007E2D32"/>
    <w:rsid w:val="007E38F2"/>
    <w:rsid w:val="007E3CE4"/>
    <w:rsid w:val="007E415A"/>
    <w:rsid w:val="007E6A5C"/>
    <w:rsid w:val="007E725D"/>
    <w:rsid w:val="007F06B0"/>
    <w:rsid w:val="007F07EF"/>
    <w:rsid w:val="007F0B28"/>
    <w:rsid w:val="007F2AEC"/>
    <w:rsid w:val="007F4F6F"/>
    <w:rsid w:val="00800168"/>
    <w:rsid w:val="00800546"/>
    <w:rsid w:val="008019DF"/>
    <w:rsid w:val="00803601"/>
    <w:rsid w:val="008045D1"/>
    <w:rsid w:val="008059C4"/>
    <w:rsid w:val="00806D33"/>
    <w:rsid w:val="008115EC"/>
    <w:rsid w:val="00811DEA"/>
    <w:rsid w:val="00812355"/>
    <w:rsid w:val="00812623"/>
    <w:rsid w:val="008129B5"/>
    <w:rsid w:val="00813D8D"/>
    <w:rsid w:val="00815293"/>
    <w:rsid w:val="00817439"/>
    <w:rsid w:val="00820159"/>
    <w:rsid w:val="008205FF"/>
    <w:rsid w:val="00823517"/>
    <w:rsid w:val="00826777"/>
    <w:rsid w:val="00827692"/>
    <w:rsid w:val="008300DF"/>
    <w:rsid w:val="0083206E"/>
    <w:rsid w:val="00833353"/>
    <w:rsid w:val="00833772"/>
    <w:rsid w:val="00835176"/>
    <w:rsid w:val="00835746"/>
    <w:rsid w:val="0083672E"/>
    <w:rsid w:val="00841D12"/>
    <w:rsid w:val="008420A4"/>
    <w:rsid w:val="0084247A"/>
    <w:rsid w:val="0084304F"/>
    <w:rsid w:val="00845370"/>
    <w:rsid w:val="00845D9A"/>
    <w:rsid w:val="008463B6"/>
    <w:rsid w:val="0084738F"/>
    <w:rsid w:val="0084778F"/>
    <w:rsid w:val="008504A1"/>
    <w:rsid w:val="0085236C"/>
    <w:rsid w:val="008535C1"/>
    <w:rsid w:val="00856884"/>
    <w:rsid w:val="00856B26"/>
    <w:rsid w:val="00857F6E"/>
    <w:rsid w:val="008612E6"/>
    <w:rsid w:val="00863C96"/>
    <w:rsid w:val="00864B74"/>
    <w:rsid w:val="00865C01"/>
    <w:rsid w:val="00866581"/>
    <w:rsid w:val="008671A2"/>
    <w:rsid w:val="00867ACA"/>
    <w:rsid w:val="00870373"/>
    <w:rsid w:val="00870764"/>
    <w:rsid w:val="008715F0"/>
    <w:rsid w:val="00873A71"/>
    <w:rsid w:val="00877970"/>
    <w:rsid w:val="00877D94"/>
    <w:rsid w:val="008803B4"/>
    <w:rsid w:val="008815C4"/>
    <w:rsid w:val="008816AB"/>
    <w:rsid w:val="00881B27"/>
    <w:rsid w:val="00882265"/>
    <w:rsid w:val="0088307D"/>
    <w:rsid w:val="00884804"/>
    <w:rsid w:val="00885558"/>
    <w:rsid w:val="00886BA2"/>
    <w:rsid w:val="00886D33"/>
    <w:rsid w:val="00887A56"/>
    <w:rsid w:val="008905C9"/>
    <w:rsid w:val="0089197B"/>
    <w:rsid w:val="00891EA3"/>
    <w:rsid w:val="00896F71"/>
    <w:rsid w:val="00897A5D"/>
    <w:rsid w:val="008A1E5D"/>
    <w:rsid w:val="008A2EE2"/>
    <w:rsid w:val="008A344B"/>
    <w:rsid w:val="008A3E71"/>
    <w:rsid w:val="008A409A"/>
    <w:rsid w:val="008A50DF"/>
    <w:rsid w:val="008A5DF0"/>
    <w:rsid w:val="008A6741"/>
    <w:rsid w:val="008A674F"/>
    <w:rsid w:val="008A70D2"/>
    <w:rsid w:val="008A7E5D"/>
    <w:rsid w:val="008B0D48"/>
    <w:rsid w:val="008B2390"/>
    <w:rsid w:val="008B3670"/>
    <w:rsid w:val="008B38A0"/>
    <w:rsid w:val="008B3B9D"/>
    <w:rsid w:val="008B4344"/>
    <w:rsid w:val="008B564A"/>
    <w:rsid w:val="008B5EAA"/>
    <w:rsid w:val="008B6755"/>
    <w:rsid w:val="008B694B"/>
    <w:rsid w:val="008B743E"/>
    <w:rsid w:val="008B7C4A"/>
    <w:rsid w:val="008C04F7"/>
    <w:rsid w:val="008C0CFB"/>
    <w:rsid w:val="008C0F38"/>
    <w:rsid w:val="008C3256"/>
    <w:rsid w:val="008C3D3B"/>
    <w:rsid w:val="008C4026"/>
    <w:rsid w:val="008C4BE7"/>
    <w:rsid w:val="008C5231"/>
    <w:rsid w:val="008C596B"/>
    <w:rsid w:val="008C61D1"/>
    <w:rsid w:val="008C623C"/>
    <w:rsid w:val="008C67D7"/>
    <w:rsid w:val="008C6D4F"/>
    <w:rsid w:val="008D1C1B"/>
    <w:rsid w:val="008D3346"/>
    <w:rsid w:val="008D33E0"/>
    <w:rsid w:val="008D57F5"/>
    <w:rsid w:val="008D5BD8"/>
    <w:rsid w:val="008D68AE"/>
    <w:rsid w:val="008D6CDA"/>
    <w:rsid w:val="008D6E88"/>
    <w:rsid w:val="008E32ED"/>
    <w:rsid w:val="008E4581"/>
    <w:rsid w:val="008E565C"/>
    <w:rsid w:val="008E657D"/>
    <w:rsid w:val="008E6810"/>
    <w:rsid w:val="008E6B9E"/>
    <w:rsid w:val="008E7FED"/>
    <w:rsid w:val="008F0A7B"/>
    <w:rsid w:val="008F319A"/>
    <w:rsid w:val="008F3987"/>
    <w:rsid w:val="008F7EF2"/>
    <w:rsid w:val="00904262"/>
    <w:rsid w:val="00905049"/>
    <w:rsid w:val="00906DEE"/>
    <w:rsid w:val="00907C7C"/>
    <w:rsid w:val="00910683"/>
    <w:rsid w:val="009122B8"/>
    <w:rsid w:val="009133BC"/>
    <w:rsid w:val="00914741"/>
    <w:rsid w:val="00914A5A"/>
    <w:rsid w:val="009150D7"/>
    <w:rsid w:val="009156A3"/>
    <w:rsid w:val="00916B76"/>
    <w:rsid w:val="0091714C"/>
    <w:rsid w:val="0092087C"/>
    <w:rsid w:val="0092256D"/>
    <w:rsid w:val="00923854"/>
    <w:rsid w:val="00923E4A"/>
    <w:rsid w:val="00926B3E"/>
    <w:rsid w:val="00926C85"/>
    <w:rsid w:val="00927EF5"/>
    <w:rsid w:val="00932D98"/>
    <w:rsid w:val="00933957"/>
    <w:rsid w:val="00935D01"/>
    <w:rsid w:val="00935EE1"/>
    <w:rsid w:val="0093627F"/>
    <w:rsid w:val="009362C0"/>
    <w:rsid w:val="0094008B"/>
    <w:rsid w:val="00942262"/>
    <w:rsid w:val="009444A8"/>
    <w:rsid w:val="009445A8"/>
    <w:rsid w:val="0094575A"/>
    <w:rsid w:val="0094641B"/>
    <w:rsid w:val="00947AEB"/>
    <w:rsid w:val="00947C2D"/>
    <w:rsid w:val="009502F4"/>
    <w:rsid w:val="0095289F"/>
    <w:rsid w:val="009571BC"/>
    <w:rsid w:val="00957776"/>
    <w:rsid w:val="009600AF"/>
    <w:rsid w:val="0096029A"/>
    <w:rsid w:val="00961542"/>
    <w:rsid w:val="00961DDD"/>
    <w:rsid w:val="00965FAD"/>
    <w:rsid w:val="0096689F"/>
    <w:rsid w:val="00967123"/>
    <w:rsid w:val="009674EC"/>
    <w:rsid w:val="00967708"/>
    <w:rsid w:val="00970345"/>
    <w:rsid w:val="0097097D"/>
    <w:rsid w:val="00970F40"/>
    <w:rsid w:val="0097345D"/>
    <w:rsid w:val="00973A04"/>
    <w:rsid w:val="00974242"/>
    <w:rsid w:val="00977A61"/>
    <w:rsid w:val="00977C80"/>
    <w:rsid w:val="00983734"/>
    <w:rsid w:val="00984395"/>
    <w:rsid w:val="009858BF"/>
    <w:rsid w:val="00985BBD"/>
    <w:rsid w:val="00986F94"/>
    <w:rsid w:val="009873FD"/>
    <w:rsid w:val="00990BF0"/>
    <w:rsid w:val="00991E68"/>
    <w:rsid w:val="00992356"/>
    <w:rsid w:val="0099290C"/>
    <w:rsid w:val="009938D8"/>
    <w:rsid w:val="00995DCC"/>
    <w:rsid w:val="009975EE"/>
    <w:rsid w:val="009A05FA"/>
    <w:rsid w:val="009A15F4"/>
    <w:rsid w:val="009A1B97"/>
    <w:rsid w:val="009A2402"/>
    <w:rsid w:val="009A26B8"/>
    <w:rsid w:val="009A4A7A"/>
    <w:rsid w:val="009B0AC6"/>
    <w:rsid w:val="009B0DF3"/>
    <w:rsid w:val="009B108D"/>
    <w:rsid w:val="009B13C3"/>
    <w:rsid w:val="009B22E2"/>
    <w:rsid w:val="009B35E4"/>
    <w:rsid w:val="009B36CB"/>
    <w:rsid w:val="009B6524"/>
    <w:rsid w:val="009B662C"/>
    <w:rsid w:val="009B68D2"/>
    <w:rsid w:val="009B6EDA"/>
    <w:rsid w:val="009B7AA0"/>
    <w:rsid w:val="009C02B6"/>
    <w:rsid w:val="009C03BD"/>
    <w:rsid w:val="009C125A"/>
    <w:rsid w:val="009C1D0E"/>
    <w:rsid w:val="009C1D1E"/>
    <w:rsid w:val="009C529F"/>
    <w:rsid w:val="009C5B38"/>
    <w:rsid w:val="009C5CF3"/>
    <w:rsid w:val="009C6523"/>
    <w:rsid w:val="009C6F03"/>
    <w:rsid w:val="009C75B7"/>
    <w:rsid w:val="009D06BB"/>
    <w:rsid w:val="009D1134"/>
    <w:rsid w:val="009D125B"/>
    <w:rsid w:val="009D37F6"/>
    <w:rsid w:val="009D3B78"/>
    <w:rsid w:val="009D4B38"/>
    <w:rsid w:val="009D773A"/>
    <w:rsid w:val="009D7E9F"/>
    <w:rsid w:val="009E043F"/>
    <w:rsid w:val="009E04C4"/>
    <w:rsid w:val="009E255B"/>
    <w:rsid w:val="009E25E4"/>
    <w:rsid w:val="009E2A21"/>
    <w:rsid w:val="009E2A8A"/>
    <w:rsid w:val="009E2CEC"/>
    <w:rsid w:val="009E3E2E"/>
    <w:rsid w:val="009E459A"/>
    <w:rsid w:val="009E7ED3"/>
    <w:rsid w:val="009F1116"/>
    <w:rsid w:val="009F360C"/>
    <w:rsid w:val="009F3D08"/>
    <w:rsid w:val="009F3E49"/>
    <w:rsid w:val="009F3F4D"/>
    <w:rsid w:val="009F51CD"/>
    <w:rsid w:val="00A0020F"/>
    <w:rsid w:val="00A00246"/>
    <w:rsid w:val="00A00A6A"/>
    <w:rsid w:val="00A01333"/>
    <w:rsid w:val="00A018DA"/>
    <w:rsid w:val="00A023E7"/>
    <w:rsid w:val="00A034E2"/>
    <w:rsid w:val="00A04B9E"/>
    <w:rsid w:val="00A06F90"/>
    <w:rsid w:val="00A07E57"/>
    <w:rsid w:val="00A100AF"/>
    <w:rsid w:val="00A116BE"/>
    <w:rsid w:val="00A12155"/>
    <w:rsid w:val="00A12961"/>
    <w:rsid w:val="00A13AC3"/>
    <w:rsid w:val="00A14922"/>
    <w:rsid w:val="00A1685A"/>
    <w:rsid w:val="00A16E1C"/>
    <w:rsid w:val="00A16F5E"/>
    <w:rsid w:val="00A20225"/>
    <w:rsid w:val="00A205FC"/>
    <w:rsid w:val="00A24143"/>
    <w:rsid w:val="00A2457F"/>
    <w:rsid w:val="00A2460F"/>
    <w:rsid w:val="00A263AE"/>
    <w:rsid w:val="00A3096D"/>
    <w:rsid w:val="00A31F3E"/>
    <w:rsid w:val="00A326FA"/>
    <w:rsid w:val="00A3358C"/>
    <w:rsid w:val="00A35156"/>
    <w:rsid w:val="00A353E4"/>
    <w:rsid w:val="00A36023"/>
    <w:rsid w:val="00A37F1D"/>
    <w:rsid w:val="00A42D50"/>
    <w:rsid w:val="00A4447C"/>
    <w:rsid w:val="00A44832"/>
    <w:rsid w:val="00A44EC3"/>
    <w:rsid w:val="00A45D16"/>
    <w:rsid w:val="00A468F7"/>
    <w:rsid w:val="00A46E8F"/>
    <w:rsid w:val="00A474DC"/>
    <w:rsid w:val="00A47E7E"/>
    <w:rsid w:val="00A50893"/>
    <w:rsid w:val="00A50CCB"/>
    <w:rsid w:val="00A53373"/>
    <w:rsid w:val="00A53465"/>
    <w:rsid w:val="00A54D26"/>
    <w:rsid w:val="00A56735"/>
    <w:rsid w:val="00A56EDB"/>
    <w:rsid w:val="00A61F3A"/>
    <w:rsid w:val="00A621AD"/>
    <w:rsid w:val="00A625E3"/>
    <w:rsid w:val="00A6358F"/>
    <w:rsid w:val="00A64160"/>
    <w:rsid w:val="00A64CE9"/>
    <w:rsid w:val="00A65CF9"/>
    <w:rsid w:val="00A667DE"/>
    <w:rsid w:val="00A66E50"/>
    <w:rsid w:val="00A674E7"/>
    <w:rsid w:val="00A727E2"/>
    <w:rsid w:val="00A73BCF"/>
    <w:rsid w:val="00A74560"/>
    <w:rsid w:val="00A8102F"/>
    <w:rsid w:val="00A8268C"/>
    <w:rsid w:val="00A82861"/>
    <w:rsid w:val="00A83AD6"/>
    <w:rsid w:val="00A83D4C"/>
    <w:rsid w:val="00A83D6F"/>
    <w:rsid w:val="00A84943"/>
    <w:rsid w:val="00A849BA"/>
    <w:rsid w:val="00A85033"/>
    <w:rsid w:val="00A86A1F"/>
    <w:rsid w:val="00A878D2"/>
    <w:rsid w:val="00A91631"/>
    <w:rsid w:val="00A94D69"/>
    <w:rsid w:val="00A9500A"/>
    <w:rsid w:val="00A96351"/>
    <w:rsid w:val="00AA24D2"/>
    <w:rsid w:val="00AA2746"/>
    <w:rsid w:val="00AA3E40"/>
    <w:rsid w:val="00AA5B2C"/>
    <w:rsid w:val="00AA635F"/>
    <w:rsid w:val="00AA659C"/>
    <w:rsid w:val="00AB5DA7"/>
    <w:rsid w:val="00AB612A"/>
    <w:rsid w:val="00AB68F3"/>
    <w:rsid w:val="00AB7EF6"/>
    <w:rsid w:val="00AC04BB"/>
    <w:rsid w:val="00AC0A23"/>
    <w:rsid w:val="00AC1738"/>
    <w:rsid w:val="00AC18B8"/>
    <w:rsid w:val="00AC2BF5"/>
    <w:rsid w:val="00AC5264"/>
    <w:rsid w:val="00AC5402"/>
    <w:rsid w:val="00AC556C"/>
    <w:rsid w:val="00AC5895"/>
    <w:rsid w:val="00AC6C5D"/>
    <w:rsid w:val="00AC72CF"/>
    <w:rsid w:val="00AD0BF2"/>
    <w:rsid w:val="00AD1D88"/>
    <w:rsid w:val="00AD2B49"/>
    <w:rsid w:val="00AD2CA0"/>
    <w:rsid w:val="00AD3B7A"/>
    <w:rsid w:val="00AD6073"/>
    <w:rsid w:val="00AE113F"/>
    <w:rsid w:val="00AE2364"/>
    <w:rsid w:val="00AE3B15"/>
    <w:rsid w:val="00AE40FC"/>
    <w:rsid w:val="00AE4558"/>
    <w:rsid w:val="00AE459F"/>
    <w:rsid w:val="00AE4EDD"/>
    <w:rsid w:val="00AE59D8"/>
    <w:rsid w:val="00AE5C33"/>
    <w:rsid w:val="00AF0596"/>
    <w:rsid w:val="00AF1105"/>
    <w:rsid w:val="00AF16C0"/>
    <w:rsid w:val="00AF2658"/>
    <w:rsid w:val="00AF2D6C"/>
    <w:rsid w:val="00AF41B5"/>
    <w:rsid w:val="00AF43CC"/>
    <w:rsid w:val="00AF5146"/>
    <w:rsid w:val="00AF56E7"/>
    <w:rsid w:val="00AF6250"/>
    <w:rsid w:val="00AF6982"/>
    <w:rsid w:val="00B00673"/>
    <w:rsid w:val="00B011C2"/>
    <w:rsid w:val="00B01CD6"/>
    <w:rsid w:val="00B028D1"/>
    <w:rsid w:val="00B0301D"/>
    <w:rsid w:val="00B0439D"/>
    <w:rsid w:val="00B045D2"/>
    <w:rsid w:val="00B10C4F"/>
    <w:rsid w:val="00B12175"/>
    <w:rsid w:val="00B1513B"/>
    <w:rsid w:val="00B15F63"/>
    <w:rsid w:val="00B21A85"/>
    <w:rsid w:val="00B242BF"/>
    <w:rsid w:val="00B2507C"/>
    <w:rsid w:val="00B268F6"/>
    <w:rsid w:val="00B26CCB"/>
    <w:rsid w:val="00B31354"/>
    <w:rsid w:val="00B3274E"/>
    <w:rsid w:val="00B32E22"/>
    <w:rsid w:val="00B32ED2"/>
    <w:rsid w:val="00B349A8"/>
    <w:rsid w:val="00B35552"/>
    <w:rsid w:val="00B36B68"/>
    <w:rsid w:val="00B416DA"/>
    <w:rsid w:val="00B4463E"/>
    <w:rsid w:val="00B45096"/>
    <w:rsid w:val="00B455F2"/>
    <w:rsid w:val="00B45BFF"/>
    <w:rsid w:val="00B46A54"/>
    <w:rsid w:val="00B5161E"/>
    <w:rsid w:val="00B534B9"/>
    <w:rsid w:val="00B53928"/>
    <w:rsid w:val="00B5423C"/>
    <w:rsid w:val="00B54603"/>
    <w:rsid w:val="00B5516B"/>
    <w:rsid w:val="00B572D8"/>
    <w:rsid w:val="00B57F8E"/>
    <w:rsid w:val="00B60102"/>
    <w:rsid w:val="00B61788"/>
    <w:rsid w:val="00B62394"/>
    <w:rsid w:val="00B647F3"/>
    <w:rsid w:val="00B66055"/>
    <w:rsid w:val="00B72514"/>
    <w:rsid w:val="00B7253A"/>
    <w:rsid w:val="00B72F16"/>
    <w:rsid w:val="00B72FC2"/>
    <w:rsid w:val="00B73756"/>
    <w:rsid w:val="00B76422"/>
    <w:rsid w:val="00B76CCA"/>
    <w:rsid w:val="00B80D2E"/>
    <w:rsid w:val="00B81D09"/>
    <w:rsid w:val="00B821B0"/>
    <w:rsid w:val="00B85451"/>
    <w:rsid w:val="00B879A1"/>
    <w:rsid w:val="00B91761"/>
    <w:rsid w:val="00B91B63"/>
    <w:rsid w:val="00B92625"/>
    <w:rsid w:val="00B96FDE"/>
    <w:rsid w:val="00BA0B24"/>
    <w:rsid w:val="00BA108B"/>
    <w:rsid w:val="00BA2640"/>
    <w:rsid w:val="00BA485C"/>
    <w:rsid w:val="00BA500B"/>
    <w:rsid w:val="00BA5371"/>
    <w:rsid w:val="00BB138C"/>
    <w:rsid w:val="00BB15EC"/>
    <w:rsid w:val="00BB1779"/>
    <w:rsid w:val="00BB24DE"/>
    <w:rsid w:val="00BB5745"/>
    <w:rsid w:val="00BB67B6"/>
    <w:rsid w:val="00BB6E38"/>
    <w:rsid w:val="00BB6FE1"/>
    <w:rsid w:val="00BB7540"/>
    <w:rsid w:val="00BC04E0"/>
    <w:rsid w:val="00BC06A7"/>
    <w:rsid w:val="00BC208B"/>
    <w:rsid w:val="00BC27E7"/>
    <w:rsid w:val="00BC28BF"/>
    <w:rsid w:val="00BC41B5"/>
    <w:rsid w:val="00BC5870"/>
    <w:rsid w:val="00BD0DDE"/>
    <w:rsid w:val="00BD1F02"/>
    <w:rsid w:val="00BD41DD"/>
    <w:rsid w:val="00BD44B7"/>
    <w:rsid w:val="00BD472E"/>
    <w:rsid w:val="00BD56FF"/>
    <w:rsid w:val="00BD5F67"/>
    <w:rsid w:val="00BD62EE"/>
    <w:rsid w:val="00BD65FC"/>
    <w:rsid w:val="00BD7175"/>
    <w:rsid w:val="00BE0CA4"/>
    <w:rsid w:val="00BE0EF6"/>
    <w:rsid w:val="00BE110F"/>
    <w:rsid w:val="00BE259A"/>
    <w:rsid w:val="00BE316C"/>
    <w:rsid w:val="00BE4F22"/>
    <w:rsid w:val="00BE5C71"/>
    <w:rsid w:val="00BE6296"/>
    <w:rsid w:val="00BE6F7D"/>
    <w:rsid w:val="00BE74D3"/>
    <w:rsid w:val="00BE77E5"/>
    <w:rsid w:val="00BF0199"/>
    <w:rsid w:val="00BF0E5B"/>
    <w:rsid w:val="00BF3615"/>
    <w:rsid w:val="00BF3B71"/>
    <w:rsid w:val="00BF5BE3"/>
    <w:rsid w:val="00BF5FC4"/>
    <w:rsid w:val="00BF60E5"/>
    <w:rsid w:val="00BF7CAB"/>
    <w:rsid w:val="00C00B5E"/>
    <w:rsid w:val="00C00E2E"/>
    <w:rsid w:val="00C00FA5"/>
    <w:rsid w:val="00C01444"/>
    <w:rsid w:val="00C01930"/>
    <w:rsid w:val="00C02755"/>
    <w:rsid w:val="00C02DCA"/>
    <w:rsid w:val="00C03C4F"/>
    <w:rsid w:val="00C03E6B"/>
    <w:rsid w:val="00C06550"/>
    <w:rsid w:val="00C1147D"/>
    <w:rsid w:val="00C1160E"/>
    <w:rsid w:val="00C13933"/>
    <w:rsid w:val="00C15F25"/>
    <w:rsid w:val="00C16CCF"/>
    <w:rsid w:val="00C170B9"/>
    <w:rsid w:val="00C1744B"/>
    <w:rsid w:val="00C17637"/>
    <w:rsid w:val="00C17C2E"/>
    <w:rsid w:val="00C2016F"/>
    <w:rsid w:val="00C2065C"/>
    <w:rsid w:val="00C210B2"/>
    <w:rsid w:val="00C21254"/>
    <w:rsid w:val="00C216C4"/>
    <w:rsid w:val="00C219D0"/>
    <w:rsid w:val="00C21E1A"/>
    <w:rsid w:val="00C250A4"/>
    <w:rsid w:val="00C26C34"/>
    <w:rsid w:val="00C27899"/>
    <w:rsid w:val="00C300F5"/>
    <w:rsid w:val="00C305ED"/>
    <w:rsid w:val="00C31279"/>
    <w:rsid w:val="00C31521"/>
    <w:rsid w:val="00C31B24"/>
    <w:rsid w:val="00C31D6E"/>
    <w:rsid w:val="00C32C13"/>
    <w:rsid w:val="00C344D5"/>
    <w:rsid w:val="00C34CB7"/>
    <w:rsid w:val="00C358FC"/>
    <w:rsid w:val="00C35C1B"/>
    <w:rsid w:val="00C36C62"/>
    <w:rsid w:val="00C40D3F"/>
    <w:rsid w:val="00C40EB2"/>
    <w:rsid w:val="00C413BA"/>
    <w:rsid w:val="00C41800"/>
    <w:rsid w:val="00C426A2"/>
    <w:rsid w:val="00C42A7A"/>
    <w:rsid w:val="00C42F37"/>
    <w:rsid w:val="00C43AA3"/>
    <w:rsid w:val="00C449B3"/>
    <w:rsid w:val="00C47762"/>
    <w:rsid w:val="00C51E0B"/>
    <w:rsid w:val="00C52485"/>
    <w:rsid w:val="00C539CC"/>
    <w:rsid w:val="00C53C95"/>
    <w:rsid w:val="00C558EF"/>
    <w:rsid w:val="00C5670A"/>
    <w:rsid w:val="00C57E6F"/>
    <w:rsid w:val="00C606E2"/>
    <w:rsid w:val="00C61835"/>
    <w:rsid w:val="00C61EA2"/>
    <w:rsid w:val="00C62B17"/>
    <w:rsid w:val="00C62D84"/>
    <w:rsid w:val="00C636F9"/>
    <w:rsid w:val="00C63D5A"/>
    <w:rsid w:val="00C64082"/>
    <w:rsid w:val="00C64BE8"/>
    <w:rsid w:val="00C66F5A"/>
    <w:rsid w:val="00C66FB2"/>
    <w:rsid w:val="00C67E44"/>
    <w:rsid w:val="00C76C74"/>
    <w:rsid w:val="00C770AF"/>
    <w:rsid w:val="00C80F09"/>
    <w:rsid w:val="00C812F5"/>
    <w:rsid w:val="00C81902"/>
    <w:rsid w:val="00C81F90"/>
    <w:rsid w:val="00C821DB"/>
    <w:rsid w:val="00C82845"/>
    <w:rsid w:val="00C84E9C"/>
    <w:rsid w:val="00C8591D"/>
    <w:rsid w:val="00C862E1"/>
    <w:rsid w:val="00C86E25"/>
    <w:rsid w:val="00C91B55"/>
    <w:rsid w:val="00C92324"/>
    <w:rsid w:val="00C94838"/>
    <w:rsid w:val="00C97E37"/>
    <w:rsid w:val="00CA0897"/>
    <w:rsid w:val="00CA0C87"/>
    <w:rsid w:val="00CA14A5"/>
    <w:rsid w:val="00CA21FD"/>
    <w:rsid w:val="00CA41D9"/>
    <w:rsid w:val="00CA7905"/>
    <w:rsid w:val="00CA7A2B"/>
    <w:rsid w:val="00CA7F44"/>
    <w:rsid w:val="00CB12BB"/>
    <w:rsid w:val="00CB1508"/>
    <w:rsid w:val="00CB302B"/>
    <w:rsid w:val="00CB3D4D"/>
    <w:rsid w:val="00CB496F"/>
    <w:rsid w:val="00CB79ED"/>
    <w:rsid w:val="00CC0F4E"/>
    <w:rsid w:val="00CC2F7A"/>
    <w:rsid w:val="00CC382F"/>
    <w:rsid w:val="00CC40EF"/>
    <w:rsid w:val="00CC480E"/>
    <w:rsid w:val="00CC48DD"/>
    <w:rsid w:val="00CC51E1"/>
    <w:rsid w:val="00CC62BD"/>
    <w:rsid w:val="00CC6896"/>
    <w:rsid w:val="00CC753E"/>
    <w:rsid w:val="00CC75C0"/>
    <w:rsid w:val="00CC766A"/>
    <w:rsid w:val="00CD06A2"/>
    <w:rsid w:val="00CD07C5"/>
    <w:rsid w:val="00CD0841"/>
    <w:rsid w:val="00CD1360"/>
    <w:rsid w:val="00CD1669"/>
    <w:rsid w:val="00CD1B42"/>
    <w:rsid w:val="00CD3F2D"/>
    <w:rsid w:val="00CD4B91"/>
    <w:rsid w:val="00CD51C4"/>
    <w:rsid w:val="00CD66A7"/>
    <w:rsid w:val="00CD6788"/>
    <w:rsid w:val="00CD67CA"/>
    <w:rsid w:val="00CD696B"/>
    <w:rsid w:val="00CE0A00"/>
    <w:rsid w:val="00CE18FC"/>
    <w:rsid w:val="00CE1BDC"/>
    <w:rsid w:val="00CE3DCE"/>
    <w:rsid w:val="00CE4E4D"/>
    <w:rsid w:val="00CE55D5"/>
    <w:rsid w:val="00CE5AB6"/>
    <w:rsid w:val="00CE6A4F"/>
    <w:rsid w:val="00CF073C"/>
    <w:rsid w:val="00CF1CCE"/>
    <w:rsid w:val="00CF36AF"/>
    <w:rsid w:val="00CF4F48"/>
    <w:rsid w:val="00CF5179"/>
    <w:rsid w:val="00CF562A"/>
    <w:rsid w:val="00CF6D42"/>
    <w:rsid w:val="00CF6DED"/>
    <w:rsid w:val="00CF704A"/>
    <w:rsid w:val="00D00D46"/>
    <w:rsid w:val="00D02440"/>
    <w:rsid w:val="00D03CC3"/>
    <w:rsid w:val="00D071E8"/>
    <w:rsid w:val="00D11004"/>
    <w:rsid w:val="00D133D8"/>
    <w:rsid w:val="00D13DE6"/>
    <w:rsid w:val="00D148A0"/>
    <w:rsid w:val="00D16358"/>
    <w:rsid w:val="00D211B1"/>
    <w:rsid w:val="00D22756"/>
    <w:rsid w:val="00D23E21"/>
    <w:rsid w:val="00D23ED5"/>
    <w:rsid w:val="00D24227"/>
    <w:rsid w:val="00D24434"/>
    <w:rsid w:val="00D267FB"/>
    <w:rsid w:val="00D303D0"/>
    <w:rsid w:val="00D323AD"/>
    <w:rsid w:val="00D32FC9"/>
    <w:rsid w:val="00D3352E"/>
    <w:rsid w:val="00D33682"/>
    <w:rsid w:val="00D337AA"/>
    <w:rsid w:val="00D34DAE"/>
    <w:rsid w:val="00D34FCA"/>
    <w:rsid w:val="00D35F76"/>
    <w:rsid w:val="00D362DF"/>
    <w:rsid w:val="00D3696A"/>
    <w:rsid w:val="00D3708D"/>
    <w:rsid w:val="00D40691"/>
    <w:rsid w:val="00D4349A"/>
    <w:rsid w:val="00D437AC"/>
    <w:rsid w:val="00D521CD"/>
    <w:rsid w:val="00D53B97"/>
    <w:rsid w:val="00D5451F"/>
    <w:rsid w:val="00D557B4"/>
    <w:rsid w:val="00D55D2C"/>
    <w:rsid w:val="00D56954"/>
    <w:rsid w:val="00D57144"/>
    <w:rsid w:val="00D60FE3"/>
    <w:rsid w:val="00D61632"/>
    <w:rsid w:val="00D61E36"/>
    <w:rsid w:val="00D63330"/>
    <w:rsid w:val="00D6362A"/>
    <w:rsid w:val="00D63CCC"/>
    <w:rsid w:val="00D6422D"/>
    <w:rsid w:val="00D65A14"/>
    <w:rsid w:val="00D65FCB"/>
    <w:rsid w:val="00D74283"/>
    <w:rsid w:val="00D745F3"/>
    <w:rsid w:val="00D768C6"/>
    <w:rsid w:val="00D77098"/>
    <w:rsid w:val="00D80609"/>
    <w:rsid w:val="00D83C59"/>
    <w:rsid w:val="00D83C8B"/>
    <w:rsid w:val="00D84F5A"/>
    <w:rsid w:val="00D85257"/>
    <w:rsid w:val="00D85569"/>
    <w:rsid w:val="00D85596"/>
    <w:rsid w:val="00D86059"/>
    <w:rsid w:val="00D8654E"/>
    <w:rsid w:val="00D87544"/>
    <w:rsid w:val="00D90E36"/>
    <w:rsid w:val="00D93107"/>
    <w:rsid w:val="00D93697"/>
    <w:rsid w:val="00D945B3"/>
    <w:rsid w:val="00D9562A"/>
    <w:rsid w:val="00D959D1"/>
    <w:rsid w:val="00D95A4D"/>
    <w:rsid w:val="00D95A9A"/>
    <w:rsid w:val="00D96CD7"/>
    <w:rsid w:val="00DA0203"/>
    <w:rsid w:val="00DA09AD"/>
    <w:rsid w:val="00DA133D"/>
    <w:rsid w:val="00DA2077"/>
    <w:rsid w:val="00DA2175"/>
    <w:rsid w:val="00DA3954"/>
    <w:rsid w:val="00DA3B50"/>
    <w:rsid w:val="00DA3D5B"/>
    <w:rsid w:val="00DA43AB"/>
    <w:rsid w:val="00DA45F2"/>
    <w:rsid w:val="00DA4D27"/>
    <w:rsid w:val="00DA58E9"/>
    <w:rsid w:val="00DA658B"/>
    <w:rsid w:val="00DA7561"/>
    <w:rsid w:val="00DA7877"/>
    <w:rsid w:val="00DA799C"/>
    <w:rsid w:val="00DB1487"/>
    <w:rsid w:val="00DB1BC7"/>
    <w:rsid w:val="00DB2CBD"/>
    <w:rsid w:val="00DB3190"/>
    <w:rsid w:val="00DB51EB"/>
    <w:rsid w:val="00DB6EAC"/>
    <w:rsid w:val="00DB7C0D"/>
    <w:rsid w:val="00DC11B9"/>
    <w:rsid w:val="00DC5433"/>
    <w:rsid w:val="00DC5A6E"/>
    <w:rsid w:val="00DC73BE"/>
    <w:rsid w:val="00DC7B9B"/>
    <w:rsid w:val="00DC7DAD"/>
    <w:rsid w:val="00DD1571"/>
    <w:rsid w:val="00DD3EEE"/>
    <w:rsid w:val="00DD40AA"/>
    <w:rsid w:val="00DD43C1"/>
    <w:rsid w:val="00DD4517"/>
    <w:rsid w:val="00DD495D"/>
    <w:rsid w:val="00DE0483"/>
    <w:rsid w:val="00DE1350"/>
    <w:rsid w:val="00DE1498"/>
    <w:rsid w:val="00DE1838"/>
    <w:rsid w:val="00DE1B36"/>
    <w:rsid w:val="00DE25FE"/>
    <w:rsid w:val="00DE2A84"/>
    <w:rsid w:val="00DE33DD"/>
    <w:rsid w:val="00DE3756"/>
    <w:rsid w:val="00DE7358"/>
    <w:rsid w:val="00DF0EE7"/>
    <w:rsid w:val="00DF0FB3"/>
    <w:rsid w:val="00DF15DC"/>
    <w:rsid w:val="00DF5BC2"/>
    <w:rsid w:val="00DF7266"/>
    <w:rsid w:val="00DF72C6"/>
    <w:rsid w:val="00DF72F0"/>
    <w:rsid w:val="00E010A4"/>
    <w:rsid w:val="00E015BA"/>
    <w:rsid w:val="00E01635"/>
    <w:rsid w:val="00E035C6"/>
    <w:rsid w:val="00E03EE9"/>
    <w:rsid w:val="00E04D90"/>
    <w:rsid w:val="00E05B2F"/>
    <w:rsid w:val="00E06E4B"/>
    <w:rsid w:val="00E07060"/>
    <w:rsid w:val="00E10206"/>
    <w:rsid w:val="00E11B08"/>
    <w:rsid w:val="00E11B90"/>
    <w:rsid w:val="00E12038"/>
    <w:rsid w:val="00E14601"/>
    <w:rsid w:val="00E154BE"/>
    <w:rsid w:val="00E155E0"/>
    <w:rsid w:val="00E16147"/>
    <w:rsid w:val="00E165D4"/>
    <w:rsid w:val="00E16C93"/>
    <w:rsid w:val="00E1786A"/>
    <w:rsid w:val="00E2033F"/>
    <w:rsid w:val="00E226C2"/>
    <w:rsid w:val="00E24A97"/>
    <w:rsid w:val="00E2692E"/>
    <w:rsid w:val="00E272A5"/>
    <w:rsid w:val="00E277B7"/>
    <w:rsid w:val="00E27F43"/>
    <w:rsid w:val="00E3099B"/>
    <w:rsid w:val="00E30D27"/>
    <w:rsid w:val="00E310C4"/>
    <w:rsid w:val="00E3163B"/>
    <w:rsid w:val="00E31805"/>
    <w:rsid w:val="00E32FB9"/>
    <w:rsid w:val="00E33DD1"/>
    <w:rsid w:val="00E33E27"/>
    <w:rsid w:val="00E33E68"/>
    <w:rsid w:val="00E351B1"/>
    <w:rsid w:val="00E3634C"/>
    <w:rsid w:val="00E4062F"/>
    <w:rsid w:val="00E415B4"/>
    <w:rsid w:val="00E415D3"/>
    <w:rsid w:val="00E42707"/>
    <w:rsid w:val="00E42DA8"/>
    <w:rsid w:val="00E4347A"/>
    <w:rsid w:val="00E44E99"/>
    <w:rsid w:val="00E46341"/>
    <w:rsid w:val="00E466EC"/>
    <w:rsid w:val="00E5039C"/>
    <w:rsid w:val="00E5046E"/>
    <w:rsid w:val="00E50641"/>
    <w:rsid w:val="00E50D09"/>
    <w:rsid w:val="00E513F6"/>
    <w:rsid w:val="00E544D1"/>
    <w:rsid w:val="00E55075"/>
    <w:rsid w:val="00E55568"/>
    <w:rsid w:val="00E55D51"/>
    <w:rsid w:val="00E5682B"/>
    <w:rsid w:val="00E57A5B"/>
    <w:rsid w:val="00E60C5D"/>
    <w:rsid w:val="00E60DC9"/>
    <w:rsid w:val="00E61336"/>
    <w:rsid w:val="00E62283"/>
    <w:rsid w:val="00E6580B"/>
    <w:rsid w:val="00E6615E"/>
    <w:rsid w:val="00E66D6E"/>
    <w:rsid w:val="00E67A73"/>
    <w:rsid w:val="00E67D68"/>
    <w:rsid w:val="00E67D7B"/>
    <w:rsid w:val="00E70032"/>
    <w:rsid w:val="00E70999"/>
    <w:rsid w:val="00E716F5"/>
    <w:rsid w:val="00E71947"/>
    <w:rsid w:val="00E71DA9"/>
    <w:rsid w:val="00E722EE"/>
    <w:rsid w:val="00E72780"/>
    <w:rsid w:val="00E73C2F"/>
    <w:rsid w:val="00E74193"/>
    <w:rsid w:val="00E74229"/>
    <w:rsid w:val="00E74444"/>
    <w:rsid w:val="00E76B70"/>
    <w:rsid w:val="00E76D98"/>
    <w:rsid w:val="00E7718F"/>
    <w:rsid w:val="00E77E8B"/>
    <w:rsid w:val="00E8170C"/>
    <w:rsid w:val="00E81DDF"/>
    <w:rsid w:val="00E83B47"/>
    <w:rsid w:val="00E84FDD"/>
    <w:rsid w:val="00E8501F"/>
    <w:rsid w:val="00E90EBE"/>
    <w:rsid w:val="00E91255"/>
    <w:rsid w:val="00E9200A"/>
    <w:rsid w:val="00E95077"/>
    <w:rsid w:val="00E975A3"/>
    <w:rsid w:val="00EA04BA"/>
    <w:rsid w:val="00EA2388"/>
    <w:rsid w:val="00EA2EEB"/>
    <w:rsid w:val="00EA31D9"/>
    <w:rsid w:val="00EA3560"/>
    <w:rsid w:val="00EA4555"/>
    <w:rsid w:val="00EA516B"/>
    <w:rsid w:val="00EA69C1"/>
    <w:rsid w:val="00EA6CAE"/>
    <w:rsid w:val="00EA7C13"/>
    <w:rsid w:val="00EA7CFA"/>
    <w:rsid w:val="00EB1324"/>
    <w:rsid w:val="00EB2142"/>
    <w:rsid w:val="00EB2A90"/>
    <w:rsid w:val="00EB353E"/>
    <w:rsid w:val="00EB3B99"/>
    <w:rsid w:val="00EB41E5"/>
    <w:rsid w:val="00EB5EA2"/>
    <w:rsid w:val="00EB62DC"/>
    <w:rsid w:val="00EB68E7"/>
    <w:rsid w:val="00EB7031"/>
    <w:rsid w:val="00EC0091"/>
    <w:rsid w:val="00EC1614"/>
    <w:rsid w:val="00EC1AF4"/>
    <w:rsid w:val="00EC27BF"/>
    <w:rsid w:val="00EC401D"/>
    <w:rsid w:val="00EC4C2C"/>
    <w:rsid w:val="00EC77EE"/>
    <w:rsid w:val="00EC7993"/>
    <w:rsid w:val="00ED0E33"/>
    <w:rsid w:val="00ED1665"/>
    <w:rsid w:val="00ED24AF"/>
    <w:rsid w:val="00ED3B57"/>
    <w:rsid w:val="00ED475C"/>
    <w:rsid w:val="00ED4C03"/>
    <w:rsid w:val="00ED510D"/>
    <w:rsid w:val="00ED52AA"/>
    <w:rsid w:val="00ED537F"/>
    <w:rsid w:val="00ED6FC9"/>
    <w:rsid w:val="00ED7BC7"/>
    <w:rsid w:val="00EE079F"/>
    <w:rsid w:val="00EE1AF2"/>
    <w:rsid w:val="00EE1C4C"/>
    <w:rsid w:val="00EE45C8"/>
    <w:rsid w:val="00EE5A0D"/>
    <w:rsid w:val="00EE7295"/>
    <w:rsid w:val="00EF0983"/>
    <w:rsid w:val="00EF0E81"/>
    <w:rsid w:val="00EF1293"/>
    <w:rsid w:val="00EF135E"/>
    <w:rsid w:val="00EF1978"/>
    <w:rsid w:val="00EF4272"/>
    <w:rsid w:val="00EF7C06"/>
    <w:rsid w:val="00F00D5D"/>
    <w:rsid w:val="00F0152E"/>
    <w:rsid w:val="00F0406A"/>
    <w:rsid w:val="00F04276"/>
    <w:rsid w:val="00F047B1"/>
    <w:rsid w:val="00F05148"/>
    <w:rsid w:val="00F06DAE"/>
    <w:rsid w:val="00F11553"/>
    <w:rsid w:val="00F1262A"/>
    <w:rsid w:val="00F13CE1"/>
    <w:rsid w:val="00F152C3"/>
    <w:rsid w:val="00F1725F"/>
    <w:rsid w:val="00F1745D"/>
    <w:rsid w:val="00F20CDE"/>
    <w:rsid w:val="00F22E5E"/>
    <w:rsid w:val="00F232C3"/>
    <w:rsid w:val="00F237E2"/>
    <w:rsid w:val="00F2389E"/>
    <w:rsid w:val="00F27460"/>
    <w:rsid w:val="00F30320"/>
    <w:rsid w:val="00F31147"/>
    <w:rsid w:val="00F31280"/>
    <w:rsid w:val="00F315F7"/>
    <w:rsid w:val="00F319B9"/>
    <w:rsid w:val="00F3336F"/>
    <w:rsid w:val="00F337A5"/>
    <w:rsid w:val="00F359AA"/>
    <w:rsid w:val="00F35F83"/>
    <w:rsid w:val="00F361A1"/>
    <w:rsid w:val="00F36333"/>
    <w:rsid w:val="00F36BEA"/>
    <w:rsid w:val="00F40280"/>
    <w:rsid w:val="00F40FBC"/>
    <w:rsid w:val="00F4174A"/>
    <w:rsid w:val="00F42BFA"/>
    <w:rsid w:val="00F43A9A"/>
    <w:rsid w:val="00F43C91"/>
    <w:rsid w:val="00F440CC"/>
    <w:rsid w:val="00F46C22"/>
    <w:rsid w:val="00F47C81"/>
    <w:rsid w:val="00F5004D"/>
    <w:rsid w:val="00F50AF2"/>
    <w:rsid w:val="00F51193"/>
    <w:rsid w:val="00F51F1E"/>
    <w:rsid w:val="00F53773"/>
    <w:rsid w:val="00F53809"/>
    <w:rsid w:val="00F53E44"/>
    <w:rsid w:val="00F54885"/>
    <w:rsid w:val="00F54A9B"/>
    <w:rsid w:val="00F54D82"/>
    <w:rsid w:val="00F56C8C"/>
    <w:rsid w:val="00F57326"/>
    <w:rsid w:val="00F57EBE"/>
    <w:rsid w:val="00F611F6"/>
    <w:rsid w:val="00F63143"/>
    <w:rsid w:val="00F637C6"/>
    <w:rsid w:val="00F63EE1"/>
    <w:rsid w:val="00F64158"/>
    <w:rsid w:val="00F64D47"/>
    <w:rsid w:val="00F66931"/>
    <w:rsid w:val="00F707A8"/>
    <w:rsid w:val="00F70A84"/>
    <w:rsid w:val="00F71988"/>
    <w:rsid w:val="00F71AC8"/>
    <w:rsid w:val="00F72569"/>
    <w:rsid w:val="00F7421F"/>
    <w:rsid w:val="00F757D6"/>
    <w:rsid w:val="00F75E64"/>
    <w:rsid w:val="00F77D85"/>
    <w:rsid w:val="00F8022D"/>
    <w:rsid w:val="00F8084A"/>
    <w:rsid w:val="00F80A5F"/>
    <w:rsid w:val="00F8390A"/>
    <w:rsid w:val="00F846D0"/>
    <w:rsid w:val="00F84A5A"/>
    <w:rsid w:val="00F86534"/>
    <w:rsid w:val="00F8716F"/>
    <w:rsid w:val="00F922BC"/>
    <w:rsid w:val="00F928EF"/>
    <w:rsid w:val="00F92EEE"/>
    <w:rsid w:val="00F9360C"/>
    <w:rsid w:val="00F97298"/>
    <w:rsid w:val="00F978BB"/>
    <w:rsid w:val="00F97D2E"/>
    <w:rsid w:val="00FA1A09"/>
    <w:rsid w:val="00FA1C13"/>
    <w:rsid w:val="00FA3449"/>
    <w:rsid w:val="00FA3C62"/>
    <w:rsid w:val="00FA476C"/>
    <w:rsid w:val="00FA6160"/>
    <w:rsid w:val="00FA681D"/>
    <w:rsid w:val="00FA7B4D"/>
    <w:rsid w:val="00FB115A"/>
    <w:rsid w:val="00FB1C6D"/>
    <w:rsid w:val="00FB1D9D"/>
    <w:rsid w:val="00FB61E1"/>
    <w:rsid w:val="00FB7416"/>
    <w:rsid w:val="00FB76DB"/>
    <w:rsid w:val="00FB7B62"/>
    <w:rsid w:val="00FC4D5E"/>
    <w:rsid w:val="00FC50E7"/>
    <w:rsid w:val="00FC552E"/>
    <w:rsid w:val="00FC55FA"/>
    <w:rsid w:val="00FC60E3"/>
    <w:rsid w:val="00FC7D84"/>
    <w:rsid w:val="00FD04E4"/>
    <w:rsid w:val="00FD1DF4"/>
    <w:rsid w:val="00FD3B39"/>
    <w:rsid w:val="00FD3D6F"/>
    <w:rsid w:val="00FD409A"/>
    <w:rsid w:val="00FD4785"/>
    <w:rsid w:val="00FD52A4"/>
    <w:rsid w:val="00FD58EC"/>
    <w:rsid w:val="00FD7415"/>
    <w:rsid w:val="00FE135D"/>
    <w:rsid w:val="00FE2CF0"/>
    <w:rsid w:val="00FE2DD6"/>
    <w:rsid w:val="00FE336A"/>
    <w:rsid w:val="00FE536A"/>
    <w:rsid w:val="00FE568A"/>
    <w:rsid w:val="00FE5DEF"/>
    <w:rsid w:val="00FE5ECB"/>
    <w:rsid w:val="00FE69DB"/>
    <w:rsid w:val="00FE751F"/>
    <w:rsid w:val="00FF072A"/>
    <w:rsid w:val="00FF0DF1"/>
    <w:rsid w:val="00FF37C4"/>
    <w:rsid w:val="00FF3853"/>
    <w:rsid w:val="00FF3CB8"/>
    <w:rsid w:val="00FF530E"/>
    <w:rsid w:val="00FF5865"/>
    <w:rsid w:val="00FF6797"/>
    <w:rsid w:val="00FF7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A18D938"/>
  <w15:docId w15:val="{18B069B2-C6CD-4F75-BCF2-801AA183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CA0"/>
  </w:style>
  <w:style w:type="paragraph" w:styleId="1">
    <w:name w:val="heading 1"/>
    <w:basedOn w:val="a"/>
    <w:next w:val="a"/>
    <w:link w:val="10"/>
    <w:qFormat/>
    <w:rsid w:val="007D544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D745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E4991"/>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6E4991"/>
    <w:pPr>
      <w:keepNext/>
      <w:keepLines/>
      <w:spacing w:before="200" w:after="0" w:line="240" w:lineRule="auto"/>
      <w:outlineLvl w:val="3"/>
    </w:pPr>
    <w:rPr>
      <w:rFonts w:ascii="Cambria" w:eastAsia="Times New Roman" w:hAnsi="Cambria" w:cs="Cambria"/>
      <w:b/>
      <w:bCs/>
      <w:i/>
      <w:iCs/>
      <w:color w:val="4F81BD"/>
      <w:sz w:val="24"/>
      <w:szCs w:val="24"/>
    </w:rPr>
  </w:style>
  <w:style w:type="paragraph" w:styleId="5">
    <w:name w:val="heading 5"/>
    <w:basedOn w:val="a"/>
    <w:next w:val="a"/>
    <w:link w:val="50"/>
    <w:qFormat/>
    <w:rsid w:val="004671CD"/>
    <w:pPr>
      <w:keepNext/>
      <w:keepLines/>
      <w:tabs>
        <w:tab w:val="num" w:pos="3600"/>
      </w:tabs>
      <w:suppressAutoHyphens/>
      <w:spacing w:before="200" w:after="0"/>
      <w:ind w:firstLine="709"/>
      <w:outlineLvl w:val="4"/>
    </w:pPr>
    <w:rPr>
      <w:rFonts w:ascii="Cambria" w:eastAsia="Times New Roman" w:hAnsi="Cambria" w:cs="Times New Roman"/>
      <w:color w:val="243F60"/>
      <w:sz w:val="28"/>
      <w:szCs w:val="28"/>
      <w:lang w:eastAsia="ar-SA"/>
    </w:rPr>
  </w:style>
  <w:style w:type="paragraph" w:styleId="6">
    <w:name w:val="heading 6"/>
    <w:basedOn w:val="a"/>
    <w:next w:val="a"/>
    <w:link w:val="60"/>
    <w:uiPriority w:val="9"/>
    <w:semiHidden/>
    <w:unhideWhenUsed/>
    <w:qFormat/>
    <w:rsid w:val="00684B70"/>
    <w:pPr>
      <w:keepNext/>
      <w:keepLines/>
      <w:spacing w:before="40" w:after="0" w:line="259" w:lineRule="auto"/>
      <w:outlineLvl w:val="5"/>
    </w:pPr>
    <w:rPr>
      <w:color w:val="244061" w:themeColor="accent1" w:themeShade="80"/>
      <w:lang w:eastAsia="en-US"/>
    </w:rPr>
  </w:style>
  <w:style w:type="paragraph" w:styleId="7">
    <w:name w:val="heading 7"/>
    <w:basedOn w:val="a"/>
    <w:next w:val="a"/>
    <w:link w:val="70"/>
    <w:unhideWhenUsed/>
    <w:qFormat/>
    <w:rsid w:val="00684B70"/>
    <w:pPr>
      <w:keepNext/>
      <w:keepLines/>
      <w:spacing w:before="40" w:after="0" w:line="259" w:lineRule="auto"/>
      <w:outlineLvl w:val="6"/>
    </w:pPr>
    <w:rPr>
      <w:rFonts w:asciiTheme="majorHAnsi" w:eastAsiaTheme="majorEastAsia" w:hAnsiTheme="majorHAnsi" w:cstheme="majorBidi"/>
      <w:i/>
      <w:iCs/>
      <w:color w:val="244061" w:themeColor="accent1" w:themeShade="80"/>
      <w:lang w:eastAsia="en-US"/>
    </w:rPr>
  </w:style>
  <w:style w:type="paragraph" w:styleId="8">
    <w:name w:val="heading 8"/>
    <w:basedOn w:val="a"/>
    <w:next w:val="a"/>
    <w:link w:val="80"/>
    <w:uiPriority w:val="99"/>
    <w:qFormat/>
    <w:rsid w:val="006E499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4671CD"/>
    <w:pPr>
      <w:tabs>
        <w:tab w:val="num" w:pos="6480"/>
      </w:tabs>
      <w:suppressAutoHyphens/>
      <w:spacing w:before="240" w:after="60" w:line="240" w:lineRule="auto"/>
      <w:ind w:left="6480" w:hanging="360"/>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0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4E3804"/>
    <w:pPr>
      <w:ind w:left="720"/>
      <w:contextualSpacing/>
    </w:pPr>
    <w:rPr>
      <w:rFonts w:ascii="Calibri" w:eastAsia="Times New Roman" w:hAnsi="Calibri" w:cs="Times New Roman"/>
      <w:lang w:val="en-US"/>
    </w:rPr>
  </w:style>
  <w:style w:type="paragraph" w:styleId="a6">
    <w:name w:val="No Spacing"/>
    <w:link w:val="a7"/>
    <w:qFormat/>
    <w:rsid w:val="00A20225"/>
    <w:pPr>
      <w:spacing w:after="0" w:line="240" w:lineRule="auto"/>
    </w:pPr>
    <w:rPr>
      <w:rFonts w:ascii="Calibri" w:eastAsia="Times New Roman" w:hAnsi="Calibri" w:cs="Calibri"/>
      <w:sz w:val="20"/>
      <w:szCs w:val="20"/>
    </w:rPr>
  </w:style>
  <w:style w:type="character" w:customStyle="1" w:styleId="a7">
    <w:name w:val="Без интервала Знак"/>
    <w:link w:val="a6"/>
    <w:rsid w:val="00A20225"/>
    <w:rPr>
      <w:rFonts w:ascii="Calibri" w:eastAsia="Times New Roman" w:hAnsi="Calibri" w:cs="Calibri"/>
      <w:sz w:val="20"/>
      <w:szCs w:val="20"/>
      <w:lang w:eastAsia="ru-RU"/>
    </w:rPr>
  </w:style>
  <w:style w:type="paragraph" w:customStyle="1" w:styleId="Default">
    <w:name w:val="Default"/>
    <w:rsid w:val="00A20225"/>
    <w:pPr>
      <w:suppressAutoHyphens/>
      <w:autoSpaceDE w:val="0"/>
    </w:pPr>
    <w:rPr>
      <w:rFonts w:ascii="Times New Roman" w:eastAsia="Calibri" w:hAnsi="Times New Roman" w:cs="Calibri"/>
      <w:color w:val="000000"/>
      <w:sz w:val="24"/>
      <w:szCs w:val="24"/>
      <w:lang w:eastAsia="ar-SA"/>
    </w:rPr>
  </w:style>
  <w:style w:type="character" w:customStyle="1" w:styleId="10">
    <w:name w:val="Заголовок 1 Знак"/>
    <w:basedOn w:val="a0"/>
    <w:link w:val="1"/>
    <w:rsid w:val="007D544A"/>
    <w:rPr>
      <w:rFonts w:ascii="Times New Roman" w:eastAsia="Times New Roman" w:hAnsi="Times New Roman" w:cs="Times New Roman"/>
      <w:sz w:val="24"/>
      <w:szCs w:val="24"/>
      <w:lang w:eastAsia="ru-RU"/>
    </w:rPr>
  </w:style>
  <w:style w:type="character" w:styleId="a8">
    <w:name w:val="Hyperlink"/>
    <w:unhideWhenUsed/>
    <w:rsid w:val="007D544A"/>
    <w:rPr>
      <w:color w:val="0000FF"/>
      <w:u w:val="single"/>
    </w:rPr>
  </w:style>
  <w:style w:type="character" w:customStyle="1" w:styleId="20">
    <w:name w:val="Заголовок 2 Знак"/>
    <w:basedOn w:val="a0"/>
    <w:link w:val="2"/>
    <w:rsid w:val="00D745F3"/>
    <w:rPr>
      <w:rFonts w:asciiTheme="majorHAnsi" w:eastAsiaTheme="majorEastAsia" w:hAnsiTheme="majorHAnsi" w:cstheme="majorBidi"/>
      <w:b/>
      <w:bCs/>
      <w:color w:val="4F81BD" w:themeColor="accent1"/>
      <w:sz w:val="26"/>
      <w:szCs w:val="26"/>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D745F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qFormat/>
    <w:rsid w:val="00D745F3"/>
    <w:rPr>
      <w:b/>
      <w:bCs/>
    </w:rPr>
  </w:style>
  <w:style w:type="character" w:styleId="ac">
    <w:name w:val="page number"/>
    <w:basedOn w:val="a0"/>
    <w:rsid w:val="00434308"/>
  </w:style>
  <w:style w:type="paragraph" w:styleId="ad">
    <w:name w:val="footer"/>
    <w:aliases w:val="Нижний колонтитул Знак Знак Знак,Нижний колонтитул1,Нижний колонтитул Знак Знак"/>
    <w:basedOn w:val="a"/>
    <w:link w:val="ae"/>
    <w:rsid w:val="004343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Нижний колонтитул Знак"/>
    <w:aliases w:val="Нижний колонтитул Знак Знак Знак Знак1,Нижний колонтитул1 Знак,Нижний колонтитул Знак Знак Знак1"/>
    <w:basedOn w:val="a0"/>
    <w:link w:val="ad"/>
    <w:rsid w:val="00434308"/>
    <w:rPr>
      <w:rFonts w:ascii="Times New Roman" w:eastAsia="Times New Roman" w:hAnsi="Times New Roman" w:cs="Times New Roman"/>
      <w:sz w:val="24"/>
      <w:szCs w:val="24"/>
      <w:lang w:eastAsia="ar-SA"/>
    </w:rPr>
  </w:style>
  <w:style w:type="paragraph" w:customStyle="1" w:styleId="21">
    <w:name w:val="Основной текст 21"/>
    <w:basedOn w:val="a"/>
    <w:rsid w:val="00BE316C"/>
    <w:pPr>
      <w:spacing w:after="120" w:line="480" w:lineRule="auto"/>
    </w:pPr>
    <w:rPr>
      <w:rFonts w:ascii="Times New Roman" w:eastAsia="Times New Roman" w:hAnsi="Times New Roman" w:cs="Times New Roman"/>
      <w:sz w:val="24"/>
      <w:szCs w:val="24"/>
      <w:lang w:eastAsia="ar-SA"/>
    </w:rPr>
  </w:style>
  <w:style w:type="paragraph" w:styleId="af">
    <w:name w:val="Title"/>
    <w:basedOn w:val="a"/>
    <w:next w:val="a"/>
    <w:link w:val="af0"/>
    <w:qFormat/>
    <w:rsid w:val="005D7FC5"/>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Заголовок Знак"/>
    <w:basedOn w:val="a0"/>
    <w:link w:val="af"/>
    <w:rsid w:val="005D7FC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Основной текст_"/>
    <w:basedOn w:val="a0"/>
    <w:link w:val="31"/>
    <w:locked/>
    <w:rsid w:val="00EA2EEB"/>
    <w:rPr>
      <w:rFonts w:ascii="Times New Roman" w:hAnsi="Times New Roman"/>
      <w:spacing w:val="3"/>
      <w:sz w:val="21"/>
      <w:szCs w:val="21"/>
      <w:shd w:val="clear" w:color="auto" w:fill="FFFFFF"/>
    </w:rPr>
  </w:style>
  <w:style w:type="character" w:customStyle="1" w:styleId="11">
    <w:name w:val="Основной текст1"/>
    <w:basedOn w:val="af1"/>
    <w:link w:val="Bodytext1"/>
    <w:uiPriority w:val="99"/>
    <w:rsid w:val="00EA2EEB"/>
    <w:rPr>
      <w:rFonts w:ascii="Times New Roman" w:hAnsi="Times New Roman"/>
      <w:color w:val="000000"/>
      <w:spacing w:val="3"/>
      <w:w w:val="100"/>
      <w:position w:val="0"/>
      <w:sz w:val="21"/>
      <w:szCs w:val="21"/>
      <w:shd w:val="clear" w:color="auto" w:fill="FFFFFF"/>
      <w:lang w:val="ru-RU"/>
    </w:rPr>
  </w:style>
  <w:style w:type="paragraph" w:customStyle="1" w:styleId="31">
    <w:name w:val="Основной текст3"/>
    <w:basedOn w:val="a"/>
    <w:link w:val="af1"/>
    <w:rsid w:val="00EA2EEB"/>
    <w:pPr>
      <w:widowControl w:val="0"/>
      <w:shd w:val="clear" w:color="auto" w:fill="FFFFFF"/>
      <w:spacing w:after="0" w:line="274" w:lineRule="exact"/>
      <w:ind w:hanging="1960"/>
      <w:jc w:val="center"/>
    </w:pPr>
    <w:rPr>
      <w:rFonts w:ascii="Times New Roman" w:hAnsi="Times New Roman"/>
      <w:spacing w:val="3"/>
      <w:sz w:val="21"/>
      <w:szCs w:val="21"/>
    </w:rPr>
  </w:style>
  <w:style w:type="paragraph" w:styleId="af2">
    <w:name w:val="header"/>
    <w:aliases w:val=" Знак"/>
    <w:basedOn w:val="a"/>
    <w:link w:val="af3"/>
    <w:unhideWhenUsed/>
    <w:rsid w:val="00EA2EEB"/>
    <w:pPr>
      <w:tabs>
        <w:tab w:val="center" w:pos="4677"/>
        <w:tab w:val="right" w:pos="9355"/>
      </w:tabs>
      <w:spacing w:after="0" w:line="240" w:lineRule="auto"/>
    </w:pPr>
  </w:style>
  <w:style w:type="character" w:customStyle="1" w:styleId="af3">
    <w:name w:val="Верхний колонтитул Знак"/>
    <w:aliases w:val=" Знак Знак"/>
    <w:basedOn w:val="a0"/>
    <w:link w:val="af2"/>
    <w:rsid w:val="00EA2EEB"/>
  </w:style>
  <w:style w:type="paragraph" w:customStyle="1" w:styleId="100">
    <w:name w:val="Основной текст10"/>
    <w:basedOn w:val="a"/>
    <w:uiPriority w:val="99"/>
    <w:rsid w:val="00EA2EEB"/>
    <w:pPr>
      <w:widowControl w:val="0"/>
      <w:shd w:val="clear" w:color="auto" w:fill="FFFFFF"/>
      <w:spacing w:after="480" w:line="322" w:lineRule="exact"/>
      <w:ind w:hanging="580"/>
      <w:jc w:val="center"/>
    </w:pPr>
    <w:rPr>
      <w:rFonts w:ascii="Times New Roman" w:eastAsia="Times New Roman" w:hAnsi="Times New Roman" w:cs="Times New Roman"/>
      <w:spacing w:val="2"/>
      <w:sz w:val="20"/>
      <w:szCs w:val="20"/>
    </w:rPr>
  </w:style>
  <w:style w:type="character" w:customStyle="1" w:styleId="51">
    <w:name w:val="Основной текст5"/>
    <w:basedOn w:val="af1"/>
    <w:uiPriority w:val="99"/>
    <w:rsid w:val="00EA2EEB"/>
    <w:rPr>
      <w:rFonts w:ascii="Times New Roman" w:hAnsi="Times New Roman"/>
      <w:color w:val="000000"/>
      <w:spacing w:val="2"/>
      <w:w w:val="100"/>
      <w:position w:val="0"/>
      <w:sz w:val="20"/>
      <w:szCs w:val="20"/>
      <w:u w:val="none"/>
      <w:shd w:val="clear" w:color="auto" w:fill="FFFFFF"/>
      <w:lang w:val="ru-RU"/>
    </w:rPr>
  </w:style>
  <w:style w:type="paragraph" w:styleId="af4">
    <w:name w:val="Balloon Text"/>
    <w:basedOn w:val="a"/>
    <w:link w:val="af5"/>
    <w:unhideWhenUsed/>
    <w:rsid w:val="00EA2EEB"/>
    <w:pPr>
      <w:spacing w:after="0" w:line="240" w:lineRule="auto"/>
    </w:pPr>
    <w:rPr>
      <w:rFonts w:ascii="Tahoma" w:hAnsi="Tahoma" w:cs="Tahoma"/>
      <w:sz w:val="16"/>
      <w:szCs w:val="16"/>
    </w:rPr>
  </w:style>
  <w:style w:type="character" w:customStyle="1" w:styleId="af5">
    <w:name w:val="Текст выноски Знак"/>
    <w:basedOn w:val="a0"/>
    <w:link w:val="af4"/>
    <w:rsid w:val="00EA2EEB"/>
    <w:rPr>
      <w:rFonts w:ascii="Tahoma" w:hAnsi="Tahoma" w:cs="Tahoma"/>
      <w:sz w:val="16"/>
      <w:szCs w:val="16"/>
    </w:rPr>
  </w:style>
  <w:style w:type="paragraph" w:customStyle="1" w:styleId="af6">
    <w:name w:val="Знак"/>
    <w:basedOn w:val="a"/>
    <w:rsid w:val="00EA2EEB"/>
    <w:pPr>
      <w:spacing w:after="160" w:line="240" w:lineRule="exact"/>
    </w:pPr>
    <w:rPr>
      <w:rFonts w:ascii="Verdana" w:eastAsia="Times New Roman" w:hAnsi="Verdana" w:cs="Verdana"/>
      <w:sz w:val="20"/>
      <w:szCs w:val="20"/>
      <w:lang w:val="en-US"/>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8"/>
    <w:locked/>
    <w:rsid w:val="00EA2EEB"/>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7"/>
    <w:qFormat/>
    <w:rsid w:val="00EA2EEB"/>
    <w:pPr>
      <w:spacing w:after="0" w:line="240" w:lineRule="auto"/>
    </w:p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rsid w:val="00EA2EEB"/>
    <w:rPr>
      <w:sz w:val="20"/>
      <w:szCs w:val="20"/>
    </w:rPr>
  </w:style>
  <w:style w:type="character" w:styleId="af9">
    <w:name w:val="FollowedHyperlink"/>
    <w:basedOn w:val="a0"/>
    <w:unhideWhenUsed/>
    <w:rsid w:val="00EA2EEB"/>
    <w:rPr>
      <w:color w:val="800080"/>
      <w:u w:val="single"/>
    </w:rPr>
  </w:style>
  <w:style w:type="paragraph" w:customStyle="1" w:styleId="font5">
    <w:name w:val="font5"/>
    <w:basedOn w:val="a"/>
    <w:rsid w:val="00EA2EEB"/>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EA2EEB"/>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4">
    <w:name w:val="xl64"/>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5">
    <w:name w:val="xl65"/>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7">
    <w:name w:val="xl6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8">
    <w:name w:val="xl68"/>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9">
    <w:name w:val="xl69"/>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1">
    <w:name w:val="xl71"/>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2">
    <w:name w:val="xl7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3">
    <w:name w:val="xl73"/>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4">
    <w:name w:val="xl7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5">
    <w:name w:val="xl7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6">
    <w:name w:val="xl7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0">
    <w:name w:val="xl80"/>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1">
    <w:name w:val="xl81"/>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2">
    <w:name w:val="xl82"/>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6">
    <w:name w:val="xl86"/>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
    <w:rsid w:val="00EA2EE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8">
    <w:name w:val="xl88"/>
    <w:basedOn w:val="a"/>
    <w:rsid w:val="00EA2EE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9">
    <w:name w:val="xl89"/>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3">
    <w:name w:val="xl93"/>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4">
    <w:name w:val="xl94"/>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5">
    <w:name w:val="xl95"/>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6">
    <w:name w:val="xl96"/>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7">
    <w:name w:val="xl97"/>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8">
    <w:name w:val="xl98"/>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1">
    <w:name w:val="xl101"/>
    <w:basedOn w:val="a"/>
    <w:rsid w:val="00EA2E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EA2EE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6">
    <w:name w:val="xl106"/>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7">
    <w:name w:val="xl10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8">
    <w:name w:val="xl108"/>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0">
    <w:name w:val="xl11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1">
    <w:name w:val="xl11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2">
    <w:name w:val="xl11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a"/>
    <w:rsid w:val="00EA2EE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
    <w:rsid w:val="00EA2EE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7">
    <w:name w:val="xl117"/>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8">
    <w:name w:val="xl118"/>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9">
    <w:name w:val="xl119"/>
    <w:basedOn w:val="a"/>
    <w:rsid w:val="00EA2EEB"/>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0">
    <w:name w:val="xl12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1">
    <w:name w:val="xl12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a"/>
    <w:rsid w:val="00EA2EEB"/>
    <w:pPr>
      <w:pBdr>
        <w:top w:val="single" w:sz="8"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3">
    <w:name w:val="xl12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4">
    <w:name w:val="xl12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5">
    <w:name w:val="xl12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6">
    <w:name w:val="xl12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8">
    <w:name w:val="xl12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0">
    <w:name w:val="xl130"/>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a"/>
    <w:rsid w:val="00EA2EEB"/>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a"/>
    <w:rsid w:val="00EA2EE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a"/>
    <w:rsid w:val="00EA2EE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4">
    <w:name w:val="xl134"/>
    <w:basedOn w:val="a"/>
    <w:rsid w:val="00EA2EEB"/>
    <w:pPr>
      <w:pBdr>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7">
    <w:name w:val="xl137"/>
    <w:basedOn w:val="a"/>
    <w:rsid w:val="00EA2EE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8">
    <w:name w:val="xl138"/>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39">
    <w:name w:val="xl139"/>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0">
    <w:name w:val="xl140"/>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8"/>
      <w:szCs w:val="18"/>
    </w:rPr>
  </w:style>
  <w:style w:type="paragraph" w:customStyle="1" w:styleId="xl141">
    <w:name w:val="xl14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42">
    <w:name w:val="xl142"/>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43">
    <w:name w:val="xl143"/>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5">
    <w:name w:val="xl145"/>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6">
    <w:name w:val="xl146"/>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7">
    <w:name w:val="xl147"/>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0">
    <w:name w:val="xl150"/>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5">
    <w:name w:val="xl15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7">
    <w:name w:val="xl157"/>
    <w:basedOn w:val="a"/>
    <w:rsid w:val="00EA2E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9">
    <w:name w:val="xl159"/>
    <w:basedOn w:val="a"/>
    <w:rsid w:val="00EA2EEB"/>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a"/>
    <w:rsid w:val="00EA2EEB"/>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
    <w:rsid w:val="00EA2EE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
    <w:rsid w:val="00EA2EE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
    <w:rsid w:val="00EA2EE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6">
    <w:name w:val="xl166"/>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7">
    <w:name w:val="xl167"/>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9">
    <w:name w:val="xl169"/>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
    <w:rsid w:val="00EA2EEB"/>
    <w:pPr>
      <w:pBdr>
        <w:top w:val="single" w:sz="4"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4">
    <w:name w:val="xl174"/>
    <w:basedOn w:val="a"/>
    <w:rsid w:val="00EA2EE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6">
    <w:name w:val="xl176"/>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8">
    <w:name w:val="xl178"/>
    <w:basedOn w:val="a"/>
    <w:rsid w:val="00EA2EE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
    <w:rsid w:val="00EA2EE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0">
    <w:name w:val="xl180"/>
    <w:basedOn w:val="a"/>
    <w:rsid w:val="00EA2EEB"/>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1">
    <w:name w:val="xl18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2">
    <w:name w:val="xl182"/>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3">
    <w:name w:val="xl18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4">
    <w:name w:val="xl18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5">
    <w:name w:val="xl18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6">
    <w:name w:val="xl18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7">
    <w:name w:val="xl18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89">
    <w:name w:val="xl189"/>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0">
    <w:name w:val="xl190"/>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1">
    <w:name w:val="xl191"/>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4">
    <w:name w:val="xl194"/>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a"/>
    <w:rsid w:val="00EA2E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6">
    <w:name w:val="xl196"/>
    <w:basedOn w:val="a"/>
    <w:rsid w:val="00EA2E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7">
    <w:name w:val="xl19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8">
    <w:name w:val="xl198"/>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9">
    <w:name w:val="xl199"/>
    <w:basedOn w:val="a"/>
    <w:rsid w:val="00EA2E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0">
    <w:name w:val="xl200"/>
    <w:basedOn w:val="a"/>
    <w:rsid w:val="00EA2EE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
    <w:name w:val="xl201"/>
    <w:basedOn w:val="a"/>
    <w:rsid w:val="00EA2EE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a"/>
    <w:rsid w:val="00EA2E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a"/>
    <w:rsid w:val="00EA2EEB"/>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5">
    <w:name w:val="xl205"/>
    <w:basedOn w:val="a"/>
    <w:rsid w:val="00EA2E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6">
    <w:name w:val="xl206"/>
    <w:basedOn w:val="a"/>
    <w:rsid w:val="00EA2E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7">
    <w:name w:val="xl207"/>
    <w:basedOn w:val="a"/>
    <w:rsid w:val="00EA2EE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8">
    <w:name w:val="xl208"/>
    <w:basedOn w:val="a"/>
    <w:rsid w:val="00EA2EE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a"/>
    <w:rsid w:val="00EA2E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
    <w:name w:val="xl21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
    <w:name w:val="xl212"/>
    <w:basedOn w:val="a"/>
    <w:rsid w:val="00EA2EE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a"/>
    <w:rsid w:val="00EA2EE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4">
    <w:name w:val="xl21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
    <w:name w:val="xl217"/>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
    <w:name w:val="xl21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9">
    <w:name w:val="xl219"/>
    <w:basedOn w:val="a"/>
    <w:rsid w:val="00EA2EE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0">
    <w:name w:val="xl220"/>
    <w:basedOn w:val="a"/>
    <w:rsid w:val="00EA2EEB"/>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1">
    <w:name w:val="xl221"/>
    <w:basedOn w:val="a"/>
    <w:rsid w:val="00EA2EE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2">
    <w:name w:val="xl22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
    <w:name w:val="xl22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4">
    <w:name w:val="xl224"/>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5">
    <w:name w:val="xl225"/>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6">
    <w:name w:val="xl226"/>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7">
    <w:name w:val="xl227"/>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a"/>
    <w:rsid w:val="00EA2EE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0">
    <w:name w:val="xl230"/>
    <w:basedOn w:val="a"/>
    <w:rsid w:val="00EA2EE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1">
    <w:name w:val="xl231"/>
    <w:basedOn w:val="a"/>
    <w:rsid w:val="00EA2EE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2">
    <w:name w:val="xl23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3">
    <w:name w:val="xl23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4">
    <w:name w:val="xl23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5">
    <w:name w:val="xl235"/>
    <w:basedOn w:val="a"/>
    <w:rsid w:val="00EA2E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6">
    <w:name w:val="xl236"/>
    <w:basedOn w:val="a"/>
    <w:rsid w:val="00EA2E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7">
    <w:name w:val="xl237"/>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a">
    <w:name w:val="А_основной"/>
    <w:basedOn w:val="a"/>
    <w:link w:val="afb"/>
    <w:rsid w:val="00EA2EEB"/>
    <w:pPr>
      <w:spacing w:after="0" w:line="360" w:lineRule="auto"/>
      <w:ind w:firstLine="454"/>
      <w:jc w:val="both"/>
    </w:pPr>
    <w:rPr>
      <w:rFonts w:ascii="Times New Roman" w:eastAsia="Times New Roman" w:hAnsi="Times New Roman" w:cs="Times New Roman"/>
      <w:sz w:val="28"/>
      <w:szCs w:val="28"/>
    </w:rPr>
  </w:style>
  <w:style w:type="character" w:customStyle="1" w:styleId="afb">
    <w:name w:val="А_основной Знак"/>
    <w:link w:val="afa"/>
    <w:locked/>
    <w:rsid w:val="00EA2EEB"/>
    <w:rPr>
      <w:rFonts w:ascii="Times New Roman" w:eastAsia="Times New Roman" w:hAnsi="Times New Roman" w:cs="Times New Roman"/>
      <w:sz w:val="28"/>
      <w:szCs w:val="28"/>
    </w:rPr>
  </w:style>
  <w:style w:type="character" w:customStyle="1" w:styleId="a5">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4"/>
    <w:uiPriority w:val="99"/>
    <w:qFormat/>
    <w:locked/>
    <w:rsid w:val="00EA2EEB"/>
    <w:rPr>
      <w:rFonts w:ascii="Calibri" w:eastAsia="Times New Roman" w:hAnsi="Calibri" w:cs="Times New Roman"/>
      <w:lang w:val="en-US"/>
    </w:rPr>
  </w:style>
  <w:style w:type="paragraph" w:customStyle="1" w:styleId="afc">
    <w:name w:val="Содержимое таблицы"/>
    <w:basedOn w:val="a"/>
    <w:qFormat/>
    <w:rsid w:val="00EA2EEB"/>
    <w:pPr>
      <w:suppressLineNumbers/>
      <w:suppressAutoHyphens/>
      <w:spacing w:after="0" w:line="240" w:lineRule="auto"/>
    </w:pPr>
    <w:rPr>
      <w:rFonts w:ascii="Liberation Serif" w:eastAsia="DejaVu Sans Condensed" w:hAnsi="Liberation Serif" w:cs="DejaVu Sans Condensed"/>
      <w:kern w:val="1"/>
      <w:sz w:val="24"/>
      <w:szCs w:val="24"/>
      <w:lang w:eastAsia="hi-IN" w:bidi="hi-IN"/>
    </w:rPr>
  </w:style>
  <w:style w:type="paragraph" w:customStyle="1" w:styleId="normacttext">
    <w:name w:val="norm_act_text"/>
    <w:basedOn w:val="a"/>
    <w:uiPriority w:val="99"/>
    <w:rsid w:val="00EA2EEB"/>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0"/>
    <w:qFormat/>
    <w:rsid w:val="00EA2EEB"/>
    <w:rPr>
      <w:rFonts w:cs="Times New Roman"/>
      <w:i/>
    </w:rPr>
  </w:style>
  <w:style w:type="paragraph" w:customStyle="1" w:styleId="Style41">
    <w:name w:val="Style41"/>
    <w:basedOn w:val="a"/>
    <w:uiPriority w:val="99"/>
    <w:rsid w:val="00EA2EEB"/>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57">
    <w:name w:val="Font Style57"/>
    <w:basedOn w:val="a0"/>
    <w:uiPriority w:val="99"/>
    <w:rsid w:val="00EA2EEB"/>
    <w:rPr>
      <w:rFonts w:ascii="Times New Roman" w:hAnsi="Times New Roman" w:cs="Times New Roman" w:hint="default"/>
      <w:b/>
      <w:bCs/>
      <w:color w:val="000000"/>
      <w:sz w:val="26"/>
      <w:szCs w:val="26"/>
    </w:rPr>
  </w:style>
  <w:style w:type="paragraph" w:customStyle="1" w:styleId="Style14">
    <w:name w:val="Style14"/>
    <w:basedOn w:val="a"/>
    <w:rsid w:val="001C2710"/>
    <w:pPr>
      <w:widowControl w:val="0"/>
      <w:autoSpaceDE w:val="0"/>
      <w:autoSpaceDN w:val="0"/>
      <w:adjustRightInd w:val="0"/>
      <w:spacing w:after="0" w:line="347" w:lineRule="exact"/>
      <w:ind w:firstLine="490"/>
      <w:jc w:val="both"/>
    </w:pPr>
    <w:rPr>
      <w:rFonts w:ascii="Times New Roman" w:eastAsia="Calibri" w:hAnsi="Times New Roman" w:cs="Times New Roman"/>
      <w:sz w:val="24"/>
      <w:szCs w:val="24"/>
    </w:rPr>
  </w:style>
  <w:style w:type="character" w:customStyle="1" w:styleId="FontStyle38">
    <w:name w:val="Font Style38"/>
    <w:rsid w:val="001C2710"/>
    <w:rPr>
      <w:rFonts w:ascii="Times New Roman" w:hAnsi="Times New Roman" w:cs="Times New Roman"/>
      <w:b/>
      <w:bCs/>
      <w:i/>
      <w:iCs/>
      <w:sz w:val="18"/>
      <w:szCs w:val="18"/>
    </w:rPr>
  </w:style>
  <w:style w:type="paragraph" w:styleId="afe">
    <w:name w:val="Body Text Indent"/>
    <w:aliases w:val="текст,Основной текст 1,Основной текст 1 Знак Знак Знак,Основной текст 1 Знак"/>
    <w:basedOn w:val="a"/>
    <w:link w:val="aff"/>
    <w:rsid w:val="001C2710"/>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e"/>
    <w:rsid w:val="001C2710"/>
    <w:rPr>
      <w:rFonts w:ascii="Times New Roman" w:eastAsia="Times New Roman" w:hAnsi="Times New Roman" w:cs="Times New Roman"/>
      <w:sz w:val="24"/>
      <w:szCs w:val="24"/>
      <w:lang w:eastAsia="ru-RU"/>
    </w:rPr>
  </w:style>
  <w:style w:type="paragraph" w:styleId="aff0">
    <w:name w:val="List"/>
    <w:basedOn w:val="a"/>
    <w:rsid w:val="00395ED4"/>
    <w:pPr>
      <w:spacing w:after="0" w:line="240" w:lineRule="auto"/>
      <w:ind w:left="283" w:hanging="283"/>
      <w:contextualSpacing/>
    </w:pPr>
    <w:rPr>
      <w:rFonts w:ascii="Times New Roman" w:eastAsia="Times New Roman" w:hAnsi="Times New Roman" w:cs="Times New Roman"/>
      <w:sz w:val="24"/>
      <w:szCs w:val="24"/>
    </w:rPr>
  </w:style>
  <w:style w:type="paragraph" w:customStyle="1" w:styleId="book">
    <w:name w:val="book"/>
    <w:basedOn w:val="a"/>
    <w:rsid w:val="00395ED4"/>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rsid w:val="00D7428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74283"/>
    <w:rPr>
      <w:rFonts w:ascii="Times New Roman" w:eastAsia="Times New Roman" w:hAnsi="Times New Roman" w:cs="Times New Roman"/>
      <w:sz w:val="24"/>
      <w:szCs w:val="24"/>
      <w:lang w:eastAsia="ru-RU"/>
    </w:rPr>
  </w:style>
  <w:style w:type="character" w:customStyle="1" w:styleId="FontStyle11">
    <w:name w:val="Font Style11"/>
    <w:uiPriority w:val="99"/>
    <w:rsid w:val="007E1E26"/>
    <w:rPr>
      <w:rFonts w:ascii="Times New Roman" w:hAnsi="Times New Roman" w:cs="Times New Roman" w:hint="default"/>
      <w:b/>
      <w:bCs/>
      <w:sz w:val="22"/>
      <w:szCs w:val="22"/>
    </w:rPr>
  </w:style>
  <w:style w:type="character" w:customStyle="1" w:styleId="FontStyle12">
    <w:name w:val="Font Style12"/>
    <w:rsid w:val="007E1E26"/>
    <w:rPr>
      <w:rFonts w:ascii="Times New Roman" w:hAnsi="Times New Roman" w:cs="Times New Roman" w:hint="default"/>
      <w:sz w:val="22"/>
      <w:szCs w:val="22"/>
    </w:rPr>
  </w:style>
  <w:style w:type="table" w:styleId="13">
    <w:name w:val="Table Grid 1"/>
    <w:basedOn w:val="a1"/>
    <w:uiPriority w:val="99"/>
    <w:rsid w:val="000127F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4">
    <w:name w:val="List 2"/>
    <w:basedOn w:val="a"/>
    <w:rsid w:val="00136885"/>
    <w:pPr>
      <w:spacing w:after="0" w:line="240" w:lineRule="auto"/>
      <w:ind w:left="566" w:hanging="283"/>
    </w:pPr>
    <w:rPr>
      <w:rFonts w:ascii="Times New Roman" w:eastAsia="Times New Roman" w:hAnsi="Times New Roman" w:cs="Times New Roman"/>
      <w:sz w:val="24"/>
      <w:szCs w:val="24"/>
    </w:rPr>
  </w:style>
  <w:style w:type="paragraph" w:styleId="25">
    <w:name w:val="Body Text Indent 2"/>
    <w:basedOn w:val="a"/>
    <w:link w:val="26"/>
    <w:uiPriority w:val="99"/>
    <w:rsid w:val="00136885"/>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136885"/>
    <w:rPr>
      <w:rFonts w:ascii="Times New Roman" w:eastAsia="Times New Roman" w:hAnsi="Times New Roman" w:cs="Times New Roman"/>
      <w:sz w:val="24"/>
      <w:szCs w:val="24"/>
      <w:lang w:eastAsia="ru-RU"/>
    </w:rPr>
  </w:style>
  <w:style w:type="character" w:styleId="aff1">
    <w:name w:val="footnote reference"/>
    <w:basedOn w:val="a0"/>
    <w:rsid w:val="00136885"/>
    <w:rPr>
      <w:vertAlign w:val="superscript"/>
    </w:rPr>
  </w:style>
  <w:style w:type="paragraph" w:customStyle="1" w:styleId="aff2">
    <w:name w:val="Знак Знак Знак Знак"/>
    <w:basedOn w:val="a"/>
    <w:uiPriority w:val="99"/>
    <w:rsid w:val="00136885"/>
    <w:pPr>
      <w:spacing w:after="160" w:line="240" w:lineRule="exact"/>
    </w:pPr>
    <w:rPr>
      <w:rFonts w:ascii="Verdana" w:eastAsia="Times New Roman" w:hAnsi="Verdana" w:cs="Times New Roman"/>
      <w:sz w:val="20"/>
      <w:szCs w:val="20"/>
      <w:lang w:val="en-US"/>
    </w:rPr>
  </w:style>
  <w:style w:type="paragraph" w:styleId="aff3">
    <w:name w:val="Plain Text"/>
    <w:basedOn w:val="a"/>
    <w:link w:val="aff4"/>
    <w:uiPriority w:val="99"/>
    <w:rsid w:val="00136885"/>
    <w:pPr>
      <w:spacing w:after="0" w:line="240" w:lineRule="auto"/>
    </w:pPr>
    <w:rPr>
      <w:rFonts w:ascii="Courier New" w:eastAsia="Times New Roman" w:hAnsi="Courier New" w:cs="Courier New"/>
      <w:sz w:val="20"/>
      <w:szCs w:val="20"/>
    </w:rPr>
  </w:style>
  <w:style w:type="character" w:customStyle="1" w:styleId="aff4">
    <w:name w:val="Текст Знак"/>
    <w:basedOn w:val="a0"/>
    <w:link w:val="aff3"/>
    <w:uiPriority w:val="99"/>
    <w:rsid w:val="00136885"/>
    <w:rPr>
      <w:rFonts w:ascii="Courier New" w:eastAsia="Times New Roman" w:hAnsi="Courier New" w:cs="Courier New"/>
      <w:sz w:val="20"/>
      <w:szCs w:val="20"/>
      <w:lang w:eastAsia="ru-RU"/>
    </w:rPr>
  </w:style>
  <w:style w:type="paragraph" w:styleId="aff5">
    <w:name w:val="Body Text"/>
    <w:basedOn w:val="a"/>
    <w:link w:val="aff6"/>
    <w:qFormat/>
    <w:rsid w:val="00136885"/>
    <w:pPr>
      <w:spacing w:after="120" w:line="240" w:lineRule="auto"/>
    </w:pPr>
    <w:rPr>
      <w:rFonts w:ascii="Times New Roman" w:eastAsia="Times New Roman" w:hAnsi="Times New Roman" w:cs="Times New Roman"/>
      <w:sz w:val="24"/>
      <w:szCs w:val="24"/>
    </w:rPr>
  </w:style>
  <w:style w:type="character" w:customStyle="1" w:styleId="aff6">
    <w:name w:val="Основной текст Знак"/>
    <w:basedOn w:val="a0"/>
    <w:link w:val="aff5"/>
    <w:rsid w:val="00136885"/>
    <w:rPr>
      <w:rFonts w:ascii="Times New Roman" w:eastAsia="Times New Roman" w:hAnsi="Times New Roman" w:cs="Times New Roman"/>
      <w:sz w:val="24"/>
      <w:szCs w:val="24"/>
      <w:lang w:eastAsia="ru-RU"/>
    </w:rPr>
  </w:style>
  <w:style w:type="paragraph" w:customStyle="1" w:styleId="14">
    <w:name w:val="Знак1"/>
    <w:basedOn w:val="a"/>
    <w:rsid w:val="00136885"/>
    <w:pPr>
      <w:tabs>
        <w:tab w:val="left" w:pos="708"/>
      </w:tabs>
      <w:spacing w:after="160" w:line="240" w:lineRule="exact"/>
    </w:pPr>
    <w:rPr>
      <w:rFonts w:ascii="Verdana" w:eastAsia="Times New Roman" w:hAnsi="Verdana" w:cs="Verdana"/>
      <w:sz w:val="20"/>
      <w:szCs w:val="20"/>
      <w:lang w:val="en-US"/>
    </w:rPr>
  </w:style>
  <w:style w:type="paragraph" w:customStyle="1" w:styleId="-cjk">
    <w:name w:val="список-cjk"/>
    <w:basedOn w:val="a"/>
    <w:rsid w:val="00136885"/>
    <w:pPr>
      <w:spacing w:before="100" w:beforeAutospacing="1" w:after="119" w:line="240" w:lineRule="auto"/>
    </w:pPr>
    <w:rPr>
      <w:rFonts w:ascii="Times New Roman" w:eastAsia="Times New Roman" w:hAnsi="Times New Roman" w:cs="Times New Roman"/>
      <w:sz w:val="24"/>
      <w:szCs w:val="24"/>
    </w:rPr>
  </w:style>
  <w:style w:type="character" w:customStyle="1" w:styleId="WW8Num2z0">
    <w:name w:val="WW8Num2z0"/>
    <w:rsid w:val="00136885"/>
    <w:rPr>
      <w:rFonts w:eastAsia="Times New Roman"/>
      <w:sz w:val="20"/>
    </w:rPr>
  </w:style>
  <w:style w:type="paragraph" w:customStyle="1" w:styleId="Style1">
    <w:name w:val="Style1"/>
    <w:basedOn w:val="a"/>
    <w:uiPriority w:val="99"/>
    <w:rsid w:val="00136885"/>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3">
    <w:name w:val="Font Style13"/>
    <w:basedOn w:val="a0"/>
    <w:rsid w:val="00136885"/>
    <w:rPr>
      <w:rFonts w:ascii="Times New Roman" w:hAnsi="Times New Roman" w:cs="Times New Roman" w:hint="default"/>
      <w:b/>
      <w:bCs/>
      <w:sz w:val="26"/>
      <w:szCs w:val="26"/>
    </w:rPr>
  </w:style>
  <w:style w:type="paragraph" w:customStyle="1" w:styleId="Style2">
    <w:name w:val="Style2"/>
    <w:basedOn w:val="a"/>
    <w:rsid w:val="00136885"/>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136885"/>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WW8Num19z0">
    <w:name w:val="WW8Num19z0"/>
    <w:rsid w:val="00136885"/>
    <w:rPr>
      <w:color w:val="000000"/>
    </w:rPr>
  </w:style>
  <w:style w:type="character" w:customStyle="1" w:styleId="WW8Num3z0">
    <w:name w:val="WW8Num3z0"/>
    <w:rsid w:val="00136885"/>
    <w:rPr>
      <w:rFonts w:eastAsia="Times New Roman"/>
      <w:sz w:val="20"/>
    </w:rPr>
  </w:style>
  <w:style w:type="character" w:customStyle="1" w:styleId="WW8Num36z0">
    <w:name w:val="WW8Num36z0"/>
    <w:rsid w:val="00136885"/>
    <w:rPr>
      <w:rFonts w:ascii="Symbol" w:hAnsi="Symbol"/>
    </w:rPr>
  </w:style>
  <w:style w:type="paragraph" w:customStyle="1" w:styleId="41">
    <w:name w:val="Основной текст4"/>
    <w:basedOn w:val="a"/>
    <w:rsid w:val="00136885"/>
    <w:pPr>
      <w:widowControl w:val="0"/>
      <w:shd w:val="clear" w:color="auto" w:fill="FFFFFF"/>
      <w:spacing w:after="780" w:line="274" w:lineRule="exact"/>
      <w:ind w:hanging="1260"/>
      <w:jc w:val="center"/>
    </w:pPr>
    <w:rPr>
      <w:spacing w:val="2"/>
      <w:sz w:val="21"/>
      <w:szCs w:val="21"/>
    </w:rPr>
  </w:style>
  <w:style w:type="character" w:customStyle="1" w:styleId="30">
    <w:name w:val="Заголовок 3 Знак"/>
    <w:basedOn w:val="a0"/>
    <w:link w:val="3"/>
    <w:rsid w:val="006E4991"/>
    <w:rPr>
      <w:rFonts w:ascii="Cambria" w:eastAsia="Times New Roman" w:hAnsi="Cambria" w:cs="Times New Roman"/>
      <w:b/>
      <w:bCs/>
      <w:sz w:val="26"/>
      <w:szCs w:val="26"/>
      <w:lang w:eastAsia="ru-RU"/>
    </w:rPr>
  </w:style>
  <w:style w:type="character" w:customStyle="1" w:styleId="40">
    <w:name w:val="Заголовок 4 Знак"/>
    <w:basedOn w:val="a0"/>
    <w:link w:val="4"/>
    <w:rsid w:val="006E4991"/>
    <w:rPr>
      <w:rFonts w:ascii="Cambria" w:eastAsia="Times New Roman" w:hAnsi="Cambria" w:cs="Cambria"/>
      <w:b/>
      <w:bCs/>
      <w:i/>
      <w:iCs/>
      <w:color w:val="4F81BD"/>
      <w:sz w:val="24"/>
      <w:szCs w:val="24"/>
      <w:lang w:eastAsia="ru-RU"/>
    </w:rPr>
  </w:style>
  <w:style w:type="character" w:customStyle="1" w:styleId="80">
    <w:name w:val="Заголовок 8 Знак"/>
    <w:basedOn w:val="a0"/>
    <w:link w:val="8"/>
    <w:uiPriority w:val="99"/>
    <w:rsid w:val="006E4991"/>
    <w:rPr>
      <w:rFonts w:ascii="Times New Roman" w:eastAsia="Times New Roman" w:hAnsi="Times New Roman" w:cs="Times New Roman"/>
      <w:i/>
      <w:iCs/>
      <w:sz w:val="24"/>
      <w:szCs w:val="24"/>
      <w:lang w:eastAsia="ru-RU"/>
    </w:rPr>
  </w:style>
  <w:style w:type="paragraph" w:customStyle="1" w:styleId="32">
    <w:name w:val="Заголовок 3 по ширине"/>
    <w:basedOn w:val="2"/>
    <w:uiPriority w:val="99"/>
    <w:rsid w:val="006E4991"/>
    <w:pPr>
      <w:keepLines w:val="0"/>
      <w:widowControl w:val="0"/>
      <w:spacing w:before="0" w:line="240" w:lineRule="auto"/>
      <w:ind w:left="708" w:firstLine="1"/>
      <w:jc w:val="both"/>
    </w:pPr>
    <w:rPr>
      <w:rFonts w:ascii="Times New Roman" w:eastAsia="Times New Roman" w:hAnsi="Times New Roman" w:cs="Arial"/>
      <w:iCs/>
      <w:color w:val="auto"/>
      <w:sz w:val="28"/>
      <w:szCs w:val="28"/>
    </w:rPr>
  </w:style>
  <w:style w:type="paragraph" w:customStyle="1" w:styleId="27">
    <w:name w:val="Знак2"/>
    <w:basedOn w:val="a"/>
    <w:rsid w:val="006E4991"/>
    <w:pPr>
      <w:spacing w:after="160" w:line="240" w:lineRule="exact"/>
    </w:pPr>
    <w:rPr>
      <w:rFonts w:ascii="Verdana" w:eastAsia="Times New Roman" w:hAnsi="Verdana" w:cs="Verdana"/>
      <w:sz w:val="20"/>
      <w:szCs w:val="20"/>
      <w:lang w:val="en-US"/>
    </w:rPr>
  </w:style>
  <w:style w:type="paragraph" w:customStyle="1" w:styleId="33">
    <w:name w:val="Знак3 Знак Знак Знак"/>
    <w:basedOn w:val="a"/>
    <w:uiPriority w:val="99"/>
    <w:rsid w:val="006E4991"/>
    <w:pPr>
      <w:spacing w:after="160" w:line="240" w:lineRule="exact"/>
    </w:pPr>
    <w:rPr>
      <w:rFonts w:ascii="Verdana" w:eastAsia="Times New Roman" w:hAnsi="Verdana" w:cs="Times New Roman"/>
      <w:sz w:val="20"/>
      <w:szCs w:val="20"/>
    </w:rPr>
  </w:style>
  <w:style w:type="paragraph" w:styleId="HTML">
    <w:name w:val="HTML Preformatted"/>
    <w:basedOn w:val="a"/>
    <w:link w:val="HTML0"/>
    <w:uiPriority w:val="99"/>
    <w:rsid w:val="006E4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E4991"/>
    <w:rPr>
      <w:rFonts w:ascii="Courier New" w:eastAsia="Times New Roman" w:hAnsi="Courier New" w:cs="Courier New"/>
      <w:sz w:val="20"/>
      <w:szCs w:val="20"/>
      <w:lang w:eastAsia="ru-RU"/>
    </w:rPr>
  </w:style>
  <w:style w:type="paragraph" w:styleId="15">
    <w:name w:val="toc 1"/>
    <w:basedOn w:val="a"/>
    <w:next w:val="a"/>
    <w:autoRedefine/>
    <w:qFormat/>
    <w:rsid w:val="004035A7"/>
    <w:pPr>
      <w:tabs>
        <w:tab w:val="right" w:leader="dot" w:pos="9498"/>
      </w:tabs>
      <w:spacing w:after="0"/>
      <w:ind w:right="-2"/>
    </w:pPr>
    <w:rPr>
      <w:rFonts w:ascii="Times New Roman" w:eastAsia="Times New Roman" w:hAnsi="Times New Roman" w:cs="Times New Roman"/>
      <w:noProof/>
      <w:sz w:val="24"/>
      <w:szCs w:val="24"/>
    </w:rPr>
  </w:style>
  <w:style w:type="paragraph" w:styleId="34">
    <w:name w:val="toc 3"/>
    <w:basedOn w:val="a"/>
    <w:next w:val="a"/>
    <w:autoRedefine/>
    <w:qFormat/>
    <w:rsid w:val="00FF37C4"/>
    <w:pPr>
      <w:spacing w:after="0" w:line="240" w:lineRule="auto"/>
      <w:jc w:val="both"/>
    </w:pPr>
    <w:rPr>
      <w:rFonts w:ascii="Times New Roman" w:eastAsia="Times New Roman" w:hAnsi="Times New Roman" w:cs="Times New Roman"/>
      <w:sz w:val="24"/>
      <w:szCs w:val="24"/>
    </w:rPr>
  </w:style>
  <w:style w:type="paragraph" w:customStyle="1" w:styleId="aff7">
    <w:name w:val="Знак Знак Знак"/>
    <w:basedOn w:val="a"/>
    <w:uiPriority w:val="99"/>
    <w:rsid w:val="006E4991"/>
    <w:pPr>
      <w:spacing w:after="160" w:line="240" w:lineRule="exact"/>
    </w:pPr>
    <w:rPr>
      <w:rFonts w:ascii="Verdana" w:eastAsia="Times New Roman" w:hAnsi="Verdana" w:cs="Times New Roman"/>
      <w:sz w:val="20"/>
      <w:szCs w:val="20"/>
    </w:rPr>
  </w:style>
  <w:style w:type="character" w:styleId="aff8">
    <w:name w:val="annotation reference"/>
    <w:basedOn w:val="a0"/>
    <w:rsid w:val="006E4991"/>
    <w:rPr>
      <w:sz w:val="16"/>
      <w:szCs w:val="16"/>
    </w:rPr>
  </w:style>
  <w:style w:type="paragraph" w:styleId="aff9">
    <w:name w:val="annotation text"/>
    <w:basedOn w:val="a"/>
    <w:link w:val="affa"/>
    <w:uiPriority w:val="99"/>
    <w:rsid w:val="006E4991"/>
    <w:pPr>
      <w:spacing w:after="0" w:line="240" w:lineRule="auto"/>
    </w:pPr>
    <w:rPr>
      <w:rFonts w:ascii="Times New Roman" w:eastAsia="Times New Roman" w:hAnsi="Times New Roman" w:cs="Times New Roman"/>
      <w:sz w:val="20"/>
      <w:szCs w:val="20"/>
    </w:rPr>
  </w:style>
  <w:style w:type="character" w:customStyle="1" w:styleId="affa">
    <w:name w:val="Текст примечания Знак"/>
    <w:basedOn w:val="a0"/>
    <w:link w:val="aff9"/>
    <w:rsid w:val="006E4991"/>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6E4991"/>
    <w:rPr>
      <w:b/>
      <w:bCs/>
    </w:rPr>
  </w:style>
  <w:style w:type="character" w:customStyle="1" w:styleId="affc">
    <w:name w:val="Тема примечания Знак"/>
    <w:basedOn w:val="affa"/>
    <w:link w:val="affb"/>
    <w:rsid w:val="006E4991"/>
    <w:rPr>
      <w:rFonts w:ascii="Times New Roman" w:eastAsia="Times New Roman" w:hAnsi="Times New Roman" w:cs="Times New Roman"/>
      <w:b/>
      <w:bCs/>
      <w:sz w:val="20"/>
      <w:szCs w:val="20"/>
      <w:lang w:eastAsia="ru-RU"/>
    </w:rPr>
  </w:style>
  <w:style w:type="paragraph" w:styleId="35">
    <w:name w:val="List 3"/>
    <w:basedOn w:val="a"/>
    <w:rsid w:val="006E4991"/>
    <w:pPr>
      <w:spacing w:after="0" w:line="240" w:lineRule="auto"/>
      <w:ind w:left="849" w:hanging="283"/>
    </w:pPr>
    <w:rPr>
      <w:rFonts w:ascii="Arial" w:eastAsia="Times New Roman" w:hAnsi="Arial" w:cs="Arial"/>
      <w:sz w:val="24"/>
      <w:szCs w:val="28"/>
    </w:rPr>
  </w:style>
  <w:style w:type="paragraph" w:customStyle="1" w:styleId="28">
    <w:name w:val="Знак2 Знак Знак Знак Знак Знак Знак"/>
    <w:basedOn w:val="a"/>
    <w:rsid w:val="006E4991"/>
    <w:pPr>
      <w:spacing w:after="160" w:line="240" w:lineRule="exact"/>
    </w:pPr>
    <w:rPr>
      <w:rFonts w:ascii="Verdana" w:eastAsia="Times New Roman" w:hAnsi="Verdana" w:cs="Times New Roman"/>
      <w:sz w:val="20"/>
      <w:szCs w:val="20"/>
      <w:lang w:val="en-US"/>
    </w:rPr>
  </w:style>
  <w:style w:type="character" w:customStyle="1" w:styleId="affd">
    <w:name w:val="номер страницы"/>
    <w:basedOn w:val="a0"/>
    <w:rsid w:val="006E4991"/>
  </w:style>
  <w:style w:type="paragraph" w:customStyle="1" w:styleId="210">
    <w:name w:val="Основной текст с отступом 21"/>
    <w:basedOn w:val="a"/>
    <w:rsid w:val="006E4991"/>
    <w:pPr>
      <w:widowControl w:val="0"/>
      <w:spacing w:after="0" w:line="240" w:lineRule="auto"/>
      <w:ind w:firstLine="720"/>
    </w:pPr>
    <w:rPr>
      <w:rFonts w:ascii="Times New Roman" w:eastAsia="Times New Roman" w:hAnsi="Times New Roman" w:cs="Times New Roman"/>
      <w:sz w:val="28"/>
      <w:szCs w:val="20"/>
    </w:rPr>
  </w:style>
  <w:style w:type="paragraph" w:styleId="affe">
    <w:name w:val="TOC Heading"/>
    <w:basedOn w:val="1"/>
    <w:next w:val="a"/>
    <w:uiPriority w:val="39"/>
    <w:unhideWhenUsed/>
    <w:qFormat/>
    <w:rsid w:val="006E4991"/>
    <w:pPr>
      <w:keepNext w:val="0"/>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480" w:line="276" w:lineRule="auto"/>
      <w:ind w:firstLine="0"/>
      <w:contextualSpacing/>
      <w:outlineLvl w:val="9"/>
    </w:pPr>
    <w:rPr>
      <w:rFonts w:ascii="Cambria" w:hAnsi="Cambria"/>
      <w:b/>
      <w:bCs/>
      <w:color w:val="365F91"/>
      <w:sz w:val="28"/>
      <w:szCs w:val="28"/>
      <w:lang w:eastAsia="en-US"/>
    </w:rPr>
  </w:style>
  <w:style w:type="character" w:customStyle="1" w:styleId="FontStyle51">
    <w:name w:val="Font Style51"/>
    <w:basedOn w:val="a0"/>
    <w:uiPriority w:val="99"/>
    <w:rsid w:val="006E4991"/>
    <w:rPr>
      <w:rFonts w:ascii="Times New Roman" w:hAnsi="Times New Roman" w:cs="Times New Roman"/>
      <w:sz w:val="26"/>
      <w:szCs w:val="26"/>
    </w:rPr>
  </w:style>
  <w:style w:type="paragraph" w:customStyle="1" w:styleId="Style11">
    <w:name w:val="Style11"/>
    <w:basedOn w:val="a"/>
    <w:uiPriority w:val="99"/>
    <w:rsid w:val="006E4991"/>
    <w:pPr>
      <w:widowControl w:val="0"/>
      <w:autoSpaceDE w:val="0"/>
      <w:autoSpaceDN w:val="0"/>
      <w:adjustRightInd w:val="0"/>
      <w:spacing w:after="0" w:line="317" w:lineRule="exact"/>
      <w:ind w:firstLine="727"/>
      <w:jc w:val="both"/>
    </w:pPr>
    <w:rPr>
      <w:rFonts w:ascii="Times New Roman" w:eastAsia="Times New Roman" w:hAnsi="Times New Roman" w:cs="Times New Roman"/>
      <w:sz w:val="24"/>
      <w:szCs w:val="24"/>
    </w:rPr>
  </w:style>
  <w:style w:type="character" w:customStyle="1" w:styleId="16">
    <w:name w:val="Знак сноски1"/>
    <w:rsid w:val="006E4991"/>
    <w:rPr>
      <w:vertAlign w:val="superscript"/>
    </w:rPr>
  </w:style>
  <w:style w:type="paragraph" w:customStyle="1" w:styleId="211">
    <w:name w:val="Список 21"/>
    <w:basedOn w:val="a"/>
    <w:rsid w:val="006E499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ConsPlusTitle">
    <w:name w:val="ConsPlusTitle"/>
    <w:uiPriority w:val="99"/>
    <w:rsid w:val="006E4991"/>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212">
    <w:name w:val="Основной текст с отступом 2 Знак1"/>
    <w:basedOn w:val="a0"/>
    <w:uiPriority w:val="99"/>
    <w:semiHidden/>
    <w:rsid w:val="006E4991"/>
  </w:style>
  <w:style w:type="character" w:customStyle="1" w:styleId="36">
    <w:name w:val="Основной шрифт абзаца3"/>
    <w:rsid w:val="006E4991"/>
  </w:style>
  <w:style w:type="character" w:customStyle="1" w:styleId="29">
    <w:name w:val="Основной шрифт абзаца2"/>
    <w:rsid w:val="006E4991"/>
  </w:style>
  <w:style w:type="character" w:customStyle="1" w:styleId="Absatz-Standardschriftart">
    <w:name w:val="Absatz-Standardschriftart"/>
    <w:rsid w:val="006E4991"/>
  </w:style>
  <w:style w:type="character" w:customStyle="1" w:styleId="17">
    <w:name w:val="Основной шрифт абзаца1"/>
    <w:rsid w:val="006E4991"/>
  </w:style>
  <w:style w:type="character" w:customStyle="1" w:styleId="afff">
    <w:name w:val="Символ сноски"/>
    <w:basedOn w:val="17"/>
    <w:rsid w:val="006E4991"/>
    <w:rPr>
      <w:vertAlign w:val="superscript"/>
    </w:rPr>
  </w:style>
  <w:style w:type="character" w:customStyle="1" w:styleId="afff0">
    <w:name w:val="Знак Знак"/>
    <w:basedOn w:val="17"/>
    <w:rsid w:val="006E4991"/>
    <w:rPr>
      <w:sz w:val="24"/>
      <w:szCs w:val="24"/>
      <w:lang w:val="ru-RU" w:eastAsia="ar-SA" w:bidi="ar-SA"/>
    </w:rPr>
  </w:style>
  <w:style w:type="character" w:customStyle="1" w:styleId="afff1">
    <w:name w:val="Символы концевой сноски"/>
    <w:rsid w:val="006E4991"/>
    <w:rPr>
      <w:vertAlign w:val="superscript"/>
    </w:rPr>
  </w:style>
  <w:style w:type="character" w:customStyle="1" w:styleId="WW-">
    <w:name w:val="WW-Символы концевой сноски"/>
    <w:rsid w:val="006E4991"/>
  </w:style>
  <w:style w:type="character" w:customStyle="1" w:styleId="18">
    <w:name w:val="Знак концевой сноски1"/>
    <w:rsid w:val="006E4991"/>
    <w:rPr>
      <w:vertAlign w:val="superscript"/>
    </w:rPr>
  </w:style>
  <w:style w:type="character" w:customStyle="1" w:styleId="2a">
    <w:name w:val="Знак сноски2"/>
    <w:rsid w:val="006E4991"/>
    <w:rPr>
      <w:vertAlign w:val="superscript"/>
    </w:rPr>
  </w:style>
  <w:style w:type="character" w:customStyle="1" w:styleId="2b">
    <w:name w:val="Знак концевой сноски2"/>
    <w:rsid w:val="006E4991"/>
    <w:rPr>
      <w:vertAlign w:val="superscript"/>
    </w:rPr>
  </w:style>
  <w:style w:type="paragraph" w:customStyle="1" w:styleId="19">
    <w:name w:val="Заголовок1"/>
    <w:basedOn w:val="a"/>
    <w:next w:val="aff5"/>
    <w:rsid w:val="006E4991"/>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37">
    <w:name w:val="Название3"/>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8">
    <w:name w:val="Указатель3"/>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c">
    <w:name w:val="Название2"/>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d">
    <w:name w:val="Указатель2"/>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a">
    <w:name w:val="Название1"/>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b">
    <w:name w:val="Указатель1"/>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f2">
    <w:name w:val="Subtitle"/>
    <w:basedOn w:val="19"/>
    <w:next w:val="aff5"/>
    <w:link w:val="afff3"/>
    <w:qFormat/>
    <w:rsid w:val="006E4991"/>
    <w:pPr>
      <w:jc w:val="center"/>
    </w:pPr>
    <w:rPr>
      <w:i/>
      <w:iCs/>
    </w:rPr>
  </w:style>
  <w:style w:type="character" w:customStyle="1" w:styleId="afff3">
    <w:name w:val="Подзаголовок Знак"/>
    <w:basedOn w:val="a0"/>
    <w:link w:val="afff2"/>
    <w:rsid w:val="006E4991"/>
    <w:rPr>
      <w:rFonts w:ascii="Liberation Sans" w:eastAsia="DejaVu Sans" w:hAnsi="Liberation Sans" w:cs="DejaVu Sans"/>
      <w:i/>
      <w:iCs/>
      <w:sz w:val="28"/>
      <w:szCs w:val="28"/>
      <w:lang w:eastAsia="ar-SA"/>
    </w:rPr>
  </w:style>
  <w:style w:type="paragraph" w:customStyle="1" w:styleId="afff4">
    <w:name w:val="Заголовок таблицы"/>
    <w:basedOn w:val="afc"/>
    <w:rsid w:val="006E4991"/>
    <w:rPr>
      <w:rFonts w:ascii="Times New Roman" w:eastAsia="Times New Roman" w:hAnsi="Times New Roman" w:cs="Times New Roman"/>
      <w:kern w:val="0"/>
      <w:lang w:eastAsia="ar-SA" w:bidi="ar-SA"/>
    </w:rPr>
  </w:style>
  <w:style w:type="paragraph" w:customStyle="1" w:styleId="afff5">
    <w:name w:val="Содержимое врезки"/>
    <w:basedOn w:val="aff5"/>
    <w:rsid w:val="006E4991"/>
    <w:pPr>
      <w:spacing w:after="0"/>
      <w:jc w:val="center"/>
      <w:outlineLvl w:val="2"/>
    </w:pPr>
    <w:rPr>
      <w:b/>
      <w:sz w:val="28"/>
    </w:rPr>
  </w:style>
  <w:style w:type="character" w:customStyle="1" w:styleId="afff6">
    <w:name w:val="Схема документа Знак"/>
    <w:basedOn w:val="a0"/>
    <w:link w:val="afff7"/>
    <w:rsid w:val="006E4991"/>
    <w:rPr>
      <w:rFonts w:ascii="Tahoma" w:hAnsi="Tahoma" w:cs="Tahoma"/>
      <w:shd w:val="clear" w:color="auto" w:fill="000080"/>
      <w:lang w:eastAsia="ar-SA"/>
    </w:rPr>
  </w:style>
  <w:style w:type="paragraph" w:styleId="afff7">
    <w:name w:val="Document Map"/>
    <w:basedOn w:val="a"/>
    <w:link w:val="afff6"/>
    <w:rsid w:val="006E4991"/>
    <w:pPr>
      <w:shd w:val="clear" w:color="auto" w:fill="000080"/>
      <w:suppressAutoHyphens/>
      <w:spacing w:after="0" w:line="240" w:lineRule="auto"/>
    </w:pPr>
    <w:rPr>
      <w:rFonts w:ascii="Tahoma" w:hAnsi="Tahoma" w:cs="Tahoma"/>
      <w:lang w:eastAsia="ar-SA"/>
    </w:rPr>
  </w:style>
  <w:style w:type="character" w:customStyle="1" w:styleId="1c">
    <w:name w:val="Схема документа Знак1"/>
    <w:basedOn w:val="a0"/>
    <w:rsid w:val="006E4991"/>
    <w:rPr>
      <w:rFonts w:ascii="Tahoma" w:hAnsi="Tahoma" w:cs="Tahoma"/>
      <w:sz w:val="16"/>
      <w:szCs w:val="16"/>
    </w:rPr>
  </w:style>
  <w:style w:type="paragraph" w:customStyle="1" w:styleId="39">
    <w:name w:val="Знак3"/>
    <w:basedOn w:val="a"/>
    <w:rsid w:val="006E4991"/>
    <w:pPr>
      <w:spacing w:after="160" w:line="240" w:lineRule="exact"/>
    </w:pPr>
    <w:rPr>
      <w:rFonts w:ascii="Verdana" w:eastAsia="Times New Roman" w:hAnsi="Verdana" w:cs="Times New Roman"/>
      <w:sz w:val="20"/>
      <w:szCs w:val="20"/>
    </w:rPr>
  </w:style>
  <w:style w:type="paragraph" w:customStyle="1" w:styleId="ConsPlusNormal">
    <w:name w:val="ConsPlusNormal"/>
    <w:next w:val="a"/>
    <w:rsid w:val="006E4991"/>
    <w:pPr>
      <w:widowControl w:val="0"/>
      <w:suppressAutoHyphens/>
      <w:spacing w:after="0" w:line="240" w:lineRule="auto"/>
      <w:ind w:firstLine="720"/>
    </w:pPr>
    <w:rPr>
      <w:rFonts w:ascii="Arial" w:eastAsia="Arial" w:hAnsi="Arial" w:cs="Times New Roman"/>
      <w:sz w:val="20"/>
      <w:szCs w:val="20"/>
    </w:rPr>
  </w:style>
  <w:style w:type="paragraph" w:styleId="afff8">
    <w:name w:val="endnote text"/>
    <w:basedOn w:val="a"/>
    <w:link w:val="afff9"/>
    <w:unhideWhenUsed/>
    <w:rsid w:val="006E4991"/>
    <w:pPr>
      <w:suppressAutoHyphens/>
      <w:spacing w:after="0" w:line="240" w:lineRule="auto"/>
    </w:pPr>
    <w:rPr>
      <w:rFonts w:ascii="Times New Roman" w:eastAsia="Times New Roman" w:hAnsi="Times New Roman" w:cs="Times New Roman"/>
      <w:sz w:val="20"/>
      <w:szCs w:val="20"/>
      <w:lang w:eastAsia="ar-SA"/>
    </w:rPr>
  </w:style>
  <w:style w:type="character" w:customStyle="1" w:styleId="afff9">
    <w:name w:val="Текст концевой сноски Знак"/>
    <w:basedOn w:val="a0"/>
    <w:link w:val="afff8"/>
    <w:rsid w:val="006E4991"/>
    <w:rPr>
      <w:rFonts w:ascii="Times New Roman" w:eastAsia="Times New Roman" w:hAnsi="Times New Roman" w:cs="Times New Roman"/>
      <w:sz w:val="20"/>
      <w:szCs w:val="20"/>
      <w:lang w:eastAsia="ar-SA"/>
    </w:rPr>
  </w:style>
  <w:style w:type="character" w:customStyle="1" w:styleId="Bodytext2">
    <w:name w:val="Body text (2)"/>
    <w:basedOn w:val="a0"/>
    <w:link w:val="Bodytext21"/>
    <w:rsid w:val="006E4991"/>
    <w:rPr>
      <w:sz w:val="24"/>
      <w:szCs w:val="24"/>
      <w:shd w:val="clear" w:color="auto" w:fill="FFFFFF"/>
    </w:rPr>
  </w:style>
  <w:style w:type="paragraph" w:customStyle="1" w:styleId="Bodytext21">
    <w:name w:val="Body text (2)1"/>
    <w:basedOn w:val="a"/>
    <w:link w:val="Bodytext2"/>
    <w:rsid w:val="006E4991"/>
    <w:pPr>
      <w:shd w:val="clear" w:color="auto" w:fill="FFFFFF"/>
      <w:spacing w:after="0" w:line="324" w:lineRule="exact"/>
    </w:pPr>
    <w:rPr>
      <w:sz w:val="24"/>
      <w:szCs w:val="24"/>
    </w:rPr>
  </w:style>
  <w:style w:type="character" w:customStyle="1" w:styleId="Bodytext4">
    <w:name w:val="Body text (4)"/>
    <w:basedOn w:val="a0"/>
    <w:link w:val="Bodytext41"/>
    <w:rsid w:val="006E4991"/>
    <w:rPr>
      <w:sz w:val="24"/>
      <w:szCs w:val="24"/>
      <w:shd w:val="clear" w:color="auto" w:fill="FFFFFF"/>
    </w:rPr>
  </w:style>
  <w:style w:type="paragraph" w:customStyle="1" w:styleId="Bodytext41">
    <w:name w:val="Body text (4)1"/>
    <w:basedOn w:val="a"/>
    <w:link w:val="Bodytext4"/>
    <w:rsid w:val="006E4991"/>
    <w:pPr>
      <w:shd w:val="clear" w:color="auto" w:fill="FFFFFF"/>
      <w:spacing w:after="300" w:line="320" w:lineRule="exact"/>
      <w:ind w:firstLine="900"/>
      <w:jc w:val="both"/>
    </w:pPr>
    <w:rPr>
      <w:sz w:val="24"/>
      <w:szCs w:val="24"/>
    </w:rPr>
  </w:style>
  <w:style w:type="character" w:customStyle="1" w:styleId="Bodytext5">
    <w:name w:val="Body text (5)"/>
    <w:basedOn w:val="a0"/>
    <w:link w:val="Bodytext51"/>
    <w:uiPriority w:val="99"/>
    <w:rsid w:val="006E4991"/>
    <w:rPr>
      <w:sz w:val="24"/>
      <w:szCs w:val="24"/>
      <w:shd w:val="clear" w:color="auto" w:fill="FFFFFF"/>
    </w:rPr>
  </w:style>
  <w:style w:type="paragraph" w:customStyle="1" w:styleId="Bodytext51">
    <w:name w:val="Body text (5)1"/>
    <w:basedOn w:val="a"/>
    <w:link w:val="Bodytext5"/>
    <w:uiPriority w:val="99"/>
    <w:rsid w:val="006E4991"/>
    <w:pPr>
      <w:shd w:val="clear" w:color="auto" w:fill="FFFFFF"/>
      <w:spacing w:after="0" w:line="317" w:lineRule="exact"/>
      <w:jc w:val="both"/>
    </w:pPr>
    <w:rPr>
      <w:sz w:val="24"/>
      <w:szCs w:val="24"/>
    </w:rPr>
  </w:style>
  <w:style w:type="character" w:customStyle="1" w:styleId="Bodytext6">
    <w:name w:val="Body text (6)"/>
    <w:basedOn w:val="a0"/>
    <w:link w:val="Bodytext61"/>
    <w:rsid w:val="006E4991"/>
    <w:rPr>
      <w:sz w:val="24"/>
      <w:szCs w:val="24"/>
      <w:shd w:val="clear" w:color="auto" w:fill="FFFFFF"/>
    </w:rPr>
  </w:style>
  <w:style w:type="paragraph" w:customStyle="1" w:styleId="Bodytext61">
    <w:name w:val="Body text (6)1"/>
    <w:basedOn w:val="a"/>
    <w:link w:val="Bodytext6"/>
    <w:rsid w:val="006E4991"/>
    <w:pPr>
      <w:shd w:val="clear" w:color="auto" w:fill="FFFFFF"/>
      <w:spacing w:after="0" w:line="320" w:lineRule="exact"/>
      <w:ind w:hanging="360"/>
    </w:pPr>
    <w:rPr>
      <w:sz w:val="24"/>
      <w:szCs w:val="24"/>
    </w:rPr>
  </w:style>
  <w:style w:type="paragraph" w:customStyle="1" w:styleId="Bodytext1">
    <w:name w:val="Body text1"/>
    <w:basedOn w:val="a"/>
    <w:link w:val="11"/>
    <w:uiPriority w:val="99"/>
    <w:rsid w:val="006E4991"/>
    <w:pPr>
      <w:shd w:val="clear" w:color="auto" w:fill="FFFFFF"/>
      <w:spacing w:before="360" w:after="0" w:line="317" w:lineRule="exact"/>
      <w:ind w:firstLine="560"/>
      <w:jc w:val="both"/>
    </w:pPr>
    <w:rPr>
      <w:rFonts w:ascii="Times New Roman" w:hAnsi="Times New Roman"/>
      <w:color w:val="000000"/>
      <w:spacing w:val="3"/>
      <w:sz w:val="21"/>
      <w:szCs w:val="21"/>
    </w:rPr>
  </w:style>
  <w:style w:type="character" w:customStyle="1" w:styleId="Bodytext20pt">
    <w:name w:val="Body text + 20 pt"/>
    <w:basedOn w:val="11"/>
    <w:uiPriority w:val="99"/>
    <w:rsid w:val="006E4991"/>
    <w:rPr>
      <w:rFonts w:ascii="Times New Roman" w:hAnsi="Times New Roman" w:cs="Times New Roman"/>
      <w:noProof/>
      <w:color w:val="000000"/>
      <w:spacing w:val="3"/>
      <w:w w:val="100"/>
      <w:position w:val="0"/>
      <w:sz w:val="36"/>
      <w:szCs w:val="36"/>
      <w:shd w:val="clear" w:color="auto" w:fill="FFFFFF"/>
      <w:lang w:val="ru-RU"/>
    </w:rPr>
  </w:style>
  <w:style w:type="character" w:customStyle="1" w:styleId="Bodytext8">
    <w:name w:val="Body text (8)"/>
    <w:basedOn w:val="a0"/>
    <w:link w:val="Bodytext81"/>
    <w:uiPriority w:val="99"/>
    <w:rsid w:val="006E4991"/>
    <w:rPr>
      <w:sz w:val="24"/>
      <w:szCs w:val="24"/>
      <w:shd w:val="clear" w:color="auto" w:fill="FFFFFF"/>
    </w:rPr>
  </w:style>
  <w:style w:type="paragraph" w:customStyle="1" w:styleId="Bodytext81">
    <w:name w:val="Body text (8)1"/>
    <w:basedOn w:val="a"/>
    <w:link w:val="Bodytext8"/>
    <w:uiPriority w:val="99"/>
    <w:rsid w:val="006E4991"/>
    <w:pPr>
      <w:shd w:val="clear" w:color="auto" w:fill="FFFFFF"/>
      <w:spacing w:after="0" w:line="317" w:lineRule="exact"/>
      <w:ind w:hanging="340"/>
      <w:jc w:val="both"/>
    </w:pPr>
    <w:rPr>
      <w:sz w:val="24"/>
      <w:szCs w:val="24"/>
    </w:rPr>
  </w:style>
  <w:style w:type="character" w:customStyle="1" w:styleId="Bodytext3">
    <w:name w:val="Body text (3)"/>
    <w:basedOn w:val="a0"/>
    <w:link w:val="Bodytext31"/>
    <w:uiPriority w:val="99"/>
    <w:rsid w:val="006E4991"/>
    <w:rPr>
      <w:b/>
      <w:bCs/>
      <w:shd w:val="clear" w:color="auto" w:fill="FFFFFF"/>
    </w:rPr>
  </w:style>
  <w:style w:type="character" w:customStyle="1" w:styleId="Bodytext4Bold">
    <w:name w:val="Body text (4) + Bold"/>
    <w:basedOn w:val="Bodytext4"/>
    <w:uiPriority w:val="99"/>
    <w:rsid w:val="006E4991"/>
    <w:rPr>
      <w:b/>
      <w:bCs/>
      <w:sz w:val="24"/>
      <w:szCs w:val="24"/>
      <w:shd w:val="clear" w:color="auto" w:fill="FFFFFF"/>
    </w:rPr>
  </w:style>
  <w:style w:type="character" w:customStyle="1" w:styleId="Bodytext14pt">
    <w:name w:val="Body text + 14 pt"/>
    <w:basedOn w:val="11"/>
    <w:uiPriority w:val="99"/>
    <w:rsid w:val="006E4991"/>
    <w:rPr>
      <w:rFonts w:ascii="Times New Roman" w:hAnsi="Times New Roman"/>
      <w:color w:val="000000"/>
      <w:spacing w:val="3"/>
      <w:w w:val="100"/>
      <w:position w:val="0"/>
      <w:sz w:val="24"/>
      <w:szCs w:val="24"/>
      <w:shd w:val="clear" w:color="auto" w:fill="FFFFFF"/>
      <w:lang w:val="ru-RU"/>
    </w:rPr>
  </w:style>
  <w:style w:type="character" w:customStyle="1" w:styleId="BodytextBold">
    <w:name w:val="Body text + Bold"/>
    <w:basedOn w:val="11"/>
    <w:uiPriority w:val="99"/>
    <w:rsid w:val="006E4991"/>
    <w:rPr>
      <w:rFonts w:ascii="Times New Roman" w:hAnsi="Times New Roman"/>
      <w:b/>
      <w:bCs/>
      <w:color w:val="000000"/>
      <w:spacing w:val="3"/>
      <w:w w:val="100"/>
      <w:position w:val="0"/>
      <w:sz w:val="24"/>
      <w:szCs w:val="24"/>
      <w:shd w:val="clear" w:color="auto" w:fill="FFFFFF"/>
      <w:lang w:val="ru-RU"/>
    </w:rPr>
  </w:style>
  <w:style w:type="paragraph" w:customStyle="1" w:styleId="Bodytext31">
    <w:name w:val="Body text (3)1"/>
    <w:basedOn w:val="a"/>
    <w:link w:val="Bodytext3"/>
    <w:uiPriority w:val="99"/>
    <w:rsid w:val="006E4991"/>
    <w:pPr>
      <w:shd w:val="clear" w:color="auto" w:fill="FFFFFF"/>
      <w:spacing w:before="240" w:after="360" w:line="240" w:lineRule="atLeast"/>
      <w:jc w:val="center"/>
    </w:pPr>
    <w:rPr>
      <w:b/>
      <w:bCs/>
    </w:rPr>
  </w:style>
  <w:style w:type="character" w:customStyle="1" w:styleId="Bodytext7">
    <w:name w:val="Body text (7)"/>
    <w:basedOn w:val="a0"/>
    <w:link w:val="Bodytext71"/>
    <w:uiPriority w:val="99"/>
    <w:rsid w:val="006E4991"/>
    <w:rPr>
      <w:shd w:val="clear" w:color="auto" w:fill="FFFFFF"/>
    </w:rPr>
  </w:style>
  <w:style w:type="paragraph" w:customStyle="1" w:styleId="Bodytext71">
    <w:name w:val="Body text (7)1"/>
    <w:basedOn w:val="a"/>
    <w:link w:val="Bodytext7"/>
    <w:uiPriority w:val="99"/>
    <w:rsid w:val="006E4991"/>
    <w:pPr>
      <w:shd w:val="clear" w:color="auto" w:fill="FFFFFF"/>
      <w:spacing w:after="300" w:line="322" w:lineRule="exact"/>
      <w:ind w:firstLine="480"/>
    </w:pPr>
  </w:style>
  <w:style w:type="character" w:customStyle="1" w:styleId="Bodytext20">
    <w:name w:val="Body text2"/>
    <w:basedOn w:val="11"/>
    <w:uiPriority w:val="99"/>
    <w:rsid w:val="006E4991"/>
    <w:rPr>
      <w:rFonts w:ascii="Times New Roman" w:hAnsi="Times New Roman"/>
      <w:color w:val="000000"/>
      <w:spacing w:val="3"/>
      <w:w w:val="100"/>
      <w:position w:val="0"/>
      <w:sz w:val="22"/>
      <w:szCs w:val="22"/>
      <w:u w:val="single"/>
      <w:shd w:val="clear" w:color="auto" w:fill="FFFFFF"/>
      <w:lang w:val="ru-RU"/>
    </w:rPr>
  </w:style>
  <w:style w:type="character" w:customStyle="1" w:styleId="Bodytext1412pt">
    <w:name w:val="Body text (14) + 12 pt"/>
    <w:basedOn w:val="a0"/>
    <w:rsid w:val="006E4991"/>
    <w:rPr>
      <w:rFonts w:ascii="Times New Roman" w:eastAsia="Times New Roman" w:hAnsi="Times New Roman" w:cs="Times New Roman"/>
      <w:b w:val="0"/>
      <w:bCs w:val="0"/>
      <w:i w:val="0"/>
      <w:iCs w:val="0"/>
      <w:smallCaps w:val="0"/>
      <w:strike w:val="0"/>
      <w:sz w:val="22"/>
      <w:szCs w:val="22"/>
    </w:rPr>
  </w:style>
  <w:style w:type="character" w:customStyle="1" w:styleId="Bodytext7Bold">
    <w:name w:val="Body text (7) + Bold"/>
    <w:basedOn w:val="Bodytext7"/>
    <w:rsid w:val="006E4991"/>
    <w:rPr>
      <w:rFonts w:ascii="Times New Roman" w:eastAsia="Times New Roman" w:hAnsi="Times New Roman" w:cs="Times New Roman"/>
      <w:b/>
      <w:bCs/>
      <w:i w:val="0"/>
      <w:iCs w:val="0"/>
      <w:smallCaps w:val="0"/>
      <w:strike w:val="0"/>
      <w:sz w:val="22"/>
      <w:szCs w:val="22"/>
      <w:shd w:val="clear" w:color="auto" w:fill="FFFFFF"/>
    </w:rPr>
  </w:style>
  <w:style w:type="character" w:customStyle="1" w:styleId="Bodytext9">
    <w:name w:val="Body text (9)"/>
    <w:basedOn w:val="a0"/>
    <w:link w:val="Bodytext91"/>
    <w:uiPriority w:val="99"/>
    <w:rsid w:val="006E4991"/>
    <w:rPr>
      <w:noProof/>
      <w:sz w:val="8"/>
      <w:szCs w:val="8"/>
      <w:shd w:val="clear" w:color="auto" w:fill="FFFFFF"/>
    </w:rPr>
  </w:style>
  <w:style w:type="paragraph" w:customStyle="1" w:styleId="Bodytext91">
    <w:name w:val="Body text (9)1"/>
    <w:basedOn w:val="a"/>
    <w:link w:val="Bodytext9"/>
    <w:uiPriority w:val="99"/>
    <w:rsid w:val="006E4991"/>
    <w:pPr>
      <w:shd w:val="clear" w:color="auto" w:fill="FFFFFF"/>
      <w:spacing w:after="0" w:line="240" w:lineRule="atLeast"/>
    </w:pPr>
    <w:rPr>
      <w:noProof/>
      <w:sz w:val="8"/>
      <w:szCs w:val="8"/>
    </w:rPr>
  </w:style>
  <w:style w:type="character" w:customStyle="1" w:styleId="Heading1">
    <w:name w:val="Heading #1"/>
    <w:basedOn w:val="a0"/>
    <w:link w:val="Heading11"/>
    <w:uiPriority w:val="99"/>
    <w:rsid w:val="006E4991"/>
    <w:rPr>
      <w:b/>
      <w:bCs/>
      <w:shd w:val="clear" w:color="auto" w:fill="FFFFFF"/>
    </w:rPr>
  </w:style>
  <w:style w:type="paragraph" w:customStyle="1" w:styleId="Heading11">
    <w:name w:val="Heading #11"/>
    <w:basedOn w:val="a"/>
    <w:link w:val="Heading1"/>
    <w:uiPriority w:val="99"/>
    <w:rsid w:val="006E4991"/>
    <w:pPr>
      <w:shd w:val="clear" w:color="auto" w:fill="FFFFFF"/>
      <w:spacing w:before="240" w:after="0" w:line="274" w:lineRule="exact"/>
      <w:outlineLvl w:val="0"/>
    </w:pPr>
    <w:rPr>
      <w:b/>
      <w:bCs/>
    </w:rPr>
  </w:style>
  <w:style w:type="character" w:customStyle="1" w:styleId="Bodytext18">
    <w:name w:val="Body text (18)"/>
    <w:basedOn w:val="a0"/>
    <w:link w:val="Bodytext181"/>
    <w:uiPriority w:val="99"/>
    <w:rsid w:val="006E4991"/>
    <w:rPr>
      <w:shd w:val="clear" w:color="auto" w:fill="FFFFFF"/>
    </w:rPr>
  </w:style>
  <w:style w:type="character" w:customStyle="1" w:styleId="Bodytext19">
    <w:name w:val="Body text (19)"/>
    <w:basedOn w:val="a0"/>
    <w:link w:val="Bodytext191"/>
    <w:uiPriority w:val="99"/>
    <w:rsid w:val="006E4991"/>
    <w:rPr>
      <w:shd w:val="clear" w:color="auto" w:fill="FFFFFF"/>
    </w:rPr>
  </w:style>
  <w:style w:type="character" w:customStyle="1" w:styleId="Bodytext210">
    <w:name w:val="Body text (21)"/>
    <w:basedOn w:val="a0"/>
    <w:link w:val="Bodytext211"/>
    <w:uiPriority w:val="99"/>
    <w:rsid w:val="006E4991"/>
    <w:rPr>
      <w:b/>
      <w:bCs/>
      <w:shd w:val="clear" w:color="auto" w:fill="FFFFFF"/>
    </w:rPr>
  </w:style>
  <w:style w:type="paragraph" w:customStyle="1" w:styleId="Bodytext181">
    <w:name w:val="Body text (18)1"/>
    <w:basedOn w:val="a"/>
    <w:link w:val="Bodytext18"/>
    <w:uiPriority w:val="99"/>
    <w:rsid w:val="006E4991"/>
    <w:pPr>
      <w:shd w:val="clear" w:color="auto" w:fill="FFFFFF"/>
      <w:spacing w:after="0" w:line="278" w:lineRule="exact"/>
      <w:jc w:val="center"/>
    </w:pPr>
  </w:style>
  <w:style w:type="paragraph" w:customStyle="1" w:styleId="Bodytext191">
    <w:name w:val="Body text (19)1"/>
    <w:basedOn w:val="a"/>
    <w:link w:val="Bodytext19"/>
    <w:uiPriority w:val="99"/>
    <w:rsid w:val="006E4991"/>
    <w:pPr>
      <w:shd w:val="clear" w:color="auto" w:fill="FFFFFF"/>
      <w:spacing w:after="0" w:line="240" w:lineRule="atLeast"/>
      <w:jc w:val="right"/>
    </w:pPr>
  </w:style>
  <w:style w:type="paragraph" w:customStyle="1" w:styleId="Bodytext211">
    <w:name w:val="Body text (21)1"/>
    <w:basedOn w:val="a"/>
    <w:link w:val="Bodytext210"/>
    <w:uiPriority w:val="99"/>
    <w:rsid w:val="006E4991"/>
    <w:pPr>
      <w:shd w:val="clear" w:color="auto" w:fill="FFFFFF"/>
      <w:spacing w:after="0" w:line="283" w:lineRule="exact"/>
      <w:jc w:val="right"/>
    </w:pPr>
    <w:rPr>
      <w:b/>
      <w:bCs/>
    </w:rPr>
  </w:style>
  <w:style w:type="character" w:customStyle="1" w:styleId="FontStyle41">
    <w:name w:val="Font Style41"/>
    <w:basedOn w:val="a0"/>
    <w:uiPriority w:val="99"/>
    <w:rsid w:val="006E4991"/>
    <w:rPr>
      <w:rFonts w:ascii="Times New Roman" w:hAnsi="Times New Roman" w:cs="Times New Roman"/>
      <w:sz w:val="26"/>
      <w:szCs w:val="26"/>
    </w:rPr>
  </w:style>
  <w:style w:type="paragraph" w:styleId="2e">
    <w:name w:val="toc 2"/>
    <w:basedOn w:val="a"/>
    <w:next w:val="a"/>
    <w:autoRedefine/>
    <w:unhideWhenUsed/>
    <w:qFormat/>
    <w:rsid w:val="006E4991"/>
    <w:pPr>
      <w:spacing w:after="100"/>
      <w:ind w:left="220"/>
    </w:pPr>
    <w:rPr>
      <w:rFonts w:ascii="Calibri" w:eastAsia="Times New Roman" w:hAnsi="Calibri" w:cs="Calibri"/>
    </w:rPr>
  </w:style>
  <w:style w:type="paragraph" w:styleId="42">
    <w:name w:val="toc 4"/>
    <w:basedOn w:val="a"/>
    <w:next w:val="a"/>
    <w:autoRedefine/>
    <w:unhideWhenUsed/>
    <w:rsid w:val="006E4991"/>
    <w:pPr>
      <w:spacing w:after="100"/>
      <w:ind w:left="660"/>
    </w:pPr>
    <w:rPr>
      <w:rFonts w:ascii="Calibri" w:eastAsia="Times New Roman" w:hAnsi="Calibri" w:cs="Calibri"/>
    </w:rPr>
  </w:style>
  <w:style w:type="paragraph" w:styleId="52">
    <w:name w:val="toc 5"/>
    <w:basedOn w:val="a"/>
    <w:next w:val="a"/>
    <w:autoRedefine/>
    <w:unhideWhenUsed/>
    <w:rsid w:val="006E4991"/>
    <w:pPr>
      <w:spacing w:after="100"/>
      <w:ind w:left="880"/>
    </w:pPr>
    <w:rPr>
      <w:rFonts w:ascii="Calibri" w:eastAsia="Times New Roman" w:hAnsi="Calibri" w:cs="Calibri"/>
    </w:rPr>
  </w:style>
  <w:style w:type="paragraph" w:styleId="61">
    <w:name w:val="toc 6"/>
    <w:basedOn w:val="a"/>
    <w:next w:val="a"/>
    <w:autoRedefine/>
    <w:unhideWhenUsed/>
    <w:rsid w:val="006E4991"/>
    <w:pPr>
      <w:spacing w:after="100"/>
      <w:ind w:left="1100"/>
    </w:pPr>
    <w:rPr>
      <w:rFonts w:ascii="Calibri" w:eastAsia="Times New Roman" w:hAnsi="Calibri" w:cs="Calibri"/>
    </w:rPr>
  </w:style>
  <w:style w:type="paragraph" w:styleId="71">
    <w:name w:val="toc 7"/>
    <w:basedOn w:val="a"/>
    <w:next w:val="a"/>
    <w:autoRedefine/>
    <w:unhideWhenUsed/>
    <w:rsid w:val="006E4991"/>
    <w:pPr>
      <w:spacing w:after="100"/>
      <w:ind w:left="1320"/>
    </w:pPr>
    <w:rPr>
      <w:rFonts w:ascii="Calibri" w:eastAsia="Times New Roman" w:hAnsi="Calibri" w:cs="Calibri"/>
    </w:rPr>
  </w:style>
  <w:style w:type="paragraph" w:styleId="81">
    <w:name w:val="toc 8"/>
    <w:basedOn w:val="a"/>
    <w:next w:val="a"/>
    <w:autoRedefine/>
    <w:unhideWhenUsed/>
    <w:rsid w:val="006E4991"/>
    <w:pPr>
      <w:spacing w:after="100"/>
      <w:ind w:left="1540"/>
    </w:pPr>
    <w:rPr>
      <w:rFonts w:ascii="Calibri" w:eastAsia="Times New Roman" w:hAnsi="Calibri" w:cs="Calibri"/>
    </w:rPr>
  </w:style>
  <w:style w:type="paragraph" w:styleId="91">
    <w:name w:val="toc 9"/>
    <w:basedOn w:val="a"/>
    <w:next w:val="a"/>
    <w:autoRedefine/>
    <w:unhideWhenUsed/>
    <w:rsid w:val="006E4991"/>
    <w:pPr>
      <w:spacing w:after="100"/>
      <w:ind w:left="1760"/>
    </w:pPr>
    <w:rPr>
      <w:rFonts w:ascii="Calibri" w:eastAsia="Times New Roman" w:hAnsi="Calibri" w:cs="Calibri"/>
    </w:rPr>
  </w:style>
  <w:style w:type="character" w:customStyle="1" w:styleId="1d">
    <w:name w:val="Основной текст с отступом Знак1"/>
    <w:aliases w:val="текст Знак1,Основной текст 1 Знак2,Основной текст 1 Знак Знак Знак Знак1,Основной текст 1 Знак Знак1"/>
    <w:basedOn w:val="a0"/>
    <w:uiPriority w:val="99"/>
    <w:rsid w:val="006E4991"/>
    <w:rPr>
      <w:sz w:val="24"/>
      <w:szCs w:val="24"/>
    </w:rPr>
  </w:style>
  <w:style w:type="paragraph" w:styleId="3a">
    <w:name w:val="Body Text 3"/>
    <w:basedOn w:val="a"/>
    <w:link w:val="3b"/>
    <w:uiPriority w:val="99"/>
    <w:unhideWhenUsed/>
    <w:rsid w:val="006E4991"/>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0"/>
    <w:link w:val="3a"/>
    <w:uiPriority w:val="99"/>
    <w:rsid w:val="006E4991"/>
    <w:rPr>
      <w:rFonts w:ascii="Times New Roman" w:eastAsia="Times New Roman" w:hAnsi="Times New Roman" w:cs="Times New Roman"/>
      <w:sz w:val="16"/>
      <w:szCs w:val="16"/>
      <w:lang w:eastAsia="ru-RU"/>
    </w:rPr>
  </w:style>
  <w:style w:type="paragraph" w:styleId="3c">
    <w:name w:val="Body Text Indent 3"/>
    <w:basedOn w:val="a"/>
    <w:link w:val="3d"/>
    <w:uiPriority w:val="99"/>
    <w:unhideWhenUsed/>
    <w:rsid w:val="006E4991"/>
    <w:pPr>
      <w:spacing w:after="120" w:line="240" w:lineRule="auto"/>
      <w:ind w:left="283"/>
    </w:pPr>
    <w:rPr>
      <w:rFonts w:ascii="Times New Roman" w:eastAsia="Times New Roman" w:hAnsi="Times New Roman" w:cs="Times New Roman"/>
      <w:sz w:val="16"/>
      <w:szCs w:val="16"/>
    </w:rPr>
  </w:style>
  <w:style w:type="character" w:customStyle="1" w:styleId="3d">
    <w:name w:val="Основной текст с отступом 3 Знак"/>
    <w:basedOn w:val="a0"/>
    <w:link w:val="3c"/>
    <w:uiPriority w:val="99"/>
    <w:rsid w:val="006E4991"/>
    <w:rPr>
      <w:rFonts w:ascii="Times New Roman" w:eastAsia="Times New Roman" w:hAnsi="Times New Roman" w:cs="Times New Roman"/>
      <w:sz w:val="16"/>
      <w:szCs w:val="16"/>
      <w:lang w:eastAsia="ru-RU"/>
    </w:rPr>
  </w:style>
  <w:style w:type="paragraph" w:customStyle="1" w:styleId="1e">
    <w:name w:val="Абзац списка1"/>
    <w:basedOn w:val="a"/>
    <w:uiPriority w:val="99"/>
    <w:rsid w:val="006E4991"/>
    <w:pPr>
      <w:spacing w:after="0" w:line="240" w:lineRule="auto"/>
      <w:ind w:left="720"/>
    </w:pPr>
    <w:rPr>
      <w:rFonts w:ascii="Times New Roman" w:eastAsia="Times New Roman" w:hAnsi="Times New Roman" w:cs="Times New Roman"/>
      <w:sz w:val="24"/>
      <w:szCs w:val="24"/>
    </w:rPr>
  </w:style>
  <w:style w:type="paragraph" w:customStyle="1" w:styleId="213">
    <w:name w:val="Знак21"/>
    <w:basedOn w:val="a"/>
    <w:uiPriority w:val="99"/>
    <w:rsid w:val="006E4991"/>
    <w:pPr>
      <w:tabs>
        <w:tab w:val="left" w:pos="708"/>
      </w:tabs>
      <w:spacing w:after="160" w:line="240" w:lineRule="exact"/>
    </w:pPr>
    <w:rPr>
      <w:rFonts w:ascii="Verdana" w:eastAsia="Times New Roman" w:hAnsi="Verdana" w:cs="Verdana"/>
      <w:sz w:val="20"/>
      <w:szCs w:val="20"/>
      <w:lang w:val="en-US"/>
    </w:rPr>
  </w:style>
  <w:style w:type="paragraph" w:customStyle="1" w:styleId="1f">
    <w:name w:val="Знак Знак Знак1"/>
    <w:basedOn w:val="a"/>
    <w:uiPriority w:val="99"/>
    <w:rsid w:val="006E4991"/>
    <w:pPr>
      <w:spacing w:after="160" w:line="240" w:lineRule="exact"/>
    </w:pPr>
    <w:rPr>
      <w:rFonts w:ascii="Verdana" w:eastAsia="Times New Roman" w:hAnsi="Verdana" w:cs="Verdana"/>
      <w:sz w:val="20"/>
      <w:szCs w:val="20"/>
    </w:rPr>
  </w:style>
  <w:style w:type="paragraph" w:customStyle="1" w:styleId="afffa">
    <w:name w:val="Таблицы (моноширинный)"/>
    <w:basedOn w:val="a"/>
    <w:next w:val="a"/>
    <w:rsid w:val="006E499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PlainTextChar">
    <w:name w:val="Plain Text Char"/>
    <w:uiPriority w:val="99"/>
    <w:locked/>
    <w:rsid w:val="006E4991"/>
    <w:rPr>
      <w:rFonts w:ascii="Courier New" w:hAnsi="Courier New" w:cs="Courier New" w:hint="default"/>
    </w:rPr>
  </w:style>
  <w:style w:type="character" w:customStyle="1" w:styleId="3e">
    <w:name w:val="Знак Знак3"/>
    <w:basedOn w:val="a0"/>
    <w:uiPriority w:val="99"/>
    <w:locked/>
    <w:rsid w:val="006E4991"/>
    <w:rPr>
      <w:rFonts w:ascii="Times New Roman" w:hAnsi="Times New Roman" w:cs="Times New Roman" w:hint="default"/>
      <w:sz w:val="24"/>
      <w:szCs w:val="24"/>
      <w:lang w:val="ru-RU" w:eastAsia="ru-RU"/>
    </w:rPr>
  </w:style>
  <w:style w:type="character" w:customStyle="1" w:styleId="afffb">
    <w:name w:val="Цветовое выделение"/>
    <w:rsid w:val="006E4991"/>
    <w:rPr>
      <w:b/>
      <w:bCs/>
      <w:color w:val="000080"/>
      <w:sz w:val="20"/>
      <w:szCs w:val="20"/>
    </w:rPr>
  </w:style>
  <w:style w:type="character" w:customStyle="1" w:styleId="1f0">
    <w:name w:val="Основной текст Знак1"/>
    <w:basedOn w:val="a0"/>
    <w:locked/>
    <w:rsid w:val="006E4991"/>
    <w:rPr>
      <w:sz w:val="24"/>
      <w:szCs w:val="24"/>
      <w:lang w:eastAsia="ru-RU"/>
    </w:rPr>
  </w:style>
  <w:style w:type="character" w:customStyle="1" w:styleId="apple-converted-space">
    <w:name w:val="apple-converted-space"/>
    <w:basedOn w:val="a0"/>
    <w:rsid w:val="006E4991"/>
  </w:style>
  <w:style w:type="character" w:customStyle="1" w:styleId="c2">
    <w:name w:val="c2"/>
    <w:basedOn w:val="a0"/>
    <w:rsid w:val="006E4991"/>
  </w:style>
  <w:style w:type="paragraph" w:customStyle="1" w:styleId="c20">
    <w:name w:val="c20"/>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6E4991"/>
  </w:style>
  <w:style w:type="paragraph" w:customStyle="1" w:styleId="c5">
    <w:name w:val="c5"/>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rsid w:val="006E4991"/>
    <w:rPr>
      <w:rFonts w:cs="Times New Roman"/>
    </w:rPr>
  </w:style>
  <w:style w:type="paragraph" w:customStyle="1" w:styleId="c8">
    <w:name w:val="c8"/>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styleId="afffc">
    <w:name w:val="endnote reference"/>
    <w:basedOn w:val="a0"/>
    <w:rsid w:val="006E4991"/>
    <w:rPr>
      <w:vertAlign w:val="superscript"/>
    </w:rPr>
  </w:style>
  <w:style w:type="character" w:customStyle="1" w:styleId="text-indent-0pttext-align-center">
    <w:name w:val="text-indent-0pt text-align-center"/>
    <w:rsid w:val="00E71DA9"/>
    <w:rPr>
      <w:rFonts w:cs="Times New Roman"/>
    </w:rPr>
  </w:style>
  <w:style w:type="paragraph" w:customStyle="1" w:styleId="2f">
    <w:name w:val="Абзац списка2"/>
    <w:basedOn w:val="a"/>
    <w:rsid w:val="00E71DA9"/>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semiHidden/>
    <w:locked/>
    <w:rsid w:val="00E71DA9"/>
    <w:rPr>
      <w:rFonts w:cs="Times New Roman"/>
      <w:lang w:val="en-US" w:eastAsia="en-US"/>
    </w:rPr>
  </w:style>
  <w:style w:type="paragraph" w:customStyle="1" w:styleId="92">
    <w:name w:val="Основной текст9"/>
    <w:basedOn w:val="a"/>
    <w:rsid w:val="00C84E9C"/>
    <w:pPr>
      <w:widowControl w:val="0"/>
      <w:shd w:val="clear" w:color="auto" w:fill="FFFFFF"/>
      <w:spacing w:before="660" w:after="0" w:line="278" w:lineRule="exact"/>
      <w:ind w:hanging="1300"/>
      <w:jc w:val="both"/>
    </w:pPr>
    <w:rPr>
      <w:rFonts w:ascii="Times New Roman" w:eastAsia="Times New Roman" w:hAnsi="Times New Roman" w:cs="Times New Roman"/>
      <w:spacing w:val="3"/>
      <w:sz w:val="21"/>
      <w:szCs w:val="21"/>
    </w:rPr>
  </w:style>
  <w:style w:type="character" w:customStyle="1" w:styleId="110">
    <w:name w:val="Основной текст (11)_"/>
    <w:basedOn w:val="a0"/>
    <w:link w:val="111"/>
    <w:rsid w:val="00C84E9C"/>
    <w:rPr>
      <w:rFonts w:ascii="Times New Roman" w:eastAsia="Times New Roman" w:hAnsi="Times New Roman" w:cs="Times New Roman"/>
      <w:spacing w:val="1"/>
      <w:sz w:val="25"/>
      <w:szCs w:val="25"/>
      <w:shd w:val="clear" w:color="auto" w:fill="FFFFFF"/>
    </w:rPr>
  </w:style>
  <w:style w:type="character" w:customStyle="1" w:styleId="110pt">
    <w:name w:val="Основной текст (11) + Интервал 0 pt"/>
    <w:basedOn w:val="11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paragraph" w:customStyle="1" w:styleId="111">
    <w:name w:val="Основной текст (11)"/>
    <w:basedOn w:val="a"/>
    <w:link w:val="110"/>
    <w:rsid w:val="00C84E9C"/>
    <w:pPr>
      <w:widowControl w:val="0"/>
      <w:shd w:val="clear" w:color="auto" w:fill="FFFFFF"/>
      <w:spacing w:before="240" w:after="0" w:line="274" w:lineRule="exact"/>
      <w:ind w:hanging="340"/>
    </w:pPr>
    <w:rPr>
      <w:rFonts w:ascii="Times New Roman" w:eastAsia="Times New Roman" w:hAnsi="Times New Roman" w:cs="Times New Roman"/>
      <w:spacing w:val="1"/>
      <w:sz w:val="25"/>
      <w:szCs w:val="25"/>
    </w:rPr>
  </w:style>
  <w:style w:type="character" w:customStyle="1" w:styleId="43">
    <w:name w:val="Заголовок №4"/>
    <w:basedOn w:val="a0"/>
    <w:rsid w:val="00C84E9C"/>
    <w:rPr>
      <w:rFonts w:ascii="Times New Roman" w:eastAsia="Times New Roman" w:hAnsi="Times New Roman" w:cs="Times New Roman"/>
      <w:b w:val="0"/>
      <w:bCs w:val="0"/>
      <w:i w:val="0"/>
      <w:iCs w:val="0"/>
      <w:smallCaps w:val="0"/>
      <w:strike w:val="0"/>
      <w:color w:val="000000"/>
      <w:spacing w:val="3"/>
      <w:w w:val="100"/>
      <w:position w:val="0"/>
      <w:sz w:val="25"/>
      <w:szCs w:val="25"/>
      <w:u w:val="single"/>
      <w:lang w:val="ru-RU"/>
    </w:rPr>
  </w:style>
  <w:style w:type="character" w:customStyle="1" w:styleId="420">
    <w:name w:val="Заголовок №4 (2)"/>
    <w:basedOn w:val="a0"/>
    <w:rsid w:val="00C84E9C"/>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70pt">
    <w:name w:val="Основной текст (7) + Не курсив;Интервал 0 pt"/>
    <w:basedOn w:val="a0"/>
    <w:rsid w:val="00C84E9C"/>
    <w:rPr>
      <w:rFonts w:ascii="Times New Roman" w:eastAsia="Times New Roman" w:hAnsi="Times New Roman" w:cs="Times New Roman"/>
      <w:i/>
      <w:iCs/>
      <w:color w:val="000000"/>
      <w:spacing w:val="3"/>
      <w:w w:val="100"/>
      <w:position w:val="0"/>
      <w:sz w:val="21"/>
      <w:szCs w:val="21"/>
      <w:shd w:val="clear" w:color="auto" w:fill="FFFFFF"/>
      <w:lang w:val="ru-RU"/>
    </w:rPr>
  </w:style>
  <w:style w:type="character" w:customStyle="1" w:styleId="70pt0">
    <w:name w:val="Основной текст (7) + Интервал 0 pt"/>
    <w:basedOn w:val="a0"/>
    <w:rsid w:val="00C84E9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25pt">
    <w:name w:val="Основной текст + 12;5 pt"/>
    <w:basedOn w:val="a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140">
    <w:name w:val="Основной текст (14)_"/>
    <w:basedOn w:val="a0"/>
    <w:link w:val="141"/>
    <w:rsid w:val="00C84E9C"/>
    <w:rPr>
      <w:rFonts w:ascii="Times New Roman" w:eastAsia="Times New Roman" w:hAnsi="Times New Roman" w:cs="Times New Roman"/>
      <w:spacing w:val="1"/>
      <w:sz w:val="20"/>
      <w:szCs w:val="20"/>
      <w:shd w:val="clear" w:color="auto" w:fill="FFFFFF"/>
    </w:rPr>
  </w:style>
  <w:style w:type="character" w:customStyle="1" w:styleId="14105pt0pt">
    <w:name w:val="Основной текст (14) + 10;5 pt;Интервал 0 pt"/>
    <w:basedOn w:val="140"/>
    <w:rsid w:val="00C84E9C"/>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141">
    <w:name w:val="Основной текст (14)"/>
    <w:basedOn w:val="a"/>
    <w:link w:val="140"/>
    <w:rsid w:val="00C84E9C"/>
    <w:pPr>
      <w:widowControl w:val="0"/>
      <w:shd w:val="clear" w:color="auto" w:fill="FFFFFF"/>
      <w:spacing w:after="0" w:line="269" w:lineRule="exact"/>
      <w:jc w:val="both"/>
    </w:pPr>
    <w:rPr>
      <w:rFonts w:ascii="Times New Roman" w:eastAsia="Times New Roman" w:hAnsi="Times New Roman" w:cs="Times New Roman"/>
      <w:spacing w:val="1"/>
      <w:sz w:val="20"/>
      <w:szCs w:val="20"/>
    </w:rPr>
  </w:style>
  <w:style w:type="paragraph" w:customStyle="1" w:styleId="Style18">
    <w:name w:val="Style18"/>
    <w:basedOn w:val="a"/>
    <w:rsid w:val="00FD52A4"/>
    <w:pPr>
      <w:widowControl w:val="0"/>
      <w:autoSpaceDE w:val="0"/>
      <w:autoSpaceDN w:val="0"/>
      <w:adjustRightInd w:val="0"/>
      <w:spacing w:after="0" w:line="322" w:lineRule="exact"/>
      <w:ind w:firstLine="341"/>
    </w:pPr>
    <w:rPr>
      <w:rFonts w:ascii="Times New Roman" w:eastAsia="Times New Roman" w:hAnsi="Times New Roman" w:cs="Times New Roman"/>
      <w:sz w:val="24"/>
      <w:szCs w:val="24"/>
    </w:rPr>
  </w:style>
  <w:style w:type="character" w:customStyle="1" w:styleId="FontStyle31">
    <w:name w:val="Font Style31"/>
    <w:rsid w:val="00FD52A4"/>
    <w:rPr>
      <w:rFonts w:ascii="Times New Roman" w:hAnsi="Times New Roman" w:cs="Times New Roman" w:hint="default"/>
      <w:b/>
      <w:bCs/>
      <w:sz w:val="42"/>
      <w:szCs w:val="42"/>
    </w:rPr>
  </w:style>
  <w:style w:type="paragraph" w:customStyle="1" w:styleId="xl238">
    <w:name w:val="xl238"/>
    <w:basedOn w:val="a"/>
    <w:rsid w:val="00A37F1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9">
    <w:name w:val="xl239"/>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a"/>
    <w:rsid w:val="00A37F1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1">
    <w:name w:val="xl241"/>
    <w:basedOn w:val="a"/>
    <w:rsid w:val="00A37F1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2">
    <w:name w:val="xl24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3">
    <w:name w:val="xl243"/>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4">
    <w:name w:val="xl244"/>
    <w:basedOn w:val="a"/>
    <w:rsid w:val="00A37F1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5">
    <w:name w:val="xl245"/>
    <w:basedOn w:val="a"/>
    <w:rsid w:val="00A37F1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6">
    <w:name w:val="xl246"/>
    <w:basedOn w:val="a"/>
    <w:rsid w:val="00A37F1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7">
    <w:name w:val="xl247"/>
    <w:basedOn w:val="a"/>
    <w:rsid w:val="00A37F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8">
    <w:name w:val="xl248"/>
    <w:basedOn w:val="a"/>
    <w:rsid w:val="00A37F1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9">
    <w:name w:val="xl249"/>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0">
    <w:name w:val="xl250"/>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1">
    <w:name w:val="xl251"/>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2">
    <w:name w:val="xl252"/>
    <w:basedOn w:val="a"/>
    <w:rsid w:val="00A37F1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3">
    <w:name w:val="xl253"/>
    <w:basedOn w:val="a"/>
    <w:rsid w:val="00A37F1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4">
    <w:name w:val="xl254"/>
    <w:basedOn w:val="a"/>
    <w:rsid w:val="00A37F1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5">
    <w:name w:val="xl255"/>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6">
    <w:name w:val="xl256"/>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7">
    <w:name w:val="xl257"/>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8">
    <w:name w:val="xl258"/>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9">
    <w:name w:val="xl259"/>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0">
    <w:name w:val="xl260"/>
    <w:basedOn w:val="a"/>
    <w:rsid w:val="00A37F1D"/>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1">
    <w:name w:val="xl261"/>
    <w:basedOn w:val="a"/>
    <w:rsid w:val="00A37F1D"/>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2">
    <w:name w:val="xl262"/>
    <w:basedOn w:val="a"/>
    <w:rsid w:val="00A37F1D"/>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3">
    <w:name w:val="xl263"/>
    <w:basedOn w:val="a"/>
    <w:rsid w:val="00A37F1D"/>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4">
    <w:name w:val="xl264"/>
    <w:basedOn w:val="a"/>
    <w:rsid w:val="00A37F1D"/>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5">
    <w:name w:val="xl265"/>
    <w:basedOn w:val="a"/>
    <w:rsid w:val="00A37F1D"/>
    <w:pPr>
      <w:pBdr>
        <w:top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6">
    <w:name w:val="xl266"/>
    <w:basedOn w:val="a"/>
    <w:rsid w:val="00A37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7">
    <w:name w:val="xl267"/>
    <w:basedOn w:val="a"/>
    <w:rsid w:val="00A37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8">
    <w:name w:val="xl268"/>
    <w:basedOn w:val="a"/>
    <w:rsid w:val="00A37F1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9">
    <w:name w:val="xl269"/>
    <w:basedOn w:val="a"/>
    <w:rsid w:val="00A37F1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0">
    <w:name w:val="xl270"/>
    <w:basedOn w:val="a"/>
    <w:rsid w:val="00A37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1">
    <w:name w:val="xl271"/>
    <w:basedOn w:val="a"/>
    <w:rsid w:val="00A37F1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2">
    <w:name w:val="xl27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3">
    <w:name w:val="xl273"/>
    <w:basedOn w:val="a"/>
    <w:rsid w:val="00A37F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4">
    <w:name w:val="xl274"/>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5">
    <w:name w:val="xl275"/>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6">
    <w:name w:val="xl276"/>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7">
    <w:name w:val="xl277"/>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ConsPlusCell">
    <w:name w:val="ConsPlusCell"/>
    <w:rsid w:val="00D4349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afffd">
    <w:name w:val="Table Elegant"/>
    <w:basedOn w:val="a1"/>
    <w:rsid w:val="0034322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a"/>
    <w:rsid w:val="009B68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0">
    <w:name w:val="Основной текст 22"/>
    <w:basedOn w:val="a"/>
    <w:rsid w:val="009B68D2"/>
    <w:pPr>
      <w:suppressAutoHyphens/>
      <w:spacing w:after="120" w:line="480" w:lineRule="auto"/>
    </w:pPr>
    <w:rPr>
      <w:rFonts w:ascii="Times New Roman" w:eastAsia="Times New Roman" w:hAnsi="Times New Roman" w:cs="Times New Roman"/>
      <w:sz w:val="24"/>
      <w:szCs w:val="24"/>
      <w:lang w:eastAsia="ar-SA"/>
    </w:rPr>
  </w:style>
  <w:style w:type="character" w:customStyle="1" w:styleId="44">
    <w:name w:val="Основной текст (4)"/>
    <w:uiPriority w:val="99"/>
    <w:rsid w:val="009B68D2"/>
    <w:rPr>
      <w:rFonts w:ascii="Century Schoolbook" w:hAnsi="Century Schoolbook" w:cs="Century Schoolbook" w:hint="default"/>
      <w:i/>
      <w:iCs/>
      <w:sz w:val="20"/>
      <w:szCs w:val="20"/>
      <w:shd w:val="clear" w:color="auto" w:fill="FFFFFF"/>
    </w:rPr>
  </w:style>
  <w:style w:type="character" w:customStyle="1" w:styleId="48">
    <w:name w:val="Основной текст (4) + 8"/>
    <w:aliases w:val="5 pt,Полужирный,Не курсив,Основной текст (2) + 9,Основной текст (2) + 11,Курсив"/>
    <w:rsid w:val="009B68D2"/>
    <w:rPr>
      <w:rFonts w:ascii="Century Schoolbook" w:hAnsi="Century Schoolbook" w:cs="Century Schoolbook" w:hint="default"/>
      <w:b/>
      <w:bCs/>
      <w:i/>
      <w:iCs/>
      <w:sz w:val="17"/>
      <w:szCs w:val="17"/>
      <w:shd w:val="clear" w:color="auto" w:fill="FFFFFF"/>
    </w:rPr>
  </w:style>
  <w:style w:type="character" w:customStyle="1" w:styleId="115pt">
    <w:name w:val="Основной текст + 11;5 pt"/>
    <w:rsid w:val="00C62D84"/>
    <w:rPr>
      <w:color w:val="000000"/>
      <w:spacing w:val="0"/>
      <w:w w:val="100"/>
      <w:position w:val="0"/>
      <w:sz w:val="23"/>
      <w:szCs w:val="23"/>
      <w:shd w:val="clear" w:color="auto" w:fill="FFFFFF"/>
      <w:lang w:val="ru-RU" w:eastAsia="ru-RU" w:bidi="ru-RU"/>
    </w:rPr>
  </w:style>
  <w:style w:type="character" w:customStyle="1" w:styleId="2f0">
    <w:name w:val="Основной текст2"/>
    <w:rsid w:val="00AC0A23"/>
    <w:rPr>
      <w:color w:val="000000"/>
      <w:spacing w:val="0"/>
      <w:w w:val="100"/>
      <w:position w:val="0"/>
      <w:sz w:val="26"/>
      <w:szCs w:val="26"/>
      <w:shd w:val="clear" w:color="auto" w:fill="FFFFFF"/>
      <w:lang w:val="ru-RU" w:eastAsia="ru-RU" w:bidi="ru-RU"/>
    </w:rPr>
  </w:style>
  <w:style w:type="paragraph" w:customStyle="1" w:styleId="xl278">
    <w:name w:val="xl278"/>
    <w:basedOn w:val="a"/>
    <w:rsid w:val="00AF05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9">
    <w:name w:val="xl279"/>
    <w:basedOn w:val="a"/>
    <w:rsid w:val="00AF059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afffe">
    <w:name w:val="Другое_"/>
    <w:basedOn w:val="a0"/>
    <w:link w:val="affff"/>
    <w:rsid w:val="00227368"/>
    <w:rPr>
      <w:rFonts w:ascii="Times New Roman" w:eastAsia="Times New Roman" w:hAnsi="Times New Roman" w:cs="Times New Roman"/>
      <w:color w:val="282828"/>
      <w:shd w:val="clear" w:color="auto" w:fill="FFFFFF"/>
    </w:rPr>
  </w:style>
  <w:style w:type="paragraph" w:customStyle="1" w:styleId="affff">
    <w:name w:val="Другое"/>
    <w:basedOn w:val="a"/>
    <w:link w:val="afffe"/>
    <w:rsid w:val="00227368"/>
    <w:pPr>
      <w:widowControl w:val="0"/>
      <w:shd w:val="clear" w:color="auto" w:fill="FFFFFF"/>
      <w:spacing w:after="0" w:line="240" w:lineRule="auto"/>
    </w:pPr>
    <w:rPr>
      <w:rFonts w:ascii="Times New Roman" w:eastAsia="Times New Roman" w:hAnsi="Times New Roman" w:cs="Times New Roman"/>
      <w:color w:val="282828"/>
    </w:rPr>
  </w:style>
  <w:style w:type="paragraph" w:customStyle="1" w:styleId="TableParagraph">
    <w:name w:val="Table Paragraph"/>
    <w:basedOn w:val="a"/>
    <w:qFormat/>
    <w:rsid w:val="00C27899"/>
    <w:pPr>
      <w:widowControl w:val="0"/>
      <w:autoSpaceDE w:val="0"/>
      <w:autoSpaceDN w:val="0"/>
      <w:spacing w:after="0" w:line="240" w:lineRule="auto"/>
    </w:pPr>
    <w:rPr>
      <w:rFonts w:ascii="Times New Roman" w:eastAsia="Times New Roman" w:hAnsi="Times New Roman" w:cs="Times New Roman"/>
      <w:lang w:eastAsia="en-US"/>
    </w:rPr>
  </w:style>
  <w:style w:type="character" w:styleId="affff0">
    <w:name w:val="Placeholder Text"/>
    <w:basedOn w:val="a0"/>
    <w:uiPriority w:val="99"/>
    <w:semiHidden/>
    <w:rsid w:val="004D5C46"/>
    <w:rPr>
      <w:color w:val="808080"/>
    </w:rPr>
  </w:style>
  <w:style w:type="paragraph" w:customStyle="1" w:styleId="affff1">
    <w:name w:val="Прижатый влево"/>
    <w:basedOn w:val="a"/>
    <w:next w:val="a"/>
    <w:rsid w:val="00E81DDF"/>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ff2">
    <w:name w:val="Нормальный (таблица)"/>
    <w:basedOn w:val="a"/>
    <w:next w:val="a"/>
    <w:rsid w:val="00DF0EE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WW8Num5z0">
    <w:name w:val="WW8Num5z0"/>
    <w:rsid w:val="00547470"/>
    <w:rPr>
      <w:rFonts w:ascii="Symbol" w:hAnsi="Symbol" w:cs="Symbol" w:hint="default"/>
    </w:rPr>
  </w:style>
  <w:style w:type="character" w:customStyle="1" w:styleId="WW8Num6z0">
    <w:name w:val="WW8Num6z0"/>
    <w:rsid w:val="00547470"/>
    <w:rPr>
      <w:rFonts w:ascii="Symbol" w:hAnsi="Symbol" w:cs="Symbol" w:hint="default"/>
    </w:rPr>
  </w:style>
  <w:style w:type="character" w:customStyle="1" w:styleId="WW8Num7z0">
    <w:name w:val="WW8Num7z0"/>
    <w:rsid w:val="00547470"/>
    <w:rPr>
      <w:rFonts w:ascii="Symbol" w:hAnsi="Symbol" w:cs="Symbol" w:hint="default"/>
    </w:rPr>
  </w:style>
  <w:style w:type="character" w:customStyle="1" w:styleId="WW8Num8z0">
    <w:name w:val="WW8Num8z0"/>
    <w:rsid w:val="00547470"/>
    <w:rPr>
      <w:rFonts w:ascii="Symbol" w:hAnsi="Symbol" w:cs="Symbol" w:hint="default"/>
    </w:rPr>
  </w:style>
  <w:style w:type="character" w:customStyle="1" w:styleId="WW8Num9z0">
    <w:name w:val="WW8Num9z0"/>
    <w:rsid w:val="00547470"/>
    <w:rPr>
      <w:rFonts w:ascii="Symbol" w:hAnsi="Symbol" w:cs="Symbol" w:hint="default"/>
    </w:rPr>
  </w:style>
  <w:style w:type="character" w:customStyle="1" w:styleId="WW8Num10z0">
    <w:name w:val="WW8Num10z0"/>
    <w:rsid w:val="00547470"/>
    <w:rPr>
      <w:rFonts w:ascii="Symbol" w:hAnsi="Symbol" w:cs="Symbol" w:hint="default"/>
      <w:sz w:val="24"/>
      <w:szCs w:val="24"/>
      <w:lang w:eastAsia="en-US"/>
    </w:rPr>
  </w:style>
  <w:style w:type="character" w:customStyle="1" w:styleId="WW8Num11z0">
    <w:name w:val="WW8Num11z0"/>
    <w:rsid w:val="00547470"/>
    <w:rPr>
      <w:rFonts w:ascii="Symbol" w:hAnsi="Symbol" w:cs="Symbol" w:hint="default"/>
      <w:color w:val="FF0000"/>
      <w:sz w:val="24"/>
      <w:szCs w:val="24"/>
      <w:lang w:val="ru-RU"/>
    </w:rPr>
  </w:style>
  <w:style w:type="character" w:customStyle="1" w:styleId="WW8Num12z0">
    <w:name w:val="WW8Num12z0"/>
    <w:rsid w:val="00547470"/>
    <w:rPr>
      <w:rFonts w:ascii="Symbol" w:hAnsi="Symbol" w:cs="Symbol" w:hint="default"/>
    </w:rPr>
  </w:style>
  <w:style w:type="character" w:customStyle="1" w:styleId="WW8Num12z1">
    <w:name w:val="WW8Num12z1"/>
    <w:rsid w:val="00547470"/>
    <w:rPr>
      <w:rFonts w:ascii="Courier New" w:hAnsi="Courier New" w:cs="Courier New" w:hint="default"/>
    </w:rPr>
  </w:style>
  <w:style w:type="character" w:customStyle="1" w:styleId="WW8Num12z2">
    <w:name w:val="WW8Num12z2"/>
    <w:rsid w:val="00547470"/>
    <w:rPr>
      <w:rFonts w:ascii="Wingdings" w:hAnsi="Wingdings" w:cs="Wingdings" w:hint="default"/>
    </w:rPr>
  </w:style>
  <w:style w:type="character" w:customStyle="1" w:styleId="WW8Num13z0">
    <w:name w:val="WW8Num13z0"/>
    <w:rsid w:val="00547470"/>
    <w:rPr>
      <w:rFonts w:hint="default"/>
      <w:b/>
    </w:rPr>
  </w:style>
  <w:style w:type="character" w:customStyle="1" w:styleId="WW8Num13z1">
    <w:name w:val="WW8Num13z1"/>
    <w:rsid w:val="00547470"/>
    <w:rPr>
      <w:rFonts w:hint="default"/>
      <w:i w:val="0"/>
    </w:rPr>
  </w:style>
  <w:style w:type="character" w:customStyle="1" w:styleId="WW8Num14z0">
    <w:name w:val="WW8Num14z0"/>
    <w:rsid w:val="00547470"/>
    <w:rPr>
      <w:rFonts w:cs="Times New Roman" w:hint="default"/>
      <w:b/>
    </w:rPr>
  </w:style>
  <w:style w:type="character" w:customStyle="1" w:styleId="WW8Num14z1">
    <w:name w:val="WW8Num14z1"/>
    <w:rsid w:val="00547470"/>
    <w:rPr>
      <w:rFonts w:hint="default"/>
    </w:rPr>
  </w:style>
  <w:style w:type="character" w:customStyle="1" w:styleId="WW8Num15z0">
    <w:name w:val="WW8Num15z0"/>
    <w:rsid w:val="00547470"/>
    <w:rPr>
      <w:rFonts w:ascii="Symbol" w:hAnsi="Symbol" w:cs="Symbol" w:hint="default"/>
    </w:rPr>
  </w:style>
  <w:style w:type="character" w:customStyle="1" w:styleId="WW8Num15z1">
    <w:name w:val="WW8Num15z1"/>
    <w:rsid w:val="00547470"/>
    <w:rPr>
      <w:rFonts w:ascii="Courier New" w:hAnsi="Courier New" w:cs="Courier New" w:hint="default"/>
    </w:rPr>
  </w:style>
  <w:style w:type="character" w:customStyle="1" w:styleId="WW8Num15z2">
    <w:name w:val="WW8Num15z2"/>
    <w:rsid w:val="00547470"/>
    <w:rPr>
      <w:rFonts w:ascii="Wingdings" w:hAnsi="Wingdings" w:cs="Wingdings" w:hint="default"/>
    </w:rPr>
  </w:style>
  <w:style w:type="character" w:customStyle="1" w:styleId="WW8Num16z0">
    <w:name w:val="WW8Num16z0"/>
    <w:rsid w:val="00547470"/>
    <w:rPr>
      <w:rFonts w:ascii="Symbol" w:hAnsi="Symbol" w:cs="Symbol" w:hint="default"/>
    </w:rPr>
  </w:style>
  <w:style w:type="character" w:customStyle="1" w:styleId="WW8Num16z1">
    <w:name w:val="WW8Num16z1"/>
    <w:rsid w:val="00547470"/>
    <w:rPr>
      <w:rFonts w:ascii="Courier New" w:hAnsi="Courier New" w:cs="Courier New" w:hint="default"/>
    </w:rPr>
  </w:style>
  <w:style w:type="character" w:customStyle="1" w:styleId="WW8Num16z2">
    <w:name w:val="WW8Num16z2"/>
    <w:rsid w:val="00547470"/>
    <w:rPr>
      <w:rFonts w:ascii="Wingdings" w:hAnsi="Wingdings" w:cs="Wingdings" w:hint="default"/>
    </w:rPr>
  </w:style>
  <w:style w:type="character" w:customStyle="1" w:styleId="WW8Num17z0">
    <w:name w:val="WW8Num17z0"/>
    <w:rsid w:val="00547470"/>
    <w:rPr>
      <w:rFonts w:ascii="Symbol" w:hAnsi="Symbol" w:cs="Symbol" w:hint="default"/>
    </w:rPr>
  </w:style>
  <w:style w:type="character" w:customStyle="1" w:styleId="WW8Num17z1">
    <w:name w:val="WW8Num17z1"/>
    <w:rsid w:val="00547470"/>
    <w:rPr>
      <w:rFonts w:ascii="Courier New" w:hAnsi="Courier New" w:cs="Courier New" w:hint="default"/>
    </w:rPr>
  </w:style>
  <w:style w:type="character" w:customStyle="1" w:styleId="WW8Num17z2">
    <w:name w:val="WW8Num17z2"/>
    <w:rsid w:val="00547470"/>
    <w:rPr>
      <w:rFonts w:ascii="Wingdings" w:hAnsi="Wingdings" w:cs="Wingdings" w:hint="default"/>
    </w:rPr>
  </w:style>
  <w:style w:type="character" w:customStyle="1" w:styleId="WW8Num19z1">
    <w:name w:val="WW8Num19z1"/>
    <w:rsid w:val="00547470"/>
    <w:rPr>
      <w:rFonts w:ascii="Courier New" w:hAnsi="Courier New" w:cs="Courier New" w:hint="default"/>
    </w:rPr>
  </w:style>
  <w:style w:type="character" w:customStyle="1" w:styleId="WW8Num19z2">
    <w:name w:val="WW8Num19z2"/>
    <w:rsid w:val="00547470"/>
    <w:rPr>
      <w:rFonts w:ascii="Wingdings" w:hAnsi="Wingdings" w:cs="Wingdings" w:hint="default"/>
    </w:rPr>
  </w:style>
  <w:style w:type="character" w:customStyle="1" w:styleId="WW8Num20z0">
    <w:name w:val="WW8Num20z0"/>
    <w:rsid w:val="00547470"/>
    <w:rPr>
      <w:rFonts w:hint="default"/>
    </w:rPr>
  </w:style>
  <w:style w:type="character" w:customStyle="1" w:styleId="WW8Num20z1">
    <w:name w:val="WW8Num20z1"/>
    <w:rsid w:val="00547470"/>
    <w:rPr>
      <w:rFonts w:hint="default"/>
      <w:b/>
      <w:bCs w:val="0"/>
      <w:color w:val="000000"/>
    </w:rPr>
  </w:style>
  <w:style w:type="character" w:customStyle="1" w:styleId="WW8Num20z2">
    <w:name w:val="WW8Num20z2"/>
    <w:rsid w:val="00547470"/>
    <w:rPr>
      <w:rFonts w:hint="default"/>
      <w:b/>
      <w:bCs w:val="0"/>
    </w:rPr>
  </w:style>
  <w:style w:type="character" w:customStyle="1" w:styleId="WW8Num21z0">
    <w:name w:val="WW8Num21z0"/>
    <w:rsid w:val="00547470"/>
    <w:rPr>
      <w:rFonts w:ascii="Symbol" w:hAnsi="Symbol" w:cs="Symbol" w:hint="default"/>
    </w:rPr>
  </w:style>
  <w:style w:type="character" w:customStyle="1" w:styleId="WW8Num21z1">
    <w:name w:val="WW8Num21z1"/>
    <w:rsid w:val="00547470"/>
    <w:rPr>
      <w:rFonts w:ascii="Courier New" w:hAnsi="Courier New" w:cs="Courier New" w:hint="default"/>
    </w:rPr>
  </w:style>
  <w:style w:type="character" w:customStyle="1" w:styleId="WW8Num21z2">
    <w:name w:val="WW8Num21z2"/>
    <w:rsid w:val="00547470"/>
    <w:rPr>
      <w:rFonts w:ascii="Wingdings" w:hAnsi="Wingdings" w:cs="Wingdings" w:hint="default"/>
    </w:rPr>
  </w:style>
  <w:style w:type="character" w:customStyle="1" w:styleId="WW8Num22z0">
    <w:name w:val="WW8Num22z0"/>
    <w:rsid w:val="00547470"/>
    <w:rPr>
      <w:rFonts w:hint="default"/>
    </w:rPr>
  </w:style>
  <w:style w:type="character" w:customStyle="1" w:styleId="WW8Num23z0">
    <w:name w:val="WW8Num23z0"/>
    <w:rsid w:val="00547470"/>
    <w:rPr>
      <w:rFonts w:hint="default"/>
    </w:rPr>
  </w:style>
  <w:style w:type="character" w:customStyle="1" w:styleId="WW8Num24z0">
    <w:name w:val="WW8Num24z0"/>
    <w:rsid w:val="00547470"/>
    <w:rPr>
      <w:rFonts w:ascii="Symbol" w:hAnsi="Symbol" w:cs="Symbol" w:hint="default"/>
    </w:rPr>
  </w:style>
  <w:style w:type="character" w:customStyle="1" w:styleId="WW8Num24z1">
    <w:name w:val="WW8Num24z1"/>
    <w:rsid w:val="00547470"/>
    <w:rPr>
      <w:rFonts w:ascii="Courier New" w:hAnsi="Courier New" w:cs="Courier New" w:hint="default"/>
    </w:rPr>
  </w:style>
  <w:style w:type="character" w:customStyle="1" w:styleId="WW8Num24z2">
    <w:name w:val="WW8Num24z2"/>
    <w:rsid w:val="00547470"/>
    <w:rPr>
      <w:rFonts w:ascii="Wingdings" w:hAnsi="Wingdings" w:cs="Wingdings" w:hint="default"/>
    </w:rPr>
  </w:style>
  <w:style w:type="character" w:customStyle="1" w:styleId="WW8Num25z0">
    <w:name w:val="WW8Num25z0"/>
    <w:rsid w:val="00547470"/>
    <w:rPr>
      <w:rFonts w:hint="default"/>
    </w:rPr>
  </w:style>
  <w:style w:type="character" w:customStyle="1" w:styleId="WW8Num26z0">
    <w:name w:val="WW8Num26z0"/>
    <w:rsid w:val="00547470"/>
    <w:rPr>
      <w:rFonts w:hint="default"/>
    </w:rPr>
  </w:style>
  <w:style w:type="character" w:customStyle="1" w:styleId="WW8Num27z0">
    <w:name w:val="WW8Num27z0"/>
    <w:rsid w:val="00547470"/>
    <w:rPr>
      <w:rFonts w:hint="default"/>
    </w:rPr>
  </w:style>
  <w:style w:type="character" w:customStyle="1" w:styleId="WW8Num29z0">
    <w:name w:val="WW8Num29z0"/>
    <w:rsid w:val="00547470"/>
    <w:rPr>
      <w:rFonts w:ascii="Times New Roman" w:hAnsi="Times New Roman" w:cs="Times New Roman" w:hint="default"/>
      <w:b/>
      <w:sz w:val="22"/>
    </w:rPr>
  </w:style>
  <w:style w:type="character" w:customStyle="1" w:styleId="WW8Num30z0">
    <w:name w:val="WW8Num30z0"/>
    <w:rsid w:val="00547470"/>
    <w:rPr>
      <w:rFonts w:ascii="Symbol" w:hAnsi="Symbol" w:cs="Symbol" w:hint="default"/>
    </w:rPr>
  </w:style>
  <w:style w:type="character" w:customStyle="1" w:styleId="WW8Num30z1">
    <w:name w:val="WW8Num30z1"/>
    <w:rsid w:val="00547470"/>
    <w:rPr>
      <w:rFonts w:ascii="Courier New" w:hAnsi="Courier New" w:cs="Courier New" w:hint="default"/>
    </w:rPr>
  </w:style>
  <w:style w:type="character" w:customStyle="1" w:styleId="WW8Num30z2">
    <w:name w:val="WW8Num30z2"/>
    <w:rsid w:val="00547470"/>
    <w:rPr>
      <w:rFonts w:ascii="Wingdings" w:hAnsi="Wingdings" w:cs="Wingdings" w:hint="default"/>
    </w:rPr>
  </w:style>
  <w:style w:type="character" w:customStyle="1" w:styleId="WW8Num31z0">
    <w:name w:val="WW8Num31z0"/>
    <w:rsid w:val="00547470"/>
    <w:rPr>
      <w:rFonts w:ascii="Times New Roman" w:eastAsia="Times New Roman" w:hAnsi="Times New Roman" w:cs="Times New Roman" w:hint="default"/>
    </w:rPr>
  </w:style>
  <w:style w:type="character" w:customStyle="1" w:styleId="WW8Num31z1">
    <w:name w:val="WW8Num31z1"/>
    <w:rsid w:val="00547470"/>
    <w:rPr>
      <w:rFonts w:ascii="Courier New" w:hAnsi="Courier New" w:cs="Courier New" w:hint="default"/>
    </w:rPr>
  </w:style>
  <w:style w:type="character" w:customStyle="1" w:styleId="WW8Num31z2">
    <w:name w:val="WW8Num31z2"/>
    <w:rsid w:val="00547470"/>
    <w:rPr>
      <w:rFonts w:ascii="Wingdings" w:hAnsi="Wingdings" w:cs="Wingdings" w:hint="default"/>
    </w:rPr>
  </w:style>
  <w:style w:type="character" w:customStyle="1" w:styleId="WW8Num31z3">
    <w:name w:val="WW8Num31z3"/>
    <w:rsid w:val="00547470"/>
    <w:rPr>
      <w:rFonts w:ascii="Symbol" w:hAnsi="Symbol" w:cs="Symbol" w:hint="default"/>
    </w:rPr>
  </w:style>
  <w:style w:type="character" w:customStyle="1" w:styleId="WW8Num32z0">
    <w:name w:val="WW8Num32z0"/>
    <w:rsid w:val="00547470"/>
    <w:rPr>
      <w:rFonts w:ascii="Symbol" w:hAnsi="Symbol" w:cs="Symbol" w:hint="default"/>
    </w:rPr>
  </w:style>
  <w:style w:type="character" w:customStyle="1" w:styleId="WW8Num32z1">
    <w:name w:val="WW8Num32z1"/>
    <w:rsid w:val="00547470"/>
    <w:rPr>
      <w:rFonts w:ascii="Courier New" w:hAnsi="Courier New" w:cs="Courier New" w:hint="default"/>
    </w:rPr>
  </w:style>
  <w:style w:type="character" w:customStyle="1" w:styleId="WW8Num32z2">
    <w:name w:val="WW8Num32z2"/>
    <w:rsid w:val="00547470"/>
    <w:rPr>
      <w:rFonts w:ascii="Wingdings" w:hAnsi="Wingdings" w:cs="Wingdings" w:hint="default"/>
    </w:rPr>
  </w:style>
  <w:style w:type="character" w:customStyle="1" w:styleId="WW8Num33z0">
    <w:name w:val="WW8Num33z0"/>
    <w:rsid w:val="00547470"/>
    <w:rPr>
      <w:rFonts w:ascii="Symbol" w:hAnsi="Symbol" w:cs="Symbol" w:hint="default"/>
    </w:rPr>
  </w:style>
  <w:style w:type="character" w:customStyle="1" w:styleId="WW8Num33z1">
    <w:name w:val="WW8Num33z1"/>
    <w:rsid w:val="00547470"/>
    <w:rPr>
      <w:rFonts w:ascii="Courier New" w:hAnsi="Courier New" w:cs="Courier New" w:hint="default"/>
    </w:rPr>
  </w:style>
  <w:style w:type="character" w:customStyle="1" w:styleId="WW8Num33z2">
    <w:name w:val="WW8Num33z2"/>
    <w:rsid w:val="00547470"/>
    <w:rPr>
      <w:rFonts w:ascii="Wingdings" w:hAnsi="Wingdings" w:cs="Wingdings" w:hint="default"/>
    </w:rPr>
  </w:style>
  <w:style w:type="character" w:customStyle="1" w:styleId="WW8Num34z0">
    <w:name w:val="WW8Num34z0"/>
    <w:rsid w:val="00547470"/>
    <w:rPr>
      <w:rFonts w:ascii="Symbol" w:hAnsi="Symbol" w:cs="Symbol" w:hint="default"/>
    </w:rPr>
  </w:style>
  <w:style w:type="character" w:customStyle="1" w:styleId="WW8Num34z1">
    <w:name w:val="WW8Num34z1"/>
    <w:rsid w:val="00547470"/>
    <w:rPr>
      <w:rFonts w:ascii="Courier New" w:hAnsi="Courier New" w:cs="Courier New" w:hint="default"/>
    </w:rPr>
  </w:style>
  <w:style w:type="character" w:customStyle="1" w:styleId="WW8Num34z2">
    <w:name w:val="WW8Num34z2"/>
    <w:rsid w:val="00547470"/>
    <w:rPr>
      <w:rFonts w:ascii="Wingdings" w:hAnsi="Wingdings" w:cs="Wingdings" w:hint="default"/>
    </w:rPr>
  </w:style>
  <w:style w:type="character" w:customStyle="1" w:styleId="WW8Num35z0">
    <w:name w:val="WW8Num35z0"/>
    <w:rsid w:val="00547470"/>
    <w:rPr>
      <w:rFonts w:ascii="Symbol" w:hAnsi="Symbol" w:cs="Symbol" w:hint="default"/>
    </w:rPr>
  </w:style>
  <w:style w:type="character" w:customStyle="1" w:styleId="WW8Num35z1">
    <w:name w:val="WW8Num35z1"/>
    <w:rsid w:val="00547470"/>
    <w:rPr>
      <w:rFonts w:ascii="Courier New" w:hAnsi="Courier New" w:cs="Courier New" w:hint="default"/>
    </w:rPr>
  </w:style>
  <w:style w:type="character" w:customStyle="1" w:styleId="WW8Num35z2">
    <w:name w:val="WW8Num35z2"/>
    <w:rsid w:val="00547470"/>
    <w:rPr>
      <w:rFonts w:ascii="Wingdings" w:hAnsi="Wingdings" w:cs="Wingdings" w:hint="default"/>
    </w:rPr>
  </w:style>
  <w:style w:type="character" w:customStyle="1" w:styleId="WW8Num37z0">
    <w:name w:val="WW8Num37z0"/>
    <w:rsid w:val="00547470"/>
    <w:rPr>
      <w:rFonts w:hint="default"/>
    </w:rPr>
  </w:style>
  <w:style w:type="character" w:customStyle="1" w:styleId="WW8Num38z0">
    <w:name w:val="WW8Num38z0"/>
    <w:rsid w:val="00547470"/>
    <w:rPr>
      <w:rFonts w:ascii="Symbol" w:hAnsi="Symbol" w:cs="Symbol" w:hint="default"/>
    </w:rPr>
  </w:style>
  <w:style w:type="character" w:customStyle="1" w:styleId="WW8Num38z1">
    <w:name w:val="WW8Num38z1"/>
    <w:rsid w:val="00547470"/>
    <w:rPr>
      <w:rFonts w:ascii="Courier New" w:hAnsi="Courier New" w:cs="Courier New" w:hint="default"/>
    </w:rPr>
  </w:style>
  <w:style w:type="character" w:customStyle="1" w:styleId="WW8Num38z2">
    <w:name w:val="WW8Num38z2"/>
    <w:rsid w:val="00547470"/>
    <w:rPr>
      <w:rFonts w:ascii="Wingdings" w:hAnsi="Wingdings" w:cs="Wingdings" w:hint="default"/>
    </w:rPr>
  </w:style>
  <w:style w:type="character" w:customStyle="1" w:styleId="WW8Num39z0">
    <w:name w:val="WW8Num39z0"/>
    <w:rsid w:val="00547470"/>
    <w:rPr>
      <w:rFonts w:ascii="Symbol" w:hAnsi="Symbol" w:cs="Symbol" w:hint="default"/>
    </w:rPr>
  </w:style>
  <w:style w:type="character" w:customStyle="1" w:styleId="WW8Num39z1">
    <w:name w:val="WW8Num39z1"/>
    <w:rsid w:val="00547470"/>
    <w:rPr>
      <w:rFonts w:ascii="Courier New" w:hAnsi="Courier New" w:cs="Courier New" w:hint="default"/>
    </w:rPr>
  </w:style>
  <w:style w:type="character" w:customStyle="1" w:styleId="WW8Num39z2">
    <w:name w:val="WW8Num39z2"/>
    <w:rsid w:val="00547470"/>
    <w:rPr>
      <w:rFonts w:ascii="Wingdings" w:hAnsi="Wingdings" w:cs="Wingdings" w:hint="default"/>
    </w:rPr>
  </w:style>
  <w:style w:type="character" w:customStyle="1" w:styleId="WW8Num40z0">
    <w:name w:val="WW8Num40z0"/>
    <w:rsid w:val="00547470"/>
    <w:rPr>
      <w:rFonts w:hint="default"/>
    </w:rPr>
  </w:style>
  <w:style w:type="character" w:customStyle="1" w:styleId="WW8Num41z0">
    <w:name w:val="WW8Num41z0"/>
    <w:rsid w:val="00547470"/>
    <w:rPr>
      <w:rFonts w:ascii="Symbol" w:hAnsi="Symbol" w:cs="Symbol" w:hint="default"/>
    </w:rPr>
  </w:style>
  <w:style w:type="character" w:customStyle="1" w:styleId="WW8Num41z1">
    <w:name w:val="WW8Num41z1"/>
    <w:rsid w:val="00547470"/>
    <w:rPr>
      <w:rFonts w:ascii="Courier New" w:hAnsi="Courier New" w:cs="Courier New" w:hint="default"/>
    </w:rPr>
  </w:style>
  <w:style w:type="character" w:customStyle="1" w:styleId="WW8Num41z2">
    <w:name w:val="WW8Num41z2"/>
    <w:rsid w:val="00547470"/>
    <w:rPr>
      <w:rFonts w:ascii="Wingdings" w:hAnsi="Wingdings" w:cs="Wingdings" w:hint="default"/>
    </w:rPr>
  </w:style>
  <w:style w:type="character" w:customStyle="1" w:styleId="WW8Num42z0">
    <w:name w:val="WW8Num42z0"/>
    <w:rsid w:val="00547470"/>
    <w:rPr>
      <w:rFonts w:ascii="Symbol" w:hAnsi="Symbol" w:cs="Symbol" w:hint="default"/>
    </w:rPr>
  </w:style>
  <w:style w:type="character" w:customStyle="1" w:styleId="WW8Num42z1">
    <w:name w:val="WW8Num42z1"/>
    <w:rsid w:val="00547470"/>
    <w:rPr>
      <w:rFonts w:ascii="Courier New" w:hAnsi="Courier New" w:cs="Courier New" w:hint="default"/>
    </w:rPr>
  </w:style>
  <w:style w:type="character" w:customStyle="1" w:styleId="WW8Num42z2">
    <w:name w:val="WW8Num42z2"/>
    <w:rsid w:val="00547470"/>
    <w:rPr>
      <w:rFonts w:ascii="Wingdings" w:hAnsi="Wingdings" w:cs="Wingdings" w:hint="default"/>
    </w:rPr>
  </w:style>
  <w:style w:type="character" w:customStyle="1" w:styleId="blk">
    <w:name w:val="blk"/>
    <w:rsid w:val="00547470"/>
  </w:style>
  <w:style w:type="character" w:customStyle="1" w:styleId="FootnoteTextChar">
    <w:name w:val="Footnote Text Char"/>
    <w:rsid w:val="00547470"/>
    <w:rPr>
      <w:rFonts w:ascii="Times New Roman" w:hAnsi="Times New Roman" w:cs="Times New Roman"/>
      <w:sz w:val="20"/>
      <w:lang w:val="x-none"/>
    </w:rPr>
  </w:style>
  <w:style w:type="character" w:customStyle="1" w:styleId="112">
    <w:name w:val="Текст примечания Знак11"/>
    <w:rsid w:val="00547470"/>
    <w:rPr>
      <w:rFonts w:cs="Times New Roman"/>
      <w:sz w:val="20"/>
      <w:szCs w:val="20"/>
    </w:rPr>
  </w:style>
  <w:style w:type="character" w:customStyle="1" w:styleId="1f1">
    <w:name w:val="Текст примечания Знак1"/>
    <w:rsid w:val="00547470"/>
    <w:rPr>
      <w:rFonts w:cs="Times New Roman"/>
      <w:sz w:val="20"/>
      <w:szCs w:val="20"/>
    </w:rPr>
  </w:style>
  <w:style w:type="character" w:customStyle="1" w:styleId="113">
    <w:name w:val="Тема примечания Знак11"/>
    <w:rsid w:val="00547470"/>
    <w:rPr>
      <w:rFonts w:cs="Times New Roman"/>
      <w:b/>
      <w:bCs/>
      <w:sz w:val="20"/>
      <w:szCs w:val="20"/>
    </w:rPr>
  </w:style>
  <w:style w:type="character" w:customStyle="1" w:styleId="1f2">
    <w:name w:val="Тема примечания Знак1"/>
    <w:rsid w:val="00547470"/>
    <w:rPr>
      <w:rFonts w:cs="Times New Roman"/>
      <w:b/>
      <w:bCs/>
      <w:sz w:val="20"/>
      <w:szCs w:val="20"/>
    </w:rPr>
  </w:style>
  <w:style w:type="character" w:customStyle="1" w:styleId="affff3">
    <w:name w:val="Гипертекстовая ссылка"/>
    <w:rsid w:val="00547470"/>
    <w:rPr>
      <w:b/>
      <w:color w:val="106BBE"/>
    </w:rPr>
  </w:style>
  <w:style w:type="character" w:customStyle="1" w:styleId="affff4">
    <w:name w:val="Активная гипертекстовая ссылка"/>
    <w:rsid w:val="00547470"/>
    <w:rPr>
      <w:b/>
      <w:color w:val="106BBE"/>
      <w:u w:val="single"/>
    </w:rPr>
  </w:style>
  <w:style w:type="character" w:customStyle="1" w:styleId="affff5">
    <w:name w:val="Выделение для Базового Поиска"/>
    <w:rsid w:val="00547470"/>
    <w:rPr>
      <w:b/>
      <w:color w:val="0058A9"/>
    </w:rPr>
  </w:style>
  <w:style w:type="character" w:customStyle="1" w:styleId="affff6">
    <w:name w:val="Выделение для Базового Поиска (курсив)"/>
    <w:rsid w:val="00547470"/>
    <w:rPr>
      <w:b/>
      <w:i/>
      <w:color w:val="0058A9"/>
    </w:rPr>
  </w:style>
  <w:style w:type="character" w:customStyle="1" w:styleId="affff7">
    <w:name w:val="Заголовок своего сообщения"/>
    <w:rsid w:val="00547470"/>
    <w:rPr>
      <w:b/>
      <w:color w:val="26282F"/>
    </w:rPr>
  </w:style>
  <w:style w:type="character" w:customStyle="1" w:styleId="affff8">
    <w:name w:val="Заголовок чужого сообщения"/>
    <w:rsid w:val="00547470"/>
    <w:rPr>
      <w:b/>
      <w:color w:val="FF0000"/>
    </w:rPr>
  </w:style>
  <w:style w:type="character" w:customStyle="1" w:styleId="affff9">
    <w:name w:val="Найденные слова"/>
    <w:rsid w:val="00547470"/>
    <w:rPr>
      <w:b/>
      <w:color w:val="26282F"/>
      <w:shd w:val="clear" w:color="auto" w:fill="FFF580"/>
    </w:rPr>
  </w:style>
  <w:style w:type="character" w:customStyle="1" w:styleId="affffa">
    <w:name w:val="Не вступил в силу"/>
    <w:rsid w:val="00547470"/>
    <w:rPr>
      <w:b/>
      <w:color w:val="000000"/>
      <w:shd w:val="clear" w:color="auto" w:fill="D8EDE8"/>
    </w:rPr>
  </w:style>
  <w:style w:type="character" w:customStyle="1" w:styleId="affffb">
    <w:name w:val="Опечатки"/>
    <w:rsid w:val="00547470"/>
    <w:rPr>
      <w:color w:val="FF0000"/>
    </w:rPr>
  </w:style>
  <w:style w:type="character" w:customStyle="1" w:styleId="affffc">
    <w:name w:val="Продолжение ссылки"/>
    <w:rsid w:val="00547470"/>
  </w:style>
  <w:style w:type="character" w:customStyle="1" w:styleId="affffd">
    <w:name w:val="Сравнение редакций"/>
    <w:rsid w:val="00547470"/>
    <w:rPr>
      <w:b/>
      <w:color w:val="26282F"/>
    </w:rPr>
  </w:style>
  <w:style w:type="character" w:customStyle="1" w:styleId="affffe">
    <w:name w:val="Сравнение редакций. Добавленный фрагмент"/>
    <w:rsid w:val="00547470"/>
    <w:rPr>
      <w:color w:val="000000"/>
      <w:shd w:val="clear" w:color="auto" w:fill="C1D7FF"/>
    </w:rPr>
  </w:style>
  <w:style w:type="character" w:customStyle="1" w:styleId="afffff">
    <w:name w:val="Сравнение редакций. Удаленный фрагмент"/>
    <w:rsid w:val="00547470"/>
    <w:rPr>
      <w:color w:val="000000"/>
      <w:shd w:val="clear" w:color="auto" w:fill="C4C413"/>
    </w:rPr>
  </w:style>
  <w:style w:type="character" w:customStyle="1" w:styleId="afffff0">
    <w:name w:val="Ссылка на утративший силу документ"/>
    <w:rsid w:val="00547470"/>
    <w:rPr>
      <w:b/>
      <w:color w:val="749232"/>
    </w:rPr>
  </w:style>
  <w:style w:type="character" w:customStyle="1" w:styleId="afffff1">
    <w:name w:val="Утратил силу"/>
    <w:rsid w:val="00547470"/>
    <w:rPr>
      <w:b/>
      <w:strike/>
      <w:color w:val="666600"/>
    </w:rPr>
  </w:style>
  <w:style w:type="character" w:customStyle="1" w:styleId="2f1">
    <w:name w:val="Знак примечания2"/>
    <w:rsid w:val="00547470"/>
    <w:rPr>
      <w:rFonts w:cs="Times New Roman"/>
      <w:sz w:val="16"/>
    </w:rPr>
  </w:style>
  <w:style w:type="character" w:customStyle="1" w:styleId="afffff2">
    <w:name w:val="Символ концевой сноски"/>
    <w:rsid w:val="00547470"/>
    <w:rPr>
      <w:rFonts w:cs="Times New Roman"/>
      <w:vertAlign w:val="superscript"/>
    </w:rPr>
  </w:style>
  <w:style w:type="character" w:customStyle="1" w:styleId="afffff3">
    <w:name w:val="Обычный (Интернет) Знак"/>
    <w:rsid w:val="00547470"/>
    <w:rPr>
      <w:rFonts w:ascii="Times New Roman" w:hAnsi="Times New Roman" w:cs="Times New Roman"/>
      <w:sz w:val="24"/>
      <w:szCs w:val="24"/>
      <w:lang w:val="en-US"/>
    </w:rPr>
  </w:style>
  <w:style w:type="character" w:styleId="afffff4">
    <w:name w:val="Subtle Emphasis"/>
    <w:qFormat/>
    <w:rsid w:val="00547470"/>
    <w:rPr>
      <w:i/>
      <w:iCs/>
      <w:color w:val="404040"/>
    </w:rPr>
  </w:style>
  <w:style w:type="character" w:customStyle="1" w:styleId="1f3">
    <w:name w:val="Неразрешенное упоминание1"/>
    <w:uiPriority w:val="99"/>
    <w:rsid w:val="00547470"/>
    <w:rPr>
      <w:color w:val="605E5C"/>
      <w:shd w:val="clear" w:color="auto" w:fill="E1DFDD"/>
    </w:rPr>
  </w:style>
  <w:style w:type="character" w:customStyle="1" w:styleId="WW8Num1z0">
    <w:name w:val="WW8Num1z0"/>
    <w:rsid w:val="00547470"/>
  </w:style>
  <w:style w:type="character" w:customStyle="1" w:styleId="WW8Num4z0">
    <w:name w:val="WW8Num4z0"/>
    <w:rsid w:val="00547470"/>
  </w:style>
  <w:style w:type="character" w:customStyle="1" w:styleId="WW8Num10z1">
    <w:name w:val="WW8Num10z1"/>
    <w:rsid w:val="00547470"/>
    <w:rPr>
      <w:rFonts w:ascii="Courier New" w:hAnsi="Courier New" w:cs="Courier New" w:hint="default"/>
    </w:rPr>
  </w:style>
  <w:style w:type="character" w:customStyle="1" w:styleId="WW8Num10z2">
    <w:name w:val="WW8Num10z2"/>
    <w:rsid w:val="00547470"/>
    <w:rPr>
      <w:rFonts w:ascii="Wingdings" w:hAnsi="Wingdings" w:cs="Wingdings" w:hint="default"/>
    </w:rPr>
  </w:style>
  <w:style w:type="character" w:customStyle="1" w:styleId="WW8Num11z1">
    <w:name w:val="WW8Num11z1"/>
    <w:rsid w:val="00547470"/>
    <w:rPr>
      <w:rFonts w:hint="default"/>
      <w:i w:val="0"/>
    </w:rPr>
  </w:style>
  <w:style w:type="character" w:customStyle="1" w:styleId="WW8Num13z2">
    <w:name w:val="WW8Num13z2"/>
    <w:rsid w:val="00547470"/>
    <w:rPr>
      <w:rFonts w:ascii="Wingdings" w:hAnsi="Wingdings" w:cs="Wingdings" w:hint="default"/>
    </w:rPr>
  </w:style>
  <w:style w:type="character" w:customStyle="1" w:styleId="WW8Num14z2">
    <w:name w:val="WW8Num14z2"/>
    <w:rsid w:val="00547470"/>
    <w:rPr>
      <w:rFonts w:ascii="Wingdings" w:hAnsi="Wingdings" w:cs="Wingdings" w:hint="default"/>
    </w:rPr>
  </w:style>
  <w:style w:type="character" w:customStyle="1" w:styleId="WW8Num16z3">
    <w:name w:val="WW8Num16z3"/>
    <w:rsid w:val="00547470"/>
  </w:style>
  <w:style w:type="character" w:customStyle="1" w:styleId="WW8Num16z4">
    <w:name w:val="WW8Num16z4"/>
    <w:rsid w:val="00547470"/>
  </w:style>
  <w:style w:type="character" w:customStyle="1" w:styleId="WW8Num16z5">
    <w:name w:val="WW8Num16z5"/>
    <w:rsid w:val="00547470"/>
  </w:style>
  <w:style w:type="character" w:customStyle="1" w:styleId="WW8Num16z6">
    <w:name w:val="WW8Num16z6"/>
    <w:rsid w:val="00547470"/>
  </w:style>
  <w:style w:type="character" w:customStyle="1" w:styleId="WW8Num16z7">
    <w:name w:val="WW8Num16z7"/>
    <w:rsid w:val="00547470"/>
  </w:style>
  <w:style w:type="character" w:customStyle="1" w:styleId="WW8Num16z8">
    <w:name w:val="WW8Num16z8"/>
    <w:rsid w:val="00547470"/>
  </w:style>
  <w:style w:type="character" w:customStyle="1" w:styleId="WW8Num18z0">
    <w:name w:val="WW8Num18z0"/>
    <w:rsid w:val="00547470"/>
    <w:rPr>
      <w:rFonts w:hint="default"/>
    </w:rPr>
  </w:style>
  <w:style w:type="character" w:customStyle="1" w:styleId="WW8Num18z1">
    <w:name w:val="WW8Num18z1"/>
    <w:rsid w:val="00547470"/>
    <w:rPr>
      <w:rFonts w:hint="default"/>
      <w:b/>
      <w:bCs w:val="0"/>
      <w:color w:val="000000"/>
    </w:rPr>
  </w:style>
  <w:style w:type="character" w:customStyle="1" w:styleId="WW8Num18z2">
    <w:name w:val="WW8Num18z2"/>
    <w:rsid w:val="00547470"/>
    <w:rPr>
      <w:rFonts w:hint="default"/>
      <w:b/>
      <w:bCs w:val="0"/>
    </w:rPr>
  </w:style>
  <w:style w:type="character" w:customStyle="1" w:styleId="WW8Num21z3">
    <w:name w:val="WW8Num21z3"/>
    <w:rsid w:val="00547470"/>
  </w:style>
  <w:style w:type="character" w:customStyle="1" w:styleId="WW8Num21z4">
    <w:name w:val="WW8Num21z4"/>
    <w:rsid w:val="00547470"/>
  </w:style>
  <w:style w:type="character" w:customStyle="1" w:styleId="WW8Num21z5">
    <w:name w:val="WW8Num21z5"/>
    <w:rsid w:val="00547470"/>
  </w:style>
  <w:style w:type="character" w:customStyle="1" w:styleId="WW8Num21z6">
    <w:name w:val="WW8Num21z6"/>
    <w:rsid w:val="00547470"/>
  </w:style>
  <w:style w:type="character" w:customStyle="1" w:styleId="WW8Num21z7">
    <w:name w:val="WW8Num21z7"/>
    <w:rsid w:val="00547470"/>
  </w:style>
  <w:style w:type="character" w:customStyle="1" w:styleId="WW8Num21z8">
    <w:name w:val="WW8Num21z8"/>
    <w:rsid w:val="00547470"/>
  </w:style>
  <w:style w:type="character" w:customStyle="1" w:styleId="WW8Num22z1">
    <w:name w:val="WW8Num22z1"/>
    <w:rsid w:val="00547470"/>
    <w:rPr>
      <w:rFonts w:ascii="Courier New" w:hAnsi="Courier New" w:cs="Courier New" w:hint="default"/>
    </w:rPr>
  </w:style>
  <w:style w:type="character" w:customStyle="1" w:styleId="WW8Num22z2">
    <w:name w:val="WW8Num22z2"/>
    <w:rsid w:val="00547470"/>
    <w:rPr>
      <w:rFonts w:ascii="Wingdings" w:hAnsi="Wingdings" w:cs="Wingdings" w:hint="default"/>
    </w:rPr>
  </w:style>
  <w:style w:type="character" w:customStyle="1" w:styleId="WW8Num25z1">
    <w:name w:val="WW8Num25z1"/>
    <w:rsid w:val="00547470"/>
  </w:style>
  <w:style w:type="character" w:customStyle="1" w:styleId="WW8Num25z2">
    <w:name w:val="WW8Num25z2"/>
    <w:rsid w:val="00547470"/>
  </w:style>
  <w:style w:type="character" w:customStyle="1" w:styleId="WW8Num25z3">
    <w:name w:val="WW8Num25z3"/>
    <w:rsid w:val="00547470"/>
  </w:style>
  <w:style w:type="character" w:customStyle="1" w:styleId="WW8Num25z4">
    <w:name w:val="WW8Num25z4"/>
    <w:rsid w:val="00547470"/>
  </w:style>
  <w:style w:type="character" w:customStyle="1" w:styleId="WW8Num25z5">
    <w:name w:val="WW8Num25z5"/>
    <w:rsid w:val="00547470"/>
  </w:style>
  <w:style w:type="character" w:customStyle="1" w:styleId="WW8Num25z6">
    <w:name w:val="WW8Num25z6"/>
    <w:rsid w:val="00547470"/>
  </w:style>
  <w:style w:type="character" w:customStyle="1" w:styleId="WW8Num25z7">
    <w:name w:val="WW8Num25z7"/>
    <w:rsid w:val="00547470"/>
  </w:style>
  <w:style w:type="character" w:customStyle="1" w:styleId="WW8Num25z8">
    <w:name w:val="WW8Num25z8"/>
    <w:rsid w:val="00547470"/>
  </w:style>
  <w:style w:type="character" w:customStyle="1" w:styleId="WW8Num26z1">
    <w:name w:val="WW8Num26z1"/>
    <w:rsid w:val="00547470"/>
  </w:style>
  <w:style w:type="character" w:customStyle="1" w:styleId="WW8Num26z2">
    <w:name w:val="WW8Num26z2"/>
    <w:rsid w:val="00547470"/>
  </w:style>
  <w:style w:type="character" w:customStyle="1" w:styleId="WW8Num26z3">
    <w:name w:val="WW8Num26z3"/>
    <w:rsid w:val="00547470"/>
  </w:style>
  <w:style w:type="character" w:customStyle="1" w:styleId="WW8Num26z4">
    <w:name w:val="WW8Num26z4"/>
    <w:rsid w:val="00547470"/>
  </w:style>
  <w:style w:type="character" w:customStyle="1" w:styleId="WW8Num26z5">
    <w:name w:val="WW8Num26z5"/>
    <w:rsid w:val="00547470"/>
  </w:style>
  <w:style w:type="character" w:customStyle="1" w:styleId="WW8Num26z6">
    <w:name w:val="WW8Num26z6"/>
    <w:rsid w:val="00547470"/>
  </w:style>
  <w:style w:type="character" w:customStyle="1" w:styleId="WW8Num26z7">
    <w:name w:val="WW8Num26z7"/>
    <w:rsid w:val="00547470"/>
  </w:style>
  <w:style w:type="character" w:customStyle="1" w:styleId="WW8Num26z8">
    <w:name w:val="WW8Num26z8"/>
    <w:rsid w:val="00547470"/>
  </w:style>
  <w:style w:type="character" w:customStyle="1" w:styleId="WW8Num27z1">
    <w:name w:val="WW8Num27z1"/>
    <w:rsid w:val="00547470"/>
  </w:style>
  <w:style w:type="character" w:customStyle="1" w:styleId="WW8Num27z2">
    <w:name w:val="WW8Num27z2"/>
    <w:rsid w:val="00547470"/>
  </w:style>
  <w:style w:type="character" w:customStyle="1" w:styleId="WW8Num27z3">
    <w:name w:val="WW8Num27z3"/>
    <w:rsid w:val="00547470"/>
  </w:style>
  <w:style w:type="character" w:customStyle="1" w:styleId="WW8Num27z4">
    <w:name w:val="WW8Num27z4"/>
    <w:rsid w:val="00547470"/>
  </w:style>
  <w:style w:type="character" w:customStyle="1" w:styleId="WW8Num27z5">
    <w:name w:val="WW8Num27z5"/>
    <w:rsid w:val="00547470"/>
  </w:style>
  <w:style w:type="character" w:customStyle="1" w:styleId="WW8Num27z6">
    <w:name w:val="WW8Num27z6"/>
    <w:rsid w:val="00547470"/>
  </w:style>
  <w:style w:type="character" w:customStyle="1" w:styleId="WW8Num27z7">
    <w:name w:val="WW8Num27z7"/>
    <w:rsid w:val="00547470"/>
  </w:style>
  <w:style w:type="character" w:customStyle="1" w:styleId="WW8Num27z8">
    <w:name w:val="WW8Num27z8"/>
    <w:rsid w:val="00547470"/>
  </w:style>
  <w:style w:type="character" w:customStyle="1" w:styleId="WW8Num28z0">
    <w:name w:val="WW8Num28z0"/>
    <w:rsid w:val="00547470"/>
    <w:rPr>
      <w:rFonts w:ascii="Symbol" w:hAnsi="Symbol" w:cs="Symbol" w:hint="default"/>
    </w:rPr>
  </w:style>
  <w:style w:type="character" w:customStyle="1" w:styleId="WW8Num28z1">
    <w:name w:val="WW8Num28z1"/>
    <w:rsid w:val="00547470"/>
    <w:rPr>
      <w:rFonts w:ascii="Courier New" w:hAnsi="Courier New" w:cs="Courier New" w:hint="default"/>
    </w:rPr>
  </w:style>
  <w:style w:type="character" w:customStyle="1" w:styleId="WW8Num28z2">
    <w:name w:val="WW8Num28z2"/>
    <w:rsid w:val="00547470"/>
    <w:rPr>
      <w:rFonts w:ascii="Wingdings" w:hAnsi="Wingdings" w:cs="Wingdings" w:hint="default"/>
    </w:rPr>
  </w:style>
  <w:style w:type="character" w:customStyle="1" w:styleId="WW8Num29z1">
    <w:name w:val="WW8Num29z1"/>
    <w:rsid w:val="00547470"/>
    <w:rPr>
      <w:rFonts w:ascii="Courier New" w:hAnsi="Courier New" w:cs="Courier New" w:hint="default"/>
    </w:rPr>
  </w:style>
  <w:style w:type="character" w:customStyle="1" w:styleId="WW8Num29z2">
    <w:name w:val="WW8Num29z2"/>
    <w:rsid w:val="00547470"/>
    <w:rPr>
      <w:rFonts w:ascii="Wingdings" w:hAnsi="Wingdings" w:cs="Wingdings" w:hint="default"/>
    </w:rPr>
  </w:style>
  <w:style w:type="character" w:customStyle="1" w:styleId="WW8Num29z3">
    <w:name w:val="WW8Num29z3"/>
    <w:rsid w:val="00547470"/>
    <w:rPr>
      <w:rFonts w:ascii="Symbol" w:hAnsi="Symbol" w:cs="Symbol" w:hint="default"/>
    </w:rPr>
  </w:style>
  <w:style w:type="character" w:customStyle="1" w:styleId="WW8Num34z3">
    <w:name w:val="WW8Num34z3"/>
    <w:rsid w:val="00547470"/>
  </w:style>
  <w:style w:type="character" w:customStyle="1" w:styleId="WW8Num34z4">
    <w:name w:val="WW8Num34z4"/>
    <w:rsid w:val="00547470"/>
  </w:style>
  <w:style w:type="character" w:customStyle="1" w:styleId="WW8Num34z5">
    <w:name w:val="WW8Num34z5"/>
    <w:rsid w:val="00547470"/>
  </w:style>
  <w:style w:type="character" w:customStyle="1" w:styleId="WW8Num34z6">
    <w:name w:val="WW8Num34z6"/>
    <w:rsid w:val="00547470"/>
  </w:style>
  <w:style w:type="character" w:customStyle="1" w:styleId="WW8Num34z7">
    <w:name w:val="WW8Num34z7"/>
    <w:rsid w:val="00547470"/>
  </w:style>
  <w:style w:type="character" w:customStyle="1" w:styleId="WW8Num34z8">
    <w:name w:val="WW8Num34z8"/>
    <w:rsid w:val="00547470"/>
  </w:style>
  <w:style w:type="character" w:customStyle="1" w:styleId="WW8Num35z3">
    <w:name w:val="WW8Num35z3"/>
    <w:rsid w:val="00547470"/>
  </w:style>
  <w:style w:type="character" w:customStyle="1" w:styleId="WW8Num35z4">
    <w:name w:val="WW8Num35z4"/>
    <w:rsid w:val="00547470"/>
  </w:style>
  <w:style w:type="character" w:customStyle="1" w:styleId="WW8Num35z5">
    <w:name w:val="WW8Num35z5"/>
    <w:rsid w:val="00547470"/>
  </w:style>
  <w:style w:type="character" w:customStyle="1" w:styleId="WW8Num35z6">
    <w:name w:val="WW8Num35z6"/>
    <w:rsid w:val="00547470"/>
  </w:style>
  <w:style w:type="character" w:customStyle="1" w:styleId="WW8Num35z7">
    <w:name w:val="WW8Num35z7"/>
    <w:rsid w:val="00547470"/>
  </w:style>
  <w:style w:type="character" w:customStyle="1" w:styleId="WW8Num35z8">
    <w:name w:val="WW8Num35z8"/>
    <w:rsid w:val="00547470"/>
  </w:style>
  <w:style w:type="character" w:customStyle="1" w:styleId="WW8Num36z1">
    <w:name w:val="WW8Num36z1"/>
    <w:rsid w:val="00547470"/>
    <w:rPr>
      <w:rFonts w:ascii="Courier New" w:hAnsi="Courier New" w:cs="Courier New" w:hint="default"/>
    </w:rPr>
  </w:style>
  <w:style w:type="character" w:customStyle="1" w:styleId="WW8Num36z2">
    <w:name w:val="WW8Num36z2"/>
    <w:rsid w:val="00547470"/>
    <w:rPr>
      <w:rFonts w:ascii="Wingdings" w:hAnsi="Wingdings" w:cs="Wingdings" w:hint="default"/>
    </w:rPr>
  </w:style>
  <w:style w:type="character" w:customStyle="1" w:styleId="WW8Num37z1">
    <w:name w:val="WW8Num37z1"/>
    <w:rsid w:val="00547470"/>
    <w:rPr>
      <w:rFonts w:ascii="Courier New" w:hAnsi="Courier New" w:cs="Courier New" w:hint="default"/>
    </w:rPr>
  </w:style>
  <w:style w:type="character" w:customStyle="1" w:styleId="WW8Num37z2">
    <w:name w:val="WW8Num37z2"/>
    <w:rsid w:val="00547470"/>
    <w:rPr>
      <w:rFonts w:ascii="Wingdings" w:hAnsi="Wingdings" w:cs="Wingdings" w:hint="default"/>
    </w:rPr>
  </w:style>
  <w:style w:type="character" w:customStyle="1" w:styleId="WW8Num40z1">
    <w:name w:val="WW8Num40z1"/>
    <w:rsid w:val="00547470"/>
    <w:rPr>
      <w:rFonts w:ascii="Courier New" w:hAnsi="Courier New" w:cs="Courier New" w:hint="default"/>
    </w:rPr>
  </w:style>
  <w:style w:type="character" w:customStyle="1" w:styleId="WW8Num40z2">
    <w:name w:val="WW8Num40z2"/>
    <w:rsid w:val="00547470"/>
    <w:rPr>
      <w:rFonts w:ascii="Wingdings" w:hAnsi="Wingdings" w:cs="Wingdings" w:hint="default"/>
    </w:rPr>
  </w:style>
  <w:style w:type="character" w:customStyle="1" w:styleId="FootnoteCharacters">
    <w:name w:val="Footnote Characters"/>
    <w:rsid w:val="00547470"/>
    <w:rPr>
      <w:rFonts w:cs="Times New Roman"/>
      <w:vertAlign w:val="superscript"/>
    </w:rPr>
  </w:style>
  <w:style w:type="character" w:customStyle="1" w:styleId="1f4">
    <w:name w:val="Знак примечания1"/>
    <w:rsid w:val="00547470"/>
    <w:rPr>
      <w:rFonts w:cs="Times New Roman"/>
      <w:sz w:val="16"/>
    </w:rPr>
  </w:style>
  <w:style w:type="character" w:customStyle="1" w:styleId="EndnoteCharacters">
    <w:name w:val="Endnote Characters"/>
    <w:rsid w:val="00547470"/>
    <w:rPr>
      <w:rFonts w:cs="Times New Roman"/>
      <w:vertAlign w:val="superscript"/>
    </w:rPr>
  </w:style>
  <w:style w:type="character" w:customStyle="1" w:styleId="IndexLink">
    <w:name w:val="Index Link"/>
    <w:rsid w:val="00547470"/>
  </w:style>
  <w:style w:type="character" w:styleId="afffff5">
    <w:name w:val="line number"/>
    <w:basedOn w:val="29"/>
    <w:rsid w:val="00547470"/>
  </w:style>
  <w:style w:type="paragraph" w:customStyle="1" w:styleId="2f2">
    <w:name w:val="Заголовок2"/>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styleId="afffff6">
    <w:name w:val="caption"/>
    <w:basedOn w:val="a"/>
    <w:qFormat/>
    <w:rsid w:val="00547470"/>
    <w:pPr>
      <w:suppressLineNumbers/>
      <w:suppressAutoHyphens/>
      <w:spacing w:before="120" w:after="120"/>
    </w:pPr>
    <w:rPr>
      <w:rFonts w:ascii="Calibri" w:eastAsia="Times New Roman" w:hAnsi="Calibri" w:cs="Arial Unicode MS"/>
      <w:i/>
      <w:iCs/>
      <w:sz w:val="24"/>
      <w:szCs w:val="24"/>
      <w:lang w:eastAsia="zh-CN"/>
    </w:rPr>
  </w:style>
  <w:style w:type="paragraph" w:customStyle="1" w:styleId="afffff7">
    <w:name w:val="Колонтитул"/>
    <w:basedOn w:val="a"/>
    <w:rsid w:val="00547470"/>
    <w:pPr>
      <w:suppressLineNumbers/>
      <w:tabs>
        <w:tab w:val="center" w:pos="4819"/>
        <w:tab w:val="right" w:pos="9638"/>
      </w:tabs>
      <w:suppressAutoHyphens/>
    </w:pPr>
    <w:rPr>
      <w:rFonts w:ascii="Calibri" w:eastAsia="Times New Roman" w:hAnsi="Calibri" w:cs="Times New Roman"/>
      <w:lang w:eastAsia="zh-CN"/>
    </w:rPr>
  </w:style>
  <w:style w:type="paragraph" w:styleId="2f3">
    <w:name w:val="List Bullet 2"/>
    <w:basedOn w:val="a"/>
    <w:rsid w:val="00547470"/>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2f4">
    <w:name w:val="Текст примечания2"/>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221">
    <w:name w:val="Основной текст с отступом 22"/>
    <w:basedOn w:val="a"/>
    <w:rsid w:val="00547470"/>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afffff8">
    <w:name w:val="Внимание"/>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9">
    <w:name w:val="Внимание: криминал!!"/>
    <w:basedOn w:val="afffff8"/>
    <w:next w:val="a"/>
    <w:rsid w:val="00547470"/>
  </w:style>
  <w:style w:type="paragraph" w:customStyle="1" w:styleId="afffffa">
    <w:name w:val="Внимание: недобросовестность!"/>
    <w:basedOn w:val="afffff8"/>
    <w:next w:val="a"/>
    <w:rsid w:val="00547470"/>
  </w:style>
  <w:style w:type="paragraph" w:customStyle="1" w:styleId="afffffb">
    <w:name w:val="Дочерний элемент списка"/>
    <w:basedOn w:val="a"/>
    <w:next w:val="a"/>
    <w:rsid w:val="00547470"/>
    <w:pPr>
      <w:widowControl w:val="0"/>
      <w:suppressAutoHyphens/>
      <w:autoSpaceDE w:val="0"/>
      <w:spacing w:after="0" w:line="360" w:lineRule="auto"/>
      <w:jc w:val="both"/>
    </w:pPr>
    <w:rPr>
      <w:rFonts w:ascii="Times New Roman" w:eastAsia="Times New Roman" w:hAnsi="Times New Roman" w:cs="Times New Roman"/>
      <w:color w:val="868381"/>
      <w:sz w:val="20"/>
      <w:szCs w:val="20"/>
      <w:lang w:eastAsia="zh-CN"/>
    </w:rPr>
  </w:style>
  <w:style w:type="paragraph" w:customStyle="1" w:styleId="afffffc">
    <w:name w:val="Основное меню (преемственное)"/>
    <w:basedOn w:val="a"/>
    <w:next w:val="a"/>
    <w:rsid w:val="00547470"/>
    <w:pPr>
      <w:widowControl w:val="0"/>
      <w:suppressAutoHyphens/>
      <w:autoSpaceDE w:val="0"/>
      <w:spacing w:after="0" w:line="360" w:lineRule="auto"/>
      <w:ind w:firstLine="720"/>
      <w:jc w:val="both"/>
    </w:pPr>
    <w:rPr>
      <w:rFonts w:ascii="Verdana" w:eastAsia="Times New Roman" w:hAnsi="Verdana" w:cs="Verdana"/>
      <w:lang w:eastAsia="zh-CN"/>
    </w:rPr>
  </w:style>
  <w:style w:type="paragraph" w:customStyle="1" w:styleId="afffffd">
    <w:name w:val="Заголовок группы контролов"/>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b/>
      <w:bCs/>
      <w:color w:val="000000"/>
      <w:sz w:val="24"/>
      <w:szCs w:val="24"/>
      <w:lang w:eastAsia="zh-CN"/>
    </w:rPr>
  </w:style>
  <w:style w:type="paragraph" w:customStyle="1" w:styleId="afffffe">
    <w:name w:val="Заголовок для информации об изменениях"/>
    <w:basedOn w:val="1"/>
    <w:next w:val="a"/>
    <w:rsid w:val="00547470"/>
    <w:pPr>
      <w:keepLines/>
      <w:suppressAutoHyphens/>
      <w:autoSpaceDN/>
      <w:spacing w:after="240" w:line="360" w:lineRule="auto"/>
      <w:ind w:firstLine="709"/>
      <w:jc w:val="center"/>
      <w:outlineLvl w:val="9"/>
    </w:pPr>
    <w:rPr>
      <w:sz w:val="18"/>
      <w:szCs w:val="18"/>
      <w:shd w:val="clear" w:color="auto" w:fill="FFFFFF"/>
      <w:lang w:val="x-none" w:eastAsia="zh-CN"/>
    </w:rPr>
  </w:style>
  <w:style w:type="paragraph" w:customStyle="1" w:styleId="affffff">
    <w:name w:val="Заголовок распахивающейся части диалога"/>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i/>
      <w:iCs/>
      <w:color w:val="000080"/>
      <w:lang w:eastAsia="zh-CN"/>
    </w:rPr>
  </w:style>
  <w:style w:type="paragraph" w:customStyle="1" w:styleId="affffff0">
    <w:name w:val="Заголовок статьи"/>
    <w:basedOn w:val="a"/>
    <w:next w:val="a"/>
    <w:rsid w:val="00547470"/>
    <w:pPr>
      <w:widowControl w:val="0"/>
      <w:suppressAutoHyphens/>
      <w:autoSpaceDE w:val="0"/>
      <w:spacing w:after="0" w:line="360" w:lineRule="auto"/>
      <w:ind w:left="1612" w:hanging="892"/>
      <w:jc w:val="both"/>
    </w:pPr>
    <w:rPr>
      <w:rFonts w:ascii="Times New Roman" w:eastAsia="Times New Roman" w:hAnsi="Times New Roman" w:cs="Times New Roman"/>
      <w:sz w:val="24"/>
      <w:szCs w:val="24"/>
      <w:lang w:eastAsia="zh-CN"/>
    </w:rPr>
  </w:style>
  <w:style w:type="paragraph" w:customStyle="1" w:styleId="affffff1">
    <w:name w:val="Заголовок ЭР (левое окно)"/>
    <w:basedOn w:val="a"/>
    <w:next w:val="a"/>
    <w:rsid w:val="00547470"/>
    <w:pPr>
      <w:widowControl w:val="0"/>
      <w:suppressAutoHyphens/>
      <w:autoSpaceDE w:val="0"/>
      <w:spacing w:before="300" w:after="250" w:line="360" w:lineRule="auto"/>
      <w:jc w:val="center"/>
    </w:pPr>
    <w:rPr>
      <w:rFonts w:ascii="Times New Roman" w:eastAsia="Times New Roman" w:hAnsi="Times New Roman" w:cs="Times New Roman"/>
      <w:b/>
      <w:bCs/>
      <w:color w:val="26282F"/>
      <w:sz w:val="26"/>
      <w:szCs w:val="26"/>
      <w:lang w:eastAsia="zh-CN"/>
    </w:rPr>
  </w:style>
  <w:style w:type="paragraph" w:customStyle="1" w:styleId="affffff2">
    <w:name w:val="Заголовок ЭР (правое окно)"/>
    <w:basedOn w:val="affffff1"/>
    <w:next w:val="a"/>
    <w:rsid w:val="00547470"/>
    <w:pPr>
      <w:spacing w:after="0"/>
      <w:jc w:val="left"/>
    </w:pPr>
  </w:style>
  <w:style w:type="paragraph" w:customStyle="1" w:styleId="affffff3">
    <w:name w:val="Интерактивный заголовок"/>
    <w:basedOn w:val="19"/>
    <w:next w:val="a"/>
    <w:rsid w:val="00547470"/>
    <w:pPr>
      <w:keepNext w:val="0"/>
      <w:widowControl w:val="0"/>
      <w:autoSpaceDE w:val="0"/>
      <w:spacing w:before="0" w:after="0" w:line="360" w:lineRule="auto"/>
      <w:ind w:firstLine="720"/>
      <w:jc w:val="both"/>
    </w:pPr>
    <w:rPr>
      <w:rFonts w:ascii="Verdana" w:eastAsia="Times New Roman" w:hAnsi="Verdana" w:cs="Verdana"/>
      <w:b/>
      <w:bCs/>
      <w:color w:val="0058A9"/>
      <w:sz w:val="22"/>
      <w:szCs w:val="22"/>
      <w:u w:val="single"/>
      <w:shd w:val="clear" w:color="auto" w:fill="ECE9D8"/>
      <w:lang w:eastAsia="zh-CN"/>
    </w:rPr>
  </w:style>
  <w:style w:type="paragraph" w:customStyle="1" w:styleId="affffff4">
    <w:name w:val="Текст информации об изменениях"/>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color w:val="353842"/>
      <w:sz w:val="18"/>
      <w:szCs w:val="18"/>
      <w:lang w:eastAsia="zh-CN"/>
    </w:rPr>
  </w:style>
  <w:style w:type="paragraph" w:customStyle="1" w:styleId="affffff5">
    <w:name w:val="Информация об изменениях"/>
    <w:basedOn w:val="affffff4"/>
    <w:next w:val="a"/>
    <w:rsid w:val="00547470"/>
    <w:pPr>
      <w:spacing w:before="180"/>
      <w:ind w:left="360" w:right="360" w:firstLine="0"/>
    </w:pPr>
    <w:rPr>
      <w:shd w:val="clear" w:color="auto" w:fill="EAEFED"/>
    </w:rPr>
  </w:style>
  <w:style w:type="paragraph" w:customStyle="1" w:styleId="affffff6">
    <w:name w:val="Текст (справка)"/>
    <w:basedOn w:val="a"/>
    <w:next w:val="a"/>
    <w:rsid w:val="00547470"/>
    <w:pPr>
      <w:widowControl w:val="0"/>
      <w:suppressAutoHyphens/>
      <w:autoSpaceDE w:val="0"/>
      <w:spacing w:after="0" w:line="360" w:lineRule="auto"/>
      <w:ind w:left="170" w:right="170"/>
    </w:pPr>
    <w:rPr>
      <w:rFonts w:ascii="Times New Roman" w:eastAsia="Times New Roman" w:hAnsi="Times New Roman" w:cs="Times New Roman"/>
      <w:sz w:val="24"/>
      <w:szCs w:val="24"/>
      <w:lang w:eastAsia="zh-CN"/>
    </w:rPr>
  </w:style>
  <w:style w:type="paragraph" w:customStyle="1" w:styleId="affffff7">
    <w:name w:val="Комментарий"/>
    <w:basedOn w:val="affffff6"/>
    <w:next w:val="a"/>
    <w:rsid w:val="00547470"/>
    <w:pPr>
      <w:spacing w:before="75"/>
      <w:ind w:right="0"/>
      <w:jc w:val="both"/>
    </w:pPr>
    <w:rPr>
      <w:color w:val="353842"/>
      <w:shd w:val="clear" w:color="auto" w:fill="F0F0F0"/>
    </w:rPr>
  </w:style>
  <w:style w:type="paragraph" w:customStyle="1" w:styleId="affffff8">
    <w:name w:val="Информация об изменениях документа"/>
    <w:basedOn w:val="affffff7"/>
    <w:next w:val="a"/>
    <w:rsid w:val="00547470"/>
    <w:rPr>
      <w:i/>
      <w:iCs/>
    </w:rPr>
  </w:style>
  <w:style w:type="paragraph" w:customStyle="1" w:styleId="affffff9">
    <w:name w:val="Текст (лев. подпись)"/>
    <w:basedOn w:val="a"/>
    <w:next w:val="a"/>
    <w:rsid w:val="00547470"/>
    <w:pPr>
      <w:widowControl w:val="0"/>
      <w:suppressAutoHyphens/>
      <w:autoSpaceDE w:val="0"/>
      <w:spacing w:after="0" w:line="360" w:lineRule="auto"/>
    </w:pPr>
    <w:rPr>
      <w:rFonts w:ascii="Times New Roman" w:eastAsia="Times New Roman" w:hAnsi="Times New Roman" w:cs="Times New Roman"/>
      <w:sz w:val="24"/>
      <w:szCs w:val="24"/>
      <w:lang w:eastAsia="zh-CN"/>
    </w:rPr>
  </w:style>
  <w:style w:type="paragraph" w:customStyle="1" w:styleId="affffffa">
    <w:name w:val="Колонтитул (левый)"/>
    <w:basedOn w:val="affffff9"/>
    <w:next w:val="a"/>
    <w:rsid w:val="00547470"/>
    <w:rPr>
      <w:sz w:val="14"/>
      <w:szCs w:val="14"/>
    </w:rPr>
  </w:style>
  <w:style w:type="paragraph" w:customStyle="1" w:styleId="affffffb">
    <w:name w:val="Текст (прав. подпись)"/>
    <w:basedOn w:val="a"/>
    <w:next w:val="a"/>
    <w:rsid w:val="00547470"/>
    <w:pPr>
      <w:widowControl w:val="0"/>
      <w:suppressAutoHyphens/>
      <w:autoSpaceDE w:val="0"/>
      <w:spacing w:after="0" w:line="360" w:lineRule="auto"/>
      <w:jc w:val="right"/>
    </w:pPr>
    <w:rPr>
      <w:rFonts w:ascii="Times New Roman" w:eastAsia="Times New Roman" w:hAnsi="Times New Roman" w:cs="Times New Roman"/>
      <w:sz w:val="24"/>
      <w:szCs w:val="24"/>
      <w:lang w:eastAsia="zh-CN"/>
    </w:rPr>
  </w:style>
  <w:style w:type="paragraph" w:customStyle="1" w:styleId="affffffc">
    <w:name w:val="Колонтитул (правый)"/>
    <w:basedOn w:val="affffffb"/>
    <w:next w:val="a"/>
    <w:rsid w:val="00547470"/>
    <w:rPr>
      <w:sz w:val="14"/>
      <w:szCs w:val="14"/>
    </w:rPr>
  </w:style>
  <w:style w:type="paragraph" w:customStyle="1" w:styleId="affffffd">
    <w:name w:val="Комментарий пользователя"/>
    <w:basedOn w:val="affffff7"/>
    <w:next w:val="a"/>
    <w:rsid w:val="00547470"/>
    <w:pPr>
      <w:jc w:val="left"/>
    </w:pPr>
    <w:rPr>
      <w:shd w:val="clear" w:color="auto" w:fill="FFDFE0"/>
    </w:rPr>
  </w:style>
  <w:style w:type="paragraph" w:customStyle="1" w:styleId="affffffe">
    <w:name w:val="Куда обратиться?"/>
    <w:basedOn w:val="afffff8"/>
    <w:next w:val="a"/>
    <w:rsid w:val="00547470"/>
  </w:style>
  <w:style w:type="paragraph" w:customStyle="1" w:styleId="afffffff">
    <w:name w:val="Моноширинный"/>
    <w:basedOn w:val="a"/>
    <w:next w:val="a"/>
    <w:rsid w:val="00547470"/>
    <w:pPr>
      <w:widowControl w:val="0"/>
      <w:suppressAutoHyphens/>
      <w:autoSpaceDE w:val="0"/>
      <w:spacing w:after="0" w:line="360" w:lineRule="auto"/>
    </w:pPr>
    <w:rPr>
      <w:rFonts w:ascii="Courier New" w:eastAsia="Times New Roman" w:hAnsi="Courier New" w:cs="Courier New"/>
      <w:sz w:val="24"/>
      <w:szCs w:val="24"/>
      <w:lang w:eastAsia="zh-CN"/>
    </w:rPr>
  </w:style>
  <w:style w:type="paragraph" w:customStyle="1" w:styleId="afffffff0">
    <w:name w:val="Напишите нам"/>
    <w:basedOn w:val="a"/>
    <w:next w:val="a"/>
    <w:rsid w:val="00547470"/>
    <w:pPr>
      <w:widowControl w:val="0"/>
      <w:suppressAutoHyphens/>
      <w:autoSpaceDE w:val="0"/>
      <w:spacing w:before="90" w:after="90" w:line="360" w:lineRule="auto"/>
      <w:ind w:left="180" w:right="180"/>
      <w:jc w:val="both"/>
    </w:pPr>
    <w:rPr>
      <w:rFonts w:ascii="Times New Roman" w:eastAsia="Times New Roman" w:hAnsi="Times New Roman" w:cs="Times New Roman"/>
      <w:sz w:val="20"/>
      <w:szCs w:val="20"/>
      <w:shd w:val="clear" w:color="auto" w:fill="EFFFAD"/>
      <w:lang w:eastAsia="zh-CN"/>
    </w:rPr>
  </w:style>
  <w:style w:type="paragraph" w:customStyle="1" w:styleId="afffffff1">
    <w:name w:val="Необходимые документы"/>
    <w:basedOn w:val="afffff8"/>
    <w:next w:val="a"/>
    <w:rsid w:val="00547470"/>
    <w:pPr>
      <w:ind w:firstLine="118"/>
    </w:pPr>
  </w:style>
  <w:style w:type="paragraph" w:customStyle="1" w:styleId="afffffff2">
    <w:name w:val="Оглавление"/>
    <w:basedOn w:val="afffa"/>
    <w:next w:val="a"/>
    <w:rsid w:val="00547470"/>
    <w:pPr>
      <w:suppressAutoHyphens/>
      <w:autoSpaceDN/>
      <w:adjustRightInd/>
      <w:spacing w:line="360" w:lineRule="auto"/>
      <w:ind w:left="140"/>
      <w:jc w:val="left"/>
    </w:pPr>
    <w:rPr>
      <w:sz w:val="24"/>
      <w:szCs w:val="24"/>
      <w:lang w:eastAsia="zh-CN"/>
    </w:rPr>
  </w:style>
  <w:style w:type="paragraph" w:customStyle="1" w:styleId="afffffff3">
    <w:name w:val="Переменная часть"/>
    <w:basedOn w:val="afffffc"/>
    <w:next w:val="a"/>
    <w:rsid w:val="00547470"/>
    <w:rPr>
      <w:sz w:val="18"/>
      <w:szCs w:val="18"/>
    </w:rPr>
  </w:style>
  <w:style w:type="paragraph" w:customStyle="1" w:styleId="afffffff4">
    <w:name w:val="Подвал для информации об изменениях"/>
    <w:basedOn w:val="1"/>
    <w:next w:val="a"/>
    <w:rsid w:val="00547470"/>
    <w:pPr>
      <w:keepLines/>
      <w:suppressAutoHyphens/>
      <w:autoSpaceDN/>
      <w:spacing w:before="480" w:after="240" w:line="360" w:lineRule="auto"/>
      <w:ind w:firstLine="709"/>
      <w:jc w:val="center"/>
      <w:outlineLvl w:val="9"/>
    </w:pPr>
    <w:rPr>
      <w:sz w:val="18"/>
      <w:szCs w:val="18"/>
      <w:lang w:val="x-none" w:eastAsia="zh-CN"/>
    </w:rPr>
  </w:style>
  <w:style w:type="paragraph" w:customStyle="1" w:styleId="afffffff5">
    <w:name w:val="Подзаголовок для информации об изменениях"/>
    <w:basedOn w:val="affffff4"/>
    <w:next w:val="a"/>
    <w:rsid w:val="00547470"/>
    <w:rPr>
      <w:b/>
      <w:bCs/>
    </w:rPr>
  </w:style>
  <w:style w:type="paragraph" w:customStyle="1" w:styleId="afffffff6">
    <w:name w:val="Подчёркнуный текст"/>
    <w:basedOn w:val="a"/>
    <w:next w:val="a"/>
    <w:rsid w:val="00547470"/>
    <w:pPr>
      <w:widowControl w:val="0"/>
      <w:pBdr>
        <w:top w:val="none" w:sz="0" w:space="0" w:color="000000"/>
        <w:left w:val="none" w:sz="0" w:space="0" w:color="000000"/>
        <w:bottom w:val="single" w:sz="4" w:space="0" w:color="000000"/>
        <w:right w:val="none" w:sz="0" w:space="0" w:color="000000"/>
      </w:pBdr>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7">
    <w:name w:val="Постоянная часть"/>
    <w:basedOn w:val="afffffc"/>
    <w:next w:val="a"/>
    <w:rsid w:val="00547470"/>
    <w:rPr>
      <w:sz w:val="20"/>
      <w:szCs w:val="20"/>
    </w:rPr>
  </w:style>
  <w:style w:type="paragraph" w:customStyle="1" w:styleId="afffffff8">
    <w:name w:val="Пример."/>
    <w:basedOn w:val="afffff8"/>
    <w:next w:val="a"/>
    <w:rsid w:val="00547470"/>
  </w:style>
  <w:style w:type="paragraph" w:customStyle="1" w:styleId="afffffff9">
    <w:name w:val="Примечание."/>
    <w:basedOn w:val="afffff8"/>
    <w:next w:val="a"/>
    <w:rsid w:val="00547470"/>
  </w:style>
  <w:style w:type="paragraph" w:customStyle="1" w:styleId="afffffffa">
    <w:name w:val="Словарная статья"/>
    <w:basedOn w:val="a"/>
    <w:next w:val="a"/>
    <w:rsid w:val="00547470"/>
    <w:pPr>
      <w:widowControl w:val="0"/>
      <w:suppressAutoHyphens/>
      <w:autoSpaceDE w:val="0"/>
      <w:spacing w:after="0" w:line="360" w:lineRule="auto"/>
      <w:ind w:right="118"/>
      <w:jc w:val="both"/>
    </w:pPr>
    <w:rPr>
      <w:rFonts w:ascii="Times New Roman" w:eastAsia="Times New Roman" w:hAnsi="Times New Roman" w:cs="Times New Roman"/>
      <w:sz w:val="24"/>
      <w:szCs w:val="24"/>
      <w:lang w:eastAsia="zh-CN"/>
    </w:rPr>
  </w:style>
  <w:style w:type="paragraph" w:customStyle="1" w:styleId="afffffffb">
    <w:name w:val="Ссылка на официальную публикацию"/>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c">
    <w:name w:val="Текст в таблице"/>
    <w:basedOn w:val="affff2"/>
    <w:next w:val="a"/>
    <w:rsid w:val="00547470"/>
    <w:pPr>
      <w:suppressAutoHyphens/>
      <w:autoSpaceDN/>
      <w:adjustRightInd/>
      <w:spacing w:line="360" w:lineRule="auto"/>
      <w:ind w:firstLine="500"/>
    </w:pPr>
    <w:rPr>
      <w:rFonts w:ascii="Times New Roman" w:eastAsia="Times New Roman" w:hAnsi="Times New Roman" w:cs="Times New Roman"/>
      <w:lang w:eastAsia="zh-CN"/>
    </w:rPr>
  </w:style>
  <w:style w:type="paragraph" w:customStyle="1" w:styleId="afffffffd">
    <w:name w:val="Текст ЭР (см. также)"/>
    <w:basedOn w:val="a"/>
    <w:next w:val="a"/>
    <w:rsid w:val="00547470"/>
    <w:pPr>
      <w:widowControl w:val="0"/>
      <w:suppressAutoHyphens/>
      <w:autoSpaceDE w:val="0"/>
      <w:spacing w:before="200" w:after="0" w:line="360" w:lineRule="auto"/>
    </w:pPr>
    <w:rPr>
      <w:rFonts w:ascii="Times New Roman" w:eastAsia="Times New Roman" w:hAnsi="Times New Roman" w:cs="Times New Roman"/>
      <w:sz w:val="20"/>
      <w:szCs w:val="20"/>
      <w:lang w:eastAsia="zh-CN"/>
    </w:rPr>
  </w:style>
  <w:style w:type="paragraph" w:customStyle="1" w:styleId="afffffffe">
    <w:name w:val="Технический комментарий"/>
    <w:basedOn w:val="a"/>
    <w:next w:val="a"/>
    <w:rsid w:val="00547470"/>
    <w:pPr>
      <w:widowControl w:val="0"/>
      <w:suppressAutoHyphens/>
      <w:autoSpaceDE w:val="0"/>
      <w:spacing w:after="0" w:line="360" w:lineRule="auto"/>
    </w:pPr>
    <w:rPr>
      <w:rFonts w:ascii="Times New Roman" w:eastAsia="Times New Roman" w:hAnsi="Times New Roman" w:cs="Times New Roman"/>
      <w:color w:val="463F31"/>
      <w:sz w:val="24"/>
      <w:szCs w:val="24"/>
      <w:shd w:val="clear" w:color="auto" w:fill="FFFFA6"/>
      <w:lang w:eastAsia="zh-CN"/>
    </w:rPr>
  </w:style>
  <w:style w:type="paragraph" w:customStyle="1" w:styleId="affffffff">
    <w:name w:val="Формула"/>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fff0">
    <w:name w:val="Центрированный (таблица)"/>
    <w:basedOn w:val="affff2"/>
    <w:next w:val="a"/>
    <w:rsid w:val="00547470"/>
    <w:pPr>
      <w:suppressAutoHyphens/>
      <w:autoSpaceDN/>
      <w:adjustRightInd/>
      <w:spacing w:line="360" w:lineRule="auto"/>
      <w:jc w:val="center"/>
    </w:pPr>
    <w:rPr>
      <w:rFonts w:ascii="Times New Roman" w:eastAsia="Times New Roman" w:hAnsi="Times New Roman" w:cs="Times New Roman"/>
      <w:lang w:eastAsia="zh-CN"/>
    </w:rPr>
  </w:style>
  <w:style w:type="paragraph" w:customStyle="1" w:styleId="-">
    <w:name w:val="ЭР-содержание (правое окно)"/>
    <w:basedOn w:val="a"/>
    <w:next w:val="a"/>
    <w:rsid w:val="00547470"/>
    <w:pPr>
      <w:widowControl w:val="0"/>
      <w:suppressAutoHyphens/>
      <w:autoSpaceDE w:val="0"/>
      <w:spacing w:before="300" w:after="0" w:line="360" w:lineRule="auto"/>
    </w:pPr>
    <w:rPr>
      <w:rFonts w:ascii="Times New Roman" w:eastAsia="Times New Roman" w:hAnsi="Times New Roman" w:cs="Times New Roman"/>
      <w:sz w:val="24"/>
      <w:szCs w:val="24"/>
      <w:lang w:eastAsia="zh-CN"/>
    </w:rPr>
  </w:style>
  <w:style w:type="paragraph" w:customStyle="1" w:styleId="s1">
    <w:name w:val="s_1"/>
    <w:basedOn w:val="a"/>
    <w:rsid w:val="00547470"/>
    <w:pPr>
      <w:suppressAutoHyphens/>
      <w:spacing w:before="280" w:after="280" w:line="240" w:lineRule="auto"/>
    </w:pPr>
    <w:rPr>
      <w:rFonts w:ascii="Times New Roman" w:eastAsia="Times New Roman" w:hAnsi="Times New Roman" w:cs="Times New Roman"/>
      <w:sz w:val="24"/>
      <w:szCs w:val="24"/>
      <w:lang w:eastAsia="zh-CN"/>
    </w:rPr>
  </w:style>
  <w:style w:type="paragraph" w:styleId="1f5">
    <w:name w:val="index 1"/>
    <w:basedOn w:val="a"/>
    <w:next w:val="a"/>
    <w:autoRedefine/>
    <w:uiPriority w:val="99"/>
    <w:semiHidden/>
    <w:unhideWhenUsed/>
    <w:rsid w:val="00547470"/>
    <w:pPr>
      <w:spacing w:after="0" w:line="240" w:lineRule="auto"/>
      <w:ind w:left="220" w:hanging="220"/>
    </w:pPr>
  </w:style>
  <w:style w:type="paragraph" w:styleId="affffffff1">
    <w:name w:val="index heading"/>
    <w:basedOn w:val="2f2"/>
    <w:rsid w:val="00547470"/>
    <w:pPr>
      <w:suppressLineNumbers/>
      <w:ind w:firstLine="0"/>
    </w:pPr>
    <w:rPr>
      <w:b/>
      <w:bCs/>
      <w:sz w:val="32"/>
      <w:szCs w:val="32"/>
    </w:rPr>
  </w:style>
  <w:style w:type="paragraph" w:styleId="affffffff2">
    <w:name w:val="toa heading"/>
    <w:basedOn w:val="1"/>
    <w:next w:val="a"/>
    <w:rsid w:val="00547470"/>
    <w:pPr>
      <w:keepLines/>
      <w:suppressAutoHyphens/>
      <w:autoSpaceDE/>
      <w:autoSpaceDN/>
      <w:spacing w:before="240" w:line="256" w:lineRule="auto"/>
      <w:ind w:firstLine="709"/>
      <w:outlineLvl w:val="9"/>
    </w:pPr>
    <w:rPr>
      <w:rFonts w:ascii="Calibri Light" w:hAnsi="Calibri Light"/>
      <w:color w:val="2F5496"/>
      <w:lang w:eastAsia="zh-CN"/>
    </w:rPr>
  </w:style>
  <w:style w:type="paragraph" w:customStyle="1" w:styleId="120">
    <w:name w:val="таблСлева12"/>
    <w:basedOn w:val="a"/>
    <w:qFormat/>
    <w:rsid w:val="00547470"/>
    <w:pPr>
      <w:suppressAutoHyphens/>
      <w:snapToGrid w:val="0"/>
      <w:spacing w:after="0" w:line="240" w:lineRule="auto"/>
    </w:pPr>
    <w:rPr>
      <w:rFonts w:ascii="Times New Roman" w:eastAsia="Times New Roman" w:hAnsi="Times New Roman" w:cs="Times New Roman"/>
      <w:iCs/>
      <w:sz w:val="24"/>
      <w:szCs w:val="28"/>
      <w:lang w:eastAsia="zh-CN"/>
    </w:rPr>
  </w:style>
  <w:style w:type="paragraph" w:customStyle="1" w:styleId="Heading">
    <w:name w:val="Heading"/>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customStyle="1" w:styleId="1f6">
    <w:name w:val="Название объекта1"/>
    <w:basedOn w:val="a"/>
    <w:rsid w:val="00547470"/>
    <w:pPr>
      <w:suppressLineNumbers/>
      <w:suppressAutoHyphens/>
      <w:spacing w:before="120" w:after="120"/>
    </w:pPr>
    <w:rPr>
      <w:rFonts w:ascii="Calibri" w:eastAsia="Times New Roman" w:hAnsi="Calibri" w:cs="Noto Sans Devanagari"/>
      <w:i/>
      <w:iCs/>
      <w:sz w:val="24"/>
      <w:szCs w:val="24"/>
      <w:lang w:eastAsia="zh-CN"/>
    </w:rPr>
  </w:style>
  <w:style w:type="paragraph" w:customStyle="1" w:styleId="Index">
    <w:name w:val="Index"/>
    <w:basedOn w:val="a"/>
    <w:rsid w:val="00547470"/>
    <w:pPr>
      <w:suppressLineNumbers/>
      <w:suppressAutoHyphens/>
    </w:pPr>
    <w:rPr>
      <w:rFonts w:ascii="Calibri" w:eastAsia="Times New Roman" w:hAnsi="Calibri" w:cs="Times New Roman"/>
      <w:lang w:eastAsia="zh-CN"/>
    </w:rPr>
  </w:style>
  <w:style w:type="paragraph" w:customStyle="1" w:styleId="HeaderandFooter">
    <w:name w:val="Header and Footer"/>
    <w:basedOn w:val="a"/>
    <w:rsid w:val="00547470"/>
    <w:pPr>
      <w:suppressLineNumbers/>
      <w:tabs>
        <w:tab w:val="center" w:pos="4986"/>
        <w:tab w:val="right" w:pos="9972"/>
      </w:tabs>
      <w:suppressAutoHyphens/>
    </w:pPr>
    <w:rPr>
      <w:rFonts w:ascii="Calibri" w:eastAsia="Times New Roman" w:hAnsi="Calibri" w:cs="Times New Roman"/>
      <w:lang w:eastAsia="zh-CN"/>
    </w:rPr>
  </w:style>
  <w:style w:type="paragraph" w:customStyle="1" w:styleId="1f7">
    <w:name w:val="Текст примечания1"/>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TableContents">
    <w:name w:val="Table Contents"/>
    <w:basedOn w:val="a"/>
    <w:rsid w:val="00547470"/>
    <w:pPr>
      <w:widowControl w:val="0"/>
      <w:suppressLineNumbers/>
      <w:suppressAutoHyphens/>
    </w:pPr>
    <w:rPr>
      <w:rFonts w:ascii="Calibri" w:eastAsia="Times New Roman" w:hAnsi="Calibri" w:cs="Times New Roman"/>
      <w:lang w:eastAsia="zh-CN"/>
    </w:rPr>
  </w:style>
  <w:style w:type="paragraph" w:customStyle="1" w:styleId="TableHeading">
    <w:name w:val="Table Heading"/>
    <w:basedOn w:val="TableContents"/>
    <w:rsid w:val="00547470"/>
    <w:pPr>
      <w:jc w:val="center"/>
    </w:pPr>
    <w:rPr>
      <w:b/>
      <w:bCs/>
    </w:rPr>
  </w:style>
  <w:style w:type="paragraph" w:customStyle="1" w:styleId="font6">
    <w:name w:val="font6"/>
    <w:basedOn w:val="a"/>
    <w:rsid w:val="009C1D1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80">
    <w:name w:val="xl280"/>
    <w:basedOn w:val="a"/>
    <w:rsid w:val="009C1D1E"/>
    <w:pPr>
      <w:pBdr>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1">
    <w:name w:val="xl281"/>
    <w:basedOn w:val="a"/>
    <w:rsid w:val="009C1D1E"/>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2">
    <w:name w:val="xl282"/>
    <w:basedOn w:val="a"/>
    <w:rsid w:val="009C1D1E"/>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3">
    <w:name w:val="xl283"/>
    <w:basedOn w:val="a"/>
    <w:rsid w:val="009C1D1E"/>
    <w:pPr>
      <w:pBdr>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4">
    <w:name w:val="xl284"/>
    <w:basedOn w:val="a"/>
    <w:rsid w:val="009C1D1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5">
    <w:name w:val="xl285"/>
    <w:basedOn w:val="a"/>
    <w:rsid w:val="009C1D1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6">
    <w:name w:val="xl286"/>
    <w:basedOn w:val="a"/>
    <w:rsid w:val="009C1D1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7">
    <w:name w:val="xl287"/>
    <w:basedOn w:val="a"/>
    <w:rsid w:val="009C1D1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8">
    <w:name w:val="xl288"/>
    <w:basedOn w:val="a"/>
    <w:rsid w:val="009C1D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9">
    <w:name w:val="xl289"/>
    <w:basedOn w:val="a"/>
    <w:rsid w:val="009C1D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90">
    <w:name w:val="xl290"/>
    <w:basedOn w:val="a"/>
    <w:rsid w:val="009C1D1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fontstyle01">
    <w:name w:val="fontstyle01"/>
    <w:basedOn w:val="a0"/>
    <w:qFormat/>
    <w:rsid w:val="001D6ED5"/>
    <w:rPr>
      <w:rFonts w:ascii="ArialMT" w:hAnsi="ArialMT" w:hint="default"/>
      <w:b w:val="0"/>
      <w:bCs w:val="0"/>
      <w:i w:val="0"/>
      <w:iCs w:val="0"/>
      <w:color w:val="000000"/>
      <w:sz w:val="30"/>
      <w:szCs w:val="30"/>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1D6ED5"/>
    <w:rPr>
      <w:rFonts w:ascii="Times New Roman" w:eastAsia="Times New Roman" w:hAnsi="Times New Roman" w:cs="Times New Roman"/>
      <w:sz w:val="24"/>
      <w:szCs w:val="24"/>
    </w:rPr>
  </w:style>
  <w:style w:type="character" w:customStyle="1" w:styleId="1f8">
    <w:name w:val="Верхний колонтитул Знак1"/>
    <w:basedOn w:val="a0"/>
    <w:rsid w:val="001D6ED5"/>
    <w:rPr>
      <w:rFonts w:ascii="Calibri" w:eastAsia="Times New Roman" w:hAnsi="Calibri" w:cs="Times New Roman"/>
      <w:lang w:eastAsia="ru-RU"/>
    </w:rPr>
  </w:style>
  <w:style w:type="character" w:customStyle="1" w:styleId="1f9">
    <w:name w:val="Нижний колонтитул Знак1"/>
    <w:basedOn w:val="a0"/>
    <w:rsid w:val="001D6ED5"/>
    <w:rPr>
      <w:rFonts w:ascii="Calibri" w:eastAsia="Times New Roman" w:hAnsi="Calibri" w:cs="Times New Roman"/>
      <w:lang w:eastAsia="ru-RU"/>
    </w:rPr>
  </w:style>
  <w:style w:type="table" w:customStyle="1" w:styleId="45">
    <w:name w:val="Сетка таблицы4"/>
    <w:basedOn w:val="a1"/>
    <w:uiPriority w:val="39"/>
    <w:qFormat/>
    <w:rsid w:val="001D6ED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4671CD"/>
    <w:rPr>
      <w:rFonts w:ascii="Cambria" w:eastAsia="Times New Roman" w:hAnsi="Cambria" w:cs="Times New Roman"/>
      <w:color w:val="243F60"/>
      <w:sz w:val="28"/>
      <w:szCs w:val="28"/>
      <w:lang w:eastAsia="ar-SA"/>
    </w:rPr>
  </w:style>
  <w:style w:type="character" w:customStyle="1" w:styleId="90">
    <w:name w:val="Заголовок 9 Знак"/>
    <w:basedOn w:val="a0"/>
    <w:link w:val="9"/>
    <w:rsid w:val="004671CD"/>
    <w:rPr>
      <w:rFonts w:ascii="Arial" w:eastAsia="Times New Roman" w:hAnsi="Arial" w:cs="Times New Roman"/>
      <w:lang w:eastAsia="ar-SA"/>
    </w:rPr>
  </w:style>
  <w:style w:type="numbering" w:customStyle="1" w:styleId="1fa">
    <w:name w:val="Нет списка1"/>
    <w:next w:val="a2"/>
    <w:uiPriority w:val="99"/>
    <w:semiHidden/>
    <w:unhideWhenUsed/>
    <w:rsid w:val="004671CD"/>
  </w:style>
  <w:style w:type="numbering" w:customStyle="1" w:styleId="114">
    <w:name w:val="Нет списка11"/>
    <w:next w:val="a2"/>
    <w:semiHidden/>
    <w:rsid w:val="004671CD"/>
  </w:style>
  <w:style w:type="character" w:customStyle="1" w:styleId="2f5">
    <w:name w:val="Основной текст (2)_"/>
    <w:link w:val="2f6"/>
    <w:rsid w:val="004671CD"/>
    <w:rPr>
      <w:shd w:val="clear" w:color="auto" w:fill="FFFFFF"/>
    </w:rPr>
  </w:style>
  <w:style w:type="paragraph" w:customStyle="1" w:styleId="2f6">
    <w:name w:val="Основной текст (2)"/>
    <w:basedOn w:val="a"/>
    <w:link w:val="2f5"/>
    <w:rsid w:val="004671CD"/>
    <w:pPr>
      <w:widowControl w:val="0"/>
      <w:shd w:val="clear" w:color="auto" w:fill="FFFFFF"/>
      <w:spacing w:after="0" w:line="317" w:lineRule="exact"/>
      <w:jc w:val="center"/>
    </w:pPr>
  </w:style>
  <w:style w:type="paragraph" w:customStyle="1" w:styleId="214">
    <w:name w:val="Основной текст (2)1"/>
    <w:basedOn w:val="a"/>
    <w:rsid w:val="004671CD"/>
    <w:pPr>
      <w:widowControl w:val="0"/>
      <w:shd w:val="clear" w:color="auto" w:fill="FFFFFF"/>
      <w:spacing w:after="0" w:line="320" w:lineRule="exact"/>
      <w:ind w:hanging="360"/>
      <w:jc w:val="center"/>
    </w:pPr>
    <w:rPr>
      <w:rFonts w:ascii="Times New Roman" w:eastAsia="Arial Unicode MS" w:hAnsi="Times New Roman" w:cs="Times New Roman"/>
      <w:sz w:val="24"/>
      <w:szCs w:val="24"/>
    </w:rPr>
  </w:style>
  <w:style w:type="character" w:customStyle="1" w:styleId="62">
    <w:name w:val="Заголовок №6_"/>
    <w:link w:val="63"/>
    <w:rsid w:val="004671CD"/>
    <w:rPr>
      <w:b/>
      <w:bCs/>
      <w:shd w:val="clear" w:color="auto" w:fill="FFFFFF"/>
    </w:rPr>
  </w:style>
  <w:style w:type="character" w:customStyle="1" w:styleId="2f7">
    <w:name w:val="Основной текст (2) + Полужирный"/>
    <w:rsid w:val="004671CD"/>
    <w:rPr>
      <w:rFonts w:ascii="Times New Roman" w:hAnsi="Times New Roman" w:cs="Times New Roman"/>
      <w:b/>
      <w:bCs/>
      <w:u w:val="none"/>
      <w:lang w:bidi="ar-SA"/>
    </w:rPr>
  </w:style>
  <w:style w:type="paragraph" w:customStyle="1" w:styleId="63">
    <w:name w:val="Заголовок №6"/>
    <w:basedOn w:val="a"/>
    <w:link w:val="62"/>
    <w:rsid w:val="004671CD"/>
    <w:pPr>
      <w:widowControl w:val="0"/>
      <w:shd w:val="clear" w:color="auto" w:fill="FFFFFF"/>
      <w:spacing w:after="0" w:line="320" w:lineRule="exact"/>
      <w:ind w:hanging="460"/>
      <w:jc w:val="center"/>
      <w:outlineLvl w:val="5"/>
    </w:pPr>
    <w:rPr>
      <w:b/>
      <w:bCs/>
    </w:rPr>
  </w:style>
  <w:style w:type="character" w:customStyle="1" w:styleId="apple-style-span">
    <w:name w:val="apple-style-span"/>
    <w:basedOn w:val="a0"/>
    <w:rsid w:val="004671CD"/>
  </w:style>
  <w:style w:type="paragraph" w:customStyle="1" w:styleId="affffffff3">
    <w:name w:val="Для таблиц"/>
    <w:basedOn w:val="a"/>
    <w:rsid w:val="004671CD"/>
    <w:pPr>
      <w:suppressAutoHyphens/>
      <w:spacing w:after="0" w:line="240" w:lineRule="auto"/>
    </w:pPr>
    <w:rPr>
      <w:rFonts w:ascii="Times New Roman" w:eastAsia="Times New Roman" w:hAnsi="Times New Roman" w:cs="Times New Roman"/>
      <w:sz w:val="24"/>
      <w:szCs w:val="24"/>
      <w:lang w:eastAsia="ar-SA"/>
    </w:rPr>
  </w:style>
  <w:style w:type="character" w:customStyle="1" w:styleId="WW8Num1z1">
    <w:name w:val="WW8Num1z1"/>
    <w:rsid w:val="004671CD"/>
  </w:style>
  <w:style w:type="character" w:customStyle="1" w:styleId="WW8Num1z2">
    <w:name w:val="WW8Num1z2"/>
    <w:rsid w:val="004671CD"/>
  </w:style>
  <w:style w:type="character" w:customStyle="1" w:styleId="WW8Num1z3">
    <w:name w:val="WW8Num1z3"/>
    <w:rsid w:val="004671CD"/>
  </w:style>
  <w:style w:type="character" w:customStyle="1" w:styleId="WW8Num1z4">
    <w:name w:val="WW8Num1z4"/>
    <w:rsid w:val="004671CD"/>
  </w:style>
  <w:style w:type="character" w:customStyle="1" w:styleId="WW8Num1z5">
    <w:name w:val="WW8Num1z5"/>
    <w:rsid w:val="004671CD"/>
  </w:style>
  <w:style w:type="character" w:customStyle="1" w:styleId="WW8Num1z6">
    <w:name w:val="WW8Num1z6"/>
    <w:rsid w:val="004671CD"/>
  </w:style>
  <w:style w:type="character" w:customStyle="1" w:styleId="WW8Num1z7">
    <w:name w:val="WW8Num1z7"/>
    <w:rsid w:val="004671CD"/>
  </w:style>
  <w:style w:type="character" w:customStyle="1" w:styleId="WW8Num1z8">
    <w:name w:val="WW8Num1z8"/>
    <w:rsid w:val="004671CD"/>
  </w:style>
  <w:style w:type="character" w:customStyle="1" w:styleId="WW8Num14z4">
    <w:name w:val="WW8Num14z4"/>
    <w:rsid w:val="004671CD"/>
  </w:style>
  <w:style w:type="character" w:customStyle="1" w:styleId="WW8Num17z3">
    <w:name w:val="WW8Num17z3"/>
    <w:rsid w:val="004671CD"/>
  </w:style>
  <w:style w:type="character" w:customStyle="1" w:styleId="WW8Num17z4">
    <w:name w:val="WW8Num17z4"/>
    <w:rsid w:val="004671CD"/>
  </w:style>
  <w:style w:type="character" w:customStyle="1" w:styleId="WW8Num17z5">
    <w:name w:val="WW8Num17z5"/>
    <w:rsid w:val="004671CD"/>
  </w:style>
  <w:style w:type="character" w:customStyle="1" w:styleId="WW8Num17z6">
    <w:name w:val="WW8Num17z6"/>
    <w:rsid w:val="004671CD"/>
  </w:style>
  <w:style w:type="character" w:customStyle="1" w:styleId="WW8Num17z7">
    <w:name w:val="WW8Num17z7"/>
    <w:rsid w:val="004671CD"/>
  </w:style>
  <w:style w:type="character" w:customStyle="1" w:styleId="WW8Num17z8">
    <w:name w:val="WW8Num17z8"/>
    <w:rsid w:val="004671CD"/>
  </w:style>
  <w:style w:type="character" w:customStyle="1" w:styleId="WW8Num18z3">
    <w:name w:val="WW8Num18z3"/>
    <w:rsid w:val="004671CD"/>
  </w:style>
  <w:style w:type="character" w:customStyle="1" w:styleId="WW8Num18z4">
    <w:name w:val="WW8Num18z4"/>
    <w:rsid w:val="004671CD"/>
  </w:style>
  <w:style w:type="character" w:customStyle="1" w:styleId="WW8Num18z5">
    <w:name w:val="WW8Num18z5"/>
    <w:rsid w:val="004671CD"/>
  </w:style>
  <w:style w:type="character" w:customStyle="1" w:styleId="WW8Num18z6">
    <w:name w:val="WW8Num18z6"/>
    <w:rsid w:val="004671CD"/>
  </w:style>
  <w:style w:type="character" w:customStyle="1" w:styleId="WW8Num18z7">
    <w:name w:val="WW8Num18z7"/>
    <w:rsid w:val="004671CD"/>
  </w:style>
  <w:style w:type="character" w:customStyle="1" w:styleId="WW8Num18z8">
    <w:name w:val="WW8Num18z8"/>
    <w:rsid w:val="004671CD"/>
  </w:style>
  <w:style w:type="character" w:customStyle="1" w:styleId="WW8Num19z3">
    <w:name w:val="WW8Num19z3"/>
    <w:rsid w:val="004671CD"/>
  </w:style>
  <w:style w:type="character" w:customStyle="1" w:styleId="WW8Num19z4">
    <w:name w:val="WW8Num19z4"/>
    <w:rsid w:val="004671CD"/>
  </w:style>
  <w:style w:type="character" w:customStyle="1" w:styleId="WW8Num19z5">
    <w:name w:val="WW8Num19z5"/>
    <w:rsid w:val="004671CD"/>
  </w:style>
  <w:style w:type="character" w:customStyle="1" w:styleId="WW8Num19z6">
    <w:name w:val="WW8Num19z6"/>
    <w:rsid w:val="004671CD"/>
  </w:style>
  <w:style w:type="character" w:customStyle="1" w:styleId="WW8Num19z7">
    <w:name w:val="WW8Num19z7"/>
    <w:rsid w:val="004671CD"/>
  </w:style>
  <w:style w:type="character" w:customStyle="1" w:styleId="WW8Num19z8">
    <w:name w:val="WW8Num19z8"/>
    <w:rsid w:val="004671CD"/>
  </w:style>
  <w:style w:type="character" w:customStyle="1" w:styleId="WW8Num20z3">
    <w:name w:val="WW8Num20z3"/>
    <w:rsid w:val="004671CD"/>
  </w:style>
  <w:style w:type="character" w:customStyle="1" w:styleId="WW8Num20z4">
    <w:name w:val="WW8Num20z4"/>
    <w:rsid w:val="004671CD"/>
  </w:style>
  <w:style w:type="character" w:customStyle="1" w:styleId="WW8Num20z5">
    <w:name w:val="WW8Num20z5"/>
    <w:rsid w:val="004671CD"/>
  </w:style>
  <w:style w:type="character" w:customStyle="1" w:styleId="WW8Num20z6">
    <w:name w:val="WW8Num20z6"/>
    <w:rsid w:val="004671CD"/>
  </w:style>
  <w:style w:type="character" w:customStyle="1" w:styleId="WW8Num20z7">
    <w:name w:val="WW8Num20z7"/>
    <w:rsid w:val="004671CD"/>
  </w:style>
  <w:style w:type="character" w:customStyle="1" w:styleId="WW8Num20z8">
    <w:name w:val="WW8Num20z8"/>
    <w:rsid w:val="004671CD"/>
  </w:style>
  <w:style w:type="character" w:customStyle="1" w:styleId="WW8Num22z3">
    <w:name w:val="WW8Num22z3"/>
    <w:rsid w:val="004671CD"/>
  </w:style>
  <w:style w:type="character" w:customStyle="1" w:styleId="WW8Num22z4">
    <w:name w:val="WW8Num22z4"/>
    <w:rsid w:val="004671CD"/>
  </w:style>
  <w:style w:type="character" w:customStyle="1" w:styleId="WW8Num22z5">
    <w:name w:val="WW8Num22z5"/>
    <w:rsid w:val="004671CD"/>
  </w:style>
  <w:style w:type="character" w:customStyle="1" w:styleId="WW8Num22z6">
    <w:name w:val="WW8Num22z6"/>
    <w:rsid w:val="004671CD"/>
  </w:style>
  <w:style w:type="character" w:customStyle="1" w:styleId="WW8Num22z7">
    <w:name w:val="WW8Num22z7"/>
    <w:rsid w:val="004671CD"/>
  </w:style>
  <w:style w:type="character" w:customStyle="1" w:styleId="WW8Num22z8">
    <w:name w:val="WW8Num22z8"/>
    <w:rsid w:val="004671CD"/>
  </w:style>
  <w:style w:type="character" w:customStyle="1" w:styleId="WW8Num23z1">
    <w:name w:val="WW8Num23z1"/>
    <w:rsid w:val="004671CD"/>
  </w:style>
  <w:style w:type="character" w:customStyle="1" w:styleId="WW8Num23z2">
    <w:name w:val="WW8Num23z2"/>
    <w:rsid w:val="004671CD"/>
  </w:style>
  <w:style w:type="character" w:customStyle="1" w:styleId="WW8Num23z3">
    <w:name w:val="WW8Num23z3"/>
    <w:rsid w:val="004671CD"/>
  </w:style>
  <w:style w:type="character" w:customStyle="1" w:styleId="WW8Num23z4">
    <w:name w:val="WW8Num23z4"/>
    <w:rsid w:val="004671CD"/>
  </w:style>
  <w:style w:type="character" w:customStyle="1" w:styleId="WW8Num23z5">
    <w:name w:val="WW8Num23z5"/>
    <w:rsid w:val="004671CD"/>
  </w:style>
  <w:style w:type="character" w:customStyle="1" w:styleId="WW8Num23z6">
    <w:name w:val="WW8Num23z6"/>
    <w:rsid w:val="004671CD"/>
  </w:style>
  <w:style w:type="character" w:customStyle="1" w:styleId="WW8Num23z7">
    <w:name w:val="WW8Num23z7"/>
    <w:rsid w:val="004671CD"/>
  </w:style>
  <w:style w:type="character" w:customStyle="1" w:styleId="WW8Num23z8">
    <w:name w:val="WW8Num23z8"/>
    <w:rsid w:val="004671CD"/>
  </w:style>
  <w:style w:type="character" w:customStyle="1" w:styleId="WW8Num24z3">
    <w:name w:val="WW8Num24z3"/>
    <w:rsid w:val="004671CD"/>
  </w:style>
  <w:style w:type="character" w:customStyle="1" w:styleId="WW8Num24z4">
    <w:name w:val="WW8Num24z4"/>
    <w:rsid w:val="004671CD"/>
  </w:style>
  <w:style w:type="character" w:customStyle="1" w:styleId="WW8Num24z5">
    <w:name w:val="WW8Num24z5"/>
    <w:rsid w:val="004671CD"/>
  </w:style>
  <w:style w:type="character" w:customStyle="1" w:styleId="WW8Num24z6">
    <w:name w:val="WW8Num24z6"/>
    <w:rsid w:val="004671CD"/>
  </w:style>
  <w:style w:type="character" w:customStyle="1" w:styleId="WW8Num24z7">
    <w:name w:val="WW8Num24z7"/>
    <w:rsid w:val="004671CD"/>
  </w:style>
  <w:style w:type="character" w:customStyle="1" w:styleId="WW8Num24z8">
    <w:name w:val="WW8Num24z8"/>
    <w:rsid w:val="004671CD"/>
  </w:style>
  <w:style w:type="character" w:customStyle="1" w:styleId="WW8Num11z2">
    <w:name w:val="WW8Num11z2"/>
    <w:rsid w:val="004671CD"/>
    <w:rPr>
      <w:rFonts w:ascii="Wingdings" w:hAnsi="Wingdings" w:cs="Wingdings"/>
    </w:rPr>
  </w:style>
  <w:style w:type="character" w:customStyle="1" w:styleId="WW8Num11z3">
    <w:name w:val="WW8Num11z3"/>
    <w:rsid w:val="004671CD"/>
  </w:style>
  <w:style w:type="character" w:customStyle="1" w:styleId="WW8Num11z4">
    <w:name w:val="WW8Num11z4"/>
    <w:rsid w:val="004671CD"/>
  </w:style>
  <w:style w:type="character" w:customStyle="1" w:styleId="WW8Num11z5">
    <w:name w:val="WW8Num11z5"/>
    <w:rsid w:val="004671CD"/>
  </w:style>
  <w:style w:type="character" w:customStyle="1" w:styleId="WW8Num11z6">
    <w:name w:val="WW8Num11z6"/>
    <w:rsid w:val="004671CD"/>
  </w:style>
  <w:style w:type="character" w:customStyle="1" w:styleId="WW8Num11z7">
    <w:name w:val="WW8Num11z7"/>
    <w:rsid w:val="004671CD"/>
  </w:style>
  <w:style w:type="character" w:customStyle="1" w:styleId="WW8Num11z8">
    <w:name w:val="WW8Num11z8"/>
    <w:rsid w:val="004671CD"/>
  </w:style>
  <w:style w:type="character" w:customStyle="1" w:styleId="WW8Num14z3">
    <w:name w:val="WW8Num14z3"/>
    <w:rsid w:val="004671CD"/>
  </w:style>
  <w:style w:type="character" w:customStyle="1" w:styleId="WW8Num14z5">
    <w:name w:val="WW8Num14z5"/>
    <w:rsid w:val="004671CD"/>
  </w:style>
  <w:style w:type="character" w:customStyle="1" w:styleId="WW8Num14z6">
    <w:name w:val="WW8Num14z6"/>
    <w:rsid w:val="004671CD"/>
  </w:style>
  <w:style w:type="character" w:customStyle="1" w:styleId="WW8Num14z7">
    <w:name w:val="WW8Num14z7"/>
    <w:rsid w:val="004671CD"/>
  </w:style>
  <w:style w:type="character" w:customStyle="1" w:styleId="WW8Num14z8">
    <w:name w:val="WW8Num14z8"/>
    <w:rsid w:val="004671CD"/>
  </w:style>
  <w:style w:type="character" w:customStyle="1" w:styleId="WW8Num29z4">
    <w:name w:val="WW8Num29z4"/>
    <w:rsid w:val="004671CD"/>
  </w:style>
  <w:style w:type="character" w:customStyle="1" w:styleId="WW8Num29z5">
    <w:name w:val="WW8Num29z5"/>
    <w:rsid w:val="004671CD"/>
  </w:style>
  <w:style w:type="character" w:customStyle="1" w:styleId="WW8Num29z6">
    <w:name w:val="WW8Num29z6"/>
    <w:rsid w:val="004671CD"/>
  </w:style>
  <w:style w:type="character" w:customStyle="1" w:styleId="WW8Num29z7">
    <w:name w:val="WW8Num29z7"/>
    <w:rsid w:val="004671CD"/>
  </w:style>
  <w:style w:type="character" w:customStyle="1" w:styleId="WW8Num29z8">
    <w:name w:val="WW8Num29z8"/>
    <w:rsid w:val="004671CD"/>
  </w:style>
  <w:style w:type="character" w:customStyle="1" w:styleId="WW8Num30z3">
    <w:name w:val="WW8Num30z3"/>
    <w:rsid w:val="004671CD"/>
  </w:style>
  <w:style w:type="character" w:customStyle="1" w:styleId="WW8Num30z4">
    <w:name w:val="WW8Num30z4"/>
    <w:rsid w:val="004671CD"/>
  </w:style>
  <w:style w:type="character" w:customStyle="1" w:styleId="WW8Num30z5">
    <w:name w:val="WW8Num30z5"/>
    <w:rsid w:val="004671CD"/>
  </w:style>
  <w:style w:type="character" w:customStyle="1" w:styleId="WW8Num30z6">
    <w:name w:val="WW8Num30z6"/>
    <w:rsid w:val="004671CD"/>
  </w:style>
  <w:style w:type="character" w:customStyle="1" w:styleId="WW8Num30z7">
    <w:name w:val="WW8Num30z7"/>
    <w:rsid w:val="004671CD"/>
  </w:style>
  <w:style w:type="character" w:customStyle="1" w:styleId="WW8Num30z8">
    <w:name w:val="WW8Num30z8"/>
    <w:rsid w:val="004671CD"/>
  </w:style>
  <w:style w:type="character" w:customStyle="1" w:styleId="64">
    <w:name w:val="Знак Знак6"/>
    <w:rsid w:val="004671CD"/>
    <w:rPr>
      <w:rFonts w:ascii="Times New Roman" w:hAnsi="Times New Roman" w:cs="Times New Roman"/>
      <w:sz w:val="28"/>
      <w:szCs w:val="28"/>
    </w:rPr>
  </w:style>
  <w:style w:type="character" w:customStyle="1" w:styleId="53">
    <w:name w:val="Знак Знак5"/>
    <w:rsid w:val="004671CD"/>
    <w:rPr>
      <w:rFonts w:eastAsia="Times New Roman"/>
    </w:rPr>
  </w:style>
  <w:style w:type="character" w:customStyle="1" w:styleId="46">
    <w:name w:val="Знак Знак4"/>
    <w:rsid w:val="004671CD"/>
    <w:rPr>
      <w:rFonts w:eastAsia="Times New Roman"/>
    </w:rPr>
  </w:style>
  <w:style w:type="character" w:customStyle="1" w:styleId="2f8">
    <w:name w:val="Знак Знак2"/>
    <w:rsid w:val="004671CD"/>
    <w:rPr>
      <w:rFonts w:eastAsia="Times New Roman"/>
    </w:rPr>
  </w:style>
  <w:style w:type="character" w:customStyle="1" w:styleId="1fb">
    <w:name w:val="Знак Знак1"/>
    <w:rsid w:val="004671CD"/>
    <w:rPr>
      <w:rFonts w:eastAsia="Times New Roman"/>
    </w:rPr>
  </w:style>
  <w:style w:type="character" w:customStyle="1" w:styleId="72">
    <w:name w:val="Знак Знак7"/>
    <w:rsid w:val="004671CD"/>
    <w:rPr>
      <w:rFonts w:ascii="Arial" w:eastAsia="Times New Roman" w:hAnsi="Arial" w:cs="Arial"/>
      <w:sz w:val="22"/>
      <w:szCs w:val="22"/>
    </w:rPr>
  </w:style>
  <w:style w:type="character" w:customStyle="1" w:styleId="101">
    <w:name w:val="Знак Знак10"/>
    <w:rsid w:val="004671CD"/>
    <w:rPr>
      <w:rFonts w:ascii="Arial" w:eastAsia="Times New Roman" w:hAnsi="Arial" w:cs="Arial"/>
      <w:b/>
      <w:bCs/>
      <w:i/>
      <w:iCs/>
      <w:sz w:val="28"/>
      <w:szCs w:val="28"/>
    </w:rPr>
  </w:style>
  <w:style w:type="character" w:customStyle="1" w:styleId="115">
    <w:name w:val="Знак Знак11"/>
    <w:rsid w:val="004671CD"/>
    <w:rPr>
      <w:rFonts w:ascii="Times New Roman" w:eastAsia="Times New Roman" w:hAnsi="Times New Roman" w:cs="Times New Roman"/>
      <w:b/>
      <w:bCs/>
      <w:kern w:val="1"/>
      <w:sz w:val="48"/>
      <w:szCs w:val="48"/>
    </w:rPr>
  </w:style>
  <w:style w:type="character" w:customStyle="1" w:styleId="93">
    <w:name w:val="Знак Знак9"/>
    <w:rsid w:val="004671CD"/>
    <w:rPr>
      <w:rFonts w:ascii="Cambria" w:eastAsia="Times New Roman" w:hAnsi="Cambria" w:cs="Times New Roman"/>
      <w:b/>
      <w:bCs/>
      <w:i/>
      <w:iCs/>
      <w:color w:val="4F81BD"/>
      <w:sz w:val="28"/>
      <w:szCs w:val="28"/>
    </w:rPr>
  </w:style>
  <w:style w:type="character" w:customStyle="1" w:styleId="82">
    <w:name w:val="Знак Знак8"/>
    <w:rsid w:val="004671CD"/>
    <w:rPr>
      <w:rFonts w:ascii="Cambria" w:eastAsia="Times New Roman" w:hAnsi="Cambria" w:cs="Times New Roman"/>
      <w:color w:val="243F60"/>
      <w:sz w:val="28"/>
      <w:szCs w:val="28"/>
    </w:rPr>
  </w:style>
  <w:style w:type="character" w:styleId="HTML1">
    <w:name w:val="HTML Variable"/>
    <w:rsid w:val="004671CD"/>
    <w:rPr>
      <w:i/>
      <w:iCs/>
    </w:rPr>
  </w:style>
  <w:style w:type="character" w:customStyle="1" w:styleId="symbol">
    <w:name w:val="symbol"/>
    <w:basedOn w:val="17"/>
    <w:rsid w:val="004671CD"/>
  </w:style>
  <w:style w:type="character" w:customStyle="1" w:styleId="defin">
    <w:name w:val="defin"/>
    <w:basedOn w:val="17"/>
    <w:rsid w:val="004671CD"/>
  </w:style>
  <w:style w:type="character" w:styleId="HTML2">
    <w:name w:val="HTML Definition"/>
    <w:rsid w:val="004671CD"/>
    <w:rPr>
      <w:i/>
      <w:iCs/>
    </w:rPr>
  </w:style>
  <w:style w:type="character" w:customStyle="1" w:styleId="power">
    <w:name w:val="power"/>
    <w:basedOn w:val="17"/>
    <w:rsid w:val="004671CD"/>
  </w:style>
  <w:style w:type="character" w:customStyle="1" w:styleId="index0">
    <w:name w:val="index"/>
    <w:basedOn w:val="17"/>
    <w:rsid w:val="004671CD"/>
  </w:style>
  <w:style w:type="character" w:customStyle="1" w:styleId="var">
    <w:name w:val="var"/>
    <w:basedOn w:val="17"/>
    <w:rsid w:val="004671CD"/>
  </w:style>
  <w:style w:type="character" w:customStyle="1" w:styleId="scale">
    <w:name w:val="scale"/>
    <w:basedOn w:val="17"/>
    <w:rsid w:val="004671CD"/>
  </w:style>
  <w:style w:type="character" w:customStyle="1" w:styleId="icmmi10">
    <w:name w:val="icmmi10"/>
    <w:basedOn w:val="17"/>
    <w:rsid w:val="004671CD"/>
  </w:style>
  <w:style w:type="character" w:customStyle="1" w:styleId="icmr10">
    <w:name w:val="icmr10"/>
    <w:basedOn w:val="17"/>
    <w:rsid w:val="004671CD"/>
  </w:style>
  <w:style w:type="character" w:customStyle="1" w:styleId="icmsy10">
    <w:name w:val="icmsy10"/>
    <w:basedOn w:val="17"/>
    <w:rsid w:val="004671CD"/>
  </w:style>
  <w:style w:type="character" w:customStyle="1" w:styleId="FontStyle25">
    <w:name w:val="Font Style25"/>
    <w:rsid w:val="004671CD"/>
    <w:rPr>
      <w:rFonts w:ascii="Times New Roman" w:hAnsi="Times New Roman" w:cs="Times New Roman"/>
      <w:sz w:val="22"/>
      <w:szCs w:val="22"/>
    </w:rPr>
  </w:style>
  <w:style w:type="character" w:customStyle="1" w:styleId="affffffff4">
    <w:name w:val="Нижний колонтитул Знак Знак Знак Знак"/>
    <w:rsid w:val="004671CD"/>
    <w:rPr>
      <w:sz w:val="24"/>
      <w:szCs w:val="24"/>
    </w:rPr>
  </w:style>
  <w:style w:type="character" w:customStyle="1" w:styleId="-0">
    <w:name w:val="Èíòåðíåò-ññûëêà"/>
    <w:rsid w:val="004671CD"/>
    <w:rPr>
      <w:color w:val="0000FF"/>
      <w:u w:val="single"/>
    </w:rPr>
  </w:style>
  <w:style w:type="character" w:customStyle="1" w:styleId="1fc">
    <w:name w:val="Гиперссылка1"/>
    <w:rsid w:val="004671CD"/>
    <w:rPr>
      <w:color w:val="0000FF"/>
      <w:u w:val="single"/>
    </w:rPr>
  </w:style>
  <w:style w:type="paragraph" w:customStyle="1" w:styleId="txt">
    <w:name w:val="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itle">
    <w:name w:val="sample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xt">
    <w:name w:val="sample_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itle">
    <w:name w:val="solving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first">
    <w:name w:val="solving_txt_fir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middle">
    <w:name w:val="solving_txt_midd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ict">
    <w:name w:val="pic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last">
    <w:name w:val="solving_txt_la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western">
    <w:name w:val="western"/>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orema">
    <w:name w:val="abteorema"/>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xt">
    <w:name w:val="abte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1">
    <w:name w:val="List Paragraph1"/>
    <w:basedOn w:val="a"/>
    <w:rsid w:val="004671CD"/>
    <w:pPr>
      <w:suppressAutoHyphens/>
      <w:ind w:left="720"/>
    </w:pPr>
    <w:rPr>
      <w:rFonts w:ascii="Calibri" w:eastAsia="Calibri" w:hAnsi="Calibri" w:cs="Calibri"/>
      <w:lang w:eastAsia="ar-SA"/>
    </w:rPr>
  </w:style>
  <w:style w:type="paragraph" w:customStyle="1" w:styleId="1fd">
    <w:name w:val="Схема документа1"/>
    <w:basedOn w:val="a"/>
    <w:rsid w:val="004671CD"/>
    <w:pPr>
      <w:shd w:val="clear" w:color="auto" w:fill="000080"/>
      <w:suppressAutoHyphens/>
    </w:pPr>
    <w:rPr>
      <w:rFonts w:ascii="Tahoma" w:eastAsia="Times New Roman" w:hAnsi="Tahoma" w:cs="Tahoma"/>
      <w:sz w:val="20"/>
      <w:szCs w:val="20"/>
      <w:lang w:eastAsia="ar-SA"/>
    </w:rPr>
  </w:style>
  <w:style w:type="paragraph" w:customStyle="1" w:styleId="310">
    <w:name w:val="Основной текст с отступом 31"/>
    <w:basedOn w:val="a"/>
    <w:rsid w:val="0046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e">
    <w:name w:val="Текст1"/>
    <w:basedOn w:val="a"/>
    <w:rsid w:val="004671CD"/>
    <w:pPr>
      <w:suppressAutoHyphens/>
      <w:spacing w:after="0" w:line="240" w:lineRule="auto"/>
    </w:pPr>
    <w:rPr>
      <w:rFonts w:ascii="Courier New" w:eastAsia="Times New Roman" w:hAnsi="Courier New" w:cs="Times New Roman"/>
      <w:sz w:val="20"/>
      <w:szCs w:val="20"/>
      <w:lang w:eastAsia="ar-SA"/>
    </w:rPr>
  </w:style>
  <w:style w:type="paragraph" w:customStyle="1" w:styleId="affffffff5">
    <w:name w:val="Абзац"/>
    <w:basedOn w:val="a"/>
    <w:rsid w:val="004671CD"/>
    <w:pPr>
      <w:suppressAutoHyphens/>
      <w:spacing w:after="0" w:line="312" w:lineRule="auto"/>
      <w:ind w:firstLine="567"/>
      <w:jc w:val="both"/>
    </w:pPr>
    <w:rPr>
      <w:rFonts w:ascii="Times New Roman" w:eastAsia="Times New Roman" w:hAnsi="Times New Roman" w:cs="Times New Roman"/>
      <w:spacing w:val="-4"/>
      <w:sz w:val="24"/>
      <w:szCs w:val="20"/>
      <w:lang w:eastAsia="ar-SA"/>
    </w:rPr>
  </w:style>
  <w:style w:type="paragraph" w:customStyle="1" w:styleId="1ff">
    <w:name w:val="Обычный1"/>
    <w:rsid w:val="004671CD"/>
    <w:pPr>
      <w:widowControl w:val="0"/>
      <w:suppressAutoHyphens/>
      <w:spacing w:after="0" w:line="252" w:lineRule="auto"/>
      <w:ind w:firstLine="60"/>
    </w:pPr>
    <w:rPr>
      <w:rFonts w:ascii="Times New Roman" w:eastAsia="Times New Roman" w:hAnsi="Times New Roman" w:cs="Times New Roman"/>
      <w:szCs w:val="20"/>
      <w:lang w:eastAsia="ar-SA"/>
    </w:rPr>
  </w:style>
  <w:style w:type="paragraph" w:customStyle="1" w:styleId="102">
    <w:name w:val="Оглавление 10"/>
    <w:basedOn w:val="1b"/>
    <w:rsid w:val="004671CD"/>
    <w:pPr>
      <w:tabs>
        <w:tab w:val="right" w:leader="dot" w:pos="7091"/>
      </w:tabs>
      <w:spacing w:after="200" w:line="276" w:lineRule="auto"/>
      <w:ind w:left="2547"/>
    </w:pPr>
    <w:rPr>
      <w:rFonts w:ascii="Calibri" w:hAnsi="Calibri" w:cs="Mangal"/>
      <w:sz w:val="22"/>
      <w:szCs w:val="22"/>
    </w:rPr>
  </w:style>
  <w:style w:type="paragraph" w:customStyle="1" w:styleId="2f9">
    <w:name w:val="Схема документа2"/>
    <w:basedOn w:val="a"/>
    <w:rsid w:val="004671CD"/>
    <w:pPr>
      <w:shd w:val="clear" w:color="auto" w:fill="000080"/>
      <w:suppressAutoHyphens/>
    </w:pPr>
    <w:rPr>
      <w:rFonts w:ascii="Tahoma" w:eastAsia="Times New Roman" w:hAnsi="Tahoma" w:cs="Tahoma"/>
      <w:sz w:val="20"/>
      <w:szCs w:val="20"/>
      <w:lang w:eastAsia="ar-SA"/>
    </w:rPr>
  </w:style>
  <w:style w:type="character" w:customStyle="1" w:styleId="s19">
    <w:name w:val="s19"/>
    <w:basedOn w:val="17"/>
    <w:rsid w:val="004671CD"/>
  </w:style>
  <w:style w:type="character" w:customStyle="1" w:styleId="FontStyle48">
    <w:name w:val="Font Style48"/>
    <w:basedOn w:val="a0"/>
    <w:uiPriority w:val="99"/>
    <w:rsid w:val="004671CD"/>
    <w:rPr>
      <w:rFonts w:ascii="Arial Narrow" w:hAnsi="Arial Narrow" w:cs="Arial Narrow" w:hint="default"/>
      <w:sz w:val="18"/>
      <w:szCs w:val="18"/>
    </w:rPr>
  </w:style>
  <w:style w:type="paragraph" w:customStyle="1" w:styleId="Style8">
    <w:name w:val="Style8"/>
    <w:basedOn w:val="a"/>
    <w:uiPriority w:val="99"/>
    <w:rsid w:val="004671CD"/>
    <w:pPr>
      <w:widowControl w:val="0"/>
      <w:autoSpaceDE w:val="0"/>
      <w:autoSpaceDN w:val="0"/>
      <w:adjustRightInd w:val="0"/>
      <w:spacing w:after="0" w:line="199" w:lineRule="exact"/>
      <w:jc w:val="center"/>
    </w:pPr>
    <w:rPr>
      <w:rFonts w:ascii="Arial Black" w:eastAsia="Times New Roman" w:hAnsi="Arial Black" w:cs="Times New Roman"/>
      <w:sz w:val="24"/>
      <w:szCs w:val="24"/>
    </w:rPr>
  </w:style>
  <w:style w:type="character" w:customStyle="1" w:styleId="ListLabel161">
    <w:name w:val="ListLabel 161"/>
    <w:qFormat/>
    <w:rsid w:val="004671CD"/>
    <w:rPr>
      <w:rFonts w:ascii="Times New Roman" w:eastAsia="Times New Roman" w:hAnsi="Times New Roman" w:cs="Times New Roman" w:hint="default"/>
      <w:iCs/>
      <w:sz w:val="24"/>
      <w:szCs w:val="24"/>
      <w:lang w:eastAsia="ar-SA"/>
    </w:rPr>
  </w:style>
  <w:style w:type="table" w:customStyle="1" w:styleId="320">
    <w:name w:val="Сетка таблицы32"/>
    <w:basedOn w:val="a1"/>
    <w:next w:val="a3"/>
    <w:uiPriority w:val="59"/>
    <w:rsid w:val="00467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qFormat/>
    <w:rsid w:val="004671CD"/>
    <w:pPr>
      <w:spacing w:after="0" w:line="240" w:lineRule="auto"/>
    </w:pPr>
    <w:rPr>
      <w:rFonts w:eastAsiaTheme="minorHAns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684B70"/>
    <w:rPr>
      <w:color w:val="244061" w:themeColor="accent1" w:themeShade="80"/>
      <w:lang w:eastAsia="en-US"/>
    </w:rPr>
  </w:style>
  <w:style w:type="character" w:customStyle="1" w:styleId="70">
    <w:name w:val="Заголовок 7 Знак"/>
    <w:basedOn w:val="a0"/>
    <w:link w:val="7"/>
    <w:rsid w:val="00684B70"/>
    <w:rPr>
      <w:rFonts w:asciiTheme="majorHAnsi" w:eastAsiaTheme="majorEastAsia" w:hAnsiTheme="majorHAnsi" w:cstheme="majorBidi"/>
      <w:i/>
      <w:iCs/>
      <w:color w:val="244061" w:themeColor="accent1" w:themeShade="80"/>
      <w:lang w:eastAsia="en-US"/>
    </w:rPr>
  </w:style>
  <w:style w:type="paragraph" w:styleId="2fa">
    <w:name w:val="Quote"/>
    <w:basedOn w:val="a"/>
    <w:next w:val="a"/>
    <w:link w:val="2fb"/>
    <w:uiPriority w:val="29"/>
    <w:qFormat/>
    <w:rsid w:val="00684B70"/>
    <w:pPr>
      <w:spacing w:before="200" w:after="160" w:line="259" w:lineRule="auto"/>
      <w:ind w:left="864" w:right="864"/>
    </w:pPr>
    <w:rPr>
      <w:i/>
      <w:iCs/>
      <w:color w:val="404040" w:themeColor="text1" w:themeTint="BF"/>
      <w:lang w:eastAsia="en-US"/>
    </w:rPr>
  </w:style>
  <w:style w:type="character" w:customStyle="1" w:styleId="2fb">
    <w:name w:val="Цитата 2 Знак"/>
    <w:basedOn w:val="a0"/>
    <w:link w:val="2fa"/>
    <w:uiPriority w:val="29"/>
    <w:rsid w:val="00684B70"/>
    <w:rPr>
      <w:i/>
      <w:iCs/>
      <w:color w:val="404040" w:themeColor="text1" w:themeTint="BF"/>
      <w:lang w:eastAsia="en-US"/>
    </w:rPr>
  </w:style>
  <w:style w:type="paragraph" w:styleId="affffffff6">
    <w:name w:val="Intense Quote"/>
    <w:basedOn w:val="a"/>
    <w:next w:val="a"/>
    <w:link w:val="affffffff7"/>
    <w:uiPriority w:val="30"/>
    <w:qFormat/>
    <w:rsid w:val="00684B70"/>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lang w:eastAsia="en-US"/>
    </w:rPr>
  </w:style>
  <w:style w:type="character" w:customStyle="1" w:styleId="affffffff7">
    <w:name w:val="Выделенная цитата Знак"/>
    <w:basedOn w:val="a0"/>
    <w:link w:val="affffffff6"/>
    <w:uiPriority w:val="30"/>
    <w:rsid w:val="00684B70"/>
    <w:rPr>
      <w:i/>
      <w:iCs/>
      <w:color w:val="4F81BD" w:themeColor="accent1"/>
      <w:lang w:eastAsia="en-US"/>
    </w:rPr>
  </w:style>
  <w:style w:type="character" w:styleId="affffffff8">
    <w:name w:val="Intense Emphasis"/>
    <w:basedOn w:val="a0"/>
    <w:uiPriority w:val="21"/>
    <w:qFormat/>
    <w:rsid w:val="00684B70"/>
    <w:rPr>
      <w:i/>
      <w:iCs/>
      <w:color w:val="4F81BD" w:themeColor="accent1"/>
    </w:rPr>
  </w:style>
  <w:style w:type="character" w:styleId="affffffff9">
    <w:name w:val="Subtle Reference"/>
    <w:basedOn w:val="a0"/>
    <w:uiPriority w:val="31"/>
    <w:qFormat/>
    <w:rsid w:val="00684B70"/>
    <w:rPr>
      <w:smallCaps/>
      <w:color w:val="404040" w:themeColor="text1" w:themeTint="BF"/>
    </w:rPr>
  </w:style>
  <w:style w:type="character" w:styleId="affffffffa">
    <w:name w:val="Intense Reference"/>
    <w:basedOn w:val="a0"/>
    <w:uiPriority w:val="32"/>
    <w:qFormat/>
    <w:rsid w:val="00684B70"/>
    <w:rPr>
      <w:b/>
      <w:bCs/>
      <w:smallCaps/>
      <w:color w:val="4F81BD" w:themeColor="accent1"/>
      <w:spacing w:val="5"/>
    </w:rPr>
  </w:style>
  <w:style w:type="character" w:styleId="affffffffb">
    <w:name w:val="Book Title"/>
    <w:basedOn w:val="a0"/>
    <w:uiPriority w:val="33"/>
    <w:qFormat/>
    <w:rsid w:val="00684B70"/>
    <w:rPr>
      <w:b/>
      <w:bCs/>
      <w:i/>
      <w:iCs/>
      <w:spacing w:val="5"/>
    </w:rPr>
  </w:style>
  <w:style w:type="character" w:customStyle="1" w:styleId="page-link">
    <w:name w:val="page-link"/>
    <w:basedOn w:val="a0"/>
    <w:rsid w:val="00684B70"/>
  </w:style>
  <w:style w:type="table" w:customStyle="1" w:styleId="1ff0">
    <w:name w:val="Сетка таблицы1"/>
    <w:basedOn w:val="a1"/>
    <w:next w:val="a3"/>
    <w:uiPriority w:val="59"/>
    <w:rsid w:val="00684B7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684B7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аголовок 11"/>
    <w:basedOn w:val="a"/>
    <w:uiPriority w:val="1"/>
    <w:qFormat/>
    <w:rsid w:val="00BE6F7D"/>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lang w:eastAsia="en-US"/>
    </w:rPr>
  </w:style>
  <w:style w:type="paragraph" w:customStyle="1" w:styleId="ConsPlusNonformat">
    <w:name w:val="ConsPlusNonformat"/>
    <w:rsid w:val="00BE6F7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BE6F7D"/>
    <w:pPr>
      <w:widowControl w:val="0"/>
      <w:autoSpaceDE w:val="0"/>
      <w:autoSpaceDN w:val="0"/>
      <w:spacing w:after="0" w:line="240" w:lineRule="auto"/>
    </w:pPr>
    <w:rPr>
      <w:rFonts w:ascii="Tahoma" w:eastAsia="Times New Roman" w:hAnsi="Tahoma" w:cs="Tahoma"/>
      <w:sz w:val="20"/>
      <w:szCs w:val="20"/>
    </w:rPr>
  </w:style>
  <w:style w:type="character" w:customStyle="1" w:styleId="2fc">
    <w:name w:val="Заголовок №2_"/>
    <w:basedOn w:val="a0"/>
    <w:link w:val="2fd"/>
    <w:rsid w:val="00BE6F7D"/>
    <w:rPr>
      <w:rFonts w:ascii="Arial" w:eastAsia="Arial" w:hAnsi="Arial" w:cs="Arial"/>
      <w:b/>
      <w:bCs/>
      <w:color w:val="231F20"/>
      <w:shd w:val="clear" w:color="auto" w:fill="FFFFFF"/>
    </w:rPr>
  </w:style>
  <w:style w:type="paragraph" w:customStyle="1" w:styleId="2fd">
    <w:name w:val="Заголовок №2"/>
    <w:basedOn w:val="a"/>
    <w:link w:val="2fc"/>
    <w:rsid w:val="00BE6F7D"/>
    <w:pPr>
      <w:widowControl w:val="0"/>
      <w:shd w:val="clear" w:color="auto" w:fill="FFFFFF"/>
      <w:spacing w:after="160"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BE6F7D"/>
  </w:style>
  <w:style w:type="character" w:customStyle="1" w:styleId="extendedtext-short">
    <w:name w:val="extendedtext-short"/>
    <w:basedOn w:val="a0"/>
    <w:rsid w:val="00BE6F7D"/>
  </w:style>
  <w:style w:type="character" w:customStyle="1" w:styleId="affffffffc">
    <w:name w:val="Основной текст + Курсив"/>
    <w:rsid w:val="00BE6F7D"/>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BE6F7D"/>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BE6F7D"/>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pboth">
    <w:name w:val="pboth"/>
    <w:basedOn w:val="a"/>
    <w:rsid w:val="00BE6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1">
    <w:name w:val="Текст выноски Знак1"/>
    <w:basedOn w:val="a0"/>
    <w:rsid w:val="00DA2077"/>
    <w:rPr>
      <w:rFonts w:ascii="Segoe UI" w:hAnsi="Segoe UI" w:cs="Segoe UI"/>
      <w:sz w:val="18"/>
      <w:szCs w:val="18"/>
    </w:rPr>
  </w:style>
  <w:style w:type="character" w:customStyle="1" w:styleId="1ff2">
    <w:name w:val="Текст концевой сноски Знак1"/>
    <w:basedOn w:val="a0"/>
    <w:rsid w:val="00DA2077"/>
    <w:rPr>
      <w:sz w:val="20"/>
      <w:szCs w:val="20"/>
    </w:rPr>
  </w:style>
  <w:style w:type="table" w:customStyle="1" w:styleId="117">
    <w:name w:val="Сетка таблицы11"/>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e">
    <w:name w:val="Нет списка2"/>
    <w:next w:val="a2"/>
    <w:uiPriority w:val="99"/>
    <w:semiHidden/>
    <w:unhideWhenUsed/>
    <w:rsid w:val="00DA2077"/>
  </w:style>
  <w:style w:type="table" w:customStyle="1" w:styleId="121">
    <w:name w:val="Сетка таблицы12"/>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3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A207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customStyle="1" w:styleId="affffffffd">
    <w:name w:val="Сноска_"/>
    <w:basedOn w:val="a0"/>
    <w:link w:val="affffffffe"/>
    <w:rsid w:val="00DA2077"/>
    <w:rPr>
      <w:rFonts w:ascii="Arial" w:eastAsia="Arial" w:hAnsi="Arial" w:cs="Arial"/>
      <w:sz w:val="10"/>
      <w:szCs w:val="10"/>
      <w:shd w:val="clear" w:color="auto" w:fill="FFFFFF"/>
    </w:rPr>
  </w:style>
  <w:style w:type="paragraph" w:customStyle="1" w:styleId="affffffffe">
    <w:name w:val="Сноска"/>
    <w:basedOn w:val="a"/>
    <w:link w:val="affffffffd"/>
    <w:rsid w:val="00DA2077"/>
    <w:pPr>
      <w:widowControl w:val="0"/>
      <w:shd w:val="clear" w:color="auto" w:fill="FFFFFF"/>
      <w:spacing w:after="0" w:line="252" w:lineRule="auto"/>
    </w:pPr>
    <w:rPr>
      <w:rFonts w:ascii="Arial" w:eastAsia="Arial" w:hAnsi="Arial" w:cs="Arial"/>
      <w:sz w:val="10"/>
      <w:szCs w:val="10"/>
    </w:rPr>
  </w:style>
  <w:style w:type="paragraph" w:styleId="afffffffff">
    <w:name w:val="Revision"/>
    <w:hidden/>
    <w:uiPriority w:val="99"/>
    <w:semiHidden/>
    <w:rsid w:val="00DA2077"/>
    <w:pPr>
      <w:spacing w:after="0" w:line="240" w:lineRule="auto"/>
    </w:pPr>
    <w:rPr>
      <w:lang w:eastAsia="en-US"/>
    </w:rPr>
  </w:style>
  <w:style w:type="character" w:customStyle="1" w:styleId="2ff">
    <w:name w:val="Неразрешенное упоминание2"/>
    <w:basedOn w:val="a0"/>
    <w:uiPriority w:val="99"/>
    <w:semiHidden/>
    <w:unhideWhenUsed/>
    <w:rsid w:val="00DA2077"/>
    <w:rPr>
      <w:color w:val="605E5C"/>
      <w:shd w:val="clear" w:color="auto" w:fill="E1DFDD"/>
    </w:rPr>
  </w:style>
  <w:style w:type="paragraph" w:customStyle="1" w:styleId="321">
    <w:name w:val="Основной текст с отступом 32"/>
    <w:basedOn w:val="a"/>
    <w:rsid w:val="009C125A"/>
    <w:pPr>
      <w:spacing w:after="0" w:line="240" w:lineRule="auto"/>
      <w:ind w:firstLine="709"/>
    </w:pPr>
    <w:rPr>
      <w:rFonts w:ascii="Times New Roman" w:eastAsia="Times New Roman" w:hAnsi="Times New Roman" w:cs="Times New Roman"/>
      <w:sz w:val="24"/>
      <w:szCs w:val="24"/>
      <w:lang w:eastAsia="ar-SA"/>
    </w:rPr>
  </w:style>
  <w:style w:type="paragraph" w:customStyle="1" w:styleId="311">
    <w:name w:val="Основной текст 31"/>
    <w:basedOn w:val="a"/>
    <w:rsid w:val="009C125A"/>
    <w:pPr>
      <w:spacing w:after="0" w:line="240" w:lineRule="auto"/>
      <w:jc w:val="both"/>
    </w:pPr>
    <w:rPr>
      <w:rFonts w:ascii="Times New Roman" w:eastAsia="Times New Roman" w:hAnsi="Times New Roman" w:cs="Times New Roman"/>
      <w:b/>
      <w:sz w:val="28"/>
      <w:szCs w:val="24"/>
      <w:lang w:eastAsia="ar-SA"/>
    </w:rPr>
  </w:style>
  <w:style w:type="paragraph" w:customStyle="1" w:styleId="118">
    <w:name w:val="Знак11"/>
    <w:basedOn w:val="a"/>
    <w:rsid w:val="009C125A"/>
    <w:pPr>
      <w:tabs>
        <w:tab w:val="left" w:pos="708"/>
      </w:tabs>
      <w:spacing w:after="160" w:line="240" w:lineRule="exact"/>
    </w:pPr>
    <w:rPr>
      <w:rFonts w:ascii="Verdana" w:eastAsia="Times New Roman" w:hAnsi="Verdana" w:cs="Verdana"/>
      <w:sz w:val="20"/>
      <w:szCs w:val="20"/>
      <w:lang w:val="en-US" w:eastAsia="en-US"/>
    </w:rPr>
  </w:style>
  <w:style w:type="character" w:customStyle="1" w:styleId="9pt">
    <w:name w:val="Основной текст + 9 pt"/>
    <w:uiPriority w:val="99"/>
    <w:rsid w:val="009C125A"/>
    <w:rPr>
      <w:rFonts w:ascii="Century Schoolbook" w:hAnsi="Century Schoolbook"/>
      <w:sz w:val="18"/>
      <w:u w:val="none"/>
    </w:rPr>
  </w:style>
  <w:style w:type="character" w:customStyle="1" w:styleId="FontStyle83">
    <w:name w:val="Font Style83"/>
    <w:rsid w:val="009C125A"/>
    <w:rPr>
      <w:rFonts w:ascii="Franklin Gothic Medium" w:hAnsi="Franklin Gothic Medium" w:cs="Franklin Gothic Medium"/>
      <w:sz w:val="26"/>
      <w:szCs w:val="26"/>
    </w:rPr>
  </w:style>
  <w:style w:type="paragraph" w:customStyle="1" w:styleId="Style48">
    <w:name w:val="Style48"/>
    <w:basedOn w:val="a"/>
    <w:rsid w:val="009C125A"/>
    <w:pPr>
      <w:widowControl w:val="0"/>
      <w:autoSpaceDE w:val="0"/>
      <w:autoSpaceDN w:val="0"/>
      <w:adjustRightInd w:val="0"/>
      <w:spacing w:after="0" w:line="312" w:lineRule="exact"/>
      <w:ind w:firstLine="2458"/>
    </w:pPr>
    <w:rPr>
      <w:rFonts w:ascii="Franklin Gothic Medium" w:eastAsia="Times New Roman" w:hAnsi="Franklin Gothic Medium" w:cs="Times New Roman"/>
      <w:sz w:val="24"/>
      <w:szCs w:val="24"/>
    </w:rPr>
  </w:style>
  <w:style w:type="paragraph" w:customStyle="1" w:styleId="afffffffff0">
    <w:basedOn w:val="a"/>
    <w:next w:val="a9"/>
    <w:qFormat/>
    <w:rsid w:val="00E11B90"/>
    <w:pPr>
      <w:widowControl w:val="0"/>
      <w:spacing w:after="0" w:line="240" w:lineRule="auto"/>
    </w:pPr>
    <w:rPr>
      <w:rFonts w:ascii="Times New Roman" w:eastAsia="Times New Roman" w:hAnsi="Times New Roman" w:cs="Times New Roman"/>
      <w:sz w:val="24"/>
      <w:szCs w:val="24"/>
      <w:lang w:val="en-US" w:eastAsia="nl-NL"/>
    </w:rPr>
  </w:style>
  <w:style w:type="table" w:customStyle="1" w:styleId="312">
    <w:name w:val="Таблица простая 31"/>
    <w:basedOn w:val="a1"/>
    <w:uiPriority w:val="43"/>
    <w:rsid w:val="00E11B90"/>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3f">
    <w:name w:val="Неразрешенное упоминание3"/>
    <w:uiPriority w:val="99"/>
    <w:semiHidden/>
    <w:unhideWhenUsed/>
    <w:rsid w:val="00E11B90"/>
    <w:rPr>
      <w:color w:val="605E5C"/>
      <w:shd w:val="clear" w:color="auto" w:fill="E1DFDD"/>
    </w:rPr>
  </w:style>
  <w:style w:type="table" w:customStyle="1" w:styleId="2ff0">
    <w:name w:val="Сетка таблицы2"/>
    <w:basedOn w:val="a1"/>
    <w:next w:val="a3"/>
    <w:uiPriority w:val="39"/>
    <w:rsid w:val="00E11B9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aliases w:val="Интервал 0 pt"/>
    <w:rsid w:val="00E11B90"/>
    <w:rPr>
      <w:rFonts w:ascii="Microsoft Sans Serif" w:eastAsia="Microsoft Sans Serif" w:hAnsi="Microsoft Sans Serif" w:cs="Microsoft Sans Serif" w:hint="default"/>
      <w:b w:val="0"/>
      <w:bCs w:val="0"/>
      <w:i w:val="0"/>
      <w:iCs w:val="0"/>
      <w:smallCaps w:val="0"/>
      <w:strike w:val="0"/>
      <w:dstrike w:val="0"/>
      <w:color w:val="000000"/>
      <w:spacing w:val="10"/>
      <w:w w:val="100"/>
      <w:position w:val="0"/>
      <w:sz w:val="18"/>
      <w:szCs w:val="18"/>
      <w:u w:val="none"/>
      <w:effect w:val="none"/>
      <w:lang w:val="ru-RU" w:eastAsia="ru-RU" w:bidi="ru-RU"/>
    </w:rPr>
  </w:style>
  <w:style w:type="character" w:customStyle="1" w:styleId="295pt">
    <w:name w:val="Основной текст (2) + 9;5 pt;Полужирный"/>
    <w:rsid w:val="00E11B90"/>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9pt0pt">
    <w:name w:val="Основной текст (2) + 9 pt;Интервал 0 pt"/>
    <w:rsid w:val="00E11B90"/>
    <w:rPr>
      <w:rFonts w:ascii="Microsoft Sans Serif" w:eastAsia="Microsoft Sans Serif" w:hAnsi="Microsoft Sans Serif" w:cs="Microsoft Sans Serif"/>
      <w:b w:val="0"/>
      <w:bCs w:val="0"/>
      <w:i w:val="0"/>
      <w:iCs w:val="0"/>
      <w:smallCaps w:val="0"/>
      <w:strike w:val="0"/>
      <w:color w:val="000000"/>
      <w:spacing w:val="10"/>
      <w:w w:val="100"/>
      <w:position w:val="0"/>
      <w:sz w:val="18"/>
      <w:szCs w:val="18"/>
      <w:u w:val="none"/>
      <w:lang w:val="ru-RU" w:eastAsia="ru-RU" w:bidi="ru-RU"/>
    </w:rPr>
  </w:style>
  <w:style w:type="paragraph" w:customStyle="1" w:styleId="c4">
    <w:name w:val="c4"/>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479A"/>
  </w:style>
  <w:style w:type="paragraph" w:customStyle="1" w:styleId="c9">
    <w:name w:val="c9"/>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7479A"/>
  </w:style>
  <w:style w:type="character" w:customStyle="1" w:styleId="105pt">
    <w:name w:val="Основной текст + 10;5 pt;Полужирный"/>
    <w:rsid w:val="0047479A"/>
    <w:rPr>
      <w:rFonts w:ascii="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rsid w:val="0047479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1">
    <w:name w:val="Основной текст + Полужирный"/>
    <w:rsid w:val="0047479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c6">
    <w:name w:val="c6"/>
    <w:basedOn w:val="a"/>
    <w:rsid w:val="007B4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f1">
    <w:name w:val="Неразрешенное упоминание2"/>
    <w:basedOn w:val="a0"/>
    <w:uiPriority w:val="99"/>
    <w:semiHidden/>
    <w:unhideWhenUsed/>
    <w:rsid w:val="00E165D4"/>
    <w:rPr>
      <w:color w:val="605E5C"/>
      <w:shd w:val="clear" w:color="auto" w:fill="E1DFDD"/>
    </w:rPr>
  </w:style>
  <w:style w:type="character" w:customStyle="1" w:styleId="47">
    <w:name w:val="Неразрешенное упоминание4"/>
    <w:rsid w:val="00A06F90"/>
    <w:rPr>
      <w:color w:val="605E5C"/>
      <w:shd w:val="clear" w:color="auto" w:fill="E1DFDD"/>
    </w:rPr>
  </w:style>
  <w:style w:type="paragraph" w:customStyle="1" w:styleId="1ff3">
    <w:name w:val="Обычный (веб)1"/>
    <w:basedOn w:val="a"/>
    <w:rsid w:val="00A06F90"/>
    <w:pPr>
      <w:widowControl w:val="0"/>
      <w:suppressAutoHyphens/>
      <w:spacing w:after="0" w:line="240" w:lineRule="auto"/>
    </w:pPr>
    <w:rPr>
      <w:rFonts w:ascii="Times New Roman" w:eastAsia="Times New Roman" w:hAnsi="Times New Roman" w:cs="Times New Roman"/>
      <w:sz w:val="24"/>
      <w:szCs w:val="24"/>
      <w:lang w:val="en-US" w:eastAsia="zh-CN"/>
    </w:rPr>
  </w:style>
  <w:style w:type="character" w:customStyle="1" w:styleId="2ff2">
    <w:name w:val="Текст примечания Знак2"/>
    <w:basedOn w:val="a0"/>
    <w:uiPriority w:val="99"/>
    <w:semiHidden/>
    <w:rsid w:val="00A06F90"/>
    <w:rPr>
      <w:sz w:val="20"/>
      <w:szCs w:val="20"/>
    </w:rPr>
  </w:style>
  <w:style w:type="character" w:customStyle="1" w:styleId="2ff3">
    <w:name w:val="Тема примечания Знак2"/>
    <w:basedOn w:val="2ff2"/>
    <w:rsid w:val="00A06F90"/>
    <w:rPr>
      <w:rFonts w:ascii="Times New Roman" w:eastAsia="Times New Roman" w:hAnsi="Times New Roman" w:cs="Times New Roman"/>
      <w:b/>
      <w:bCs/>
      <w:sz w:val="20"/>
      <w:szCs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674">
      <w:bodyDiv w:val="1"/>
      <w:marLeft w:val="0"/>
      <w:marRight w:val="0"/>
      <w:marTop w:val="0"/>
      <w:marBottom w:val="0"/>
      <w:divBdr>
        <w:top w:val="none" w:sz="0" w:space="0" w:color="auto"/>
        <w:left w:val="none" w:sz="0" w:space="0" w:color="auto"/>
        <w:bottom w:val="none" w:sz="0" w:space="0" w:color="auto"/>
        <w:right w:val="none" w:sz="0" w:space="0" w:color="auto"/>
      </w:divBdr>
    </w:div>
    <w:div w:id="46805656">
      <w:bodyDiv w:val="1"/>
      <w:marLeft w:val="0"/>
      <w:marRight w:val="0"/>
      <w:marTop w:val="0"/>
      <w:marBottom w:val="0"/>
      <w:divBdr>
        <w:top w:val="none" w:sz="0" w:space="0" w:color="auto"/>
        <w:left w:val="none" w:sz="0" w:space="0" w:color="auto"/>
        <w:bottom w:val="none" w:sz="0" w:space="0" w:color="auto"/>
        <w:right w:val="none" w:sz="0" w:space="0" w:color="auto"/>
      </w:divBdr>
    </w:div>
    <w:div w:id="85810888">
      <w:bodyDiv w:val="1"/>
      <w:marLeft w:val="0"/>
      <w:marRight w:val="0"/>
      <w:marTop w:val="0"/>
      <w:marBottom w:val="0"/>
      <w:divBdr>
        <w:top w:val="none" w:sz="0" w:space="0" w:color="auto"/>
        <w:left w:val="none" w:sz="0" w:space="0" w:color="auto"/>
        <w:bottom w:val="none" w:sz="0" w:space="0" w:color="auto"/>
        <w:right w:val="none" w:sz="0" w:space="0" w:color="auto"/>
      </w:divBdr>
    </w:div>
    <w:div w:id="87241019">
      <w:bodyDiv w:val="1"/>
      <w:marLeft w:val="0"/>
      <w:marRight w:val="0"/>
      <w:marTop w:val="0"/>
      <w:marBottom w:val="0"/>
      <w:divBdr>
        <w:top w:val="none" w:sz="0" w:space="0" w:color="auto"/>
        <w:left w:val="none" w:sz="0" w:space="0" w:color="auto"/>
        <w:bottom w:val="none" w:sz="0" w:space="0" w:color="auto"/>
        <w:right w:val="none" w:sz="0" w:space="0" w:color="auto"/>
      </w:divBdr>
    </w:div>
    <w:div w:id="119345305">
      <w:bodyDiv w:val="1"/>
      <w:marLeft w:val="0"/>
      <w:marRight w:val="0"/>
      <w:marTop w:val="0"/>
      <w:marBottom w:val="0"/>
      <w:divBdr>
        <w:top w:val="none" w:sz="0" w:space="0" w:color="auto"/>
        <w:left w:val="none" w:sz="0" w:space="0" w:color="auto"/>
        <w:bottom w:val="none" w:sz="0" w:space="0" w:color="auto"/>
        <w:right w:val="none" w:sz="0" w:space="0" w:color="auto"/>
      </w:divBdr>
    </w:div>
    <w:div w:id="166747000">
      <w:bodyDiv w:val="1"/>
      <w:marLeft w:val="0"/>
      <w:marRight w:val="0"/>
      <w:marTop w:val="0"/>
      <w:marBottom w:val="0"/>
      <w:divBdr>
        <w:top w:val="none" w:sz="0" w:space="0" w:color="auto"/>
        <w:left w:val="none" w:sz="0" w:space="0" w:color="auto"/>
        <w:bottom w:val="none" w:sz="0" w:space="0" w:color="auto"/>
        <w:right w:val="none" w:sz="0" w:space="0" w:color="auto"/>
      </w:divBdr>
    </w:div>
    <w:div w:id="210121534">
      <w:bodyDiv w:val="1"/>
      <w:marLeft w:val="0"/>
      <w:marRight w:val="0"/>
      <w:marTop w:val="0"/>
      <w:marBottom w:val="0"/>
      <w:divBdr>
        <w:top w:val="none" w:sz="0" w:space="0" w:color="auto"/>
        <w:left w:val="none" w:sz="0" w:space="0" w:color="auto"/>
        <w:bottom w:val="none" w:sz="0" w:space="0" w:color="auto"/>
        <w:right w:val="none" w:sz="0" w:space="0" w:color="auto"/>
      </w:divBdr>
    </w:div>
    <w:div w:id="218251079">
      <w:bodyDiv w:val="1"/>
      <w:marLeft w:val="0"/>
      <w:marRight w:val="0"/>
      <w:marTop w:val="0"/>
      <w:marBottom w:val="0"/>
      <w:divBdr>
        <w:top w:val="none" w:sz="0" w:space="0" w:color="auto"/>
        <w:left w:val="none" w:sz="0" w:space="0" w:color="auto"/>
        <w:bottom w:val="none" w:sz="0" w:space="0" w:color="auto"/>
        <w:right w:val="none" w:sz="0" w:space="0" w:color="auto"/>
      </w:divBdr>
    </w:div>
    <w:div w:id="228733480">
      <w:bodyDiv w:val="1"/>
      <w:marLeft w:val="0"/>
      <w:marRight w:val="0"/>
      <w:marTop w:val="0"/>
      <w:marBottom w:val="0"/>
      <w:divBdr>
        <w:top w:val="none" w:sz="0" w:space="0" w:color="auto"/>
        <w:left w:val="none" w:sz="0" w:space="0" w:color="auto"/>
        <w:bottom w:val="none" w:sz="0" w:space="0" w:color="auto"/>
        <w:right w:val="none" w:sz="0" w:space="0" w:color="auto"/>
      </w:divBdr>
    </w:div>
    <w:div w:id="389159911">
      <w:bodyDiv w:val="1"/>
      <w:marLeft w:val="0"/>
      <w:marRight w:val="0"/>
      <w:marTop w:val="0"/>
      <w:marBottom w:val="0"/>
      <w:divBdr>
        <w:top w:val="none" w:sz="0" w:space="0" w:color="auto"/>
        <w:left w:val="none" w:sz="0" w:space="0" w:color="auto"/>
        <w:bottom w:val="none" w:sz="0" w:space="0" w:color="auto"/>
        <w:right w:val="none" w:sz="0" w:space="0" w:color="auto"/>
      </w:divBdr>
    </w:div>
    <w:div w:id="389496341">
      <w:bodyDiv w:val="1"/>
      <w:marLeft w:val="0"/>
      <w:marRight w:val="0"/>
      <w:marTop w:val="0"/>
      <w:marBottom w:val="0"/>
      <w:divBdr>
        <w:top w:val="none" w:sz="0" w:space="0" w:color="auto"/>
        <w:left w:val="none" w:sz="0" w:space="0" w:color="auto"/>
        <w:bottom w:val="none" w:sz="0" w:space="0" w:color="auto"/>
        <w:right w:val="none" w:sz="0" w:space="0" w:color="auto"/>
      </w:divBdr>
    </w:div>
    <w:div w:id="394470093">
      <w:bodyDiv w:val="1"/>
      <w:marLeft w:val="0"/>
      <w:marRight w:val="0"/>
      <w:marTop w:val="0"/>
      <w:marBottom w:val="0"/>
      <w:divBdr>
        <w:top w:val="none" w:sz="0" w:space="0" w:color="auto"/>
        <w:left w:val="none" w:sz="0" w:space="0" w:color="auto"/>
        <w:bottom w:val="none" w:sz="0" w:space="0" w:color="auto"/>
        <w:right w:val="none" w:sz="0" w:space="0" w:color="auto"/>
      </w:divBdr>
    </w:div>
    <w:div w:id="415177410">
      <w:bodyDiv w:val="1"/>
      <w:marLeft w:val="0"/>
      <w:marRight w:val="0"/>
      <w:marTop w:val="0"/>
      <w:marBottom w:val="0"/>
      <w:divBdr>
        <w:top w:val="none" w:sz="0" w:space="0" w:color="auto"/>
        <w:left w:val="none" w:sz="0" w:space="0" w:color="auto"/>
        <w:bottom w:val="none" w:sz="0" w:space="0" w:color="auto"/>
        <w:right w:val="none" w:sz="0" w:space="0" w:color="auto"/>
      </w:divBdr>
    </w:div>
    <w:div w:id="435058130">
      <w:bodyDiv w:val="1"/>
      <w:marLeft w:val="0"/>
      <w:marRight w:val="0"/>
      <w:marTop w:val="0"/>
      <w:marBottom w:val="0"/>
      <w:divBdr>
        <w:top w:val="none" w:sz="0" w:space="0" w:color="auto"/>
        <w:left w:val="none" w:sz="0" w:space="0" w:color="auto"/>
        <w:bottom w:val="none" w:sz="0" w:space="0" w:color="auto"/>
        <w:right w:val="none" w:sz="0" w:space="0" w:color="auto"/>
      </w:divBdr>
    </w:div>
    <w:div w:id="441462069">
      <w:bodyDiv w:val="1"/>
      <w:marLeft w:val="0"/>
      <w:marRight w:val="0"/>
      <w:marTop w:val="0"/>
      <w:marBottom w:val="0"/>
      <w:divBdr>
        <w:top w:val="none" w:sz="0" w:space="0" w:color="auto"/>
        <w:left w:val="none" w:sz="0" w:space="0" w:color="auto"/>
        <w:bottom w:val="none" w:sz="0" w:space="0" w:color="auto"/>
        <w:right w:val="none" w:sz="0" w:space="0" w:color="auto"/>
      </w:divBdr>
    </w:div>
    <w:div w:id="456798249">
      <w:bodyDiv w:val="1"/>
      <w:marLeft w:val="0"/>
      <w:marRight w:val="0"/>
      <w:marTop w:val="0"/>
      <w:marBottom w:val="0"/>
      <w:divBdr>
        <w:top w:val="none" w:sz="0" w:space="0" w:color="auto"/>
        <w:left w:val="none" w:sz="0" w:space="0" w:color="auto"/>
        <w:bottom w:val="none" w:sz="0" w:space="0" w:color="auto"/>
        <w:right w:val="none" w:sz="0" w:space="0" w:color="auto"/>
      </w:divBdr>
    </w:div>
    <w:div w:id="486820225">
      <w:bodyDiv w:val="1"/>
      <w:marLeft w:val="0"/>
      <w:marRight w:val="0"/>
      <w:marTop w:val="0"/>
      <w:marBottom w:val="0"/>
      <w:divBdr>
        <w:top w:val="none" w:sz="0" w:space="0" w:color="auto"/>
        <w:left w:val="none" w:sz="0" w:space="0" w:color="auto"/>
        <w:bottom w:val="none" w:sz="0" w:space="0" w:color="auto"/>
        <w:right w:val="none" w:sz="0" w:space="0" w:color="auto"/>
      </w:divBdr>
    </w:div>
    <w:div w:id="528956676">
      <w:bodyDiv w:val="1"/>
      <w:marLeft w:val="0"/>
      <w:marRight w:val="0"/>
      <w:marTop w:val="0"/>
      <w:marBottom w:val="0"/>
      <w:divBdr>
        <w:top w:val="none" w:sz="0" w:space="0" w:color="auto"/>
        <w:left w:val="none" w:sz="0" w:space="0" w:color="auto"/>
        <w:bottom w:val="none" w:sz="0" w:space="0" w:color="auto"/>
        <w:right w:val="none" w:sz="0" w:space="0" w:color="auto"/>
      </w:divBdr>
    </w:div>
    <w:div w:id="592206727">
      <w:bodyDiv w:val="1"/>
      <w:marLeft w:val="0"/>
      <w:marRight w:val="0"/>
      <w:marTop w:val="0"/>
      <w:marBottom w:val="0"/>
      <w:divBdr>
        <w:top w:val="none" w:sz="0" w:space="0" w:color="auto"/>
        <w:left w:val="none" w:sz="0" w:space="0" w:color="auto"/>
        <w:bottom w:val="none" w:sz="0" w:space="0" w:color="auto"/>
        <w:right w:val="none" w:sz="0" w:space="0" w:color="auto"/>
      </w:divBdr>
    </w:div>
    <w:div w:id="634723854">
      <w:bodyDiv w:val="1"/>
      <w:marLeft w:val="0"/>
      <w:marRight w:val="0"/>
      <w:marTop w:val="0"/>
      <w:marBottom w:val="0"/>
      <w:divBdr>
        <w:top w:val="none" w:sz="0" w:space="0" w:color="auto"/>
        <w:left w:val="none" w:sz="0" w:space="0" w:color="auto"/>
        <w:bottom w:val="none" w:sz="0" w:space="0" w:color="auto"/>
        <w:right w:val="none" w:sz="0" w:space="0" w:color="auto"/>
      </w:divBdr>
    </w:div>
    <w:div w:id="645626832">
      <w:bodyDiv w:val="1"/>
      <w:marLeft w:val="0"/>
      <w:marRight w:val="0"/>
      <w:marTop w:val="0"/>
      <w:marBottom w:val="0"/>
      <w:divBdr>
        <w:top w:val="none" w:sz="0" w:space="0" w:color="auto"/>
        <w:left w:val="none" w:sz="0" w:space="0" w:color="auto"/>
        <w:bottom w:val="none" w:sz="0" w:space="0" w:color="auto"/>
        <w:right w:val="none" w:sz="0" w:space="0" w:color="auto"/>
      </w:divBdr>
    </w:div>
    <w:div w:id="675497634">
      <w:bodyDiv w:val="1"/>
      <w:marLeft w:val="0"/>
      <w:marRight w:val="0"/>
      <w:marTop w:val="0"/>
      <w:marBottom w:val="0"/>
      <w:divBdr>
        <w:top w:val="none" w:sz="0" w:space="0" w:color="auto"/>
        <w:left w:val="none" w:sz="0" w:space="0" w:color="auto"/>
        <w:bottom w:val="none" w:sz="0" w:space="0" w:color="auto"/>
        <w:right w:val="none" w:sz="0" w:space="0" w:color="auto"/>
      </w:divBdr>
    </w:div>
    <w:div w:id="679430587">
      <w:bodyDiv w:val="1"/>
      <w:marLeft w:val="0"/>
      <w:marRight w:val="0"/>
      <w:marTop w:val="0"/>
      <w:marBottom w:val="0"/>
      <w:divBdr>
        <w:top w:val="none" w:sz="0" w:space="0" w:color="auto"/>
        <w:left w:val="none" w:sz="0" w:space="0" w:color="auto"/>
        <w:bottom w:val="none" w:sz="0" w:space="0" w:color="auto"/>
        <w:right w:val="none" w:sz="0" w:space="0" w:color="auto"/>
      </w:divBdr>
    </w:div>
    <w:div w:id="679545342">
      <w:bodyDiv w:val="1"/>
      <w:marLeft w:val="0"/>
      <w:marRight w:val="0"/>
      <w:marTop w:val="0"/>
      <w:marBottom w:val="0"/>
      <w:divBdr>
        <w:top w:val="none" w:sz="0" w:space="0" w:color="auto"/>
        <w:left w:val="none" w:sz="0" w:space="0" w:color="auto"/>
        <w:bottom w:val="none" w:sz="0" w:space="0" w:color="auto"/>
        <w:right w:val="none" w:sz="0" w:space="0" w:color="auto"/>
      </w:divBdr>
    </w:div>
    <w:div w:id="723067728">
      <w:bodyDiv w:val="1"/>
      <w:marLeft w:val="0"/>
      <w:marRight w:val="0"/>
      <w:marTop w:val="0"/>
      <w:marBottom w:val="0"/>
      <w:divBdr>
        <w:top w:val="none" w:sz="0" w:space="0" w:color="auto"/>
        <w:left w:val="none" w:sz="0" w:space="0" w:color="auto"/>
        <w:bottom w:val="none" w:sz="0" w:space="0" w:color="auto"/>
        <w:right w:val="none" w:sz="0" w:space="0" w:color="auto"/>
      </w:divBdr>
    </w:div>
    <w:div w:id="739331234">
      <w:bodyDiv w:val="1"/>
      <w:marLeft w:val="0"/>
      <w:marRight w:val="0"/>
      <w:marTop w:val="0"/>
      <w:marBottom w:val="0"/>
      <w:divBdr>
        <w:top w:val="none" w:sz="0" w:space="0" w:color="auto"/>
        <w:left w:val="none" w:sz="0" w:space="0" w:color="auto"/>
        <w:bottom w:val="none" w:sz="0" w:space="0" w:color="auto"/>
        <w:right w:val="none" w:sz="0" w:space="0" w:color="auto"/>
      </w:divBdr>
    </w:div>
    <w:div w:id="780488569">
      <w:bodyDiv w:val="1"/>
      <w:marLeft w:val="0"/>
      <w:marRight w:val="0"/>
      <w:marTop w:val="0"/>
      <w:marBottom w:val="0"/>
      <w:divBdr>
        <w:top w:val="none" w:sz="0" w:space="0" w:color="auto"/>
        <w:left w:val="none" w:sz="0" w:space="0" w:color="auto"/>
        <w:bottom w:val="none" w:sz="0" w:space="0" w:color="auto"/>
        <w:right w:val="none" w:sz="0" w:space="0" w:color="auto"/>
      </w:divBdr>
    </w:div>
    <w:div w:id="781925918">
      <w:bodyDiv w:val="1"/>
      <w:marLeft w:val="0"/>
      <w:marRight w:val="0"/>
      <w:marTop w:val="0"/>
      <w:marBottom w:val="0"/>
      <w:divBdr>
        <w:top w:val="none" w:sz="0" w:space="0" w:color="auto"/>
        <w:left w:val="none" w:sz="0" w:space="0" w:color="auto"/>
        <w:bottom w:val="none" w:sz="0" w:space="0" w:color="auto"/>
        <w:right w:val="none" w:sz="0" w:space="0" w:color="auto"/>
      </w:divBdr>
    </w:div>
    <w:div w:id="792482132">
      <w:bodyDiv w:val="1"/>
      <w:marLeft w:val="0"/>
      <w:marRight w:val="0"/>
      <w:marTop w:val="0"/>
      <w:marBottom w:val="0"/>
      <w:divBdr>
        <w:top w:val="none" w:sz="0" w:space="0" w:color="auto"/>
        <w:left w:val="none" w:sz="0" w:space="0" w:color="auto"/>
        <w:bottom w:val="none" w:sz="0" w:space="0" w:color="auto"/>
        <w:right w:val="none" w:sz="0" w:space="0" w:color="auto"/>
      </w:divBdr>
    </w:div>
    <w:div w:id="794517405">
      <w:bodyDiv w:val="1"/>
      <w:marLeft w:val="0"/>
      <w:marRight w:val="0"/>
      <w:marTop w:val="0"/>
      <w:marBottom w:val="0"/>
      <w:divBdr>
        <w:top w:val="none" w:sz="0" w:space="0" w:color="auto"/>
        <w:left w:val="none" w:sz="0" w:space="0" w:color="auto"/>
        <w:bottom w:val="none" w:sz="0" w:space="0" w:color="auto"/>
        <w:right w:val="none" w:sz="0" w:space="0" w:color="auto"/>
      </w:divBdr>
    </w:div>
    <w:div w:id="859127395">
      <w:bodyDiv w:val="1"/>
      <w:marLeft w:val="0"/>
      <w:marRight w:val="0"/>
      <w:marTop w:val="0"/>
      <w:marBottom w:val="0"/>
      <w:divBdr>
        <w:top w:val="none" w:sz="0" w:space="0" w:color="auto"/>
        <w:left w:val="none" w:sz="0" w:space="0" w:color="auto"/>
        <w:bottom w:val="none" w:sz="0" w:space="0" w:color="auto"/>
        <w:right w:val="none" w:sz="0" w:space="0" w:color="auto"/>
      </w:divBdr>
    </w:div>
    <w:div w:id="871380630">
      <w:bodyDiv w:val="1"/>
      <w:marLeft w:val="0"/>
      <w:marRight w:val="0"/>
      <w:marTop w:val="0"/>
      <w:marBottom w:val="0"/>
      <w:divBdr>
        <w:top w:val="none" w:sz="0" w:space="0" w:color="auto"/>
        <w:left w:val="none" w:sz="0" w:space="0" w:color="auto"/>
        <w:bottom w:val="none" w:sz="0" w:space="0" w:color="auto"/>
        <w:right w:val="none" w:sz="0" w:space="0" w:color="auto"/>
      </w:divBdr>
    </w:div>
    <w:div w:id="911701061">
      <w:bodyDiv w:val="1"/>
      <w:marLeft w:val="0"/>
      <w:marRight w:val="0"/>
      <w:marTop w:val="0"/>
      <w:marBottom w:val="0"/>
      <w:divBdr>
        <w:top w:val="none" w:sz="0" w:space="0" w:color="auto"/>
        <w:left w:val="none" w:sz="0" w:space="0" w:color="auto"/>
        <w:bottom w:val="none" w:sz="0" w:space="0" w:color="auto"/>
        <w:right w:val="none" w:sz="0" w:space="0" w:color="auto"/>
      </w:divBdr>
    </w:div>
    <w:div w:id="920064368">
      <w:bodyDiv w:val="1"/>
      <w:marLeft w:val="0"/>
      <w:marRight w:val="0"/>
      <w:marTop w:val="0"/>
      <w:marBottom w:val="0"/>
      <w:divBdr>
        <w:top w:val="none" w:sz="0" w:space="0" w:color="auto"/>
        <w:left w:val="none" w:sz="0" w:space="0" w:color="auto"/>
        <w:bottom w:val="none" w:sz="0" w:space="0" w:color="auto"/>
        <w:right w:val="none" w:sz="0" w:space="0" w:color="auto"/>
      </w:divBdr>
    </w:div>
    <w:div w:id="968366443">
      <w:bodyDiv w:val="1"/>
      <w:marLeft w:val="0"/>
      <w:marRight w:val="0"/>
      <w:marTop w:val="0"/>
      <w:marBottom w:val="0"/>
      <w:divBdr>
        <w:top w:val="none" w:sz="0" w:space="0" w:color="auto"/>
        <w:left w:val="none" w:sz="0" w:space="0" w:color="auto"/>
        <w:bottom w:val="none" w:sz="0" w:space="0" w:color="auto"/>
        <w:right w:val="none" w:sz="0" w:space="0" w:color="auto"/>
      </w:divBdr>
    </w:div>
    <w:div w:id="979267427">
      <w:bodyDiv w:val="1"/>
      <w:marLeft w:val="0"/>
      <w:marRight w:val="0"/>
      <w:marTop w:val="0"/>
      <w:marBottom w:val="0"/>
      <w:divBdr>
        <w:top w:val="none" w:sz="0" w:space="0" w:color="auto"/>
        <w:left w:val="none" w:sz="0" w:space="0" w:color="auto"/>
        <w:bottom w:val="none" w:sz="0" w:space="0" w:color="auto"/>
        <w:right w:val="none" w:sz="0" w:space="0" w:color="auto"/>
      </w:divBdr>
    </w:div>
    <w:div w:id="1012489176">
      <w:bodyDiv w:val="1"/>
      <w:marLeft w:val="0"/>
      <w:marRight w:val="0"/>
      <w:marTop w:val="0"/>
      <w:marBottom w:val="0"/>
      <w:divBdr>
        <w:top w:val="none" w:sz="0" w:space="0" w:color="auto"/>
        <w:left w:val="none" w:sz="0" w:space="0" w:color="auto"/>
        <w:bottom w:val="none" w:sz="0" w:space="0" w:color="auto"/>
        <w:right w:val="none" w:sz="0" w:space="0" w:color="auto"/>
      </w:divBdr>
    </w:div>
    <w:div w:id="1018191381">
      <w:bodyDiv w:val="1"/>
      <w:marLeft w:val="0"/>
      <w:marRight w:val="0"/>
      <w:marTop w:val="0"/>
      <w:marBottom w:val="0"/>
      <w:divBdr>
        <w:top w:val="none" w:sz="0" w:space="0" w:color="auto"/>
        <w:left w:val="none" w:sz="0" w:space="0" w:color="auto"/>
        <w:bottom w:val="none" w:sz="0" w:space="0" w:color="auto"/>
        <w:right w:val="none" w:sz="0" w:space="0" w:color="auto"/>
      </w:divBdr>
    </w:div>
    <w:div w:id="1020350256">
      <w:bodyDiv w:val="1"/>
      <w:marLeft w:val="0"/>
      <w:marRight w:val="0"/>
      <w:marTop w:val="0"/>
      <w:marBottom w:val="0"/>
      <w:divBdr>
        <w:top w:val="none" w:sz="0" w:space="0" w:color="auto"/>
        <w:left w:val="none" w:sz="0" w:space="0" w:color="auto"/>
        <w:bottom w:val="none" w:sz="0" w:space="0" w:color="auto"/>
        <w:right w:val="none" w:sz="0" w:space="0" w:color="auto"/>
      </w:divBdr>
    </w:div>
    <w:div w:id="1047027901">
      <w:bodyDiv w:val="1"/>
      <w:marLeft w:val="0"/>
      <w:marRight w:val="0"/>
      <w:marTop w:val="0"/>
      <w:marBottom w:val="0"/>
      <w:divBdr>
        <w:top w:val="none" w:sz="0" w:space="0" w:color="auto"/>
        <w:left w:val="none" w:sz="0" w:space="0" w:color="auto"/>
        <w:bottom w:val="none" w:sz="0" w:space="0" w:color="auto"/>
        <w:right w:val="none" w:sz="0" w:space="0" w:color="auto"/>
      </w:divBdr>
    </w:div>
    <w:div w:id="1047217143">
      <w:bodyDiv w:val="1"/>
      <w:marLeft w:val="0"/>
      <w:marRight w:val="0"/>
      <w:marTop w:val="0"/>
      <w:marBottom w:val="0"/>
      <w:divBdr>
        <w:top w:val="none" w:sz="0" w:space="0" w:color="auto"/>
        <w:left w:val="none" w:sz="0" w:space="0" w:color="auto"/>
        <w:bottom w:val="none" w:sz="0" w:space="0" w:color="auto"/>
        <w:right w:val="none" w:sz="0" w:space="0" w:color="auto"/>
      </w:divBdr>
    </w:div>
    <w:div w:id="1075126692">
      <w:bodyDiv w:val="1"/>
      <w:marLeft w:val="0"/>
      <w:marRight w:val="0"/>
      <w:marTop w:val="0"/>
      <w:marBottom w:val="0"/>
      <w:divBdr>
        <w:top w:val="none" w:sz="0" w:space="0" w:color="auto"/>
        <w:left w:val="none" w:sz="0" w:space="0" w:color="auto"/>
        <w:bottom w:val="none" w:sz="0" w:space="0" w:color="auto"/>
        <w:right w:val="none" w:sz="0" w:space="0" w:color="auto"/>
      </w:divBdr>
    </w:div>
    <w:div w:id="1086340921">
      <w:bodyDiv w:val="1"/>
      <w:marLeft w:val="0"/>
      <w:marRight w:val="0"/>
      <w:marTop w:val="0"/>
      <w:marBottom w:val="0"/>
      <w:divBdr>
        <w:top w:val="none" w:sz="0" w:space="0" w:color="auto"/>
        <w:left w:val="none" w:sz="0" w:space="0" w:color="auto"/>
        <w:bottom w:val="none" w:sz="0" w:space="0" w:color="auto"/>
        <w:right w:val="none" w:sz="0" w:space="0" w:color="auto"/>
      </w:divBdr>
    </w:div>
    <w:div w:id="1106461196">
      <w:bodyDiv w:val="1"/>
      <w:marLeft w:val="0"/>
      <w:marRight w:val="0"/>
      <w:marTop w:val="0"/>
      <w:marBottom w:val="0"/>
      <w:divBdr>
        <w:top w:val="none" w:sz="0" w:space="0" w:color="auto"/>
        <w:left w:val="none" w:sz="0" w:space="0" w:color="auto"/>
        <w:bottom w:val="none" w:sz="0" w:space="0" w:color="auto"/>
        <w:right w:val="none" w:sz="0" w:space="0" w:color="auto"/>
      </w:divBdr>
    </w:div>
    <w:div w:id="1120490862">
      <w:bodyDiv w:val="1"/>
      <w:marLeft w:val="0"/>
      <w:marRight w:val="0"/>
      <w:marTop w:val="0"/>
      <w:marBottom w:val="0"/>
      <w:divBdr>
        <w:top w:val="none" w:sz="0" w:space="0" w:color="auto"/>
        <w:left w:val="none" w:sz="0" w:space="0" w:color="auto"/>
        <w:bottom w:val="none" w:sz="0" w:space="0" w:color="auto"/>
        <w:right w:val="none" w:sz="0" w:space="0" w:color="auto"/>
      </w:divBdr>
    </w:div>
    <w:div w:id="1120492803">
      <w:bodyDiv w:val="1"/>
      <w:marLeft w:val="0"/>
      <w:marRight w:val="0"/>
      <w:marTop w:val="0"/>
      <w:marBottom w:val="0"/>
      <w:divBdr>
        <w:top w:val="none" w:sz="0" w:space="0" w:color="auto"/>
        <w:left w:val="none" w:sz="0" w:space="0" w:color="auto"/>
        <w:bottom w:val="none" w:sz="0" w:space="0" w:color="auto"/>
        <w:right w:val="none" w:sz="0" w:space="0" w:color="auto"/>
      </w:divBdr>
    </w:div>
    <w:div w:id="1175653197">
      <w:bodyDiv w:val="1"/>
      <w:marLeft w:val="0"/>
      <w:marRight w:val="0"/>
      <w:marTop w:val="0"/>
      <w:marBottom w:val="0"/>
      <w:divBdr>
        <w:top w:val="none" w:sz="0" w:space="0" w:color="auto"/>
        <w:left w:val="none" w:sz="0" w:space="0" w:color="auto"/>
        <w:bottom w:val="none" w:sz="0" w:space="0" w:color="auto"/>
        <w:right w:val="none" w:sz="0" w:space="0" w:color="auto"/>
      </w:divBdr>
    </w:div>
    <w:div w:id="1182548568">
      <w:bodyDiv w:val="1"/>
      <w:marLeft w:val="0"/>
      <w:marRight w:val="0"/>
      <w:marTop w:val="0"/>
      <w:marBottom w:val="0"/>
      <w:divBdr>
        <w:top w:val="none" w:sz="0" w:space="0" w:color="auto"/>
        <w:left w:val="none" w:sz="0" w:space="0" w:color="auto"/>
        <w:bottom w:val="none" w:sz="0" w:space="0" w:color="auto"/>
        <w:right w:val="none" w:sz="0" w:space="0" w:color="auto"/>
      </w:divBdr>
    </w:div>
    <w:div w:id="1277905743">
      <w:bodyDiv w:val="1"/>
      <w:marLeft w:val="0"/>
      <w:marRight w:val="0"/>
      <w:marTop w:val="0"/>
      <w:marBottom w:val="0"/>
      <w:divBdr>
        <w:top w:val="none" w:sz="0" w:space="0" w:color="auto"/>
        <w:left w:val="none" w:sz="0" w:space="0" w:color="auto"/>
        <w:bottom w:val="none" w:sz="0" w:space="0" w:color="auto"/>
        <w:right w:val="none" w:sz="0" w:space="0" w:color="auto"/>
      </w:divBdr>
    </w:div>
    <w:div w:id="1278752839">
      <w:bodyDiv w:val="1"/>
      <w:marLeft w:val="0"/>
      <w:marRight w:val="0"/>
      <w:marTop w:val="0"/>
      <w:marBottom w:val="0"/>
      <w:divBdr>
        <w:top w:val="none" w:sz="0" w:space="0" w:color="auto"/>
        <w:left w:val="none" w:sz="0" w:space="0" w:color="auto"/>
        <w:bottom w:val="none" w:sz="0" w:space="0" w:color="auto"/>
        <w:right w:val="none" w:sz="0" w:space="0" w:color="auto"/>
      </w:divBdr>
    </w:div>
    <w:div w:id="1299383440">
      <w:bodyDiv w:val="1"/>
      <w:marLeft w:val="0"/>
      <w:marRight w:val="0"/>
      <w:marTop w:val="0"/>
      <w:marBottom w:val="0"/>
      <w:divBdr>
        <w:top w:val="none" w:sz="0" w:space="0" w:color="auto"/>
        <w:left w:val="none" w:sz="0" w:space="0" w:color="auto"/>
        <w:bottom w:val="none" w:sz="0" w:space="0" w:color="auto"/>
        <w:right w:val="none" w:sz="0" w:space="0" w:color="auto"/>
      </w:divBdr>
    </w:div>
    <w:div w:id="1306466553">
      <w:bodyDiv w:val="1"/>
      <w:marLeft w:val="0"/>
      <w:marRight w:val="0"/>
      <w:marTop w:val="0"/>
      <w:marBottom w:val="0"/>
      <w:divBdr>
        <w:top w:val="none" w:sz="0" w:space="0" w:color="auto"/>
        <w:left w:val="none" w:sz="0" w:space="0" w:color="auto"/>
        <w:bottom w:val="none" w:sz="0" w:space="0" w:color="auto"/>
        <w:right w:val="none" w:sz="0" w:space="0" w:color="auto"/>
      </w:divBdr>
    </w:div>
    <w:div w:id="1390763515">
      <w:bodyDiv w:val="1"/>
      <w:marLeft w:val="0"/>
      <w:marRight w:val="0"/>
      <w:marTop w:val="0"/>
      <w:marBottom w:val="0"/>
      <w:divBdr>
        <w:top w:val="none" w:sz="0" w:space="0" w:color="auto"/>
        <w:left w:val="none" w:sz="0" w:space="0" w:color="auto"/>
        <w:bottom w:val="none" w:sz="0" w:space="0" w:color="auto"/>
        <w:right w:val="none" w:sz="0" w:space="0" w:color="auto"/>
      </w:divBdr>
    </w:div>
    <w:div w:id="1413312672">
      <w:bodyDiv w:val="1"/>
      <w:marLeft w:val="0"/>
      <w:marRight w:val="0"/>
      <w:marTop w:val="0"/>
      <w:marBottom w:val="0"/>
      <w:divBdr>
        <w:top w:val="none" w:sz="0" w:space="0" w:color="auto"/>
        <w:left w:val="none" w:sz="0" w:space="0" w:color="auto"/>
        <w:bottom w:val="none" w:sz="0" w:space="0" w:color="auto"/>
        <w:right w:val="none" w:sz="0" w:space="0" w:color="auto"/>
      </w:divBdr>
    </w:div>
    <w:div w:id="1417288183">
      <w:bodyDiv w:val="1"/>
      <w:marLeft w:val="0"/>
      <w:marRight w:val="0"/>
      <w:marTop w:val="0"/>
      <w:marBottom w:val="0"/>
      <w:divBdr>
        <w:top w:val="none" w:sz="0" w:space="0" w:color="auto"/>
        <w:left w:val="none" w:sz="0" w:space="0" w:color="auto"/>
        <w:bottom w:val="none" w:sz="0" w:space="0" w:color="auto"/>
        <w:right w:val="none" w:sz="0" w:space="0" w:color="auto"/>
      </w:divBdr>
    </w:div>
    <w:div w:id="1418014652">
      <w:bodyDiv w:val="1"/>
      <w:marLeft w:val="0"/>
      <w:marRight w:val="0"/>
      <w:marTop w:val="0"/>
      <w:marBottom w:val="0"/>
      <w:divBdr>
        <w:top w:val="none" w:sz="0" w:space="0" w:color="auto"/>
        <w:left w:val="none" w:sz="0" w:space="0" w:color="auto"/>
        <w:bottom w:val="none" w:sz="0" w:space="0" w:color="auto"/>
        <w:right w:val="none" w:sz="0" w:space="0" w:color="auto"/>
      </w:divBdr>
    </w:div>
    <w:div w:id="1424300287">
      <w:bodyDiv w:val="1"/>
      <w:marLeft w:val="0"/>
      <w:marRight w:val="0"/>
      <w:marTop w:val="0"/>
      <w:marBottom w:val="0"/>
      <w:divBdr>
        <w:top w:val="none" w:sz="0" w:space="0" w:color="auto"/>
        <w:left w:val="none" w:sz="0" w:space="0" w:color="auto"/>
        <w:bottom w:val="none" w:sz="0" w:space="0" w:color="auto"/>
        <w:right w:val="none" w:sz="0" w:space="0" w:color="auto"/>
      </w:divBdr>
    </w:div>
    <w:div w:id="1431243650">
      <w:bodyDiv w:val="1"/>
      <w:marLeft w:val="0"/>
      <w:marRight w:val="0"/>
      <w:marTop w:val="0"/>
      <w:marBottom w:val="0"/>
      <w:divBdr>
        <w:top w:val="none" w:sz="0" w:space="0" w:color="auto"/>
        <w:left w:val="none" w:sz="0" w:space="0" w:color="auto"/>
        <w:bottom w:val="none" w:sz="0" w:space="0" w:color="auto"/>
        <w:right w:val="none" w:sz="0" w:space="0" w:color="auto"/>
      </w:divBdr>
    </w:div>
    <w:div w:id="1447578935">
      <w:bodyDiv w:val="1"/>
      <w:marLeft w:val="0"/>
      <w:marRight w:val="0"/>
      <w:marTop w:val="0"/>
      <w:marBottom w:val="0"/>
      <w:divBdr>
        <w:top w:val="none" w:sz="0" w:space="0" w:color="auto"/>
        <w:left w:val="none" w:sz="0" w:space="0" w:color="auto"/>
        <w:bottom w:val="none" w:sz="0" w:space="0" w:color="auto"/>
        <w:right w:val="none" w:sz="0" w:space="0" w:color="auto"/>
      </w:divBdr>
    </w:div>
    <w:div w:id="1451781218">
      <w:bodyDiv w:val="1"/>
      <w:marLeft w:val="0"/>
      <w:marRight w:val="0"/>
      <w:marTop w:val="0"/>
      <w:marBottom w:val="0"/>
      <w:divBdr>
        <w:top w:val="none" w:sz="0" w:space="0" w:color="auto"/>
        <w:left w:val="none" w:sz="0" w:space="0" w:color="auto"/>
        <w:bottom w:val="none" w:sz="0" w:space="0" w:color="auto"/>
        <w:right w:val="none" w:sz="0" w:space="0" w:color="auto"/>
      </w:divBdr>
    </w:div>
    <w:div w:id="1469470108">
      <w:bodyDiv w:val="1"/>
      <w:marLeft w:val="0"/>
      <w:marRight w:val="0"/>
      <w:marTop w:val="0"/>
      <w:marBottom w:val="0"/>
      <w:divBdr>
        <w:top w:val="none" w:sz="0" w:space="0" w:color="auto"/>
        <w:left w:val="none" w:sz="0" w:space="0" w:color="auto"/>
        <w:bottom w:val="none" w:sz="0" w:space="0" w:color="auto"/>
        <w:right w:val="none" w:sz="0" w:space="0" w:color="auto"/>
      </w:divBdr>
    </w:div>
    <w:div w:id="1477182388">
      <w:bodyDiv w:val="1"/>
      <w:marLeft w:val="0"/>
      <w:marRight w:val="0"/>
      <w:marTop w:val="0"/>
      <w:marBottom w:val="0"/>
      <w:divBdr>
        <w:top w:val="none" w:sz="0" w:space="0" w:color="auto"/>
        <w:left w:val="none" w:sz="0" w:space="0" w:color="auto"/>
        <w:bottom w:val="none" w:sz="0" w:space="0" w:color="auto"/>
        <w:right w:val="none" w:sz="0" w:space="0" w:color="auto"/>
      </w:divBdr>
    </w:div>
    <w:div w:id="1514883223">
      <w:bodyDiv w:val="1"/>
      <w:marLeft w:val="0"/>
      <w:marRight w:val="0"/>
      <w:marTop w:val="0"/>
      <w:marBottom w:val="0"/>
      <w:divBdr>
        <w:top w:val="none" w:sz="0" w:space="0" w:color="auto"/>
        <w:left w:val="none" w:sz="0" w:space="0" w:color="auto"/>
        <w:bottom w:val="none" w:sz="0" w:space="0" w:color="auto"/>
        <w:right w:val="none" w:sz="0" w:space="0" w:color="auto"/>
      </w:divBdr>
    </w:div>
    <w:div w:id="1545943142">
      <w:bodyDiv w:val="1"/>
      <w:marLeft w:val="0"/>
      <w:marRight w:val="0"/>
      <w:marTop w:val="0"/>
      <w:marBottom w:val="0"/>
      <w:divBdr>
        <w:top w:val="none" w:sz="0" w:space="0" w:color="auto"/>
        <w:left w:val="none" w:sz="0" w:space="0" w:color="auto"/>
        <w:bottom w:val="none" w:sz="0" w:space="0" w:color="auto"/>
        <w:right w:val="none" w:sz="0" w:space="0" w:color="auto"/>
      </w:divBdr>
    </w:div>
    <w:div w:id="1546134402">
      <w:bodyDiv w:val="1"/>
      <w:marLeft w:val="0"/>
      <w:marRight w:val="0"/>
      <w:marTop w:val="0"/>
      <w:marBottom w:val="0"/>
      <w:divBdr>
        <w:top w:val="none" w:sz="0" w:space="0" w:color="auto"/>
        <w:left w:val="none" w:sz="0" w:space="0" w:color="auto"/>
        <w:bottom w:val="none" w:sz="0" w:space="0" w:color="auto"/>
        <w:right w:val="none" w:sz="0" w:space="0" w:color="auto"/>
      </w:divBdr>
    </w:div>
    <w:div w:id="1572696687">
      <w:bodyDiv w:val="1"/>
      <w:marLeft w:val="0"/>
      <w:marRight w:val="0"/>
      <w:marTop w:val="0"/>
      <w:marBottom w:val="0"/>
      <w:divBdr>
        <w:top w:val="none" w:sz="0" w:space="0" w:color="auto"/>
        <w:left w:val="none" w:sz="0" w:space="0" w:color="auto"/>
        <w:bottom w:val="none" w:sz="0" w:space="0" w:color="auto"/>
        <w:right w:val="none" w:sz="0" w:space="0" w:color="auto"/>
      </w:divBdr>
    </w:div>
    <w:div w:id="1583950642">
      <w:bodyDiv w:val="1"/>
      <w:marLeft w:val="0"/>
      <w:marRight w:val="0"/>
      <w:marTop w:val="0"/>
      <w:marBottom w:val="0"/>
      <w:divBdr>
        <w:top w:val="none" w:sz="0" w:space="0" w:color="auto"/>
        <w:left w:val="none" w:sz="0" w:space="0" w:color="auto"/>
        <w:bottom w:val="none" w:sz="0" w:space="0" w:color="auto"/>
        <w:right w:val="none" w:sz="0" w:space="0" w:color="auto"/>
      </w:divBdr>
    </w:div>
    <w:div w:id="1610622765">
      <w:bodyDiv w:val="1"/>
      <w:marLeft w:val="0"/>
      <w:marRight w:val="0"/>
      <w:marTop w:val="0"/>
      <w:marBottom w:val="0"/>
      <w:divBdr>
        <w:top w:val="none" w:sz="0" w:space="0" w:color="auto"/>
        <w:left w:val="none" w:sz="0" w:space="0" w:color="auto"/>
        <w:bottom w:val="none" w:sz="0" w:space="0" w:color="auto"/>
        <w:right w:val="none" w:sz="0" w:space="0" w:color="auto"/>
      </w:divBdr>
    </w:div>
    <w:div w:id="1643347416">
      <w:bodyDiv w:val="1"/>
      <w:marLeft w:val="0"/>
      <w:marRight w:val="0"/>
      <w:marTop w:val="0"/>
      <w:marBottom w:val="0"/>
      <w:divBdr>
        <w:top w:val="none" w:sz="0" w:space="0" w:color="auto"/>
        <w:left w:val="none" w:sz="0" w:space="0" w:color="auto"/>
        <w:bottom w:val="none" w:sz="0" w:space="0" w:color="auto"/>
        <w:right w:val="none" w:sz="0" w:space="0" w:color="auto"/>
      </w:divBdr>
    </w:div>
    <w:div w:id="1680768413">
      <w:bodyDiv w:val="1"/>
      <w:marLeft w:val="0"/>
      <w:marRight w:val="0"/>
      <w:marTop w:val="0"/>
      <w:marBottom w:val="0"/>
      <w:divBdr>
        <w:top w:val="none" w:sz="0" w:space="0" w:color="auto"/>
        <w:left w:val="none" w:sz="0" w:space="0" w:color="auto"/>
        <w:bottom w:val="none" w:sz="0" w:space="0" w:color="auto"/>
        <w:right w:val="none" w:sz="0" w:space="0" w:color="auto"/>
      </w:divBdr>
    </w:div>
    <w:div w:id="1695031667">
      <w:bodyDiv w:val="1"/>
      <w:marLeft w:val="0"/>
      <w:marRight w:val="0"/>
      <w:marTop w:val="0"/>
      <w:marBottom w:val="0"/>
      <w:divBdr>
        <w:top w:val="none" w:sz="0" w:space="0" w:color="auto"/>
        <w:left w:val="none" w:sz="0" w:space="0" w:color="auto"/>
        <w:bottom w:val="none" w:sz="0" w:space="0" w:color="auto"/>
        <w:right w:val="none" w:sz="0" w:space="0" w:color="auto"/>
      </w:divBdr>
    </w:div>
    <w:div w:id="1706060226">
      <w:bodyDiv w:val="1"/>
      <w:marLeft w:val="0"/>
      <w:marRight w:val="0"/>
      <w:marTop w:val="0"/>
      <w:marBottom w:val="0"/>
      <w:divBdr>
        <w:top w:val="none" w:sz="0" w:space="0" w:color="auto"/>
        <w:left w:val="none" w:sz="0" w:space="0" w:color="auto"/>
        <w:bottom w:val="none" w:sz="0" w:space="0" w:color="auto"/>
        <w:right w:val="none" w:sz="0" w:space="0" w:color="auto"/>
      </w:divBdr>
    </w:div>
    <w:div w:id="1782914122">
      <w:bodyDiv w:val="1"/>
      <w:marLeft w:val="0"/>
      <w:marRight w:val="0"/>
      <w:marTop w:val="0"/>
      <w:marBottom w:val="0"/>
      <w:divBdr>
        <w:top w:val="none" w:sz="0" w:space="0" w:color="auto"/>
        <w:left w:val="none" w:sz="0" w:space="0" w:color="auto"/>
        <w:bottom w:val="none" w:sz="0" w:space="0" w:color="auto"/>
        <w:right w:val="none" w:sz="0" w:space="0" w:color="auto"/>
      </w:divBdr>
    </w:div>
    <w:div w:id="1803383933">
      <w:bodyDiv w:val="1"/>
      <w:marLeft w:val="0"/>
      <w:marRight w:val="0"/>
      <w:marTop w:val="0"/>
      <w:marBottom w:val="0"/>
      <w:divBdr>
        <w:top w:val="none" w:sz="0" w:space="0" w:color="auto"/>
        <w:left w:val="none" w:sz="0" w:space="0" w:color="auto"/>
        <w:bottom w:val="none" w:sz="0" w:space="0" w:color="auto"/>
        <w:right w:val="none" w:sz="0" w:space="0" w:color="auto"/>
      </w:divBdr>
    </w:div>
    <w:div w:id="1825075889">
      <w:bodyDiv w:val="1"/>
      <w:marLeft w:val="0"/>
      <w:marRight w:val="0"/>
      <w:marTop w:val="0"/>
      <w:marBottom w:val="0"/>
      <w:divBdr>
        <w:top w:val="none" w:sz="0" w:space="0" w:color="auto"/>
        <w:left w:val="none" w:sz="0" w:space="0" w:color="auto"/>
        <w:bottom w:val="none" w:sz="0" w:space="0" w:color="auto"/>
        <w:right w:val="none" w:sz="0" w:space="0" w:color="auto"/>
      </w:divBdr>
    </w:div>
    <w:div w:id="1844734783">
      <w:bodyDiv w:val="1"/>
      <w:marLeft w:val="0"/>
      <w:marRight w:val="0"/>
      <w:marTop w:val="0"/>
      <w:marBottom w:val="0"/>
      <w:divBdr>
        <w:top w:val="none" w:sz="0" w:space="0" w:color="auto"/>
        <w:left w:val="none" w:sz="0" w:space="0" w:color="auto"/>
        <w:bottom w:val="none" w:sz="0" w:space="0" w:color="auto"/>
        <w:right w:val="none" w:sz="0" w:space="0" w:color="auto"/>
      </w:divBdr>
    </w:div>
    <w:div w:id="1859276802">
      <w:bodyDiv w:val="1"/>
      <w:marLeft w:val="0"/>
      <w:marRight w:val="0"/>
      <w:marTop w:val="0"/>
      <w:marBottom w:val="0"/>
      <w:divBdr>
        <w:top w:val="none" w:sz="0" w:space="0" w:color="auto"/>
        <w:left w:val="none" w:sz="0" w:space="0" w:color="auto"/>
        <w:bottom w:val="none" w:sz="0" w:space="0" w:color="auto"/>
        <w:right w:val="none" w:sz="0" w:space="0" w:color="auto"/>
      </w:divBdr>
    </w:div>
    <w:div w:id="1893080561">
      <w:bodyDiv w:val="1"/>
      <w:marLeft w:val="0"/>
      <w:marRight w:val="0"/>
      <w:marTop w:val="0"/>
      <w:marBottom w:val="0"/>
      <w:divBdr>
        <w:top w:val="none" w:sz="0" w:space="0" w:color="auto"/>
        <w:left w:val="none" w:sz="0" w:space="0" w:color="auto"/>
        <w:bottom w:val="none" w:sz="0" w:space="0" w:color="auto"/>
        <w:right w:val="none" w:sz="0" w:space="0" w:color="auto"/>
      </w:divBdr>
    </w:div>
    <w:div w:id="1947348183">
      <w:bodyDiv w:val="1"/>
      <w:marLeft w:val="0"/>
      <w:marRight w:val="0"/>
      <w:marTop w:val="0"/>
      <w:marBottom w:val="0"/>
      <w:divBdr>
        <w:top w:val="none" w:sz="0" w:space="0" w:color="auto"/>
        <w:left w:val="none" w:sz="0" w:space="0" w:color="auto"/>
        <w:bottom w:val="none" w:sz="0" w:space="0" w:color="auto"/>
        <w:right w:val="none" w:sz="0" w:space="0" w:color="auto"/>
      </w:divBdr>
    </w:div>
    <w:div w:id="2024891583">
      <w:bodyDiv w:val="1"/>
      <w:marLeft w:val="0"/>
      <w:marRight w:val="0"/>
      <w:marTop w:val="0"/>
      <w:marBottom w:val="0"/>
      <w:divBdr>
        <w:top w:val="none" w:sz="0" w:space="0" w:color="auto"/>
        <w:left w:val="none" w:sz="0" w:space="0" w:color="auto"/>
        <w:bottom w:val="none" w:sz="0" w:space="0" w:color="auto"/>
        <w:right w:val="none" w:sz="0" w:space="0" w:color="auto"/>
      </w:divBdr>
    </w:div>
    <w:div w:id="209932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A0386-98C5-45B2-9743-00436835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4832</TotalTime>
  <Pages>150</Pages>
  <Words>43440</Words>
  <Characters>247613</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Aleksei Merchalov</cp:lastModifiedBy>
  <cp:revision>1005</cp:revision>
  <cp:lastPrinted>2022-09-01T02:36:00Z</cp:lastPrinted>
  <dcterms:created xsi:type="dcterms:W3CDTF">2020-03-20T16:17:00Z</dcterms:created>
  <dcterms:modified xsi:type="dcterms:W3CDTF">2024-08-04T14:56:00Z</dcterms:modified>
</cp:coreProperties>
</file>